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C14E3" w:rsidRDefault="005C14E3">
      <w:pPr>
        <w:rPr>
          <w:sz w:val="20"/>
          <w:szCs w:val="20"/>
        </w:rPr>
      </w:pPr>
      <w:r>
        <w:rPr>
          <w:sz w:val="20"/>
          <w:szCs w:val="20"/>
        </w:rPr>
        <w:t>Рассмотрено                                                                                  Утверждаю:</w:t>
      </w:r>
    </w:p>
    <w:p w:rsidR="005C14E3" w:rsidRDefault="005C14E3">
      <w:pPr>
        <w:rPr>
          <w:sz w:val="20"/>
          <w:szCs w:val="20"/>
        </w:rPr>
      </w:pPr>
      <w:r>
        <w:rPr>
          <w:sz w:val="20"/>
          <w:szCs w:val="20"/>
        </w:rPr>
        <w:t>на Управляющем совете                                                               директор МБОУ «Новониколаевская СОШ №9№»</w:t>
      </w:r>
    </w:p>
    <w:p w:rsidR="005C14E3" w:rsidRDefault="005C14E3">
      <w:pPr>
        <w:rPr>
          <w:sz w:val="20"/>
          <w:szCs w:val="20"/>
        </w:rPr>
      </w:pPr>
      <w:r>
        <w:rPr>
          <w:sz w:val="20"/>
          <w:szCs w:val="20"/>
        </w:rPr>
        <w:t>протокол №___от «__» ____________2015г                              ____________________С.А.Иванова</w:t>
      </w:r>
    </w:p>
    <w:p w:rsidR="005C14E3" w:rsidRDefault="005C14E3">
      <w:pPr>
        <w:rPr>
          <w:sz w:val="20"/>
          <w:szCs w:val="20"/>
        </w:rPr>
      </w:pPr>
      <w:r>
        <w:rPr>
          <w:sz w:val="20"/>
          <w:szCs w:val="20"/>
        </w:rPr>
        <w:t xml:space="preserve">                                                                                                        Приказ  №___от «__» ___________________2015г                        </w:t>
      </w:r>
    </w:p>
    <w:p w:rsidR="005C14E3" w:rsidRDefault="005C14E3">
      <w:pPr>
        <w:rPr>
          <w:sz w:val="20"/>
          <w:szCs w:val="20"/>
        </w:rPr>
      </w:pPr>
      <w:r>
        <w:rPr>
          <w:sz w:val="20"/>
          <w:szCs w:val="20"/>
        </w:rPr>
        <w:t xml:space="preserve"> </w:t>
      </w:r>
    </w:p>
    <w:p w:rsidR="005C14E3" w:rsidRDefault="005C14E3"/>
    <w:p w:rsidR="005C14E3" w:rsidRDefault="005C14E3"/>
    <w:p w:rsidR="005C14E3" w:rsidRDefault="005C14E3">
      <w:pPr>
        <w:jc w:val="center"/>
        <w:rPr>
          <w:sz w:val="44"/>
          <w:szCs w:val="44"/>
        </w:rPr>
      </w:pPr>
      <w:r>
        <w:rPr>
          <w:sz w:val="96"/>
          <w:szCs w:val="96"/>
        </w:rPr>
        <w:t>основная образовательная программа основного общего образования</w:t>
      </w:r>
      <w:r>
        <w:t xml:space="preserve"> </w:t>
      </w:r>
      <w:r>
        <w:rPr>
          <w:sz w:val="44"/>
          <w:szCs w:val="44"/>
        </w:rPr>
        <w:t xml:space="preserve">муниципального бюджетного общеобразовательного учреждения «Новониколаевская средняя </w:t>
      </w:r>
    </w:p>
    <w:p w:rsidR="005C14E3" w:rsidRDefault="005C14E3">
      <w:pPr>
        <w:jc w:val="center"/>
        <w:rPr>
          <w:sz w:val="44"/>
          <w:szCs w:val="44"/>
        </w:rPr>
      </w:pPr>
      <w:r>
        <w:rPr>
          <w:sz w:val="44"/>
          <w:szCs w:val="44"/>
        </w:rPr>
        <w:t xml:space="preserve">общеобразовательная школа №9» </w:t>
      </w:r>
    </w:p>
    <w:p w:rsidR="005C14E3" w:rsidRDefault="005C14E3">
      <w:pPr>
        <w:jc w:val="center"/>
        <w:rPr>
          <w:sz w:val="44"/>
          <w:szCs w:val="44"/>
        </w:rPr>
      </w:pPr>
      <w:r>
        <w:rPr>
          <w:sz w:val="44"/>
          <w:szCs w:val="44"/>
        </w:rPr>
        <w:t>на 2015-2020 годы</w:t>
      </w:r>
    </w:p>
    <w:p w:rsidR="005C14E3" w:rsidRDefault="005C14E3">
      <w:pPr>
        <w:jc w:val="center"/>
      </w:pPr>
    </w:p>
    <w:p w:rsidR="005C14E3" w:rsidRDefault="005C14E3">
      <w:pPr>
        <w:jc w:val="center"/>
      </w:pPr>
    </w:p>
    <w:p w:rsidR="005C14E3" w:rsidRDefault="005C14E3">
      <w:pPr>
        <w:jc w:val="center"/>
      </w:pPr>
    </w:p>
    <w:p w:rsidR="005C14E3" w:rsidRDefault="005C14E3">
      <w:pPr>
        <w:jc w:val="center"/>
      </w:pPr>
    </w:p>
    <w:p w:rsidR="005C14E3" w:rsidRDefault="005C14E3">
      <w:pPr>
        <w:rPr>
          <w:sz w:val="20"/>
          <w:szCs w:val="20"/>
        </w:rPr>
      </w:pPr>
      <w:r>
        <w:rPr>
          <w:sz w:val="20"/>
          <w:szCs w:val="20"/>
        </w:rPr>
        <w:t>Рассмотрено на педагогическом совете</w:t>
      </w:r>
    </w:p>
    <w:p w:rsidR="005C14E3" w:rsidRDefault="005C14E3">
      <w:pPr>
        <w:rPr>
          <w:sz w:val="20"/>
          <w:szCs w:val="20"/>
        </w:rPr>
      </w:pPr>
      <w:r>
        <w:rPr>
          <w:sz w:val="20"/>
          <w:szCs w:val="20"/>
        </w:rPr>
        <w:t>протокол №____ от «____» ________________2015г</w:t>
      </w:r>
    </w:p>
    <w:p w:rsidR="005C14E3" w:rsidRDefault="005C14E3">
      <w:pPr>
        <w:rPr>
          <w:sz w:val="20"/>
          <w:szCs w:val="20"/>
        </w:rPr>
      </w:pPr>
    </w:p>
    <w:p w:rsidR="005C14E3" w:rsidRDefault="005C14E3">
      <w:pPr>
        <w:rPr>
          <w:sz w:val="20"/>
          <w:szCs w:val="20"/>
        </w:rPr>
      </w:pPr>
    </w:p>
    <w:p w:rsidR="005C14E3" w:rsidRDefault="005C14E3">
      <w:pPr>
        <w:rPr>
          <w:sz w:val="20"/>
          <w:szCs w:val="20"/>
        </w:rPr>
      </w:pPr>
    </w:p>
    <w:p w:rsidR="005C14E3" w:rsidRDefault="005C14E3">
      <w:pPr>
        <w:rPr>
          <w:sz w:val="20"/>
          <w:szCs w:val="20"/>
        </w:rPr>
      </w:pPr>
    </w:p>
    <w:p w:rsidR="005C14E3" w:rsidRDefault="005C14E3">
      <w:pPr>
        <w:rPr>
          <w:sz w:val="20"/>
          <w:szCs w:val="20"/>
        </w:rPr>
      </w:pPr>
    </w:p>
    <w:p w:rsidR="005C14E3" w:rsidRDefault="005C14E3">
      <w:pPr>
        <w:rPr>
          <w:sz w:val="20"/>
          <w:szCs w:val="20"/>
        </w:rPr>
      </w:pPr>
    </w:p>
    <w:p w:rsidR="005C14E3" w:rsidRDefault="005C14E3">
      <w:pPr>
        <w:rPr>
          <w:sz w:val="20"/>
          <w:szCs w:val="20"/>
        </w:rPr>
      </w:pPr>
    </w:p>
    <w:p w:rsidR="005C14E3" w:rsidRDefault="005C14E3">
      <w:pPr>
        <w:rPr>
          <w:sz w:val="20"/>
          <w:szCs w:val="20"/>
        </w:rPr>
      </w:pPr>
    </w:p>
    <w:p w:rsidR="00942EF4" w:rsidRDefault="00942EF4">
      <w:pPr>
        <w:rPr>
          <w:sz w:val="20"/>
          <w:szCs w:val="20"/>
        </w:rPr>
      </w:pPr>
    </w:p>
    <w:p w:rsidR="00942EF4" w:rsidRDefault="00942EF4">
      <w:pPr>
        <w:rPr>
          <w:sz w:val="20"/>
          <w:szCs w:val="20"/>
        </w:rPr>
      </w:pPr>
    </w:p>
    <w:p w:rsidR="00942EF4" w:rsidRDefault="00942EF4">
      <w:pPr>
        <w:rPr>
          <w:sz w:val="20"/>
          <w:szCs w:val="20"/>
        </w:rPr>
      </w:pPr>
    </w:p>
    <w:p w:rsidR="005C14E3" w:rsidRDefault="005C14E3">
      <w:pPr>
        <w:rPr>
          <w:sz w:val="20"/>
          <w:szCs w:val="20"/>
        </w:rPr>
      </w:pPr>
    </w:p>
    <w:p w:rsidR="005C14E3" w:rsidRDefault="005C14E3">
      <w:pPr>
        <w:rPr>
          <w:sz w:val="20"/>
          <w:szCs w:val="20"/>
        </w:rPr>
      </w:pPr>
    </w:p>
    <w:p w:rsidR="005C14E3" w:rsidRPr="00942EF4" w:rsidRDefault="005C14E3">
      <w:pPr>
        <w:jc w:val="center"/>
        <w:rPr>
          <w:bCs/>
          <w:sz w:val="28"/>
          <w:szCs w:val="28"/>
        </w:rPr>
      </w:pPr>
      <w:r w:rsidRPr="00942EF4">
        <w:rPr>
          <w:bCs/>
          <w:sz w:val="28"/>
          <w:szCs w:val="28"/>
        </w:rPr>
        <w:t>с.Новониколаевка</w:t>
      </w:r>
    </w:p>
    <w:p w:rsidR="005C14E3" w:rsidRPr="00942EF4" w:rsidRDefault="005C14E3">
      <w:pPr>
        <w:jc w:val="center"/>
        <w:rPr>
          <w:bCs/>
          <w:sz w:val="28"/>
          <w:szCs w:val="28"/>
        </w:rPr>
      </w:pPr>
      <w:r w:rsidRPr="00942EF4">
        <w:rPr>
          <w:bCs/>
          <w:sz w:val="28"/>
          <w:szCs w:val="28"/>
        </w:rPr>
        <w:t>Иланский район Красноярского края</w:t>
      </w:r>
    </w:p>
    <w:p w:rsidR="005C14E3" w:rsidRDefault="005C14E3">
      <w:pPr>
        <w:jc w:val="center"/>
        <w:rPr>
          <w:b/>
          <w:bCs/>
          <w:sz w:val="28"/>
          <w:szCs w:val="28"/>
        </w:rPr>
      </w:pPr>
    </w:p>
    <w:p w:rsidR="005C14E3" w:rsidRDefault="005C14E3">
      <w:pPr>
        <w:rPr>
          <w:sz w:val="28"/>
          <w:szCs w:val="28"/>
        </w:rPr>
      </w:pPr>
      <w:r>
        <w:rPr>
          <w:sz w:val="28"/>
          <w:szCs w:val="28"/>
        </w:rPr>
        <w:lastRenderedPageBreak/>
        <w:t>СОДЕРЖАНИЕ:</w:t>
      </w:r>
    </w:p>
    <w:p w:rsidR="005C14E3" w:rsidRDefault="005C14E3">
      <w:pPr>
        <w:rPr>
          <w:sz w:val="28"/>
          <w:szCs w:val="28"/>
        </w:rPr>
      </w:pPr>
    </w:p>
    <w:tbl>
      <w:tblPr>
        <w:tblW w:w="0" w:type="auto"/>
        <w:tblInd w:w="89" w:type="dxa"/>
        <w:tblLayout w:type="fixed"/>
        <w:tblCellMar>
          <w:top w:w="55" w:type="dxa"/>
          <w:left w:w="55" w:type="dxa"/>
          <w:bottom w:w="55" w:type="dxa"/>
          <w:right w:w="55" w:type="dxa"/>
        </w:tblCellMar>
        <w:tblLook w:val="0000"/>
      </w:tblPr>
      <w:tblGrid>
        <w:gridCol w:w="959"/>
        <w:gridCol w:w="7137"/>
        <w:gridCol w:w="608"/>
        <w:gridCol w:w="894"/>
      </w:tblGrid>
      <w:tr w:rsidR="005C14E3" w:rsidTr="00B523C7">
        <w:trPr>
          <w:trHeight w:val="320"/>
        </w:trPr>
        <w:tc>
          <w:tcPr>
            <w:tcW w:w="959" w:type="dxa"/>
            <w:shd w:val="clear" w:color="auto" w:fill="auto"/>
          </w:tcPr>
          <w:p w:rsidR="005C14E3" w:rsidRDefault="005C14E3">
            <w:pPr>
              <w:pStyle w:val="af8"/>
            </w:pPr>
            <w:r>
              <w:t>1</w:t>
            </w:r>
          </w:p>
        </w:tc>
        <w:tc>
          <w:tcPr>
            <w:tcW w:w="7137" w:type="dxa"/>
            <w:shd w:val="clear" w:color="auto" w:fill="auto"/>
          </w:tcPr>
          <w:p w:rsidR="005C14E3" w:rsidRDefault="005C14E3">
            <w:pPr>
              <w:pStyle w:val="30"/>
              <w:jc w:val="left"/>
              <w:rPr>
                <w:sz w:val="24"/>
                <w:szCs w:val="24"/>
              </w:rPr>
            </w:pPr>
            <w:r>
              <w:rPr>
                <w:sz w:val="24"/>
                <w:szCs w:val="24"/>
              </w:rPr>
              <w:t>Целевой раздел</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5C14E3" w:rsidP="005C14E3">
            <w:pPr>
              <w:pStyle w:val="af8"/>
              <w:jc w:val="center"/>
            </w:pPr>
            <w:r>
              <w:t>4</w:t>
            </w:r>
          </w:p>
        </w:tc>
      </w:tr>
      <w:tr w:rsidR="005C14E3" w:rsidTr="00B523C7">
        <w:tc>
          <w:tcPr>
            <w:tcW w:w="959" w:type="dxa"/>
            <w:shd w:val="clear" w:color="auto" w:fill="auto"/>
          </w:tcPr>
          <w:p w:rsidR="005C14E3" w:rsidRDefault="005C14E3">
            <w:pPr>
              <w:pStyle w:val="af8"/>
            </w:pPr>
            <w:r>
              <w:t>1.1.</w:t>
            </w:r>
          </w:p>
        </w:tc>
        <w:tc>
          <w:tcPr>
            <w:tcW w:w="7137" w:type="dxa"/>
            <w:shd w:val="clear" w:color="auto" w:fill="auto"/>
          </w:tcPr>
          <w:p w:rsidR="005C14E3" w:rsidRDefault="005C14E3">
            <w:pPr>
              <w:pStyle w:val="30"/>
              <w:numPr>
                <w:ilvl w:val="1"/>
                <w:numId w:val="2"/>
              </w:numPr>
              <w:ind w:left="0" w:hanging="1080"/>
              <w:jc w:val="left"/>
              <w:rPr>
                <w:sz w:val="24"/>
                <w:szCs w:val="24"/>
              </w:rPr>
            </w:pPr>
            <w:r>
              <w:rPr>
                <w:sz w:val="24"/>
                <w:szCs w:val="24"/>
              </w:rPr>
              <w:t>Пояснительная записка</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B523C7" w:rsidP="005C14E3">
            <w:pPr>
              <w:pStyle w:val="af8"/>
              <w:jc w:val="center"/>
            </w:pPr>
            <w:r>
              <w:t>4</w:t>
            </w:r>
          </w:p>
        </w:tc>
      </w:tr>
      <w:tr w:rsidR="005C14E3" w:rsidTr="00B523C7">
        <w:tc>
          <w:tcPr>
            <w:tcW w:w="959" w:type="dxa"/>
            <w:shd w:val="clear" w:color="auto" w:fill="auto"/>
          </w:tcPr>
          <w:p w:rsidR="005C14E3" w:rsidRDefault="005C14E3" w:rsidP="00B523C7">
            <w:pPr>
              <w:pStyle w:val="af8"/>
            </w:pPr>
            <w:r>
              <w:t>1.</w:t>
            </w:r>
            <w:r w:rsidR="00B523C7">
              <w:t>1</w:t>
            </w:r>
            <w:r>
              <w:t>.1.</w:t>
            </w:r>
          </w:p>
        </w:tc>
        <w:tc>
          <w:tcPr>
            <w:tcW w:w="7137" w:type="dxa"/>
            <w:shd w:val="clear" w:color="auto" w:fill="auto"/>
          </w:tcPr>
          <w:p w:rsidR="005C14E3" w:rsidRDefault="005C14E3">
            <w:pPr>
              <w:ind w:left="25" w:right="-7" w:firstLine="48"/>
            </w:pPr>
            <w:r>
              <w:t>Цели и задачи реализации основной образовательной программы основного общего образования</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B523C7" w:rsidP="005C14E3">
            <w:pPr>
              <w:pStyle w:val="af8"/>
              <w:jc w:val="center"/>
            </w:pPr>
            <w:r>
              <w:t>4</w:t>
            </w:r>
          </w:p>
        </w:tc>
      </w:tr>
      <w:tr w:rsidR="00B523C7" w:rsidTr="00B523C7">
        <w:tc>
          <w:tcPr>
            <w:tcW w:w="959" w:type="dxa"/>
            <w:shd w:val="clear" w:color="auto" w:fill="auto"/>
          </w:tcPr>
          <w:p w:rsidR="00B523C7" w:rsidRDefault="00B523C7" w:rsidP="00B523C7">
            <w:pPr>
              <w:pStyle w:val="af8"/>
            </w:pPr>
            <w:r>
              <w:t>1.1.2.</w:t>
            </w:r>
          </w:p>
        </w:tc>
        <w:tc>
          <w:tcPr>
            <w:tcW w:w="7137" w:type="dxa"/>
            <w:shd w:val="clear" w:color="auto" w:fill="auto"/>
          </w:tcPr>
          <w:p w:rsidR="00B523C7" w:rsidRDefault="00B523C7" w:rsidP="00B523C7">
            <w:pPr>
              <w:pStyle w:val="2"/>
              <w:numPr>
                <w:ilvl w:val="0"/>
                <w:numId w:val="0"/>
              </w:numPr>
              <w:spacing w:line="276" w:lineRule="auto"/>
            </w:pPr>
            <w:r w:rsidRPr="00B523C7">
              <w:rPr>
                <w:rStyle w:val="Zag11"/>
                <w:b w:val="0"/>
                <w:sz w:val="24"/>
                <w:szCs w:val="24"/>
              </w:rPr>
              <w:t>Принципы и подходы к формированию образовательной программы основного общего образования</w:t>
            </w:r>
          </w:p>
        </w:tc>
        <w:tc>
          <w:tcPr>
            <w:tcW w:w="608" w:type="dxa"/>
            <w:shd w:val="clear" w:color="auto" w:fill="auto"/>
          </w:tcPr>
          <w:p w:rsidR="00B523C7" w:rsidRDefault="00B523C7">
            <w:pPr>
              <w:pStyle w:val="af8"/>
              <w:jc w:val="center"/>
            </w:pPr>
            <w:r>
              <w:t>стр.</w:t>
            </w:r>
          </w:p>
        </w:tc>
        <w:tc>
          <w:tcPr>
            <w:tcW w:w="894" w:type="dxa"/>
            <w:shd w:val="clear" w:color="auto" w:fill="auto"/>
          </w:tcPr>
          <w:p w:rsidR="00B523C7" w:rsidRDefault="00B523C7" w:rsidP="005C14E3">
            <w:pPr>
              <w:pStyle w:val="af8"/>
              <w:jc w:val="center"/>
            </w:pPr>
            <w:r>
              <w:t>5</w:t>
            </w:r>
          </w:p>
        </w:tc>
      </w:tr>
      <w:tr w:rsidR="005C14E3" w:rsidTr="00B523C7">
        <w:tc>
          <w:tcPr>
            <w:tcW w:w="959" w:type="dxa"/>
            <w:shd w:val="clear" w:color="auto" w:fill="auto"/>
          </w:tcPr>
          <w:p w:rsidR="005C14E3" w:rsidRDefault="005C14E3" w:rsidP="005B1A04">
            <w:pPr>
              <w:pStyle w:val="af8"/>
            </w:pPr>
            <w:r>
              <w:t>1.</w:t>
            </w:r>
            <w:r w:rsidR="005B1A04">
              <w:t>2</w:t>
            </w:r>
            <w:r>
              <w:t>.</w:t>
            </w:r>
          </w:p>
        </w:tc>
        <w:tc>
          <w:tcPr>
            <w:tcW w:w="7137" w:type="dxa"/>
            <w:shd w:val="clear" w:color="auto" w:fill="auto"/>
          </w:tcPr>
          <w:p w:rsidR="005C14E3" w:rsidRDefault="005C14E3" w:rsidP="005B1A04">
            <w:r>
              <w:t>Планируемые результаты</w:t>
            </w:r>
            <w:r w:rsidR="005B1A04">
              <w:t xml:space="preserve"> освоения обучающимися основной</w:t>
            </w:r>
            <w:r>
              <w:t>образовательной программы основного общего образования</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5B1A04" w:rsidP="005C14E3">
            <w:pPr>
              <w:pStyle w:val="af8"/>
              <w:jc w:val="center"/>
            </w:pPr>
            <w:r>
              <w:t>6</w:t>
            </w:r>
          </w:p>
        </w:tc>
      </w:tr>
      <w:tr w:rsidR="005C14E3" w:rsidTr="00B523C7">
        <w:tc>
          <w:tcPr>
            <w:tcW w:w="959" w:type="dxa"/>
            <w:shd w:val="clear" w:color="auto" w:fill="auto"/>
          </w:tcPr>
          <w:p w:rsidR="005C14E3" w:rsidRDefault="005C14E3" w:rsidP="005B1A04">
            <w:pPr>
              <w:pStyle w:val="af8"/>
            </w:pPr>
            <w:r>
              <w:t>1.</w:t>
            </w:r>
            <w:r w:rsidR="005B1A04">
              <w:t>2</w:t>
            </w:r>
            <w:r>
              <w:t>.1.</w:t>
            </w:r>
          </w:p>
        </w:tc>
        <w:tc>
          <w:tcPr>
            <w:tcW w:w="7137" w:type="dxa"/>
            <w:shd w:val="clear" w:color="auto" w:fill="auto"/>
          </w:tcPr>
          <w:p w:rsidR="005C14E3" w:rsidRDefault="005C14E3">
            <w:pPr>
              <w:ind w:left="993" w:hanging="993"/>
            </w:pPr>
            <w:r>
              <w:t>Общие положения</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5B1A04" w:rsidP="005C14E3">
            <w:pPr>
              <w:pStyle w:val="af8"/>
              <w:jc w:val="center"/>
            </w:pPr>
            <w:r>
              <w:t>6</w:t>
            </w:r>
          </w:p>
        </w:tc>
      </w:tr>
      <w:tr w:rsidR="005C14E3" w:rsidTr="00B523C7">
        <w:tc>
          <w:tcPr>
            <w:tcW w:w="959" w:type="dxa"/>
            <w:shd w:val="clear" w:color="auto" w:fill="auto"/>
          </w:tcPr>
          <w:p w:rsidR="005C14E3" w:rsidRDefault="005C14E3" w:rsidP="005B1A04">
            <w:pPr>
              <w:pStyle w:val="af8"/>
            </w:pPr>
            <w:r>
              <w:t>1.</w:t>
            </w:r>
            <w:r w:rsidR="005B1A04">
              <w:t>2</w:t>
            </w:r>
            <w:r>
              <w:t>.2.</w:t>
            </w:r>
          </w:p>
        </w:tc>
        <w:tc>
          <w:tcPr>
            <w:tcW w:w="7137" w:type="dxa"/>
            <w:shd w:val="clear" w:color="auto" w:fill="auto"/>
          </w:tcPr>
          <w:p w:rsidR="005C14E3" w:rsidRDefault="005C14E3">
            <w:pPr>
              <w:ind w:left="993" w:hanging="993"/>
            </w:pPr>
            <w:r>
              <w:t>Структура планируемых результатов</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5B1A04" w:rsidP="005C14E3">
            <w:pPr>
              <w:pStyle w:val="af8"/>
              <w:jc w:val="center"/>
            </w:pPr>
            <w:r>
              <w:t>6</w:t>
            </w:r>
          </w:p>
        </w:tc>
      </w:tr>
      <w:tr w:rsidR="005C14E3" w:rsidTr="00B523C7">
        <w:tc>
          <w:tcPr>
            <w:tcW w:w="959" w:type="dxa"/>
            <w:shd w:val="clear" w:color="auto" w:fill="auto"/>
          </w:tcPr>
          <w:p w:rsidR="005C14E3" w:rsidRDefault="005B1A04" w:rsidP="005B1A04">
            <w:pPr>
              <w:pStyle w:val="af8"/>
            </w:pPr>
            <w:r>
              <w:t>1.2</w:t>
            </w:r>
            <w:r w:rsidR="005C14E3">
              <w:t>.</w:t>
            </w:r>
            <w:r>
              <w:t>2</w:t>
            </w:r>
            <w:r w:rsidR="005C14E3">
              <w:t>.</w:t>
            </w:r>
            <w:r>
              <w:t>1.</w:t>
            </w:r>
          </w:p>
        </w:tc>
        <w:tc>
          <w:tcPr>
            <w:tcW w:w="7137" w:type="dxa"/>
            <w:shd w:val="clear" w:color="auto" w:fill="auto"/>
          </w:tcPr>
          <w:p w:rsidR="005C14E3" w:rsidRDefault="005C14E3">
            <w:pPr>
              <w:ind w:left="993" w:hanging="993"/>
            </w:pPr>
            <w:r>
              <w:t>Личностные результаты освоения ООП</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5B1A04" w:rsidP="005C14E3">
            <w:pPr>
              <w:pStyle w:val="af8"/>
              <w:jc w:val="center"/>
            </w:pPr>
            <w:r>
              <w:t>8</w:t>
            </w:r>
          </w:p>
        </w:tc>
      </w:tr>
      <w:tr w:rsidR="005C14E3" w:rsidTr="00B523C7">
        <w:tc>
          <w:tcPr>
            <w:tcW w:w="959" w:type="dxa"/>
            <w:shd w:val="clear" w:color="auto" w:fill="auto"/>
          </w:tcPr>
          <w:p w:rsidR="005C14E3" w:rsidRDefault="005C14E3" w:rsidP="005B1A04">
            <w:pPr>
              <w:pStyle w:val="af8"/>
            </w:pPr>
            <w:r>
              <w:t>1.</w:t>
            </w:r>
            <w:r w:rsidR="005B1A04">
              <w:t>2</w:t>
            </w:r>
            <w:r>
              <w:t>.</w:t>
            </w:r>
            <w:r w:rsidR="005B1A04">
              <w:t>2.2.</w:t>
            </w:r>
          </w:p>
        </w:tc>
        <w:tc>
          <w:tcPr>
            <w:tcW w:w="7137" w:type="dxa"/>
            <w:shd w:val="clear" w:color="auto" w:fill="auto"/>
          </w:tcPr>
          <w:p w:rsidR="005C14E3" w:rsidRDefault="005C14E3">
            <w:pPr>
              <w:ind w:left="993" w:hanging="993"/>
            </w:pPr>
            <w:r>
              <w:t>Метапредметные результаты освоения ООП</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5B1A04" w:rsidP="005C14E3">
            <w:pPr>
              <w:pStyle w:val="af8"/>
              <w:jc w:val="center"/>
            </w:pPr>
            <w:r>
              <w:t>10</w:t>
            </w:r>
          </w:p>
        </w:tc>
      </w:tr>
      <w:tr w:rsidR="005C14E3" w:rsidTr="00B523C7">
        <w:tc>
          <w:tcPr>
            <w:tcW w:w="959" w:type="dxa"/>
            <w:shd w:val="clear" w:color="auto" w:fill="auto"/>
          </w:tcPr>
          <w:p w:rsidR="005C14E3" w:rsidRDefault="005B1A04" w:rsidP="005B1A04">
            <w:pPr>
              <w:pStyle w:val="af8"/>
            </w:pPr>
            <w:r>
              <w:t>1.2.2</w:t>
            </w:r>
            <w:r w:rsidR="005C14E3">
              <w:t>.</w:t>
            </w:r>
            <w:r>
              <w:t>3.</w:t>
            </w:r>
          </w:p>
        </w:tc>
        <w:tc>
          <w:tcPr>
            <w:tcW w:w="7137" w:type="dxa"/>
            <w:shd w:val="clear" w:color="auto" w:fill="auto"/>
          </w:tcPr>
          <w:p w:rsidR="005C14E3" w:rsidRDefault="005C14E3">
            <w:pPr>
              <w:ind w:left="993" w:hanging="993"/>
            </w:pPr>
            <w:r>
              <w:t>Предметные результаты</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5B1A04" w:rsidP="005C14E3">
            <w:pPr>
              <w:pStyle w:val="af8"/>
              <w:jc w:val="center"/>
            </w:pPr>
            <w:r>
              <w:t>15</w:t>
            </w:r>
          </w:p>
        </w:tc>
      </w:tr>
      <w:tr w:rsidR="005C14E3" w:rsidTr="00B523C7">
        <w:tc>
          <w:tcPr>
            <w:tcW w:w="959" w:type="dxa"/>
            <w:shd w:val="clear" w:color="auto" w:fill="auto"/>
          </w:tcPr>
          <w:p w:rsidR="005C14E3" w:rsidRDefault="005C14E3">
            <w:pPr>
              <w:pStyle w:val="af8"/>
            </w:pPr>
          </w:p>
        </w:tc>
        <w:tc>
          <w:tcPr>
            <w:tcW w:w="7137" w:type="dxa"/>
            <w:shd w:val="clear" w:color="auto" w:fill="auto"/>
          </w:tcPr>
          <w:p w:rsidR="005C14E3" w:rsidRDefault="005C14E3">
            <w:pPr>
              <w:ind w:left="993" w:hanging="993"/>
            </w:pPr>
            <w:r>
              <w:t>Русский язык</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5B1A04" w:rsidP="005C14E3">
            <w:pPr>
              <w:pStyle w:val="af8"/>
              <w:jc w:val="center"/>
            </w:pPr>
            <w:r>
              <w:t>15</w:t>
            </w:r>
          </w:p>
        </w:tc>
      </w:tr>
      <w:tr w:rsidR="005C14E3" w:rsidTr="00B523C7">
        <w:tc>
          <w:tcPr>
            <w:tcW w:w="959" w:type="dxa"/>
            <w:shd w:val="clear" w:color="auto" w:fill="auto"/>
          </w:tcPr>
          <w:p w:rsidR="005C14E3" w:rsidRDefault="005C14E3">
            <w:pPr>
              <w:pStyle w:val="af8"/>
            </w:pPr>
          </w:p>
        </w:tc>
        <w:tc>
          <w:tcPr>
            <w:tcW w:w="7137" w:type="dxa"/>
            <w:shd w:val="clear" w:color="auto" w:fill="auto"/>
          </w:tcPr>
          <w:p w:rsidR="005C14E3" w:rsidRDefault="005C14E3">
            <w:pPr>
              <w:pStyle w:val="af8"/>
            </w:pPr>
            <w:r>
              <w:t xml:space="preserve">Литература </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FD1E4E" w:rsidP="005C14E3">
            <w:pPr>
              <w:pStyle w:val="af8"/>
              <w:jc w:val="center"/>
            </w:pPr>
            <w:r>
              <w:t>17</w:t>
            </w:r>
          </w:p>
        </w:tc>
      </w:tr>
      <w:tr w:rsidR="005C14E3" w:rsidTr="00B523C7">
        <w:tc>
          <w:tcPr>
            <w:tcW w:w="959" w:type="dxa"/>
            <w:shd w:val="clear" w:color="auto" w:fill="auto"/>
          </w:tcPr>
          <w:p w:rsidR="005C14E3" w:rsidRDefault="005C14E3">
            <w:pPr>
              <w:pStyle w:val="af8"/>
            </w:pPr>
          </w:p>
        </w:tc>
        <w:tc>
          <w:tcPr>
            <w:tcW w:w="7137" w:type="dxa"/>
            <w:shd w:val="clear" w:color="auto" w:fill="auto"/>
          </w:tcPr>
          <w:p w:rsidR="005C14E3" w:rsidRDefault="005C14E3">
            <w:pPr>
              <w:ind w:left="993" w:hanging="993"/>
            </w:pPr>
            <w:r>
              <w:t>Иностранный язык</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FD1E4E" w:rsidP="005C14E3">
            <w:pPr>
              <w:pStyle w:val="af8"/>
              <w:jc w:val="center"/>
            </w:pPr>
            <w:r>
              <w:t>20</w:t>
            </w:r>
          </w:p>
        </w:tc>
      </w:tr>
      <w:tr w:rsidR="005C14E3" w:rsidTr="00B523C7">
        <w:tc>
          <w:tcPr>
            <w:tcW w:w="959" w:type="dxa"/>
            <w:shd w:val="clear" w:color="auto" w:fill="auto"/>
          </w:tcPr>
          <w:p w:rsidR="005C14E3" w:rsidRDefault="005C14E3">
            <w:pPr>
              <w:pStyle w:val="af8"/>
            </w:pPr>
          </w:p>
        </w:tc>
        <w:tc>
          <w:tcPr>
            <w:tcW w:w="7137" w:type="dxa"/>
            <w:shd w:val="clear" w:color="auto" w:fill="auto"/>
          </w:tcPr>
          <w:p w:rsidR="005C14E3" w:rsidRDefault="005C14E3">
            <w:pPr>
              <w:ind w:left="993" w:hanging="993"/>
            </w:pPr>
            <w:r>
              <w:t>История России. Всеобщая история</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FD1E4E" w:rsidP="005C14E3">
            <w:pPr>
              <w:pStyle w:val="af8"/>
              <w:jc w:val="center"/>
            </w:pPr>
            <w:r>
              <w:t>25</w:t>
            </w:r>
          </w:p>
        </w:tc>
      </w:tr>
      <w:tr w:rsidR="005C14E3" w:rsidTr="00B523C7">
        <w:tc>
          <w:tcPr>
            <w:tcW w:w="959" w:type="dxa"/>
            <w:shd w:val="clear" w:color="auto" w:fill="auto"/>
          </w:tcPr>
          <w:p w:rsidR="005C14E3" w:rsidRDefault="005C14E3">
            <w:pPr>
              <w:pStyle w:val="af8"/>
            </w:pPr>
          </w:p>
        </w:tc>
        <w:tc>
          <w:tcPr>
            <w:tcW w:w="7137" w:type="dxa"/>
            <w:shd w:val="clear" w:color="auto" w:fill="auto"/>
          </w:tcPr>
          <w:p w:rsidR="005C14E3" w:rsidRDefault="005C14E3">
            <w:pPr>
              <w:ind w:left="993" w:hanging="993"/>
            </w:pPr>
            <w:r>
              <w:t>Обществознание</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FD1E4E" w:rsidP="005C14E3">
            <w:pPr>
              <w:pStyle w:val="af8"/>
              <w:jc w:val="center"/>
            </w:pPr>
            <w:r>
              <w:t>27</w:t>
            </w:r>
          </w:p>
        </w:tc>
      </w:tr>
      <w:tr w:rsidR="005C14E3" w:rsidTr="00B523C7">
        <w:tc>
          <w:tcPr>
            <w:tcW w:w="959" w:type="dxa"/>
            <w:shd w:val="clear" w:color="auto" w:fill="auto"/>
          </w:tcPr>
          <w:p w:rsidR="005C14E3" w:rsidRDefault="005C14E3">
            <w:pPr>
              <w:pStyle w:val="af8"/>
            </w:pPr>
          </w:p>
        </w:tc>
        <w:tc>
          <w:tcPr>
            <w:tcW w:w="7137" w:type="dxa"/>
            <w:shd w:val="clear" w:color="auto" w:fill="auto"/>
          </w:tcPr>
          <w:p w:rsidR="005C14E3" w:rsidRDefault="005C14E3">
            <w:pPr>
              <w:ind w:left="993" w:hanging="993"/>
            </w:pPr>
            <w:r>
              <w:t>География</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FD1E4E" w:rsidP="005C14E3">
            <w:pPr>
              <w:pStyle w:val="af8"/>
              <w:jc w:val="center"/>
            </w:pPr>
            <w:r>
              <w:t>32</w:t>
            </w:r>
          </w:p>
        </w:tc>
      </w:tr>
      <w:tr w:rsidR="005C14E3" w:rsidTr="00B523C7">
        <w:tc>
          <w:tcPr>
            <w:tcW w:w="959" w:type="dxa"/>
            <w:shd w:val="clear" w:color="auto" w:fill="auto"/>
          </w:tcPr>
          <w:p w:rsidR="005C14E3" w:rsidRDefault="005C14E3">
            <w:pPr>
              <w:pStyle w:val="af8"/>
            </w:pPr>
          </w:p>
        </w:tc>
        <w:tc>
          <w:tcPr>
            <w:tcW w:w="7137" w:type="dxa"/>
            <w:shd w:val="clear" w:color="auto" w:fill="auto"/>
          </w:tcPr>
          <w:p w:rsidR="005C14E3" w:rsidRDefault="005C14E3">
            <w:pPr>
              <w:ind w:left="993" w:hanging="993"/>
            </w:pPr>
            <w:r>
              <w:t>Математика</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FD1E4E" w:rsidP="005C14E3">
            <w:pPr>
              <w:pStyle w:val="af8"/>
              <w:jc w:val="center"/>
            </w:pPr>
            <w:r>
              <w:t>35</w:t>
            </w:r>
          </w:p>
        </w:tc>
      </w:tr>
      <w:tr w:rsidR="005C14E3" w:rsidTr="00B523C7">
        <w:tc>
          <w:tcPr>
            <w:tcW w:w="959" w:type="dxa"/>
            <w:shd w:val="clear" w:color="auto" w:fill="auto"/>
          </w:tcPr>
          <w:p w:rsidR="005C14E3" w:rsidRDefault="005C14E3">
            <w:pPr>
              <w:pStyle w:val="af8"/>
            </w:pPr>
          </w:p>
        </w:tc>
        <w:tc>
          <w:tcPr>
            <w:tcW w:w="7137" w:type="dxa"/>
            <w:shd w:val="clear" w:color="auto" w:fill="auto"/>
          </w:tcPr>
          <w:p w:rsidR="005C14E3" w:rsidRDefault="005C14E3">
            <w:pPr>
              <w:ind w:left="993" w:hanging="993"/>
            </w:pPr>
            <w:r>
              <w:t>Информатика</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FD1E4E" w:rsidP="005C14E3">
            <w:pPr>
              <w:pStyle w:val="af8"/>
              <w:jc w:val="center"/>
            </w:pPr>
            <w:r>
              <w:t>55</w:t>
            </w:r>
          </w:p>
        </w:tc>
      </w:tr>
      <w:tr w:rsidR="005C14E3" w:rsidTr="00B523C7">
        <w:tc>
          <w:tcPr>
            <w:tcW w:w="959" w:type="dxa"/>
            <w:shd w:val="clear" w:color="auto" w:fill="auto"/>
          </w:tcPr>
          <w:p w:rsidR="005C14E3" w:rsidRDefault="005C14E3">
            <w:pPr>
              <w:pStyle w:val="af8"/>
            </w:pPr>
          </w:p>
        </w:tc>
        <w:tc>
          <w:tcPr>
            <w:tcW w:w="7137" w:type="dxa"/>
            <w:shd w:val="clear" w:color="auto" w:fill="auto"/>
          </w:tcPr>
          <w:p w:rsidR="005C14E3" w:rsidRDefault="005C14E3">
            <w:pPr>
              <w:pStyle w:val="af8"/>
            </w:pPr>
            <w:r>
              <w:t xml:space="preserve">Физика </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FD1E4E" w:rsidP="005C14E3">
            <w:pPr>
              <w:pStyle w:val="af8"/>
              <w:jc w:val="center"/>
            </w:pPr>
            <w:r>
              <w:t>58</w:t>
            </w:r>
          </w:p>
        </w:tc>
      </w:tr>
      <w:tr w:rsidR="005C14E3" w:rsidTr="00B523C7">
        <w:tc>
          <w:tcPr>
            <w:tcW w:w="959" w:type="dxa"/>
            <w:shd w:val="clear" w:color="auto" w:fill="auto"/>
          </w:tcPr>
          <w:p w:rsidR="005C14E3" w:rsidRDefault="005C14E3">
            <w:pPr>
              <w:pStyle w:val="af8"/>
            </w:pPr>
          </w:p>
        </w:tc>
        <w:tc>
          <w:tcPr>
            <w:tcW w:w="7137" w:type="dxa"/>
            <w:shd w:val="clear" w:color="auto" w:fill="auto"/>
          </w:tcPr>
          <w:p w:rsidR="005C14E3" w:rsidRDefault="005C14E3">
            <w:pPr>
              <w:pStyle w:val="af8"/>
            </w:pPr>
            <w:r>
              <w:t xml:space="preserve">Биология </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FD1E4E" w:rsidP="005C14E3">
            <w:pPr>
              <w:pStyle w:val="af8"/>
              <w:jc w:val="center"/>
            </w:pPr>
            <w:r>
              <w:t>62</w:t>
            </w:r>
          </w:p>
        </w:tc>
      </w:tr>
      <w:tr w:rsidR="005C14E3" w:rsidTr="00B523C7">
        <w:tc>
          <w:tcPr>
            <w:tcW w:w="959" w:type="dxa"/>
            <w:shd w:val="clear" w:color="auto" w:fill="auto"/>
          </w:tcPr>
          <w:p w:rsidR="005C14E3" w:rsidRDefault="005C14E3">
            <w:pPr>
              <w:pStyle w:val="af8"/>
            </w:pPr>
          </w:p>
        </w:tc>
        <w:tc>
          <w:tcPr>
            <w:tcW w:w="7137" w:type="dxa"/>
            <w:shd w:val="clear" w:color="auto" w:fill="auto"/>
          </w:tcPr>
          <w:p w:rsidR="005C14E3" w:rsidRDefault="005C14E3">
            <w:pPr>
              <w:pStyle w:val="af8"/>
            </w:pPr>
            <w:r>
              <w:t xml:space="preserve">Химия </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FD1E4E" w:rsidP="005C14E3">
            <w:pPr>
              <w:pStyle w:val="af8"/>
              <w:jc w:val="center"/>
            </w:pPr>
            <w:r>
              <w:t>66</w:t>
            </w:r>
          </w:p>
        </w:tc>
      </w:tr>
      <w:tr w:rsidR="005C14E3" w:rsidTr="00B523C7">
        <w:tc>
          <w:tcPr>
            <w:tcW w:w="959" w:type="dxa"/>
            <w:shd w:val="clear" w:color="auto" w:fill="auto"/>
          </w:tcPr>
          <w:p w:rsidR="005C14E3" w:rsidRDefault="005C14E3">
            <w:pPr>
              <w:pStyle w:val="af8"/>
            </w:pPr>
          </w:p>
        </w:tc>
        <w:tc>
          <w:tcPr>
            <w:tcW w:w="7137" w:type="dxa"/>
            <w:shd w:val="clear" w:color="auto" w:fill="auto"/>
          </w:tcPr>
          <w:p w:rsidR="005C14E3" w:rsidRDefault="005C14E3">
            <w:pPr>
              <w:pStyle w:val="af8"/>
            </w:pPr>
            <w:r>
              <w:t>Изобразительное искусство</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FD1E4E" w:rsidP="005C14E3">
            <w:pPr>
              <w:pStyle w:val="af8"/>
              <w:jc w:val="center"/>
            </w:pPr>
            <w:r>
              <w:t>68</w:t>
            </w:r>
          </w:p>
        </w:tc>
      </w:tr>
      <w:tr w:rsidR="005C14E3" w:rsidTr="00B523C7">
        <w:tc>
          <w:tcPr>
            <w:tcW w:w="959" w:type="dxa"/>
            <w:shd w:val="clear" w:color="auto" w:fill="auto"/>
          </w:tcPr>
          <w:p w:rsidR="005C14E3" w:rsidRDefault="005C14E3">
            <w:pPr>
              <w:pStyle w:val="af8"/>
            </w:pPr>
          </w:p>
        </w:tc>
        <w:tc>
          <w:tcPr>
            <w:tcW w:w="7137" w:type="dxa"/>
            <w:shd w:val="clear" w:color="auto" w:fill="auto"/>
          </w:tcPr>
          <w:p w:rsidR="005C14E3" w:rsidRDefault="005C14E3">
            <w:pPr>
              <w:pStyle w:val="af8"/>
            </w:pPr>
            <w:r>
              <w:t xml:space="preserve">Музыка </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FD1E4E" w:rsidP="005C14E3">
            <w:pPr>
              <w:pStyle w:val="af8"/>
              <w:jc w:val="center"/>
            </w:pPr>
            <w:r>
              <w:t>76</w:t>
            </w:r>
          </w:p>
        </w:tc>
      </w:tr>
      <w:tr w:rsidR="005C14E3" w:rsidTr="00B523C7">
        <w:tc>
          <w:tcPr>
            <w:tcW w:w="959" w:type="dxa"/>
            <w:shd w:val="clear" w:color="auto" w:fill="auto"/>
          </w:tcPr>
          <w:p w:rsidR="005C14E3" w:rsidRDefault="005C14E3">
            <w:pPr>
              <w:pStyle w:val="af8"/>
            </w:pPr>
          </w:p>
        </w:tc>
        <w:tc>
          <w:tcPr>
            <w:tcW w:w="7137" w:type="dxa"/>
            <w:shd w:val="clear" w:color="auto" w:fill="auto"/>
          </w:tcPr>
          <w:p w:rsidR="005C14E3" w:rsidRDefault="005C14E3">
            <w:pPr>
              <w:pStyle w:val="af8"/>
            </w:pPr>
            <w:r>
              <w:t xml:space="preserve">Технология </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FD1E4E" w:rsidP="005C14E3">
            <w:pPr>
              <w:pStyle w:val="af8"/>
              <w:jc w:val="center"/>
            </w:pPr>
            <w:r>
              <w:t>78</w:t>
            </w:r>
          </w:p>
        </w:tc>
      </w:tr>
      <w:tr w:rsidR="005C14E3" w:rsidTr="00B523C7">
        <w:tc>
          <w:tcPr>
            <w:tcW w:w="959" w:type="dxa"/>
            <w:shd w:val="clear" w:color="auto" w:fill="auto"/>
          </w:tcPr>
          <w:p w:rsidR="005C14E3" w:rsidRDefault="005C14E3">
            <w:pPr>
              <w:pStyle w:val="af8"/>
            </w:pPr>
          </w:p>
        </w:tc>
        <w:tc>
          <w:tcPr>
            <w:tcW w:w="7137" w:type="dxa"/>
            <w:shd w:val="clear" w:color="auto" w:fill="auto"/>
          </w:tcPr>
          <w:p w:rsidR="005C14E3" w:rsidRDefault="005C14E3">
            <w:pPr>
              <w:pStyle w:val="af8"/>
            </w:pPr>
            <w:r>
              <w:t>Физическая культура</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FD1E4E" w:rsidP="005C14E3">
            <w:pPr>
              <w:pStyle w:val="af8"/>
              <w:jc w:val="center"/>
            </w:pPr>
            <w:r>
              <w:t>85</w:t>
            </w:r>
          </w:p>
        </w:tc>
      </w:tr>
      <w:tr w:rsidR="005C14E3" w:rsidTr="00B523C7">
        <w:tc>
          <w:tcPr>
            <w:tcW w:w="959" w:type="dxa"/>
            <w:shd w:val="clear" w:color="auto" w:fill="auto"/>
          </w:tcPr>
          <w:p w:rsidR="005C14E3" w:rsidRDefault="005C14E3">
            <w:pPr>
              <w:pStyle w:val="af8"/>
            </w:pPr>
          </w:p>
        </w:tc>
        <w:tc>
          <w:tcPr>
            <w:tcW w:w="7137" w:type="dxa"/>
            <w:shd w:val="clear" w:color="auto" w:fill="auto"/>
          </w:tcPr>
          <w:p w:rsidR="005C14E3" w:rsidRDefault="005C14E3">
            <w:pPr>
              <w:ind w:left="993" w:hanging="993"/>
            </w:pPr>
            <w:r>
              <w:t>Основы безопасности жизнедеятельности</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FD1E4E" w:rsidP="005C14E3">
            <w:pPr>
              <w:pStyle w:val="af8"/>
              <w:jc w:val="center"/>
            </w:pPr>
            <w:r>
              <w:t>88</w:t>
            </w:r>
          </w:p>
        </w:tc>
      </w:tr>
      <w:tr w:rsidR="005C14E3" w:rsidTr="00B523C7">
        <w:tc>
          <w:tcPr>
            <w:tcW w:w="959" w:type="dxa"/>
            <w:shd w:val="clear" w:color="auto" w:fill="auto"/>
          </w:tcPr>
          <w:p w:rsidR="005C14E3" w:rsidRDefault="00FD1E4E">
            <w:pPr>
              <w:pStyle w:val="af8"/>
            </w:pPr>
            <w:r>
              <w:t>1.3</w:t>
            </w:r>
            <w:r w:rsidR="005C14E3">
              <w:t>.</w:t>
            </w:r>
          </w:p>
        </w:tc>
        <w:tc>
          <w:tcPr>
            <w:tcW w:w="7137" w:type="dxa"/>
            <w:shd w:val="clear" w:color="auto" w:fill="auto"/>
          </w:tcPr>
          <w:p w:rsidR="005C14E3" w:rsidRDefault="005C14E3">
            <w:pPr>
              <w:ind w:left="41" w:right="-7"/>
            </w:pPr>
            <w:r>
              <w:t xml:space="preserve"> Система оценки достижения планируемых результатов освоения основной образовательной программы основного общего образования</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FD1E4E" w:rsidP="005C14E3">
            <w:pPr>
              <w:pStyle w:val="af8"/>
              <w:jc w:val="center"/>
            </w:pPr>
            <w:r>
              <w:t>89</w:t>
            </w:r>
          </w:p>
          <w:p w:rsidR="00AC1DD6" w:rsidRDefault="00AC1DD6" w:rsidP="005C14E3">
            <w:pPr>
              <w:pStyle w:val="af8"/>
              <w:jc w:val="center"/>
            </w:pPr>
          </w:p>
        </w:tc>
      </w:tr>
      <w:tr w:rsidR="005C14E3" w:rsidTr="00B523C7">
        <w:tc>
          <w:tcPr>
            <w:tcW w:w="959" w:type="dxa"/>
            <w:shd w:val="clear" w:color="auto" w:fill="auto"/>
          </w:tcPr>
          <w:p w:rsidR="005C14E3" w:rsidRDefault="005C14E3">
            <w:pPr>
              <w:pStyle w:val="af8"/>
            </w:pPr>
            <w:r>
              <w:t>2</w:t>
            </w:r>
          </w:p>
        </w:tc>
        <w:tc>
          <w:tcPr>
            <w:tcW w:w="7137" w:type="dxa"/>
            <w:shd w:val="clear" w:color="auto" w:fill="auto"/>
          </w:tcPr>
          <w:p w:rsidR="005C14E3" w:rsidRDefault="005C14E3">
            <w:pPr>
              <w:pStyle w:val="30"/>
              <w:numPr>
                <w:ilvl w:val="0"/>
                <w:numId w:val="0"/>
              </w:numPr>
              <w:ind w:left="41" w:right="-7"/>
              <w:jc w:val="left"/>
              <w:rPr>
                <w:sz w:val="24"/>
                <w:szCs w:val="24"/>
              </w:rPr>
            </w:pPr>
            <w:r>
              <w:rPr>
                <w:sz w:val="24"/>
                <w:szCs w:val="24"/>
              </w:rPr>
              <w:t>Содержательный раздел</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AC1DD6" w:rsidP="005C14E3">
            <w:pPr>
              <w:pStyle w:val="af8"/>
              <w:jc w:val="center"/>
            </w:pPr>
            <w:r>
              <w:t>96</w:t>
            </w:r>
          </w:p>
        </w:tc>
      </w:tr>
      <w:tr w:rsidR="005C14E3" w:rsidTr="00B523C7">
        <w:tc>
          <w:tcPr>
            <w:tcW w:w="959" w:type="dxa"/>
            <w:shd w:val="clear" w:color="auto" w:fill="auto"/>
          </w:tcPr>
          <w:p w:rsidR="005C14E3" w:rsidRDefault="005C14E3">
            <w:pPr>
              <w:pStyle w:val="af8"/>
            </w:pPr>
            <w:r>
              <w:t>2.1.</w:t>
            </w:r>
          </w:p>
        </w:tc>
        <w:tc>
          <w:tcPr>
            <w:tcW w:w="7137" w:type="dxa"/>
            <w:shd w:val="clear" w:color="auto" w:fill="auto"/>
          </w:tcPr>
          <w:p w:rsidR="005C14E3" w:rsidRDefault="005C14E3">
            <w:pPr>
              <w:pStyle w:val="30"/>
              <w:numPr>
                <w:ilvl w:val="0"/>
                <w:numId w:val="0"/>
              </w:numPr>
              <w:ind w:left="41" w:right="-7"/>
              <w:jc w:val="left"/>
              <w:rPr>
                <w:sz w:val="24"/>
                <w:szCs w:val="24"/>
              </w:rPr>
            </w:pPr>
            <w:r>
              <w:rPr>
                <w:sz w:val="24"/>
                <w:szCs w:val="24"/>
              </w:rPr>
              <w:t xml:space="preserve">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w:t>
            </w:r>
            <w:r>
              <w:rPr>
                <w:sz w:val="24"/>
                <w:szCs w:val="24"/>
              </w:rPr>
              <w:lastRenderedPageBreak/>
              <w:t>учебно-исследовательской и проектной деятельности</w:t>
            </w:r>
          </w:p>
        </w:tc>
        <w:tc>
          <w:tcPr>
            <w:tcW w:w="608" w:type="dxa"/>
            <w:shd w:val="clear" w:color="auto" w:fill="auto"/>
          </w:tcPr>
          <w:p w:rsidR="005C14E3" w:rsidRDefault="005C14E3">
            <w:pPr>
              <w:pStyle w:val="af8"/>
              <w:jc w:val="center"/>
            </w:pPr>
            <w:r>
              <w:lastRenderedPageBreak/>
              <w:t>стр.</w:t>
            </w:r>
          </w:p>
        </w:tc>
        <w:tc>
          <w:tcPr>
            <w:tcW w:w="894" w:type="dxa"/>
            <w:shd w:val="clear" w:color="auto" w:fill="auto"/>
          </w:tcPr>
          <w:p w:rsidR="005C14E3" w:rsidRDefault="008E0072" w:rsidP="005C14E3">
            <w:pPr>
              <w:pStyle w:val="af8"/>
              <w:jc w:val="center"/>
            </w:pPr>
            <w:r>
              <w:t>96</w:t>
            </w:r>
          </w:p>
        </w:tc>
      </w:tr>
      <w:tr w:rsidR="005C14E3" w:rsidTr="00B523C7">
        <w:tc>
          <w:tcPr>
            <w:tcW w:w="959" w:type="dxa"/>
            <w:shd w:val="clear" w:color="auto" w:fill="auto"/>
          </w:tcPr>
          <w:p w:rsidR="005C14E3" w:rsidRDefault="005C14E3">
            <w:pPr>
              <w:pStyle w:val="af8"/>
            </w:pPr>
            <w:r>
              <w:lastRenderedPageBreak/>
              <w:t>2.2.</w:t>
            </w:r>
          </w:p>
        </w:tc>
        <w:tc>
          <w:tcPr>
            <w:tcW w:w="7137" w:type="dxa"/>
            <w:shd w:val="clear" w:color="auto" w:fill="auto"/>
          </w:tcPr>
          <w:p w:rsidR="005C14E3" w:rsidRDefault="005C14E3">
            <w:pPr>
              <w:pStyle w:val="30"/>
              <w:numPr>
                <w:ilvl w:val="1"/>
                <w:numId w:val="2"/>
              </w:numPr>
              <w:ind w:left="0" w:hanging="1080"/>
              <w:jc w:val="left"/>
              <w:rPr>
                <w:sz w:val="24"/>
                <w:szCs w:val="24"/>
              </w:rPr>
            </w:pPr>
            <w:r>
              <w:rPr>
                <w:sz w:val="24"/>
                <w:szCs w:val="24"/>
              </w:rPr>
              <w:t>Примерные программы учебных предметов, курсов</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5C14E3" w:rsidP="005C14E3">
            <w:pPr>
              <w:pStyle w:val="af8"/>
              <w:jc w:val="center"/>
            </w:pPr>
          </w:p>
        </w:tc>
      </w:tr>
      <w:tr w:rsidR="005C14E3" w:rsidTr="00B523C7">
        <w:tc>
          <w:tcPr>
            <w:tcW w:w="959" w:type="dxa"/>
            <w:shd w:val="clear" w:color="auto" w:fill="auto"/>
          </w:tcPr>
          <w:p w:rsidR="005C14E3" w:rsidRDefault="005C14E3">
            <w:pPr>
              <w:pStyle w:val="af8"/>
            </w:pPr>
            <w:r>
              <w:t>2.3.</w:t>
            </w:r>
          </w:p>
        </w:tc>
        <w:tc>
          <w:tcPr>
            <w:tcW w:w="7137" w:type="dxa"/>
            <w:shd w:val="clear" w:color="auto" w:fill="auto"/>
          </w:tcPr>
          <w:p w:rsidR="005C14E3" w:rsidRDefault="005C14E3" w:rsidP="005C14E3">
            <w:pPr>
              <w:ind w:left="57" w:right="-7" w:firstLine="58"/>
            </w:pPr>
            <w:r>
              <w:t>Программа воспитания и социализации обучающихся</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5C14E3" w:rsidP="005C14E3">
            <w:pPr>
              <w:pStyle w:val="af8"/>
              <w:jc w:val="center"/>
            </w:pPr>
          </w:p>
        </w:tc>
      </w:tr>
      <w:tr w:rsidR="005C14E3" w:rsidTr="00B523C7">
        <w:tc>
          <w:tcPr>
            <w:tcW w:w="959" w:type="dxa"/>
            <w:shd w:val="clear" w:color="auto" w:fill="auto"/>
          </w:tcPr>
          <w:p w:rsidR="005C14E3" w:rsidRDefault="005C14E3">
            <w:pPr>
              <w:pStyle w:val="af8"/>
            </w:pPr>
            <w:r>
              <w:t>2.4.</w:t>
            </w:r>
          </w:p>
        </w:tc>
        <w:tc>
          <w:tcPr>
            <w:tcW w:w="7137" w:type="dxa"/>
            <w:shd w:val="clear" w:color="auto" w:fill="auto"/>
          </w:tcPr>
          <w:p w:rsidR="005C14E3" w:rsidRDefault="005C14E3" w:rsidP="005C14E3">
            <w:pPr>
              <w:ind w:left="57" w:right="-7" w:firstLine="58"/>
            </w:pPr>
            <w:r>
              <w:t xml:space="preserve"> Программа коррекционной работы</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5C14E3" w:rsidP="005C14E3">
            <w:pPr>
              <w:pStyle w:val="af8"/>
              <w:jc w:val="center"/>
            </w:pPr>
          </w:p>
        </w:tc>
      </w:tr>
      <w:tr w:rsidR="005C14E3" w:rsidTr="00B523C7">
        <w:tc>
          <w:tcPr>
            <w:tcW w:w="959" w:type="dxa"/>
            <w:shd w:val="clear" w:color="auto" w:fill="auto"/>
          </w:tcPr>
          <w:p w:rsidR="005C14E3" w:rsidRDefault="005C14E3">
            <w:pPr>
              <w:pStyle w:val="af8"/>
            </w:pPr>
            <w:r>
              <w:t>3</w:t>
            </w:r>
          </w:p>
        </w:tc>
        <w:tc>
          <w:tcPr>
            <w:tcW w:w="7137" w:type="dxa"/>
            <w:shd w:val="clear" w:color="auto" w:fill="auto"/>
          </w:tcPr>
          <w:p w:rsidR="005C14E3" w:rsidRDefault="005C14E3" w:rsidP="005C14E3">
            <w:pPr>
              <w:ind w:left="57" w:right="-7" w:firstLine="58"/>
            </w:pPr>
            <w:r>
              <w:t>Организационный раздел</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5C14E3" w:rsidP="005C14E3">
            <w:pPr>
              <w:pStyle w:val="af8"/>
              <w:jc w:val="center"/>
            </w:pPr>
          </w:p>
        </w:tc>
      </w:tr>
      <w:tr w:rsidR="005C14E3" w:rsidTr="00B523C7">
        <w:tc>
          <w:tcPr>
            <w:tcW w:w="959" w:type="dxa"/>
            <w:shd w:val="clear" w:color="auto" w:fill="auto"/>
          </w:tcPr>
          <w:p w:rsidR="005C14E3" w:rsidRDefault="005C14E3">
            <w:pPr>
              <w:pStyle w:val="af8"/>
            </w:pPr>
            <w:r>
              <w:t>3.1.</w:t>
            </w:r>
          </w:p>
        </w:tc>
        <w:tc>
          <w:tcPr>
            <w:tcW w:w="7137" w:type="dxa"/>
            <w:shd w:val="clear" w:color="auto" w:fill="auto"/>
          </w:tcPr>
          <w:p w:rsidR="005C14E3" w:rsidRDefault="005C14E3">
            <w:pPr>
              <w:pStyle w:val="30"/>
              <w:numPr>
                <w:ilvl w:val="0"/>
                <w:numId w:val="0"/>
              </w:numPr>
              <w:ind w:left="105" w:right="-7" w:firstLine="16"/>
              <w:jc w:val="left"/>
              <w:rPr>
                <w:sz w:val="24"/>
                <w:szCs w:val="24"/>
              </w:rPr>
            </w:pPr>
            <w:r>
              <w:rPr>
                <w:sz w:val="24"/>
                <w:szCs w:val="24"/>
              </w:rPr>
              <w:t>Учебный план основного общего образования</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5C14E3" w:rsidP="005C14E3">
            <w:pPr>
              <w:pStyle w:val="af8"/>
              <w:jc w:val="center"/>
            </w:pPr>
          </w:p>
        </w:tc>
      </w:tr>
      <w:tr w:rsidR="005C14E3" w:rsidTr="00B523C7">
        <w:tc>
          <w:tcPr>
            <w:tcW w:w="959" w:type="dxa"/>
            <w:shd w:val="clear" w:color="auto" w:fill="auto"/>
          </w:tcPr>
          <w:p w:rsidR="005C14E3" w:rsidRDefault="005C14E3">
            <w:pPr>
              <w:pStyle w:val="af8"/>
            </w:pPr>
            <w:r>
              <w:t>3.2.</w:t>
            </w:r>
          </w:p>
        </w:tc>
        <w:tc>
          <w:tcPr>
            <w:tcW w:w="7137" w:type="dxa"/>
            <w:shd w:val="clear" w:color="auto" w:fill="auto"/>
          </w:tcPr>
          <w:p w:rsidR="005C14E3" w:rsidRDefault="005C14E3">
            <w:pPr>
              <w:ind w:left="105" w:right="-7" w:firstLine="16"/>
            </w:pPr>
            <w:r>
              <w:t>Календарный учебный график</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5C14E3" w:rsidP="005C14E3">
            <w:pPr>
              <w:pStyle w:val="af8"/>
              <w:jc w:val="center"/>
            </w:pPr>
          </w:p>
        </w:tc>
      </w:tr>
      <w:tr w:rsidR="005C14E3" w:rsidTr="00B523C7">
        <w:tc>
          <w:tcPr>
            <w:tcW w:w="959" w:type="dxa"/>
            <w:shd w:val="clear" w:color="auto" w:fill="auto"/>
          </w:tcPr>
          <w:p w:rsidR="005C14E3" w:rsidRDefault="005C14E3">
            <w:pPr>
              <w:pStyle w:val="af8"/>
            </w:pPr>
            <w:r>
              <w:t>3.3.</w:t>
            </w:r>
          </w:p>
        </w:tc>
        <w:tc>
          <w:tcPr>
            <w:tcW w:w="7137" w:type="dxa"/>
            <w:shd w:val="clear" w:color="auto" w:fill="auto"/>
          </w:tcPr>
          <w:p w:rsidR="005C14E3" w:rsidRDefault="005C14E3">
            <w:pPr>
              <w:ind w:left="105" w:right="-7" w:firstLine="16"/>
            </w:pPr>
            <w:r>
              <w:t>План внеурочной деятельности</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5C14E3" w:rsidP="005C14E3">
            <w:pPr>
              <w:pStyle w:val="af8"/>
              <w:jc w:val="center"/>
            </w:pPr>
          </w:p>
        </w:tc>
      </w:tr>
      <w:tr w:rsidR="005C14E3" w:rsidTr="00B523C7">
        <w:tc>
          <w:tcPr>
            <w:tcW w:w="959" w:type="dxa"/>
            <w:shd w:val="clear" w:color="auto" w:fill="auto"/>
          </w:tcPr>
          <w:p w:rsidR="005C14E3" w:rsidRDefault="005C14E3">
            <w:pPr>
              <w:pStyle w:val="af8"/>
            </w:pPr>
            <w:r>
              <w:t>3.4.</w:t>
            </w:r>
          </w:p>
        </w:tc>
        <w:tc>
          <w:tcPr>
            <w:tcW w:w="7137" w:type="dxa"/>
            <w:shd w:val="clear" w:color="auto" w:fill="auto"/>
          </w:tcPr>
          <w:p w:rsidR="005C14E3" w:rsidRDefault="005C14E3">
            <w:pPr>
              <w:ind w:left="105" w:right="-7" w:firstLine="16"/>
            </w:pPr>
            <w:r>
              <w:t>Система условий реализации основной образовательной программы</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5C14E3" w:rsidP="005C14E3">
            <w:pPr>
              <w:pStyle w:val="af8"/>
              <w:jc w:val="center"/>
            </w:pPr>
          </w:p>
        </w:tc>
      </w:tr>
      <w:tr w:rsidR="005C14E3" w:rsidTr="00B523C7">
        <w:tc>
          <w:tcPr>
            <w:tcW w:w="959" w:type="dxa"/>
            <w:shd w:val="clear" w:color="auto" w:fill="auto"/>
          </w:tcPr>
          <w:p w:rsidR="005C14E3" w:rsidRDefault="005C14E3">
            <w:pPr>
              <w:pStyle w:val="af8"/>
            </w:pPr>
            <w:r>
              <w:t>3.4.1.</w:t>
            </w:r>
          </w:p>
        </w:tc>
        <w:tc>
          <w:tcPr>
            <w:tcW w:w="7137" w:type="dxa"/>
            <w:shd w:val="clear" w:color="auto" w:fill="auto"/>
          </w:tcPr>
          <w:p w:rsidR="005C14E3" w:rsidRDefault="005C14E3">
            <w:pPr>
              <w:ind w:left="105" w:right="-7" w:firstLine="16"/>
            </w:pPr>
            <w:r>
              <w:t>Описание кадровых условий реализации основной образовательной программы основного общего образования</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5C14E3" w:rsidP="005C14E3">
            <w:pPr>
              <w:pStyle w:val="af8"/>
              <w:jc w:val="center"/>
            </w:pPr>
          </w:p>
        </w:tc>
      </w:tr>
      <w:tr w:rsidR="005C14E3" w:rsidTr="00B523C7">
        <w:tc>
          <w:tcPr>
            <w:tcW w:w="959" w:type="dxa"/>
            <w:shd w:val="clear" w:color="auto" w:fill="auto"/>
          </w:tcPr>
          <w:p w:rsidR="005C14E3" w:rsidRDefault="005C14E3">
            <w:pPr>
              <w:pStyle w:val="af8"/>
            </w:pPr>
            <w:r>
              <w:t>3.4.2.</w:t>
            </w:r>
          </w:p>
        </w:tc>
        <w:tc>
          <w:tcPr>
            <w:tcW w:w="7137" w:type="dxa"/>
            <w:shd w:val="clear" w:color="auto" w:fill="auto"/>
          </w:tcPr>
          <w:p w:rsidR="005C14E3" w:rsidRDefault="005C14E3">
            <w:pPr>
              <w:ind w:left="105" w:right="-7" w:firstLine="16"/>
            </w:pPr>
            <w:r>
              <w:t>Описание кадровых условий реализации основной образовательной программы основного общего образования</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5C14E3" w:rsidP="005C14E3">
            <w:pPr>
              <w:pStyle w:val="af8"/>
              <w:jc w:val="center"/>
            </w:pPr>
          </w:p>
        </w:tc>
      </w:tr>
      <w:tr w:rsidR="005C14E3" w:rsidTr="00B523C7">
        <w:tc>
          <w:tcPr>
            <w:tcW w:w="959" w:type="dxa"/>
            <w:shd w:val="clear" w:color="auto" w:fill="auto"/>
          </w:tcPr>
          <w:p w:rsidR="005C14E3" w:rsidRDefault="005C14E3">
            <w:pPr>
              <w:pStyle w:val="af8"/>
            </w:pPr>
            <w:r>
              <w:t>3.4.3.</w:t>
            </w:r>
          </w:p>
        </w:tc>
        <w:tc>
          <w:tcPr>
            <w:tcW w:w="7137" w:type="dxa"/>
            <w:shd w:val="clear" w:color="auto" w:fill="auto"/>
          </w:tcPr>
          <w:p w:rsidR="005C14E3" w:rsidRDefault="005C14E3">
            <w:pPr>
              <w:ind w:left="105" w:right="-7" w:firstLine="16"/>
            </w:pPr>
            <w:r>
              <w:t>Психолого-педагогические условия реализации основной образовательной программы основного общего образования</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5C14E3" w:rsidP="005C14E3">
            <w:pPr>
              <w:pStyle w:val="af8"/>
              <w:jc w:val="center"/>
            </w:pPr>
          </w:p>
        </w:tc>
      </w:tr>
      <w:tr w:rsidR="005C14E3" w:rsidTr="00B523C7">
        <w:tc>
          <w:tcPr>
            <w:tcW w:w="959" w:type="dxa"/>
            <w:shd w:val="clear" w:color="auto" w:fill="auto"/>
          </w:tcPr>
          <w:p w:rsidR="005C14E3" w:rsidRDefault="005C14E3">
            <w:pPr>
              <w:pStyle w:val="af8"/>
            </w:pPr>
            <w:r>
              <w:t>3.4.4.</w:t>
            </w:r>
          </w:p>
        </w:tc>
        <w:tc>
          <w:tcPr>
            <w:tcW w:w="7137" w:type="dxa"/>
            <w:shd w:val="clear" w:color="auto" w:fill="auto"/>
          </w:tcPr>
          <w:p w:rsidR="005C14E3" w:rsidRDefault="005C14E3">
            <w:pPr>
              <w:ind w:left="105" w:right="-7" w:firstLine="16"/>
            </w:pPr>
            <w:r>
              <w:t>Финансово-экономические условия реализации основной образовательной программы основного общего образования</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5C14E3" w:rsidP="005C14E3">
            <w:pPr>
              <w:pStyle w:val="af8"/>
              <w:jc w:val="center"/>
            </w:pPr>
          </w:p>
        </w:tc>
      </w:tr>
      <w:tr w:rsidR="005C14E3" w:rsidTr="00B523C7">
        <w:tc>
          <w:tcPr>
            <w:tcW w:w="959" w:type="dxa"/>
            <w:shd w:val="clear" w:color="auto" w:fill="auto"/>
          </w:tcPr>
          <w:p w:rsidR="005C14E3" w:rsidRDefault="005C14E3">
            <w:pPr>
              <w:pStyle w:val="af8"/>
            </w:pPr>
            <w:r>
              <w:t>3.4.5.</w:t>
            </w:r>
          </w:p>
        </w:tc>
        <w:tc>
          <w:tcPr>
            <w:tcW w:w="7137" w:type="dxa"/>
            <w:shd w:val="clear" w:color="auto" w:fill="auto"/>
          </w:tcPr>
          <w:p w:rsidR="005C14E3" w:rsidRDefault="005C14E3">
            <w:pPr>
              <w:ind w:left="105" w:right="-7" w:firstLine="16"/>
            </w:pPr>
            <w:r>
              <w:t xml:space="preserve">Материально-технические условия реализации основной образовательной программы </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5C14E3" w:rsidP="005C14E3">
            <w:pPr>
              <w:pStyle w:val="af8"/>
              <w:jc w:val="center"/>
            </w:pPr>
          </w:p>
        </w:tc>
      </w:tr>
      <w:tr w:rsidR="005C14E3" w:rsidTr="00B523C7">
        <w:tc>
          <w:tcPr>
            <w:tcW w:w="959" w:type="dxa"/>
            <w:shd w:val="clear" w:color="auto" w:fill="auto"/>
          </w:tcPr>
          <w:p w:rsidR="005C14E3" w:rsidRDefault="005C14E3">
            <w:pPr>
              <w:pStyle w:val="af8"/>
            </w:pPr>
            <w:r>
              <w:t>3.4.6.</w:t>
            </w:r>
          </w:p>
        </w:tc>
        <w:tc>
          <w:tcPr>
            <w:tcW w:w="7137" w:type="dxa"/>
            <w:shd w:val="clear" w:color="auto" w:fill="auto"/>
          </w:tcPr>
          <w:p w:rsidR="005C14E3" w:rsidRDefault="005C14E3">
            <w:pPr>
              <w:ind w:left="105" w:right="-7" w:firstLine="16"/>
            </w:pPr>
            <w:r>
              <w:t>Информационно-методические условия реализации основной образовательной программы основного общего образования</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5C14E3" w:rsidP="005C14E3">
            <w:pPr>
              <w:pStyle w:val="af8"/>
              <w:jc w:val="center"/>
            </w:pPr>
          </w:p>
        </w:tc>
      </w:tr>
      <w:tr w:rsidR="005C14E3" w:rsidTr="00B523C7">
        <w:tc>
          <w:tcPr>
            <w:tcW w:w="959" w:type="dxa"/>
            <w:shd w:val="clear" w:color="auto" w:fill="auto"/>
          </w:tcPr>
          <w:p w:rsidR="005C14E3" w:rsidRDefault="005C14E3">
            <w:pPr>
              <w:pStyle w:val="af8"/>
            </w:pPr>
            <w:r>
              <w:t>3.5.</w:t>
            </w:r>
          </w:p>
        </w:tc>
        <w:tc>
          <w:tcPr>
            <w:tcW w:w="7137" w:type="dxa"/>
            <w:shd w:val="clear" w:color="auto" w:fill="auto"/>
          </w:tcPr>
          <w:p w:rsidR="005C14E3" w:rsidRDefault="005C14E3">
            <w:pPr>
              <w:ind w:left="105" w:right="-7" w:firstLine="16"/>
            </w:pPr>
            <w:r>
              <w:t>Механизмы достижения целевых ориентиров в системе условий</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5C14E3" w:rsidP="005C14E3">
            <w:pPr>
              <w:pStyle w:val="af8"/>
              <w:jc w:val="center"/>
            </w:pPr>
          </w:p>
        </w:tc>
      </w:tr>
      <w:tr w:rsidR="005C14E3" w:rsidTr="00B523C7">
        <w:tc>
          <w:tcPr>
            <w:tcW w:w="959" w:type="dxa"/>
            <w:shd w:val="clear" w:color="auto" w:fill="auto"/>
          </w:tcPr>
          <w:p w:rsidR="005C14E3" w:rsidRDefault="005C14E3">
            <w:pPr>
              <w:pStyle w:val="af8"/>
            </w:pPr>
            <w:r>
              <w:t>3.6.</w:t>
            </w:r>
          </w:p>
        </w:tc>
        <w:tc>
          <w:tcPr>
            <w:tcW w:w="7137" w:type="dxa"/>
            <w:shd w:val="clear" w:color="auto" w:fill="auto"/>
          </w:tcPr>
          <w:p w:rsidR="005C14E3" w:rsidRDefault="005C14E3">
            <w:pPr>
              <w:ind w:left="105" w:right="-7" w:firstLine="16"/>
            </w:pPr>
            <w:r>
              <w:t>Сетевой график (дорожная карта) по формированию необходимой системы условий</w:t>
            </w:r>
          </w:p>
        </w:tc>
        <w:tc>
          <w:tcPr>
            <w:tcW w:w="608" w:type="dxa"/>
            <w:shd w:val="clear" w:color="auto" w:fill="auto"/>
          </w:tcPr>
          <w:p w:rsidR="005C14E3" w:rsidRDefault="005C14E3">
            <w:pPr>
              <w:pStyle w:val="af8"/>
              <w:jc w:val="center"/>
            </w:pPr>
            <w:r>
              <w:t>стр.</w:t>
            </w:r>
          </w:p>
        </w:tc>
        <w:tc>
          <w:tcPr>
            <w:tcW w:w="894" w:type="dxa"/>
            <w:shd w:val="clear" w:color="auto" w:fill="auto"/>
          </w:tcPr>
          <w:p w:rsidR="005C14E3" w:rsidRDefault="005C14E3" w:rsidP="005C14E3">
            <w:pPr>
              <w:pStyle w:val="af8"/>
              <w:jc w:val="center"/>
            </w:pPr>
          </w:p>
        </w:tc>
      </w:tr>
    </w:tbl>
    <w:p w:rsidR="005C14E3" w:rsidRDefault="005C14E3">
      <w:pPr>
        <w:rPr>
          <w:sz w:val="20"/>
          <w:szCs w:val="20"/>
        </w:rPr>
      </w:pPr>
    </w:p>
    <w:p w:rsidR="005C14E3" w:rsidRDefault="005C14E3">
      <w:pPr>
        <w:rPr>
          <w:sz w:val="20"/>
          <w:szCs w:val="20"/>
        </w:rPr>
      </w:pPr>
    </w:p>
    <w:p w:rsidR="005C14E3" w:rsidRDefault="005C14E3">
      <w:pPr>
        <w:rPr>
          <w:sz w:val="20"/>
          <w:szCs w:val="20"/>
        </w:rPr>
      </w:pPr>
    </w:p>
    <w:p w:rsidR="005C14E3" w:rsidRDefault="005C14E3">
      <w:pPr>
        <w:sectPr w:rsidR="005C14E3">
          <w:footerReference w:type="default" r:id="rId8"/>
          <w:pgSz w:w="11906" w:h="16838"/>
          <w:pgMar w:top="1134" w:right="1134" w:bottom="1134" w:left="1134" w:header="720" w:footer="720" w:gutter="0"/>
          <w:cols w:space="720"/>
        </w:sectPr>
      </w:pPr>
    </w:p>
    <w:p w:rsidR="005C14E3" w:rsidRDefault="005C14E3" w:rsidP="005C14E3">
      <w:pPr>
        <w:pStyle w:val="1"/>
        <w:numPr>
          <w:ilvl w:val="0"/>
          <w:numId w:val="0"/>
        </w:numPr>
        <w:spacing w:before="0"/>
        <w:ind w:left="-567" w:firstLine="709"/>
        <w:jc w:val="both"/>
        <w:rPr>
          <w:rFonts w:ascii="Times New Roman" w:hAnsi="Times New Roman"/>
          <w:b/>
          <w:color w:val="auto"/>
          <w:sz w:val="28"/>
          <w:szCs w:val="28"/>
        </w:rPr>
      </w:pPr>
      <w:r>
        <w:rPr>
          <w:rStyle w:val="Zag11"/>
          <w:rFonts w:ascii="Times New Roman" w:eastAsia="@Arial Unicode MS" w:hAnsi="Times New Roman"/>
          <w:b/>
          <w:color w:val="auto"/>
          <w:sz w:val="28"/>
          <w:szCs w:val="28"/>
        </w:rPr>
        <w:lastRenderedPageBreak/>
        <w:t xml:space="preserve">1. Целевой раздел </w:t>
      </w:r>
      <w:r>
        <w:rPr>
          <w:rFonts w:ascii="Times New Roman" w:hAnsi="Times New Roman"/>
          <w:b/>
          <w:color w:val="auto"/>
          <w:sz w:val="28"/>
          <w:szCs w:val="28"/>
        </w:rPr>
        <w:t xml:space="preserve">основной образовательной программы основного общего образования </w:t>
      </w:r>
    </w:p>
    <w:p w:rsidR="005C14E3" w:rsidRDefault="005C14E3" w:rsidP="005C14E3">
      <w:pPr>
        <w:pStyle w:val="2"/>
        <w:spacing w:line="276" w:lineRule="auto"/>
        <w:ind w:left="-567" w:firstLine="0"/>
        <w:rPr>
          <w:rStyle w:val="Zag11"/>
          <w:sz w:val="24"/>
          <w:szCs w:val="24"/>
        </w:rPr>
      </w:pPr>
      <w:r>
        <w:rPr>
          <w:rStyle w:val="Zag11"/>
          <w:sz w:val="24"/>
          <w:szCs w:val="24"/>
        </w:rPr>
        <w:t xml:space="preserve">1.1. Пояснительная  записка </w:t>
      </w:r>
    </w:p>
    <w:p w:rsidR="005C14E3" w:rsidRDefault="005C14E3" w:rsidP="005C14E3">
      <w:pPr>
        <w:pStyle w:val="2"/>
        <w:numPr>
          <w:ilvl w:val="2"/>
          <w:numId w:val="3"/>
        </w:numPr>
        <w:spacing w:line="276" w:lineRule="auto"/>
        <w:ind w:left="-567" w:firstLine="0"/>
        <w:rPr>
          <w:sz w:val="24"/>
          <w:szCs w:val="24"/>
        </w:rPr>
      </w:pPr>
      <w:r>
        <w:rPr>
          <w:rStyle w:val="Zag11"/>
          <w:sz w:val="24"/>
          <w:szCs w:val="24"/>
        </w:rPr>
        <w:t xml:space="preserve">Цели и задачи реализации </w:t>
      </w:r>
      <w:r>
        <w:rPr>
          <w:sz w:val="24"/>
          <w:szCs w:val="24"/>
        </w:rPr>
        <w:t>основной образовательной программы основного общего образования</w:t>
      </w:r>
    </w:p>
    <w:p w:rsidR="005C14E3" w:rsidRDefault="005C14E3" w:rsidP="005C14E3">
      <w:pPr>
        <w:ind w:left="-567"/>
        <w:rPr>
          <w:rStyle w:val="Zag11"/>
          <w:rFonts w:eastAsia="@Arial Unicode MS"/>
        </w:rPr>
      </w:pPr>
      <w:r>
        <w:rPr>
          <w:rStyle w:val="Zag11"/>
          <w:rFonts w:eastAsia="@Arial Unicode MS"/>
          <w:b/>
        </w:rPr>
        <w:t>Целями реализации</w:t>
      </w:r>
      <w:r>
        <w:rPr>
          <w:rStyle w:val="Zag11"/>
          <w:rFonts w:eastAsia="@Arial Unicode MS"/>
        </w:rPr>
        <w:t xml:space="preserve"> основной образовательной программы основного общего образования МБОУ «Новониколаевская СОШ №9» являются: </w:t>
      </w:r>
    </w:p>
    <w:p w:rsidR="005C14E3" w:rsidRDefault="005C14E3" w:rsidP="005C14E3">
      <w:pPr>
        <w:numPr>
          <w:ilvl w:val="0"/>
          <w:numId w:val="4"/>
        </w:numPr>
        <w:tabs>
          <w:tab w:val="left" w:pos="284"/>
        </w:tabs>
        <w:ind w:left="-567"/>
        <w:jc w:val="both"/>
        <w:rPr>
          <w:rStyle w:val="Zag11"/>
          <w:rFonts w:eastAsia="@Arial Unicode MS"/>
        </w:rPr>
      </w:pPr>
      <w:r>
        <w:rPr>
          <w:rStyle w:val="Zag11"/>
          <w:rFonts w:eastAsia="@Arial Unicode MS"/>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5C14E3" w:rsidRDefault="005C14E3" w:rsidP="005C14E3">
      <w:pPr>
        <w:numPr>
          <w:ilvl w:val="0"/>
          <w:numId w:val="4"/>
        </w:numPr>
        <w:tabs>
          <w:tab w:val="left" w:pos="284"/>
        </w:tabs>
        <w:ind w:left="-567"/>
        <w:jc w:val="both"/>
      </w:pPr>
      <w:r>
        <w:t>становление и развитие личности обучающегося в ее самобытности, уникальности, неповторимости.</w:t>
      </w:r>
    </w:p>
    <w:p w:rsidR="005C14E3" w:rsidRDefault="005C14E3" w:rsidP="005C14E3">
      <w:pPr>
        <w:tabs>
          <w:tab w:val="left" w:pos="284"/>
        </w:tabs>
        <w:ind w:left="-567" w:firstLine="709"/>
        <w:jc w:val="both"/>
        <w:rPr>
          <w:rStyle w:val="Zag11"/>
          <w:rFonts w:eastAsia="@Arial Unicode MS"/>
        </w:rPr>
      </w:pPr>
      <w:r>
        <w:rPr>
          <w:rStyle w:val="Zag11"/>
          <w:rFonts w:eastAsia="@Arial Unicode MS"/>
          <w:b/>
        </w:rPr>
        <w:t xml:space="preserve">Достижение поставленных целей </w:t>
      </w:r>
      <w:r>
        <w:rPr>
          <w:rStyle w:val="Zag11"/>
          <w:rFonts w:eastAsia="@Arial Unicode MS"/>
        </w:rPr>
        <w:t>при</w:t>
      </w:r>
      <w:r>
        <w:rPr>
          <w:rStyle w:val="Zag11"/>
          <w:rFonts w:eastAsia="@Arial Unicode MS"/>
          <w:b/>
        </w:rPr>
        <w:t xml:space="preserve"> </w:t>
      </w:r>
      <w:r>
        <w:rPr>
          <w:rStyle w:val="Zag11"/>
          <w:rFonts w:eastAsia="@Arial Unicode MS"/>
        </w:rPr>
        <w:t>разработке и реализации основной образовательной программы основного общего образования</w:t>
      </w:r>
      <w:r>
        <w:rPr>
          <w:rStyle w:val="Zag11"/>
          <w:rFonts w:eastAsia="@Arial Unicode MS"/>
          <w:b/>
        </w:rPr>
        <w:t xml:space="preserve"> предусматривает решение следующих основных задач</w:t>
      </w:r>
      <w:r>
        <w:rPr>
          <w:rStyle w:val="Zag11"/>
          <w:rFonts w:eastAsia="@Arial Unicode MS"/>
        </w:rPr>
        <w:t xml:space="preserve">: </w:t>
      </w:r>
    </w:p>
    <w:p w:rsidR="005C14E3" w:rsidRDefault="005C14E3" w:rsidP="005C14E3">
      <w:pPr>
        <w:numPr>
          <w:ilvl w:val="0"/>
          <w:numId w:val="4"/>
        </w:numPr>
        <w:tabs>
          <w:tab w:val="left" w:pos="284"/>
        </w:tabs>
        <w:ind w:left="-567"/>
        <w:jc w:val="both"/>
        <w:rPr>
          <w:rStyle w:val="Zag11"/>
          <w:rFonts w:eastAsia="@Arial Unicode MS"/>
        </w:rPr>
      </w:pPr>
      <w:r>
        <w:rPr>
          <w:rStyle w:val="Zag11"/>
          <w:rFonts w:eastAsia="@Arial Unicode MS"/>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(далее - ФГОС ООО);</w:t>
      </w:r>
    </w:p>
    <w:p w:rsidR="005C14E3" w:rsidRDefault="005C14E3" w:rsidP="005C14E3">
      <w:pPr>
        <w:numPr>
          <w:ilvl w:val="0"/>
          <w:numId w:val="4"/>
        </w:numPr>
        <w:tabs>
          <w:tab w:val="left" w:pos="284"/>
        </w:tabs>
        <w:ind w:left="-567"/>
        <w:jc w:val="both"/>
        <w:rPr>
          <w:rStyle w:val="Zag11"/>
          <w:rFonts w:eastAsia="@Arial Unicode MS"/>
        </w:rPr>
      </w:pPr>
      <w:r>
        <w:rPr>
          <w:rStyle w:val="Zag11"/>
          <w:rFonts w:eastAsia="@Arial Unicode MS"/>
        </w:rPr>
        <w:t>обеспечение преемственности начального общего, основного общего, среднего общего образования;</w:t>
      </w:r>
    </w:p>
    <w:p w:rsidR="005C14E3" w:rsidRDefault="005C14E3" w:rsidP="005C14E3">
      <w:pPr>
        <w:numPr>
          <w:ilvl w:val="0"/>
          <w:numId w:val="4"/>
        </w:numPr>
        <w:tabs>
          <w:tab w:val="left" w:pos="284"/>
        </w:tabs>
        <w:ind w:left="-567"/>
        <w:jc w:val="both"/>
        <w:rPr>
          <w:rStyle w:val="Zag11"/>
          <w:rFonts w:eastAsia="@Arial Unicode MS"/>
        </w:rPr>
      </w:pPr>
      <w:r>
        <w:rPr>
          <w:rStyle w:val="Zag11"/>
          <w:rFonts w:eastAsia="@Arial Unicode MS"/>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5C14E3" w:rsidRDefault="005C14E3" w:rsidP="005C14E3">
      <w:pPr>
        <w:numPr>
          <w:ilvl w:val="0"/>
          <w:numId w:val="4"/>
        </w:numPr>
        <w:tabs>
          <w:tab w:val="left" w:pos="284"/>
        </w:tabs>
        <w:ind w:left="-567"/>
        <w:jc w:val="both"/>
        <w:rPr>
          <w:rStyle w:val="Zag11"/>
          <w:rFonts w:eastAsia="@Arial Unicode MS"/>
        </w:rPr>
      </w:pPr>
      <w:r>
        <w:rPr>
          <w:rStyle w:val="Zag11"/>
          <w:rFonts w:eastAsia="@Arial Unicode MS"/>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5C14E3" w:rsidRDefault="005C14E3" w:rsidP="005C14E3">
      <w:pPr>
        <w:numPr>
          <w:ilvl w:val="0"/>
          <w:numId w:val="4"/>
        </w:numPr>
        <w:tabs>
          <w:tab w:val="left" w:pos="284"/>
        </w:tabs>
        <w:ind w:left="-567"/>
        <w:jc w:val="both"/>
        <w:rPr>
          <w:rStyle w:val="Zag11"/>
          <w:rFonts w:eastAsia="@Arial Unicode MS"/>
        </w:rPr>
      </w:pPr>
      <w:r>
        <w:rPr>
          <w:rStyle w:val="Zag11"/>
          <w:rFonts w:eastAsia="@Arial Unicode MS"/>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5C14E3" w:rsidRDefault="005C14E3" w:rsidP="005C14E3">
      <w:pPr>
        <w:numPr>
          <w:ilvl w:val="0"/>
          <w:numId w:val="4"/>
        </w:numPr>
        <w:tabs>
          <w:tab w:val="left" w:pos="284"/>
        </w:tabs>
        <w:ind w:left="-567"/>
        <w:jc w:val="both"/>
        <w:rPr>
          <w:rStyle w:val="Zag11"/>
          <w:rFonts w:eastAsia="@Arial Unicode MS"/>
        </w:rPr>
      </w:pPr>
      <w:r>
        <w:rPr>
          <w:rStyle w:val="Zag11"/>
          <w:rFonts w:eastAsia="@Arial Unicode MS"/>
        </w:rPr>
        <w:t>взаимодействие образовательной организации при реализации основной образовательной программы с социальными партнерами;</w:t>
      </w:r>
    </w:p>
    <w:p w:rsidR="005C14E3" w:rsidRDefault="005C14E3" w:rsidP="005C14E3">
      <w:pPr>
        <w:numPr>
          <w:ilvl w:val="0"/>
          <w:numId w:val="4"/>
        </w:numPr>
        <w:tabs>
          <w:tab w:val="left" w:pos="284"/>
        </w:tabs>
        <w:ind w:left="-567"/>
        <w:jc w:val="both"/>
        <w:rPr>
          <w:rStyle w:val="Zag11"/>
          <w:rFonts w:eastAsia="@Arial Unicode MS"/>
        </w:rPr>
      </w:pPr>
      <w:r>
        <w:rPr>
          <w:rStyle w:val="Zag11"/>
          <w:rFonts w:eastAsia="@Arial Unicode MS"/>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5C14E3" w:rsidRDefault="005C14E3" w:rsidP="005C14E3">
      <w:pPr>
        <w:numPr>
          <w:ilvl w:val="0"/>
          <w:numId w:val="4"/>
        </w:numPr>
        <w:tabs>
          <w:tab w:val="left" w:pos="284"/>
        </w:tabs>
        <w:ind w:left="-567"/>
        <w:jc w:val="both"/>
        <w:rPr>
          <w:rStyle w:val="Zag11"/>
          <w:rFonts w:eastAsia="@Arial Unicode MS"/>
        </w:rPr>
      </w:pPr>
      <w:r>
        <w:rPr>
          <w:rStyle w:val="Zag11"/>
          <w:rFonts w:eastAsia="@Arial Unicode MS"/>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5C14E3" w:rsidRDefault="005C14E3" w:rsidP="005C14E3">
      <w:pPr>
        <w:numPr>
          <w:ilvl w:val="0"/>
          <w:numId w:val="4"/>
        </w:numPr>
        <w:tabs>
          <w:tab w:val="left" w:pos="284"/>
        </w:tabs>
        <w:ind w:left="-567"/>
        <w:jc w:val="both"/>
        <w:rPr>
          <w:rStyle w:val="Zag11"/>
          <w:rFonts w:eastAsia="@Arial Unicode MS"/>
        </w:rPr>
      </w:pPr>
      <w:r>
        <w:rPr>
          <w:rStyle w:val="Zag11"/>
          <w:rFonts w:eastAsia="@Arial Unicode MS"/>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5C14E3" w:rsidRDefault="005C14E3" w:rsidP="005C14E3">
      <w:pPr>
        <w:numPr>
          <w:ilvl w:val="0"/>
          <w:numId w:val="4"/>
        </w:numPr>
        <w:tabs>
          <w:tab w:val="left" w:pos="284"/>
        </w:tabs>
        <w:ind w:left="-567"/>
        <w:jc w:val="both"/>
        <w:rPr>
          <w:rStyle w:val="Zag11"/>
          <w:rFonts w:eastAsia="@Arial Unicode MS"/>
        </w:rPr>
      </w:pPr>
      <w:r>
        <w:rPr>
          <w:rStyle w:val="Zag11"/>
          <w:rFonts w:eastAsia="@Arial Unicode MS"/>
        </w:rPr>
        <w:t>включение обучающихся в процессы познания и преобразования внешкольной социальной среды с.Новониколаевка для приобретения опыта реального управления и действия;</w:t>
      </w:r>
    </w:p>
    <w:p w:rsidR="005C14E3" w:rsidRDefault="005C14E3" w:rsidP="005C14E3">
      <w:pPr>
        <w:numPr>
          <w:ilvl w:val="0"/>
          <w:numId w:val="4"/>
        </w:numPr>
        <w:tabs>
          <w:tab w:val="left" w:pos="284"/>
        </w:tabs>
        <w:ind w:left="-567"/>
        <w:jc w:val="both"/>
        <w:rPr>
          <w:rStyle w:val="Zag11"/>
          <w:rFonts w:eastAsia="@Arial Unicode MS"/>
        </w:rPr>
      </w:pPr>
      <w:r>
        <w:rPr>
          <w:rStyle w:val="Zag11"/>
          <w:rFonts w:eastAsia="@Arial Unicode MS"/>
        </w:rPr>
        <w:t>социальное и учебно-исследовательское проектирование, профессиональная ориентация обучающихся при поддержке педагогов, сотрудничество с базовыми предприятиями, учреждениями профессионального образования, центрами профессиональной работы;</w:t>
      </w:r>
    </w:p>
    <w:p w:rsidR="005C14E3" w:rsidRDefault="005C14E3" w:rsidP="005C14E3">
      <w:pPr>
        <w:numPr>
          <w:ilvl w:val="0"/>
          <w:numId w:val="4"/>
        </w:numPr>
        <w:tabs>
          <w:tab w:val="left" w:pos="284"/>
        </w:tabs>
        <w:ind w:left="-567"/>
        <w:jc w:val="both"/>
        <w:rPr>
          <w:rStyle w:val="Zag11"/>
          <w:rFonts w:eastAsia="@Arial Unicode MS"/>
        </w:rPr>
      </w:pPr>
      <w:r>
        <w:rPr>
          <w:rStyle w:val="Zag11"/>
          <w:rFonts w:eastAsia="@Arial Unicode MS"/>
        </w:rPr>
        <w:t>сохранение</w:t>
      </w:r>
      <w:r>
        <w:t xml:space="preserve"> и укрепление физического, психологического и социального здоровья обучающихся</w:t>
      </w:r>
      <w:r>
        <w:rPr>
          <w:rStyle w:val="Zag11"/>
          <w:rFonts w:eastAsia="@Arial Unicode MS"/>
        </w:rPr>
        <w:t>, обеспечение их безопасности.</w:t>
      </w:r>
    </w:p>
    <w:p w:rsidR="005C14E3" w:rsidRDefault="005C14E3" w:rsidP="005C14E3">
      <w:pPr>
        <w:tabs>
          <w:tab w:val="left" w:pos="1702"/>
        </w:tabs>
        <w:ind w:left="-567"/>
        <w:jc w:val="both"/>
      </w:pPr>
    </w:p>
    <w:p w:rsidR="005C14E3" w:rsidRDefault="005C14E3">
      <w:pPr>
        <w:tabs>
          <w:tab w:val="left" w:pos="1702"/>
        </w:tabs>
        <w:ind w:left="709"/>
        <w:jc w:val="both"/>
      </w:pPr>
    </w:p>
    <w:p w:rsidR="005C14E3" w:rsidRDefault="005C14E3" w:rsidP="005C14E3">
      <w:pPr>
        <w:pStyle w:val="2"/>
        <w:numPr>
          <w:ilvl w:val="2"/>
          <w:numId w:val="3"/>
        </w:numPr>
        <w:tabs>
          <w:tab w:val="clear" w:pos="0"/>
        </w:tabs>
        <w:spacing w:line="276" w:lineRule="auto"/>
        <w:ind w:left="-567" w:firstLine="0"/>
        <w:rPr>
          <w:rStyle w:val="Zag11"/>
          <w:sz w:val="24"/>
          <w:szCs w:val="24"/>
        </w:rPr>
      </w:pPr>
      <w:r>
        <w:rPr>
          <w:rStyle w:val="Zag11"/>
          <w:sz w:val="24"/>
          <w:szCs w:val="24"/>
        </w:rPr>
        <w:t>Принципы и подходы к формированию образовательной программы основного общего образования</w:t>
      </w:r>
    </w:p>
    <w:p w:rsidR="005C14E3" w:rsidRDefault="005C14E3" w:rsidP="005C14E3">
      <w:pPr>
        <w:ind w:left="-567" w:firstLine="709"/>
        <w:jc w:val="both"/>
        <w:rPr>
          <w:rStyle w:val="Zag11"/>
          <w:rFonts w:eastAsia="@Arial Unicode MS"/>
        </w:rPr>
      </w:pPr>
      <w:r>
        <w:rPr>
          <w:rStyle w:val="Zag11"/>
          <w:rFonts w:eastAsia="@Arial Unicode MS"/>
          <w:b/>
        </w:rPr>
        <w:t>Методологической основой ФГОС является системно-деятельностный подход</w:t>
      </w:r>
      <w:r>
        <w:rPr>
          <w:rStyle w:val="Zag11"/>
          <w:rFonts w:eastAsia="@Arial Unicode MS"/>
        </w:rPr>
        <w:t>, который предполагает:</w:t>
      </w:r>
    </w:p>
    <w:p w:rsidR="005C14E3" w:rsidRDefault="005C14E3" w:rsidP="005C14E3">
      <w:pPr>
        <w:numPr>
          <w:ilvl w:val="0"/>
          <w:numId w:val="4"/>
        </w:numPr>
        <w:tabs>
          <w:tab w:val="clear" w:pos="0"/>
          <w:tab w:val="left" w:pos="284"/>
        </w:tabs>
        <w:ind w:left="-567"/>
        <w:jc w:val="both"/>
        <w:rPr>
          <w:rStyle w:val="Zag11"/>
          <w:rFonts w:eastAsia="@Arial Unicode MS"/>
        </w:rPr>
      </w:pPr>
      <w:r>
        <w:rPr>
          <w:rStyle w:val="Zag11"/>
          <w:rFonts w:eastAsia="@Arial Unicode MS"/>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5C14E3" w:rsidRDefault="005C14E3" w:rsidP="005C14E3">
      <w:pPr>
        <w:numPr>
          <w:ilvl w:val="0"/>
          <w:numId w:val="4"/>
        </w:numPr>
        <w:tabs>
          <w:tab w:val="clear" w:pos="0"/>
          <w:tab w:val="left" w:pos="284"/>
        </w:tabs>
        <w:ind w:left="-567"/>
        <w:jc w:val="both"/>
        <w:rPr>
          <w:rStyle w:val="Zag11"/>
          <w:rFonts w:eastAsia="@Arial Unicode MS"/>
        </w:rPr>
      </w:pPr>
      <w:r>
        <w:rPr>
          <w:rStyle w:val="Zag11"/>
          <w:rFonts w:eastAsia="@Arial Unicode MS"/>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5C14E3" w:rsidRDefault="005C14E3" w:rsidP="005C14E3">
      <w:pPr>
        <w:numPr>
          <w:ilvl w:val="0"/>
          <w:numId w:val="4"/>
        </w:numPr>
        <w:tabs>
          <w:tab w:val="clear" w:pos="0"/>
          <w:tab w:val="left" w:pos="284"/>
        </w:tabs>
        <w:ind w:left="-567"/>
        <w:jc w:val="both"/>
        <w:rPr>
          <w:rStyle w:val="Zag11"/>
          <w:rFonts w:eastAsia="@Arial Unicode MS"/>
        </w:rPr>
      </w:pPr>
      <w:r>
        <w:rPr>
          <w:rStyle w:val="Zag11"/>
          <w:rFonts w:eastAsia="@Arial Unicode MS"/>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5C14E3" w:rsidRDefault="005C14E3" w:rsidP="005C14E3">
      <w:pPr>
        <w:numPr>
          <w:ilvl w:val="0"/>
          <w:numId w:val="4"/>
        </w:numPr>
        <w:tabs>
          <w:tab w:val="clear" w:pos="0"/>
          <w:tab w:val="left" w:pos="284"/>
        </w:tabs>
        <w:ind w:left="-567"/>
        <w:jc w:val="both"/>
        <w:rPr>
          <w:rStyle w:val="Zag11"/>
          <w:rFonts w:eastAsia="@Arial Unicode MS"/>
        </w:rPr>
      </w:pPr>
      <w:r>
        <w:rPr>
          <w:rStyle w:val="Zag11"/>
          <w:rFonts w:eastAsia="@Arial Unicode MS"/>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C14E3" w:rsidRDefault="005C14E3" w:rsidP="005C14E3">
      <w:pPr>
        <w:numPr>
          <w:ilvl w:val="0"/>
          <w:numId w:val="4"/>
        </w:numPr>
        <w:tabs>
          <w:tab w:val="clear" w:pos="0"/>
          <w:tab w:val="left" w:pos="284"/>
        </w:tabs>
        <w:ind w:left="-567"/>
        <w:jc w:val="both"/>
        <w:rPr>
          <w:rStyle w:val="Zag11"/>
          <w:rFonts w:eastAsia="@Arial Unicode MS"/>
        </w:rPr>
      </w:pPr>
      <w:r>
        <w:rPr>
          <w:rStyle w:val="Zag11"/>
          <w:rFonts w:eastAsia="@Arial Unicode MS"/>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5C14E3" w:rsidRDefault="005C14E3" w:rsidP="005C14E3">
      <w:pPr>
        <w:numPr>
          <w:ilvl w:val="0"/>
          <w:numId w:val="4"/>
        </w:numPr>
        <w:tabs>
          <w:tab w:val="clear" w:pos="0"/>
          <w:tab w:val="left" w:pos="284"/>
        </w:tabs>
        <w:ind w:left="-567"/>
        <w:jc w:val="both"/>
        <w:rPr>
          <w:rStyle w:val="Zag11"/>
          <w:rFonts w:eastAsia="@Arial Unicode MS"/>
        </w:rPr>
      </w:pPr>
      <w:r>
        <w:rPr>
          <w:rStyle w:val="Zag11"/>
          <w:rFonts w:eastAsia="@Arial Unicode MS"/>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5C14E3" w:rsidRDefault="005C14E3" w:rsidP="005C14E3">
      <w:pPr>
        <w:ind w:left="-567" w:firstLine="709"/>
        <w:jc w:val="both"/>
        <w:rPr>
          <w:rStyle w:val="Zag11"/>
          <w:rFonts w:eastAsia="@Arial Unicode MS"/>
          <w:b/>
        </w:rPr>
      </w:pPr>
      <w:r>
        <w:rPr>
          <w:rStyle w:val="Zag11"/>
          <w:rFonts w:eastAsia="@Arial Unicode MS"/>
          <w:b/>
        </w:rPr>
        <w:t>Основная образовательная программа формируется с учетом психолого-педагогических особенностей развития детей 11–15 лет, связанных:</w:t>
      </w:r>
    </w:p>
    <w:p w:rsidR="005C14E3" w:rsidRDefault="005C14E3" w:rsidP="005C14E3">
      <w:pPr>
        <w:numPr>
          <w:ilvl w:val="0"/>
          <w:numId w:val="5"/>
        </w:numPr>
        <w:tabs>
          <w:tab w:val="clear" w:pos="0"/>
          <w:tab w:val="left" w:pos="284"/>
        </w:tabs>
        <w:ind w:left="-567"/>
        <w:jc w:val="both"/>
      </w:pPr>
      <w: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Pr>
          <w:b/>
        </w:rPr>
        <w:t xml:space="preserve"> </w:t>
      </w:r>
      <w:r>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5C14E3" w:rsidRDefault="005C14E3" w:rsidP="005C14E3">
      <w:pPr>
        <w:numPr>
          <w:ilvl w:val="0"/>
          <w:numId w:val="5"/>
        </w:numPr>
        <w:tabs>
          <w:tab w:val="clear" w:pos="0"/>
          <w:tab w:val="left" w:pos="284"/>
        </w:tabs>
        <w:ind w:left="-567"/>
        <w:jc w:val="both"/>
      </w:pPr>
      <w: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Pr>
          <w:b/>
          <w:i/>
        </w:rPr>
        <w:t xml:space="preserve"> </w:t>
      </w:r>
      <w:r>
        <w:t xml:space="preserve">от самостоятельной постановки обучающимися новых учебных задач </w:t>
      </w:r>
      <w:r>
        <w:rPr>
          <w:i/>
        </w:rPr>
        <w:t xml:space="preserve">к </w:t>
      </w:r>
      <w:r>
        <w:t>развитию способности проектирования собственной учебной деятельности  и построению жизненных планов во временнóй перспективе;</w:t>
      </w:r>
    </w:p>
    <w:p w:rsidR="005C14E3" w:rsidRDefault="005C14E3" w:rsidP="005C14E3">
      <w:pPr>
        <w:numPr>
          <w:ilvl w:val="0"/>
          <w:numId w:val="5"/>
        </w:numPr>
        <w:tabs>
          <w:tab w:val="clear" w:pos="0"/>
          <w:tab w:val="left" w:pos="284"/>
        </w:tabs>
        <w:ind w:left="-567"/>
        <w:jc w:val="both"/>
      </w:pPr>
      <w: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5C14E3" w:rsidRDefault="005C14E3" w:rsidP="005C14E3">
      <w:pPr>
        <w:numPr>
          <w:ilvl w:val="0"/>
          <w:numId w:val="5"/>
        </w:numPr>
        <w:tabs>
          <w:tab w:val="left" w:pos="284"/>
        </w:tabs>
        <w:ind w:left="-567" w:firstLine="0"/>
        <w:jc w:val="both"/>
      </w:pPr>
      <w: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5C14E3" w:rsidRDefault="005C14E3" w:rsidP="005C14E3">
      <w:pPr>
        <w:numPr>
          <w:ilvl w:val="0"/>
          <w:numId w:val="5"/>
        </w:numPr>
        <w:tabs>
          <w:tab w:val="left" w:pos="284"/>
        </w:tabs>
        <w:ind w:left="-567" w:firstLine="0"/>
        <w:jc w:val="both"/>
      </w:pPr>
      <w: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5C14E3" w:rsidRDefault="005C14E3" w:rsidP="005B1A04">
      <w:pPr>
        <w:ind w:left="-567"/>
        <w:jc w:val="both"/>
      </w:pPr>
      <w:r>
        <w:t>Переход обучающегося в основную школу совпадает с</w:t>
      </w:r>
      <w:r>
        <w:rPr>
          <w:b/>
          <w:i/>
        </w:rPr>
        <w:t xml:space="preserve"> </w:t>
      </w:r>
      <w:r>
        <w:t>первым этапом подросткового развития</w:t>
      </w:r>
      <w:r>
        <w:rPr>
          <w:b/>
          <w:i/>
        </w:rPr>
        <w:t xml:space="preserve"> -  </w:t>
      </w:r>
      <w: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5C14E3" w:rsidRDefault="005C14E3" w:rsidP="005B1A04">
      <w:pPr>
        <w:ind w:left="-567"/>
        <w:jc w:val="both"/>
      </w:pPr>
      <w:r>
        <w:t>Второй этап подросткового развития (14–15 лет, 8–9 классы), характеризуется:</w:t>
      </w:r>
    </w:p>
    <w:p w:rsidR="005C14E3" w:rsidRDefault="005C14E3" w:rsidP="005B1A04">
      <w:pPr>
        <w:numPr>
          <w:ilvl w:val="0"/>
          <w:numId w:val="6"/>
        </w:numPr>
        <w:tabs>
          <w:tab w:val="left" w:pos="284"/>
        </w:tabs>
        <w:ind w:left="-567" w:firstLine="0"/>
        <w:jc w:val="both"/>
      </w:pPr>
      <w:r>
        <w:t>бурным, скачкообразным характером развития, т.е.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5C14E3" w:rsidRDefault="005C14E3" w:rsidP="005B1A04">
      <w:pPr>
        <w:numPr>
          <w:ilvl w:val="0"/>
          <w:numId w:val="6"/>
        </w:numPr>
        <w:tabs>
          <w:tab w:val="left" w:pos="284"/>
        </w:tabs>
        <w:ind w:left="-567" w:firstLine="0"/>
        <w:jc w:val="both"/>
      </w:pPr>
      <w:r>
        <w:t>стремлением подростка к общению и совместной деятельности со сверстниками;</w:t>
      </w:r>
    </w:p>
    <w:p w:rsidR="005C14E3" w:rsidRDefault="005C14E3" w:rsidP="005B1A04">
      <w:pPr>
        <w:numPr>
          <w:ilvl w:val="0"/>
          <w:numId w:val="6"/>
        </w:numPr>
        <w:tabs>
          <w:tab w:val="left" w:pos="284"/>
        </w:tabs>
        <w:ind w:left="-567" w:firstLine="0"/>
        <w:jc w:val="both"/>
      </w:pPr>
      <w: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5C14E3" w:rsidRDefault="005C14E3" w:rsidP="005B1A04">
      <w:pPr>
        <w:pStyle w:val="Normal1"/>
        <w:numPr>
          <w:ilvl w:val="0"/>
          <w:numId w:val="6"/>
        </w:numPr>
        <w:tabs>
          <w:tab w:val="left" w:pos="284"/>
        </w:tabs>
        <w:spacing w:line="276" w:lineRule="auto"/>
        <w:ind w:left="-567" w:firstLine="0"/>
        <w:rPr>
          <w:bCs/>
          <w:sz w:val="24"/>
          <w:szCs w:val="24"/>
        </w:rPr>
      </w:pPr>
      <w:r>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Pr>
          <w:bCs/>
          <w:sz w:val="24"/>
          <w:szCs w:val="24"/>
        </w:rPr>
        <w:t xml:space="preserve">интенсивное формирование нравственных понятий и убеждений, выработку принципов, </w:t>
      </w:r>
      <w:r>
        <w:rPr>
          <w:bCs/>
          <w:iCs/>
          <w:sz w:val="24"/>
          <w:szCs w:val="24"/>
        </w:rPr>
        <w:t xml:space="preserve">моральное развитие личности; </w:t>
      </w:r>
      <w:r>
        <w:rPr>
          <w:bCs/>
          <w:sz w:val="24"/>
          <w:szCs w:val="24"/>
        </w:rPr>
        <w:t>т.е. моральным развитием личности;</w:t>
      </w:r>
    </w:p>
    <w:p w:rsidR="005C14E3" w:rsidRDefault="005C14E3" w:rsidP="005B1A04">
      <w:pPr>
        <w:numPr>
          <w:ilvl w:val="0"/>
          <w:numId w:val="6"/>
        </w:numPr>
        <w:tabs>
          <w:tab w:val="left" w:pos="284"/>
        </w:tabs>
        <w:ind w:left="-567" w:firstLine="0"/>
        <w:jc w:val="both"/>
      </w:pPr>
      <w: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5C14E3" w:rsidRDefault="005C14E3" w:rsidP="005B1A04">
      <w:pPr>
        <w:numPr>
          <w:ilvl w:val="0"/>
          <w:numId w:val="6"/>
        </w:numPr>
        <w:tabs>
          <w:tab w:val="left" w:pos="284"/>
        </w:tabs>
        <w:ind w:left="-567" w:firstLine="0"/>
        <w:jc w:val="both"/>
      </w:pPr>
      <w: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5C14E3" w:rsidRDefault="005C14E3" w:rsidP="005B1A04">
      <w:pPr>
        <w:ind w:left="-567"/>
        <w:jc w:val="both"/>
        <w:rPr>
          <w:rStyle w:val="Zag11"/>
          <w:rFonts w:eastAsia="@Arial Unicode MS"/>
        </w:rPr>
      </w:pPr>
      <w:r>
        <w:rPr>
          <w:rStyle w:val="Zag11"/>
          <w:rFonts w:eastAsia="@Arial Unicode MS"/>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5C14E3" w:rsidRDefault="005C14E3" w:rsidP="005B1A04">
      <w:pPr>
        <w:ind w:left="-567"/>
        <w:jc w:val="both"/>
      </w:pPr>
      <w: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5C14E3" w:rsidRPr="005C14E3" w:rsidRDefault="005C14E3">
      <w:pPr>
        <w:pStyle w:val="Osnova"/>
        <w:tabs>
          <w:tab w:val="left" w:leader="dot" w:pos="624"/>
        </w:tabs>
        <w:spacing w:line="276" w:lineRule="auto"/>
        <w:ind w:firstLine="709"/>
        <w:rPr>
          <w:lang w:val="ru-RU"/>
        </w:rPr>
      </w:pPr>
    </w:p>
    <w:p w:rsidR="005C14E3" w:rsidRPr="005C14E3" w:rsidRDefault="005C14E3">
      <w:pPr>
        <w:pStyle w:val="Osnova"/>
        <w:tabs>
          <w:tab w:val="left" w:leader="dot" w:pos="624"/>
        </w:tabs>
        <w:spacing w:line="276" w:lineRule="auto"/>
        <w:ind w:firstLine="709"/>
        <w:rPr>
          <w:lang w:val="ru-RU"/>
        </w:rPr>
      </w:pPr>
    </w:p>
    <w:p w:rsidR="005C14E3" w:rsidRPr="005C14E3" w:rsidRDefault="005C14E3" w:rsidP="005B1A04">
      <w:pPr>
        <w:pStyle w:val="Osnova"/>
        <w:tabs>
          <w:tab w:val="left" w:leader="dot" w:pos="624"/>
        </w:tabs>
        <w:spacing w:line="276" w:lineRule="auto"/>
        <w:ind w:left="-567" w:firstLine="709"/>
        <w:rPr>
          <w:lang w:val="ru-RU"/>
        </w:rPr>
      </w:pPr>
    </w:p>
    <w:p w:rsidR="005C14E3" w:rsidRDefault="005C14E3" w:rsidP="005B1A04">
      <w:pPr>
        <w:pStyle w:val="2"/>
        <w:spacing w:line="276" w:lineRule="auto"/>
        <w:ind w:left="-567" w:firstLine="0"/>
        <w:rPr>
          <w:rStyle w:val="Zag11"/>
          <w:sz w:val="24"/>
          <w:szCs w:val="24"/>
        </w:rPr>
      </w:pPr>
      <w:r>
        <w:rPr>
          <w:rStyle w:val="Zag11"/>
          <w:sz w:val="24"/>
          <w:szCs w:val="24"/>
        </w:rPr>
        <w:t>1.2. Планируемые результаты освоения обучающимися основной образовательной программы основного общего образования</w:t>
      </w:r>
    </w:p>
    <w:p w:rsidR="005B1A04" w:rsidRPr="005B1A04" w:rsidRDefault="005B1A04" w:rsidP="005B1A04">
      <w:pPr>
        <w:pStyle w:val="a0"/>
      </w:pPr>
    </w:p>
    <w:p w:rsidR="005C14E3" w:rsidRDefault="005C14E3" w:rsidP="005B1A04">
      <w:pPr>
        <w:pStyle w:val="3"/>
        <w:spacing w:before="0" w:after="0" w:line="276" w:lineRule="auto"/>
        <w:ind w:left="-567" w:firstLine="0"/>
        <w:rPr>
          <w:sz w:val="24"/>
          <w:szCs w:val="24"/>
        </w:rPr>
      </w:pPr>
      <w:r>
        <w:rPr>
          <w:sz w:val="24"/>
          <w:szCs w:val="24"/>
        </w:rPr>
        <w:t>1.2.1. Общие положения</w:t>
      </w:r>
    </w:p>
    <w:p w:rsidR="005C14E3" w:rsidRDefault="005C14E3" w:rsidP="005B1A04">
      <w:pPr>
        <w:ind w:left="-567" w:firstLine="567"/>
        <w:jc w:val="both"/>
        <w:rPr>
          <w:spacing w:val="-4"/>
        </w:rPr>
      </w:pPr>
      <w:r>
        <w:rPr>
          <w:spacing w:val="-4"/>
        </w:rPr>
        <w:t xml:space="preserve">Планируемые результаты освоения основной образовательной программы основного общего образования (ООП ООО) - это система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5C14E3" w:rsidRDefault="005C14E3" w:rsidP="005B1A04">
      <w:pPr>
        <w:tabs>
          <w:tab w:val="left" w:pos="1920"/>
        </w:tabs>
        <w:ind w:left="-567" w:firstLine="567"/>
        <w:jc w:val="both"/>
      </w:pPr>
      <w:r>
        <w:t>В соответствии с требованиями ФГОС ООО система планируемых результатов–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5C14E3" w:rsidRDefault="005C14E3" w:rsidP="005B1A04">
      <w:pPr>
        <w:pStyle w:val="ad"/>
        <w:overflowPunct w:val="0"/>
        <w:spacing w:line="276" w:lineRule="auto"/>
        <w:ind w:left="-567" w:firstLine="709"/>
        <w:jc w:val="both"/>
        <w:textAlignment w:val="baseline"/>
        <w:rPr>
          <w:bCs/>
          <w:sz w:val="24"/>
        </w:rPr>
      </w:pPr>
      <w:r>
        <w:rPr>
          <w:sz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Pr>
          <w:b/>
          <w:sz w:val="24"/>
        </w:rPr>
        <w:t>уровневого подхода</w:t>
      </w:r>
      <w:r>
        <w:rPr>
          <w:sz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Pr>
          <w:bCs/>
          <w:sz w:val="24"/>
        </w:rPr>
        <w:t>поощрять продвижение обучающихся, выстраивать индивидуальные траектории обучения с учетом зоны ближайшего развития ребенка.</w:t>
      </w:r>
    </w:p>
    <w:p w:rsidR="005B1A04" w:rsidRDefault="005B1A04">
      <w:pPr>
        <w:pStyle w:val="ad"/>
        <w:overflowPunct w:val="0"/>
        <w:spacing w:line="276" w:lineRule="auto"/>
        <w:jc w:val="both"/>
        <w:textAlignment w:val="baseline"/>
        <w:rPr>
          <w:b/>
          <w:sz w:val="24"/>
        </w:rPr>
      </w:pPr>
    </w:p>
    <w:p w:rsidR="005C14E3" w:rsidRDefault="005C14E3" w:rsidP="005B1A04">
      <w:pPr>
        <w:pStyle w:val="ad"/>
        <w:overflowPunct w:val="0"/>
        <w:spacing w:line="276" w:lineRule="auto"/>
        <w:ind w:left="-567"/>
        <w:jc w:val="both"/>
        <w:textAlignment w:val="baseline"/>
        <w:rPr>
          <w:b/>
          <w:sz w:val="24"/>
        </w:rPr>
      </w:pPr>
      <w:r>
        <w:rPr>
          <w:b/>
          <w:sz w:val="24"/>
        </w:rPr>
        <w:t>1.2.2.</w:t>
      </w:r>
      <w:r>
        <w:rPr>
          <w:sz w:val="24"/>
        </w:rPr>
        <w:t xml:space="preserve"> </w:t>
      </w:r>
      <w:r>
        <w:rPr>
          <w:b/>
          <w:sz w:val="24"/>
        </w:rPr>
        <w:t>Структура планируемых результатов</w:t>
      </w:r>
    </w:p>
    <w:p w:rsidR="005C14E3" w:rsidRDefault="005C14E3" w:rsidP="005B1A04">
      <w:pPr>
        <w:pStyle w:val="ad"/>
        <w:overflowPunct w:val="0"/>
        <w:spacing w:line="276" w:lineRule="auto"/>
        <w:ind w:left="-567" w:firstLine="709"/>
        <w:jc w:val="both"/>
        <w:textAlignment w:val="baseline"/>
        <w:rPr>
          <w:sz w:val="24"/>
        </w:rPr>
      </w:pPr>
      <w:r>
        <w:rPr>
          <w:bCs/>
          <w:sz w:val="24"/>
        </w:rPr>
        <w:t xml:space="preserve">Планируемые результаты опираются на </w:t>
      </w:r>
      <w:r>
        <w:rPr>
          <w:b/>
          <w:bCs/>
          <w:sz w:val="24"/>
        </w:rPr>
        <w:t>ведущие целевые установки</w:t>
      </w:r>
      <w:r>
        <w:rPr>
          <w:b/>
          <w:sz w:val="24"/>
        </w:rPr>
        <w:t xml:space="preserve">, </w:t>
      </w:r>
      <w:r>
        <w:rPr>
          <w:sz w:val="24"/>
        </w:rPr>
        <w:t>отражающие основной, сущностный вклад каждой изучаемой программы в развитие личности обучающихся, их способностей.</w:t>
      </w:r>
    </w:p>
    <w:p w:rsidR="005C14E3" w:rsidRDefault="005C14E3" w:rsidP="005B1A04">
      <w:pPr>
        <w:pStyle w:val="ad"/>
        <w:overflowPunct w:val="0"/>
        <w:spacing w:line="276" w:lineRule="auto"/>
        <w:ind w:left="-567" w:firstLine="709"/>
        <w:jc w:val="both"/>
        <w:textAlignment w:val="baseline"/>
        <w:rPr>
          <w:b/>
          <w:sz w:val="24"/>
        </w:rPr>
      </w:pPr>
      <w:r>
        <w:rPr>
          <w:bCs/>
          <w:sz w:val="24"/>
        </w:rPr>
        <w:t>В стру</w:t>
      </w:r>
      <w:r>
        <w:rPr>
          <w:sz w:val="24"/>
        </w:rPr>
        <w:t xml:space="preserve">ктуре планируемых результатов выделяется </w:t>
      </w:r>
      <w:r>
        <w:rPr>
          <w:b/>
          <w:sz w:val="24"/>
        </w:rPr>
        <w:t xml:space="preserve">следующие группы: </w:t>
      </w:r>
    </w:p>
    <w:p w:rsidR="005C14E3" w:rsidRDefault="005C14E3" w:rsidP="005B1A04">
      <w:pPr>
        <w:pStyle w:val="ad"/>
        <w:overflowPunct w:val="0"/>
        <w:spacing w:line="276" w:lineRule="auto"/>
        <w:ind w:left="-567"/>
        <w:jc w:val="both"/>
        <w:textAlignment w:val="baseline"/>
        <w:rPr>
          <w:sz w:val="24"/>
        </w:rPr>
      </w:pPr>
      <w:r>
        <w:rPr>
          <w:b/>
          <w:sz w:val="24"/>
        </w:rPr>
        <w:t xml:space="preserve">1.Личностные результаты освоения основной образовательной программы </w:t>
      </w:r>
      <w:r>
        <w:rPr>
          <w:sz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Pr>
          <w:b/>
          <w:sz w:val="24"/>
        </w:rPr>
        <w:t>исключительно неперсонифицированной</w:t>
      </w:r>
      <w:r>
        <w:rPr>
          <w:sz w:val="24"/>
        </w:rPr>
        <w:t xml:space="preserve"> информации.</w:t>
      </w:r>
    </w:p>
    <w:p w:rsidR="005C14E3" w:rsidRDefault="005C14E3" w:rsidP="005B1A04">
      <w:pPr>
        <w:ind w:left="-567"/>
        <w:jc w:val="both"/>
      </w:pPr>
      <w:r>
        <w:rPr>
          <w:b/>
        </w:rPr>
        <w:t xml:space="preserve">2. Метапредметные результаты освоения основной образовательной программы </w:t>
      </w:r>
      <w: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5C14E3" w:rsidRDefault="005C14E3" w:rsidP="005B1A04">
      <w:pPr>
        <w:ind w:left="-567"/>
        <w:jc w:val="both"/>
      </w:pPr>
      <w:r>
        <w:rPr>
          <w:b/>
        </w:rPr>
        <w:t xml:space="preserve">3. Предметные результаты освоения основной образовательной программы </w:t>
      </w:r>
      <w:r>
        <w:t>представлены в соответствии с группами результатов учебных предметов, раскрывают и детализируют их.</w:t>
      </w:r>
    </w:p>
    <w:p w:rsidR="005C14E3" w:rsidRDefault="005C14E3" w:rsidP="005B1A04">
      <w:pPr>
        <w:ind w:left="-567" w:firstLine="709"/>
        <w:jc w:val="both"/>
      </w:pPr>
      <w:r>
        <w:t>Предметные результаты приводятся в блоках</w:t>
      </w:r>
      <w:r>
        <w:rPr>
          <w:b/>
        </w:rPr>
        <w:t xml:space="preserve"> «</w:t>
      </w:r>
      <w:r>
        <w:t>Выпускник научится» и «Выпускник получит возможность научиться»,</w:t>
      </w:r>
      <w:r>
        <w:rPr>
          <w:b/>
        </w:rPr>
        <w:t xml:space="preserve"> относящихся  </w:t>
      </w:r>
      <w:r>
        <w:t>к</w:t>
      </w:r>
      <w:r>
        <w:rPr>
          <w:b/>
        </w:rPr>
        <w:t xml:space="preserve"> </w:t>
      </w:r>
      <w:r>
        <w:t xml:space="preserve">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5C14E3" w:rsidRDefault="005C14E3" w:rsidP="005B1A04">
      <w:pPr>
        <w:ind w:left="-567" w:firstLine="709"/>
        <w:jc w:val="both"/>
      </w:pPr>
      <w: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5C14E3" w:rsidRDefault="005C14E3" w:rsidP="005B1A04">
      <w:pPr>
        <w:ind w:left="-567" w:firstLine="709"/>
        <w:jc w:val="both"/>
      </w:pPr>
      <w: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w:t>
      </w:r>
      <w:r>
        <w:rPr>
          <w:b/>
        </w:rPr>
        <w:t>Успешное выполнение обучающимися заданий базового уровня служит единственным основанием</w:t>
      </w:r>
      <w:r>
        <w:t xml:space="preserve"> для положительного решения вопроса о возможности </w:t>
      </w:r>
      <w:r>
        <w:rPr>
          <w:b/>
        </w:rPr>
        <w:t>перехода на следующий уровень обучения</w:t>
      </w:r>
      <w:r>
        <w:t>.</w:t>
      </w:r>
    </w:p>
    <w:p w:rsidR="005C14E3" w:rsidRDefault="005C14E3" w:rsidP="005B1A04">
      <w:pPr>
        <w:ind w:left="-567" w:firstLine="709"/>
        <w:jc w:val="both"/>
      </w:pPr>
      <w: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5C14E3" w:rsidRDefault="005C14E3" w:rsidP="005B1A04">
      <w:pPr>
        <w:ind w:left="-567" w:firstLine="709"/>
        <w:jc w:val="both"/>
      </w:pPr>
      <w: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Достижение планируемых результатов этого блока ведётся в ходе текущего и промежуточного оценивания, а полученные результаты фиксируются в виде накопленной оценки (например, в форме портфеля достижений) и учитываются при определении итоговой оценки.</w:t>
      </w:r>
    </w:p>
    <w:p w:rsidR="005C14E3" w:rsidRDefault="005C14E3" w:rsidP="005B1A04">
      <w:pPr>
        <w:ind w:left="-567" w:firstLine="709"/>
        <w:jc w:val="both"/>
      </w:pPr>
      <w: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Pr>
          <w:bCs/>
          <w:iCs/>
        </w:rPr>
        <w:t>дифференциации требований</w:t>
      </w:r>
      <w:r>
        <w:t xml:space="preserve"> к подготовке обучающихся.</w:t>
      </w:r>
    </w:p>
    <w:p w:rsidR="005B1A04" w:rsidRDefault="005B1A04">
      <w:pPr>
        <w:jc w:val="both"/>
        <w:rPr>
          <w:rStyle w:val="20"/>
          <w:sz w:val="24"/>
          <w:szCs w:val="24"/>
        </w:rPr>
      </w:pPr>
    </w:p>
    <w:p w:rsidR="005C14E3" w:rsidRDefault="005C14E3" w:rsidP="005B1A04">
      <w:pPr>
        <w:ind w:left="-567"/>
        <w:jc w:val="both"/>
        <w:rPr>
          <w:rStyle w:val="20"/>
          <w:sz w:val="24"/>
          <w:szCs w:val="24"/>
        </w:rPr>
      </w:pPr>
      <w:r>
        <w:rPr>
          <w:rStyle w:val="20"/>
          <w:sz w:val="24"/>
          <w:szCs w:val="24"/>
        </w:rPr>
        <w:t>1.2.</w:t>
      </w:r>
      <w:r w:rsidR="005B1A04">
        <w:rPr>
          <w:rStyle w:val="20"/>
          <w:sz w:val="24"/>
          <w:szCs w:val="24"/>
        </w:rPr>
        <w:t>2.1.</w:t>
      </w:r>
      <w:r>
        <w:rPr>
          <w:rStyle w:val="20"/>
          <w:sz w:val="24"/>
          <w:szCs w:val="24"/>
        </w:rPr>
        <w:t xml:space="preserve"> Личностные результаты освоения основной образовательной программы:</w:t>
      </w:r>
    </w:p>
    <w:p w:rsidR="005C14E3" w:rsidRDefault="005C14E3" w:rsidP="005B1A04">
      <w:pPr>
        <w:ind w:left="-567" w:firstLine="567"/>
        <w:jc w:val="both"/>
        <w:rPr>
          <w:rStyle w:val="dash041e005f0431005f044b005f0447005f043d005f044b005f0439005f005fchar1char1"/>
        </w:rPr>
      </w:pPr>
      <w:r>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Сибири, Красноярского края, Иланского района,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5C14E3" w:rsidRDefault="005C14E3" w:rsidP="005B1A04">
      <w:pPr>
        <w:ind w:left="-567" w:firstLine="567"/>
        <w:jc w:val="both"/>
        <w:rPr>
          <w:rStyle w:val="dash041e005f0431005f044b005f0447005f043d005f044b005f0439005f005fchar1char1"/>
        </w:rPr>
      </w:pPr>
      <w:r>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устойчивых познавательных интересов.</w:t>
      </w:r>
    </w:p>
    <w:p w:rsidR="005C14E3" w:rsidRDefault="005C14E3" w:rsidP="005B1A04">
      <w:pPr>
        <w:ind w:left="-567" w:firstLine="567"/>
        <w:jc w:val="both"/>
        <w:rPr>
          <w:rStyle w:val="dash041e005f0431005f044b005f0447005f043d005f044b005f0439005f005fchar1char1"/>
        </w:rPr>
      </w:pPr>
      <w:r>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C14E3" w:rsidRDefault="005C14E3" w:rsidP="005B1A04">
      <w:pPr>
        <w:ind w:left="-567" w:firstLine="709"/>
        <w:jc w:val="both"/>
        <w:rPr>
          <w:rStyle w:val="dash041e005f0431005f044b005f0447005f043d005f044b005f0439005f005fchar1char1"/>
        </w:rPr>
      </w:pPr>
      <w:r>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C14E3" w:rsidRDefault="005C14E3" w:rsidP="005B1A04">
      <w:pPr>
        <w:ind w:left="-567" w:firstLine="709"/>
        <w:jc w:val="both"/>
        <w:rPr>
          <w:rStyle w:val="dash041e005f0431005f044b005f0447005f043d005f044b005f0439005f005fchar1char1"/>
        </w:rPr>
      </w:pPr>
      <w:r>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5C14E3" w:rsidRDefault="005C14E3" w:rsidP="005B1A04">
      <w:pPr>
        <w:ind w:left="-567" w:firstLine="709"/>
        <w:jc w:val="both"/>
        <w:rPr>
          <w:rStyle w:val="dash041e005f0431005f044b005f0447005f043d005f044b005f0439005f005fchar1char1"/>
        </w:rPr>
      </w:pPr>
      <w:r>
        <w:rPr>
          <w:rStyle w:val="dash041e005f0431005f044b005f0447005f043d005f044b005f0439005f005fchar1char1"/>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5C14E3" w:rsidRDefault="005C14E3" w:rsidP="005B1A04">
      <w:pPr>
        <w:ind w:left="-567" w:firstLine="709"/>
        <w:jc w:val="both"/>
        <w:rPr>
          <w:rStyle w:val="dash041e005f0431005f044b005f0447005f043d005f044b005f0439005f005fchar1char1"/>
        </w:rPr>
      </w:pPr>
      <w:r>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C14E3" w:rsidRDefault="005C14E3" w:rsidP="005B1A04">
      <w:pPr>
        <w:ind w:left="-567" w:firstLine="709"/>
        <w:jc w:val="both"/>
        <w:rPr>
          <w:rStyle w:val="dash041e005f0431005f044b005f0447005f043d005f044b005f0439005f005fchar1char1"/>
        </w:rPr>
      </w:pPr>
      <w:r>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5C14E3" w:rsidRDefault="005C14E3" w:rsidP="005B1A04">
      <w:pPr>
        <w:ind w:left="-567" w:firstLine="709"/>
        <w:jc w:val="both"/>
        <w:rPr>
          <w:rStyle w:val="dash041e005f0431005f044b005f0447005f043d005f044b005f0439005f005fchar1char1"/>
        </w:rPr>
      </w:pPr>
      <w:r>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5C14E3" w:rsidRDefault="005C14E3" w:rsidP="005B1A04">
      <w:pPr>
        <w:ind w:left="-567" w:firstLine="709"/>
        <w:jc w:val="both"/>
        <w:rPr>
          <w:b/>
        </w:rPr>
      </w:pPr>
    </w:p>
    <w:p w:rsidR="005C14E3" w:rsidRDefault="005C14E3" w:rsidP="005B1A04">
      <w:pPr>
        <w:pStyle w:val="2"/>
        <w:spacing w:line="276" w:lineRule="auto"/>
        <w:ind w:left="-567" w:firstLine="0"/>
        <w:rPr>
          <w:sz w:val="24"/>
          <w:szCs w:val="24"/>
        </w:rPr>
      </w:pPr>
      <w:r>
        <w:rPr>
          <w:sz w:val="24"/>
          <w:szCs w:val="24"/>
        </w:rPr>
        <w:t>1.2.</w:t>
      </w:r>
      <w:r w:rsidR="005B1A04">
        <w:rPr>
          <w:sz w:val="24"/>
          <w:szCs w:val="24"/>
        </w:rPr>
        <w:t>2.2.</w:t>
      </w:r>
      <w:r>
        <w:rPr>
          <w:sz w:val="24"/>
          <w:szCs w:val="24"/>
        </w:rPr>
        <w:t xml:space="preserve"> Метапредметные результаты освоения ООП</w:t>
      </w:r>
    </w:p>
    <w:p w:rsidR="005C14E3" w:rsidRDefault="005C14E3" w:rsidP="005B1A04">
      <w:pPr>
        <w:ind w:left="-567" w:firstLine="709"/>
        <w:jc w:val="both"/>
        <w:rPr>
          <w:color w:val="000000"/>
        </w:rPr>
      </w:pPr>
      <w:r>
        <w:t xml:space="preserve">Метапредметные результаты </w:t>
      </w:r>
      <w:r>
        <w:rPr>
          <w:color w:val="000000"/>
        </w:rPr>
        <w:t>включают освоенные обучающимися межпредметные понятия и универсальные учебные действия (регулятивные, познавательные,</w:t>
      </w:r>
      <w:r>
        <w:rPr>
          <w:color w:val="000000"/>
        </w:rPr>
        <w:tab/>
        <w:t>коммуникативные).</w:t>
      </w:r>
    </w:p>
    <w:p w:rsidR="005C14E3" w:rsidRDefault="005C14E3" w:rsidP="005B1A04">
      <w:pPr>
        <w:ind w:left="-567" w:firstLine="709"/>
        <w:jc w:val="both"/>
        <w:rPr>
          <w:b/>
        </w:rPr>
      </w:pPr>
      <w:r>
        <w:rPr>
          <w:b/>
        </w:rPr>
        <w:t>Межпредметные понятия</w:t>
      </w:r>
    </w:p>
    <w:p w:rsidR="005C14E3" w:rsidRDefault="005C14E3" w:rsidP="005B1A04">
      <w:pPr>
        <w:ind w:left="-567"/>
        <w:jc w:val="both"/>
      </w:pPr>
      <w:r>
        <w:t xml:space="preserve">Условием формирования межпредметных понятий, например, таких как система, </w:t>
      </w:r>
      <w:r>
        <w:rPr>
          <w:rFonts w:eastAsia="Times New Roman"/>
          <w:color w:val="222222"/>
          <w:shd w:val="clear" w:color="auto" w:fill="FFFFFF"/>
        </w:rPr>
        <w:t>факт, закономерность, феномен, анализ, синтез,</w:t>
      </w:r>
      <w:r>
        <w:rPr>
          <w:rFonts w:eastAsia="Times New Roman"/>
        </w:rPr>
        <w:t xml:space="preserve"> </w:t>
      </w:r>
      <w:r>
        <w:t xml:space="preserve">является овладение обучающимися основами читательской компетенции, приобретение навыков работы с информацией, участие  в проектной, исследовательской  деятельности. В основной школе на всех предметах будет продолжена работа по формированию и развитию </w:t>
      </w:r>
      <w:r>
        <w:rPr>
          <w:b/>
        </w:rPr>
        <w:t>основ читательской компетенции</w:t>
      </w:r>
      <w: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5C14E3" w:rsidRDefault="005C14E3" w:rsidP="005B1A04">
      <w:pPr>
        <w:ind w:left="-567" w:firstLine="709"/>
        <w:jc w:val="both"/>
      </w:pPr>
      <w:r>
        <w:t xml:space="preserve">При изучении учебных предметов обучающиеся усовершенствуют приобретённые на первом уровне </w:t>
      </w:r>
      <w:r>
        <w:rPr>
          <w:b/>
        </w:rPr>
        <w:t>навыки работы с информацией</w:t>
      </w:r>
      <w:r>
        <w:t xml:space="preserve"> и пополнят их. Они смогут работать с текстами, преобразовывать и интерпретировать содержащуюся в них информацию, в том числе:</w:t>
      </w:r>
    </w:p>
    <w:p w:rsidR="005C14E3" w:rsidRDefault="005C14E3" w:rsidP="005B1A04">
      <w:pPr>
        <w:ind w:left="-567"/>
        <w:jc w:val="both"/>
      </w:pPr>
      <w:r>
        <w:t>• систематизировать, сопоставлять, анализировать, обобщать и интерпретировать информацию, содержащуюся в готовых информационных объектах;</w:t>
      </w:r>
    </w:p>
    <w:p w:rsidR="005C14E3" w:rsidRDefault="005C14E3" w:rsidP="005B1A04">
      <w:pPr>
        <w:ind w:left="-567"/>
        <w:jc w:val="both"/>
      </w:pPr>
      <w: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5C14E3" w:rsidRDefault="005C14E3" w:rsidP="005B1A04">
      <w:pPr>
        <w:ind w:left="-567"/>
        <w:jc w:val="both"/>
      </w:pPr>
      <w:r>
        <w:t>• заполнять и дополнять таблицы, схемы, диаграммы, тексты.</w:t>
      </w:r>
    </w:p>
    <w:p w:rsidR="005C14E3" w:rsidRDefault="005C14E3" w:rsidP="005B1A04">
      <w:pPr>
        <w:ind w:left="-567" w:firstLine="709"/>
        <w:jc w:val="both"/>
      </w:pPr>
      <w:r>
        <w:t xml:space="preserve">В ходе изучения всех учебных предметов обучающиеся </w:t>
      </w:r>
      <w:r>
        <w:rPr>
          <w:b/>
        </w:rPr>
        <w:t>приобретут опыт проектной, исследовательской деятельности</w:t>
      </w:r>
      <w: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5B1A04" w:rsidRDefault="005B1A04" w:rsidP="005B1A04">
      <w:pPr>
        <w:ind w:left="-567"/>
        <w:jc w:val="both"/>
      </w:pPr>
    </w:p>
    <w:p w:rsidR="005C14E3" w:rsidRDefault="005C14E3" w:rsidP="005B1A04">
      <w:pPr>
        <w:ind w:left="-567"/>
        <w:jc w:val="both"/>
      </w:pPr>
      <w:r>
        <w:t>В соответствии со ФГОС ООО выделяются три группы универсальных учебных действий: регулятивные, познавательные, коммуникативные.</w:t>
      </w:r>
    </w:p>
    <w:p w:rsidR="005C14E3" w:rsidRDefault="005C14E3" w:rsidP="005B1A04">
      <w:pPr>
        <w:ind w:left="-567"/>
        <w:jc w:val="both"/>
        <w:rPr>
          <w:b/>
        </w:rPr>
      </w:pPr>
    </w:p>
    <w:p w:rsidR="005C14E3" w:rsidRDefault="005C14E3" w:rsidP="005B1A04">
      <w:pPr>
        <w:ind w:left="-567"/>
        <w:jc w:val="both"/>
        <w:rPr>
          <w:b/>
        </w:rPr>
      </w:pPr>
      <w:r>
        <w:rPr>
          <w:b/>
        </w:rPr>
        <w:t>Регулятивные УУД</w:t>
      </w:r>
    </w:p>
    <w:p w:rsidR="005C14E3" w:rsidRDefault="005C14E3" w:rsidP="005B1A04">
      <w:pPr>
        <w:numPr>
          <w:ilvl w:val="0"/>
          <w:numId w:val="7"/>
        </w:numPr>
        <w:tabs>
          <w:tab w:val="left" w:pos="284"/>
        </w:tabs>
        <w:ind w:left="-567" w:firstLine="0"/>
        <w:jc w:val="both"/>
      </w:pPr>
      <w: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5C14E3" w:rsidRDefault="005C14E3" w:rsidP="005B1A04">
      <w:pPr>
        <w:numPr>
          <w:ilvl w:val="0"/>
          <w:numId w:val="8"/>
        </w:numPr>
        <w:tabs>
          <w:tab w:val="left" w:pos="284"/>
          <w:tab w:val="left" w:pos="993"/>
        </w:tabs>
        <w:ind w:left="-567" w:firstLine="0"/>
        <w:jc w:val="both"/>
      </w:pPr>
      <w:r>
        <w:t>анализировать существующие и планировать будущие образовательные результаты;</w:t>
      </w:r>
    </w:p>
    <w:p w:rsidR="005C14E3" w:rsidRDefault="005C14E3" w:rsidP="005B1A04">
      <w:pPr>
        <w:numPr>
          <w:ilvl w:val="0"/>
          <w:numId w:val="8"/>
        </w:numPr>
        <w:tabs>
          <w:tab w:val="left" w:pos="284"/>
          <w:tab w:val="left" w:pos="993"/>
        </w:tabs>
        <w:ind w:left="-567" w:firstLine="0"/>
        <w:jc w:val="both"/>
      </w:pPr>
      <w:r>
        <w:t>идентифицировать собственные проблемы и определять главную проблему;</w:t>
      </w:r>
    </w:p>
    <w:p w:rsidR="005C14E3" w:rsidRDefault="005C14E3" w:rsidP="005B1A04">
      <w:pPr>
        <w:numPr>
          <w:ilvl w:val="0"/>
          <w:numId w:val="8"/>
        </w:numPr>
        <w:tabs>
          <w:tab w:val="left" w:pos="284"/>
          <w:tab w:val="left" w:pos="993"/>
        </w:tabs>
        <w:ind w:left="-567" w:firstLine="0"/>
        <w:jc w:val="both"/>
      </w:pPr>
      <w:r>
        <w:t>выдвигать версии решения проблемы, формулировать гипотезы, предвосхищать конечный результат;</w:t>
      </w:r>
    </w:p>
    <w:p w:rsidR="005C14E3" w:rsidRDefault="005C14E3" w:rsidP="005B1A04">
      <w:pPr>
        <w:numPr>
          <w:ilvl w:val="0"/>
          <w:numId w:val="8"/>
        </w:numPr>
        <w:tabs>
          <w:tab w:val="left" w:pos="284"/>
          <w:tab w:val="left" w:pos="993"/>
        </w:tabs>
        <w:ind w:left="-567" w:firstLine="0"/>
        <w:jc w:val="both"/>
      </w:pPr>
      <w:r>
        <w:t>ставить цель деятельности на основе определенной проблемы и существующих возможностей;</w:t>
      </w:r>
    </w:p>
    <w:p w:rsidR="005C14E3" w:rsidRDefault="005C14E3" w:rsidP="005B1A04">
      <w:pPr>
        <w:numPr>
          <w:ilvl w:val="0"/>
          <w:numId w:val="8"/>
        </w:numPr>
        <w:tabs>
          <w:tab w:val="left" w:pos="284"/>
          <w:tab w:val="left" w:pos="993"/>
        </w:tabs>
        <w:ind w:left="-567" w:firstLine="0"/>
        <w:jc w:val="both"/>
      </w:pPr>
      <w:r>
        <w:t>формулировать учебные задачи как шаги достижения поставленной цели деятельности;</w:t>
      </w:r>
    </w:p>
    <w:p w:rsidR="005C14E3" w:rsidRDefault="005C14E3" w:rsidP="005B1A04">
      <w:pPr>
        <w:numPr>
          <w:ilvl w:val="0"/>
          <w:numId w:val="8"/>
        </w:numPr>
        <w:tabs>
          <w:tab w:val="left" w:pos="284"/>
          <w:tab w:val="left" w:pos="993"/>
        </w:tabs>
        <w:ind w:left="-567" w:firstLine="0"/>
        <w:jc w:val="both"/>
      </w:pPr>
      <w:r>
        <w:t>обосновывать целевые ориентиры и приоритеты ссылками на ценности, указывая и обосновывая логическую последовательность шагов.</w:t>
      </w:r>
    </w:p>
    <w:p w:rsidR="005C14E3" w:rsidRDefault="005C14E3" w:rsidP="005B1A04">
      <w:pPr>
        <w:numPr>
          <w:ilvl w:val="0"/>
          <w:numId w:val="7"/>
        </w:numPr>
        <w:tabs>
          <w:tab w:val="left" w:pos="284"/>
        </w:tabs>
        <w:ind w:left="-567" w:firstLine="567"/>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5C14E3" w:rsidRDefault="005C14E3" w:rsidP="005B1A04">
      <w:pPr>
        <w:numPr>
          <w:ilvl w:val="0"/>
          <w:numId w:val="8"/>
        </w:numPr>
        <w:tabs>
          <w:tab w:val="left" w:pos="284"/>
          <w:tab w:val="left" w:pos="993"/>
        </w:tabs>
        <w:ind w:left="-567" w:firstLine="567"/>
        <w:jc w:val="both"/>
      </w:pPr>
      <w:r>
        <w:t>определять необходимые действия в соответствии с учебной и познавательной задачей и составлять алгоритм их выполнения;</w:t>
      </w:r>
    </w:p>
    <w:p w:rsidR="005C14E3" w:rsidRDefault="005C14E3" w:rsidP="005B1A04">
      <w:pPr>
        <w:numPr>
          <w:ilvl w:val="0"/>
          <w:numId w:val="8"/>
        </w:numPr>
        <w:tabs>
          <w:tab w:val="left" w:pos="284"/>
          <w:tab w:val="left" w:pos="993"/>
        </w:tabs>
        <w:ind w:left="-567" w:firstLine="567"/>
        <w:jc w:val="both"/>
      </w:pPr>
      <w:r>
        <w:t>обосновывать и осуществлять выбор наиболее эффективных способов решения учебных и познавательных задач;</w:t>
      </w:r>
    </w:p>
    <w:p w:rsidR="005C14E3" w:rsidRDefault="005C14E3" w:rsidP="005B1A04">
      <w:pPr>
        <w:numPr>
          <w:ilvl w:val="0"/>
          <w:numId w:val="8"/>
        </w:numPr>
        <w:tabs>
          <w:tab w:val="left" w:pos="284"/>
          <w:tab w:val="left" w:pos="993"/>
        </w:tabs>
        <w:ind w:left="-567" w:firstLine="567"/>
        <w:jc w:val="both"/>
      </w:pPr>
      <w:r>
        <w:t>определять/находить, в том числе из предложенных вариантов, условия для выполнения учебной и познавательной задачи;</w:t>
      </w:r>
    </w:p>
    <w:p w:rsidR="005C14E3" w:rsidRDefault="005C14E3" w:rsidP="005B1A04">
      <w:pPr>
        <w:numPr>
          <w:ilvl w:val="0"/>
          <w:numId w:val="8"/>
        </w:numPr>
        <w:tabs>
          <w:tab w:val="left" w:pos="284"/>
          <w:tab w:val="left" w:pos="993"/>
        </w:tabs>
        <w:ind w:left="-567" w:firstLine="567"/>
        <w:jc w:val="both"/>
      </w:pPr>
      <w: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5C14E3" w:rsidRDefault="005C14E3" w:rsidP="005B1A04">
      <w:pPr>
        <w:numPr>
          <w:ilvl w:val="0"/>
          <w:numId w:val="8"/>
        </w:numPr>
        <w:tabs>
          <w:tab w:val="left" w:pos="284"/>
          <w:tab w:val="left" w:pos="993"/>
        </w:tabs>
        <w:ind w:left="-567" w:firstLine="567"/>
        <w:jc w:val="both"/>
      </w:pPr>
      <w:r>
        <w:t>выбирать из предложенных вариантов и самостоятельно искать средства/ресурсы для решения задачи/достижения цели;</w:t>
      </w:r>
    </w:p>
    <w:p w:rsidR="005C14E3" w:rsidRDefault="005C14E3" w:rsidP="005B1A04">
      <w:pPr>
        <w:numPr>
          <w:ilvl w:val="0"/>
          <w:numId w:val="8"/>
        </w:numPr>
        <w:tabs>
          <w:tab w:val="left" w:pos="284"/>
          <w:tab w:val="left" w:pos="993"/>
        </w:tabs>
        <w:ind w:left="-567" w:firstLine="567"/>
        <w:jc w:val="both"/>
      </w:pPr>
      <w:r>
        <w:t>составлять план решения проблемы (выполнения проекта, проведения исследования);</w:t>
      </w:r>
    </w:p>
    <w:p w:rsidR="005C14E3" w:rsidRDefault="005C14E3" w:rsidP="005B1A04">
      <w:pPr>
        <w:numPr>
          <w:ilvl w:val="0"/>
          <w:numId w:val="8"/>
        </w:numPr>
        <w:tabs>
          <w:tab w:val="left" w:pos="284"/>
          <w:tab w:val="left" w:pos="993"/>
        </w:tabs>
        <w:ind w:left="-567" w:firstLine="567"/>
        <w:jc w:val="both"/>
      </w:pPr>
      <w:r>
        <w:t>определять потенциальные затруднения при решении учебной и познавательной задачи и находить средства для их устранения;</w:t>
      </w:r>
    </w:p>
    <w:p w:rsidR="005C14E3" w:rsidRDefault="005C14E3" w:rsidP="005B1A04">
      <w:pPr>
        <w:numPr>
          <w:ilvl w:val="0"/>
          <w:numId w:val="8"/>
        </w:numPr>
        <w:tabs>
          <w:tab w:val="left" w:pos="284"/>
          <w:tab w:val="left" w:pos="993"/>
        </w:tabs>
        <w:ind w:left="-567" w:firstLine="567"/>
        <w:jc w:val="both"/>
      </w:pPr>
      <w:r>
        <w:t>описывать свой опыт, оформляя его для передачи другим людям в виде технологии решения практических задач определенного класса;</w:t>
      </w:r>
    </w:p>
    <w:p w:rsidR="005C14E3" w:rsidRDefault="005C14E3" w:rsidP="005B1A04">
      <w:pPr>
        <w:numPr>
          <w:ilvl w:val="0"/>
          <w:numId w:val="8"/>
        </w:numPr>
        <w:tabs>
          <w:tab w:val="left" w:pos="284"/>
          <w:tab w:val="left" w:pos="993"/>
        </w:tabs>
        <w:ind w:left="-567" w:firstLine="567"/>
        <w:jc w:val="both"/>
      </w:pPr>
      <w:r>
        <w:t>планировать и корректировать свою индивидуальную образовательную траекторию.</w:t>
      </w:r>
    </w:p>
    <w:p w:rsidR="005C14E3" w:rsidRDefault="005C14E3" w:rsidP="005B1A04">
      <w:pPr>
        <w:numPr>
          <w:ilvl w:val="0"/>
          <w:numId w:val="7"/>
        </w:numPr>
        <w:tabs>
          <w:tab w:val="left" w:pos="284"/>
        </w:tabs>
        <w:ind w:left="-567" w:firstLine="567"/>
        <w:jc w:val="both"/>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5C14E3" w:rsidRDefault="005C14E3" w:rsidP="005B1A04">
      <w:pPr>
        <w:numPr>
          <w:ilvl w:val="0"/>
          <w:numId w:val="9"/>
        </w:numPr>
        <w:tabs>
          <w:tab w:val="left" w:pos="284"/>
          <w:tab w:val="left" w:pos="993"/>
        </w:tabs>
        <w:ind w:left="-567" w:firstLine="567"/>
        <w:jc w:val="both"/>
      </w:pPr>
      <w:r>
        <w:t>определять совместно с педагогом и сверстниками критерии планируемых результатов и критерии оценки своей учебной деятельности;</w:t>
      </w:r>
    </w:p>
    <w:p w:rsidR="005C14E3" w:rsidRDefault="005C14E3" w:rsidP="005B1A04">
      <w:pPr>
        <w:numPr>
          <w:ilvl w:val="0"/>
          <w:numId w:val="9"/>
        </w:numPr>
        <w:tabs>
          <w:tab w:val="left" w:pos="284"/>
          <w:tab w:val="left" w:pos="993"/>
        </w:tabs>
        <w:ind w:left="-567" w:firstLine="567"/>
        <w:jc w:val="both"/>
      </w:pPr>
      <w:r>
        <w:t>систематизировать (в том числе выбирать приоритетные) критерии планируемых результатов и оценки своей деятельности;</w:t>
      </w:r>
    </w:p>
    <w:p w:rsidR="005C14E3" w:rsidRDefault="005C14E3" w:rsidP="005B1A04">
      <w:pPr>
        <w:numPr>
          <w:ilvl w:val="0"/>
          <w:numId w:val="9"/>
        </w:numPr>
        <w:tabs>
          <w:tab w:val="left" w:pos="284"/>
          <w:tab w:val="left" w:pos="993"/>
        </w:tabs>
        <w:ind w:left="-567" w:firstLine="567"/>
        <w:jc w:val="both"/>
      </w:pPr>
      <w: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5C14E3" w:rsidRDefault="005C14E3" w:rsidP="005B1A04">
      <w:pPr>
        <w:numPr>
          <w:ilvl w:val="0"/>
          <w:numId w:val="9"/>
        </w:numPr>
        <w:tabs>
          <w:tab w:val="left" w:pos="284"/>
          <w:tab w:val="left" w:pos="993"/>
        </w:tabs>
        <w:ind w:left="-567" w:firstLine="567"/>
        <w:jc w:val="both"/>
      </w:pPr>
      <w:r>
        <w:t>оценивать свою деятельность, аргументируя причины достижения или отсутствия планируемого результата;</w:t>
      </w:r>
    </w:p>
    <w:p w:rsidR="005C14E3" w:rsidRDefault="005C14E3" w:rsidP="005B1A04">
      <w:pPr>
        <w:numPr>
          <w:ilvl w:val="0"/>
          <w:numId w:val="9"/>
        </w:numPr>
        <w:tabs>
          <w:tab w:val="left" w:pos="284"/>
          <w:tab w:val="left" w:pos="993"/>
        </w:tabs>
        <w:ind w:left="-567" w:firstLine="567"/>
        <w:jc w:val="both"/>
      </w:pPr>
      <w:r>
        <w:t>находить достаточные средства для выполнения учебных действий в изменяющейся ситуации и/или при отсутствии планируемого результата;</w:t>
      </w:r>
    </w:p>
    <w:p w:rsidR="005C14E3" w:rsidRDefault="005C14E3" w:rsidP="005B1A04">
      <w:pPr>
        <w:numPr>
          <w:ilvl w:val="0"/>
          <w:numId w:val="9"/>
        </w:numPr>
        <w:tabs>
          <w:tab w:val="left" w:pos="284"/>
          <w:tab w:val="left" w:pos="993"/>
        </w:tabs>
        <w:ind w:left="-567" w:firstLine="567"/>
        <w:jc w:val="both"/>
      </w:pPr>
      <w: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5C14E3" w:rsidRDefault="005C14E3" w:rsidP="005B1A04">
      <w:pPr>
        <w:numPr>
          <w:ilvl w:val="0"/>
          <w:numId w:val="9"/>
        </w:numPr>
        <w:tabs>
          <w:tab w:val="left" w:pos="284"/>
          <w:tab w:val="left" w:pos="993"/>
        </w:tabs>
        <w:ind w:left="-567" w:firstLine="567"/>
        <w:jc w:val="both"/>
      </w:pPr>
      <w: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5C14E3" w:rsidRDefault="005C14E3" w:rsidP="005B1A04">
      <w:pPr>
        <w:numPr>
          <w:ilvl w:val="0"/>
          <w:numId w:val="9"/>
        </w:numPr>
        <w:tabs>
          <w:tab w:val="left" w:pos="284"/>
          <w:tab w:val="left" w:pos="993"/>
        </w:tabs>
        <w:ind w:left="-567" w:firstLine="567"/>
        <w:jc w:val="both"/>
      </w:pPr>
      <w:r>
        <w:t>сверять свои действия с целью и, при необходимости, исправлять ошибки самостоятельно.</w:t>
      </w:r>
    </w:p>
    <w:p w:rsidR="005C14E3" w:rsidRDefault="005C14E3" w:rsidP="005B1A04">
      <w:pPr>
        <w:numPr>
          <w:ilvl w:val="0"/>
          <w:numId w:val="7"/>
        </w:numPr>
        <w:tabs>
          <w:tab w:val="left" w:pos="284"/>
        </w:tabs>
        <w:ind w:left="-567" w:firstLine="567"/>
        <w:jc w:val="both"/>
      </w:pPr>
      <w:r>
        <w:t>Умение оценивать правильность выполнения учебной задачи, собственные возможности ее решения. Обучающийся сможет:</w:t>
      </w:r>
    </w:p>
    <w:p w:rsidR="005C14E3" w:rsidRDefault="005C14E3" w:rsidP="005B1A04">
      <w:pPr>
        <w:numPr>
          <w:ilvl w:val="0"/>
          <w:numId w:val="9"/>
        </w:numPr>
        <w:tabs>
          <w:tab w:val="left" w:pos="284"/>
          <w:tab w:val="left" w:pos="993"/>
        </w:tabs>
        <w:ind w:left="-567" w:firstLine="567"/>
        <w:jc w:val="both"/>
      </w:pPr>
      <w:r>
        <w:t>определять критерии правильности (корректности) выполнения учебной задачи;</w:t>
      </w:r>
    </w:p>
    <w:p w:rsidR="005C14E3" w:rsidRDefault="005C14E3" w:rsidP="005B1A04">
      <w:pPr>
        <w:numPr>
          <w:ilvl w:val="0"/>
          <w:numId w:val="9"/>
        </w:numPr>
        <w:tabs>
          <w:tab w:val="left" w:pos="284"/>
          <w:tab w:val="left" w:pos="993"/>
        </w:tabs>
        <w:ind w:left="-567" w:firstLine="567"/>
        <w:jc w:val="both"/>
      </w:pPr>
      <w:r>
        <w:t>анализировать и обосновывать применение соответствующего инструментария для выполнения учебной задачи;</w:t>
      </w:r>
    </w:p>
    <w:p w:rsidR="005C14E3" w:rsidRDefault="005C14E3" w:rsidP="005B1A04">
      <w:pPr>
        <w:numPr>
          <w:ilvl w:val="0"/>
          <w:numId w:val="9"/>
        </w:numPr>
        <w:tabs>
          <w:tab w:val="left" w:pos="284"/>
          <w:tab w:val="left" w:pos="993"/>
        </w:tabs>
        <w:ind w:left="-567" w:firstLine="567"/>
        <w:jc w:val="both"/>
      </w:pPr>
      <w: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5C14E3" w:rsidRDefault="005C14E3" w:rsidP="005B1A04">
      <w:pPr>
        <w:numPr>
          <w:ilvl w:val="0"/>
          <w:numId w:val="9"/>
        </w:numPr>
        <w:tabs>
          <w:tab w:val="left" w:pos="284"/>
          <w:tab w:val="left" w:pos="993"/>
        </w:tabs>
        <w:ind w:left="-567" w:firstLine="567"/>
        <w:jc w:val="both"/>
      </w:pPr>
      <w:r>
        <w:t>оценивать продукт своей деятельности по заданным и/или самостоятельно определенным критериям в соответствии с целью деятельности;</w:t>
      </w:r>
    </w:p>
    <w:p w:rsidR="005C14E3" w:rsidRDefault="005C14E3" w:rsidP="005B1A04">
      <w:pPr>
        <w:numPr>
          <w:ilvl w:val="0"/>
          <w:numId w:val="9"/>
        </w:numPr>
        <w:tabs>
          <w:tab w:val="left" w:pos="284"/>
          <w:tab w:val="left" w:pos="993"/>
        </w:tabs>
        <w:ind w:left="-567" w:firstLine="567"/>
        <w:jc w:val="both"/>
      </w:pPr>
      <w:r>
        <w:t>обосновывать достижимость цели выбранным способом на основе оценки своих внутренних ресурсов и доступных внешних ресурсов;</w:t>
      </w:r>
    </w:p>
    <w:p w:rsidR="005C14E3" w:rsidRDefault="005C14E3" w:rsidP="005B1A04">
      <w:pPr>
        <w:numPr>
          <w:ilvl w:val="0"/>
          <w:numId w:val="9"/>
        </w:numPr>
        <w:tabs>
          <w:tab w:val="left" w:pos="284"/>
          <w:tab w:val="left" w:pos="993"/>
        </w:tabs>
        <w:ind w:left="-567" w:firstLine="567"/>
        <w:jc w:val="both"/>
      </w:pPr>
      <w:r>
        <w:t>фиксировать и анализировать динамику собственных образовательных результатов.</w:t>
      </w:r>
    </w:p>
    <w:p w:rsidR="005C14E3" w:rsidRDefault="005C14E3" w:rsidP="005B1A04">
      <w:pPr>
        <w:numPr>
          <w:ilvl w:val="0"/>
          <w:numId w:val="7"/>
        </w:numPr>
        <w:tabs>
          <w:tab w:val="left" w:pos="284"/>
        </w:tabs>
        <w:ind w:left="-567" w:firstLine="567"/>
        <w:jc w:val="both"/>
      </w:pPr>
      <w: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5C14E3" w:rsidRDefault="005C14E3" w:rsidP="005B1A04">
      <w:pPr>
        <w:numPr>
          <w:ilvl w:val="0"/>
          <w:numId w:val="9"/>
        </w:numPr>
        <w:tabs>
          <w:tab w:val="left" w:pos="284"/>
          <w:tab w:val="left" w:pos="993"/>
        </w:tabs>
        <w:ind w:left="-567" w:firstLine="567"/>
        <w:jc w:val="both"/>
      </w:pPr>
      <w: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5C14E3" w:rsidRDefault="005C14E3" w:rsidP="005B1A04">
      <w:pPr>
        <w:numPr>
          <w:ilvl w:val="0"/>
          <w:numId w:val="9"/>
        </w:numPr>
        <w:tabs>
          <w:tab w:val="left" w:pos="284"/>
          <w:tab w:val="left" w:pos="993"/>
        </w:tabs>
        <w:ind w:left="-567" w:firstLine="567"/>
        <w:jc w:val="both"/>
      </w:pPr>
      <w:r>
        <w:t>соотносить реальные и планируемые результаты индивидуальной образовательной деятельности и делать выводы;</w:t>
      </w:r>
    </w:p>
    <w:p w:rsidR="005C14E3" w:rsidRDefault="005C14E3" w:rsidP="005B1A04">
      <w:pPr>
        <w:numPr>
          <w:ilvl w:val="0"/>
          <w:numId w:val="9"/>
        </w:numPr>
        <w:tabs>
          <w:tab w:val="left" w:pos="284"/>
          <w:tab w:val="left" w:pos="993"/>
        </w:tabs>
        <w:ind w:left="-567" w:firstLine="567"/>
        <w:jc w:val="both"/>
      </w:pPr>
      <w:r>
        <w:t>принимать решение в учебной ситуации и нести за него ответственность;</w:t>
      </w:r>
    </w:p>
    <w:p w:rsidR="005C14E3" w:rsidRDefault="005C14E3" w:rsidP="005B1A04">
      <w:pPr>
        <w:numPr>
          <w:ilvl w:val="0"/>
          <w:numId w:val="9"/>
        </w:numPr>
        <w:tabs>
          <w:tab w:val="left" w:pos="284"/>
          <w:tab w:val="left" w:pos="993"/>
        </w:tabs>
        <w:ind w:left="-567" w:firstLine="567"/>
        <w:jc w:val="both"/>
      </w:pPr>
      <w:r>
        <w:t>самостоятельно определять причины своего успеха или неуспеха и находить способы выхода из ситуации неуспеха;</w:t>
      </w:r>
    </w:p>
    <w:p w:rsidR="005C14E3" w:rsidRDefault="005C14E3" w:rsidP="005B1A04">
      <w:pPr>
        <w:numPr>
          <w:ilvl w:val="0"/>
          <w:numId w:val="9"/>
        </w:numPr>
        <w:tabs>
          <w:tab w:val="left" w:pos="284"/>
          <w:tab w:val="left" w:pos="993"/>
        </w:tabs>
        <w:ind w:left="-567" w:firstLine="567"/>
        <w:jc w:val="both"/>
      </w:pPr>
      <w: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5C14E3" w:rsidRDefault="005C14E3" w:rsidP="005B1A04">
      <w:pPr>
        <w:numPr>
          <w:ilvl w:val="0"/>
          <w:numId w:val="9"/>
        </w:numPr>
        <w:tabs>
          <w:tab w:val="left" w:pos="284"/>
          <w:tab w:val="left" w:pos="993"/>
        </w:tabs>
        <w:ind w:left="-567" w:firstLine="567"/>
        <w:jc w:val="both"/>
      </w:pPr>
      <w: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5C14E3" w:rsidRDefault="005C14E3" w:rsidP="005B1A04">
      <w:pPr>
        <w:ind w:left="-567" w:firstLine="567"/>
        <w:jc w:val="both"/>
        <w:rPr>
          <w:b/>
        </w:rPr>
      </w:pPr>
      <w:r>
        <w:rPr>
          <w:b/>
        </w:rPr>
        <w:t>Познавательные УУД</w:t>
      </w:r>
    </w:p>
    <w:p w:rsidR="005C14E3" w:rsidRDefault="005C14E3" w:rsidP="005B1A04">
      <w:pPr>
        <w:numPr>
          <w:ilvl w:val="0"/>
          <w:numId w:val="7"/>
        </w:numPr>
        <w:tabs>
          <w:tab w:val="left" w:pos="284"/>
        </w:tabs>
        <w:ind w:left="-567" w:firstLine="567"/>
        <w:jc w:val="both"/>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5C14E3" w:rsidRDefault="005C14E3" w:rsidP="005B1A04">
      <w:pPr>
        <w:numPr>
          <w:ilvl w:val="0"/>
          <w:numId w:val="9"/>
        </w:numPr>
        <w:tabs>
          <w:tab w:val="left" w:pos="284"/>
          <w:tab w:val="left" w:pos="993"/>
        </w:tabs>
        <w:ind w:left="-567" w:firstLine="567"/>
        <w:jc w:val="both"/>
      </w:pPr>
      <w:r>
        <w:t>подбирать слова, соподчиненные ключевому слову, определяющие его признаки и свойства;</w:t>
      </w:r>
    </w:p>
    <w:p w:rsidR="005C14E3" w:rsidRDefault="005C14E3" w:rsidP="005B1A04">
      <w:pPr>
        <w:numPr>
          <w:ilvl w:val="0"/>
          <w:numId w:val="9"/>
        </w:numPr>
        <w:tabs>
          <w:tab w:val="left" w:pos="284"/>
          <w:tab w:val="left" w:pos="993"/>
        </w:tabs>
        <w:ind w:left="-567" w:firstLine="567"/>
        <w:jc w:val="both"/>
      </w:pPr>
      <w:r>
        <w:t>выстраивать логическую цепочку, состоящую из ключевого слова и соподчиненных ему слов;</w:t>
      </w:r>
    </w:p>
    <w:p w:rsidR="005C14E3" w:rsidRDefault="005C14E3" w:rsidP="005B1A04">
      <w:pPr>
        <w:numPr>
          <w:ilvl w:val="0"/>
          <w:numId w:val="9"/>
        </w:numPr>
        <w:tabs>
          <w:tab w:val="left" w:pos="284"/>
          <w:tab w:val="left" w:pos="993"/>
        </w:tabs>
        <w:ind w:left="-567" w:firstLine="567"/>
        <w:jc w:val="both"/>
      </w:pPr>
      <w:r>
        <w:t>выделять общий признак двух или нескольких предметов или явлений и объяснять их сходство;</w:t>
      </w:r>
    </w:p>
    <w:p w:rsidR="005C14E3" w:rsidRDefault="005C14E3" w:rsidP="005B1A04">
      <w:pPr>
        <w:numPr>
          <w:ilvl w:val="0"/>
          <w:numId w:val="9"/>
        </w:numPr>
        <w:tabs>
          <w:tab w:val="left" w:pos="284"/>
          <w:tab w:val="left" w:pos="993"/>
        </w:tabs>
        <w:ind w:left="-567" w:firstLine="567"/>
        <w:jc w:val="both"/>
      </w:pPr>
      <w:r>
        <w:t>объединять предметы и явления в группы по определенным признакам, сравнивать, классифицировать и обобщать факты и явления;</w:t>
      </w:r>
    </w:p>
    <w:p w:rsidR="005C14E3" w:rsidRDefault="005C14E3" w:rsidP="005B1A04">
      <w:pPr>
        <w:numPr>
          <w:ilvl w:val="0"/>
          <w:numId w:val="9"/>
        </w:numPr>
        <w:tabs>
          <w:tab w:val="left" w:pos="284"/>
          <w:tab w:val="left" w:pos="993"/>
        </w:tabs>
        <w:ind w:left="-567" w:firstLine="567"/>
        <w:jc w:val="both"/>
      </w:pPr>
      <w:r>
        <w:t>выделять явление из общего ряда других явлений;</w:t>
      </w:r>
    </w:p>
    <w:p w:rsidR="005C14E3" w:rsidRDefault="005C14E3" w:rsidP="005B1A04">
      <w:pPr>
        <w:numPr>
          <w:ilvl w:val="0"/>
          <w:numId w:val="9"/>
        </w:numPr>
        <w:tabs>
          <w:tab w:val="left" w:pos="284"/>
          <w:tab w:val="left" w:pos="993"/>
        </w:tabs>
        <w:ind w:left="-567" w:firstLine="567"/>
        <w:jc w:val="both"/>
      </w:pPr>
      <w: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5C14E3" w:rsidRDefault="005C14E3" w:rsidP="005B1A04">
      <w:pPr>
        <w:numPr>
          <w:ilvl w:val="0"/>
          <w:numId w:val="9"/>
        </w:numPr>
        <w:tabs>
          <w:tab w:val="left" w:pos="284"/>
          <w:tab w:val="left" w:pos="993"/>
        </w:tabs>
        <w:ind w:left="-567" w:firstLine="567"/>
        <w:jc w:val="both"/>
      </w:pPr>
      <w:r>
        <w:t>строить рассуждение от общих закономерностей к частным явлениям и от частных явлений к общим закономерностям;</w:t>
      </w:r>
    </w:p>
    <w:p w:rsidR="005C14E3" w:rsidRDefault="005C14E3" w:rsidP="005B1A04">
      <w:pPr>
        <w:numPr>
          <w:ilvl w:val="0"/>
          <w:numId w:val="9"/>
        </w:numPr>
        <w:tabs>
          <w:tab w:val="left" w:pos="284"/>
          <w:tab w:val="left" w:pos="993"/>
        </w:tabs>
        <w:ind w:left="-567" w:firstLine="567"/>
        <w:jc w:val="both"/>
      </w:pPr>
      <w:r>
        <w:t>строить рассуждение на основе сравнения предметов и явлений, выделяя при этом общие признаки;</w:t>
      </w:r>
    </w:p>
    <w:p w:rsidR="005C14E3" w:rsidRDefault="005C14E3" w:rsidP="005B1A04">
      <w:pPr>
        <w:numPr>
          <w:ilvl w:val="0"/>
          <w:numId w:val="9"/>
        </w:numPr>
        <w:tabs>
          <w:tab w:val="left" w:pos="284"/>
          <w:tab w:val="left" w:pos="993"/>
        </w:tabs>
        <w:ind w:left="-567" w:firstLine="567"/>
        <w:jc w:val="both"/>
      </w:pPr>
      <w:r>
        <w:t>излагать полученную информацию, интерпретируя ее в контексте решаемой задачи;</w:t>
      </w:r>
    </w:p>
    <w:p w:rsidR="005C14E3" w:rsidRDefault="005C14E3" w:rsidP="005B1A04">
      <w:pPr>
        <w:numPr>
          <w:ilvl w:val="0"/>
          <w:numId w:val="9"/>
        </w:numPr>
        <w:tabs>
          <w:tab w:val="left" w:pos="284"/>
          <w:tab w:val="left" w:pos="993"/>
        </w:tabs>
        <w:ind w:left="-567" w:firstLine="567"/>
        <w:jc w:val="both"/>
      </w:pPr>
      <w:r>
        <w:t>самостоятельно указывать на информацию, нуждающуюся в проверке, предлагать и применять способ проверки достоверности информации;</w:t>
      </w:r>
    </w:p>
    <w:p w:rsidR="005C14E3" w:rsidRDefault="005C14E3" w:rsidP="005B1A04">
      <w:pPr>
        <w:numPr>
          <w:ilvl w:val="0"/>
          <w:numId w:val="9"/>
        </w:numPr>
        <w:tabs>
          <w:tab w:val="left" w:pos="284"/>
          <w:tab w:val="left" w:pos="993"/>
        </w:tabs>
        <w:ind w:left="-567" w:firstLine="567"/>
        <w:jc w:val="both"/>
      </w:pPr>
      <w:r>
        <w:t>вербализовать эмоциональное впечатление, оказанное на него источником;</w:t>
      </w:r>
    </w:p>
    <w:p w:rsidR="005C14E3" w:rsidRDefault="005C14E3" w:rsidP="005B1A04">
      <w:pPr>
        <w:numPr>
          <w:ilvl w:val="0"/>
          <w:numId w:val="9"/>
        </w:numPr>
        <w:tabs>
          <w:tab w:val="left" w:pos="284"/>
          <w:tab w:val="left" w:pos="993"/>
        </w:tabs>
        <w:ind w:left="-567" w:firstLine="567"/>
        <w:jc w:val="both"/>
      </w:pPr>
      <w: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5C14E3" w:rsidRDefault="005C14E3" w:rsidP="005B1A04">
      <w:pPr>
        <w:numPr>
          <w:ilvl w:val="0"/>
          <w:numId w:val="9"/>
        </w:numPr>
        <w:tabs>
          <w:tab w:val="left" w:pos="284"/>
          <w:tab w:val="left" w:pos="993"/>
        </w:tabs>
        <w:ind w:left="-567" w:firstLine="567"/>
        <w:jc w:val="both"/>
      </w:pPr>
      <w: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5C14E3" w:rsidRDefault="005C14E3" w:rsidP="005B1A04">
      <w:pPr>
        <w:numPr>
          <w:ilvl w:val="0"/>
          <w:numId w:val="9"/>
        </w:numPr>
        <w:tabs>
          <w:tab w:val="left" w:pos="284"/>
          <w:tab w:val="left" w:pos="993"/>
        </w:tabs>
        <w:ind w:left="-567" w:firstLine="567"/>
        <w:jc w:val="both"/>
      </w:pPr>
      <w: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5C14E3" w:rsidRDefault="005C14E3" w:rsidP="005B1A04">
      <w:pPr>
        <w:numPr>
          <w:ilvl w:val="0"/>
          <w:numId w:val="7"/>
        </w:numPr>
        <w:tabs>
          <w:tab w:val="left" w:pos="284"/>
        </w:tabs>
        <w:ind w:left="-567" w:firstLine="567"/>
        <w:jc w:val="both"/>
      </w:pPr>
      <w: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5C14E3" w:rsidRDefault="005C14E3" w:rsidP="005B1A04">
      <w:pPr>
        <w:numPr>
          <w:ilvl w:val="0"/>
          <w:numId w:val="9"/>
        </w:numPr>
        <w:tabs>
          <w:tab w:val="left" w:pos="284"/>
          <w:tab w:val="left" w:pos="993"/>
        </w:tabs>
        <w:ind w:left="-567" w:firstLine="567"/>
        <w:jc w:val="both"/>
      </w:pPr>
      <w:r>
        <w:t>обозначать символом и знаком предмет и/или явление;</w:t>
      </w:r>
    </w:p>
    <w:p w:rsidR="005C14E3" w:rsidRDefault="005C14E3" w:rsidP="005B1A04">
      <w:pPr>
        <w:numPr>
          <w:ilvl w:val="0"/>
          <w:numId w:val="9"/>
        </w:numPr>
        <w:tabs>
          <w:tab w:val="left" w:pos="284"/>
          <w:tab w:val="left" w:pos="993"/>
        </w:tabs>
        <w:ind w:left="-567" w:firstLine="567"/>
        <w:jc w:val="both"/>
      </w:pPr>
      <w:r>
        <w:t>определять логические связи между предметами и/или явлениями, обозначать данные логические связи с помощью знаков в схеме;</w:t>
      </w:r>
    </w:p>
    <w:p w:rsidR="005C14E3" w:rsidRDefault="005C14E3" w:rsidP="005B1A04">
      <w:pPr>
        <w:numPr>
          <w:ilvl w:val="0"/>
          <w:numId w:val="9"/>
        </w:numPr>
        <w:tabs>
          <w:tab w:val="left" w:pos="284"/>
          <w:tab w:val="left" w:pos="993"/>
        </w:tabs>
        <w:ind w:left="-567" w:firstLine="567"/>
        <w:jc w:val="both"/>
      </w:pPr>
      <w:r>
        <w:t>создавать абстрактный или реальный образ предмета и/или явления;</w:t>
      </w:r>
    </w:p>
    <w:p w:rsidR="005C14E3" w:rsidRDefault="005C14E3" w:rsidP="005B1A04">
      <w:pPr>
        <w:numPr>
          <w:ilvl w:val="0"/>
          <w:numId w:val="9"/>
        </w:numPr>
        <w:tabs>
          <w:tab w:val="left" w:pos="284"/>
          <w:tab w:val="left" w:pos="993"/>
        </w:tabs>
        <w:ind w:left="-567" w:firstLine="567"/>
        <w:jc w:val="both"/>
      </w:pPr>
      <w:r>
        <w:t>строить модель/схему на основе условий задачи и/или способа ее решения;</w:t>
      </w:r>
    </w:p>
    <w:p w:rsidR="005C14E3" w:rsidRDefault="005C14E3" w:rsidP="005B1A04">
      <w:pPr>
        <w:numPr>
          <w:ilvl w:val="0"/>
          <w:numId w:val="9"/>
        </w:numPr>
        <w:tabs>
          <w:tab w:val="left" w:pos="284"/>
          <w:tab w:val="left" w:pos="993"/>
        </w:tabs>
        <w:ind w:left="-567" w:firstLine="567"/>
        <w:jc w:val="both"/>
      </w:pPr>
      <w: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5C14E3" w:rsidRDefault="005C14E3" w:rsidP="005B1A04">
      <w:pPr>
        <w:numPr>
          <w:ilvl w:val="0"/>
          <w:numId w:val="9"/>
        </w:numPr>
        <w:tabs>
          <w:tab w:val="left" w:pos="284"/>
          <w:tab w:val="left" w:pos="993"/>
        </w:tabs>
        <w:ind w:left="-567" w:firstLine="567"/>
        <w:jc w:val="both"/>
      </w:pPr>
      <w:r>
        <w:t>преобразовывать модели с целью выявления общих законов, определяющих данную предметную область;</w:t>
      </w:r>
    </w:p>
    <w:p w:rsidR="005C14E3" w:rsidRDefault="005C14E3" w:rsidP="005B1A04">
      <w:pPr>
        <w:numPr>
          <w:ilvl w:val="0"/>
          <w:numId w:val="9"/>
        </w:numPr>
        <w:tabs>
          <w:tab w:val="left" w:pos="284"/>
          <w:tab w:val="left" w:pos="993"/>
        </w:tabs>
        <w:ind w:left="-567" w:firstLine="567"/>
        <w:jc w:val="both"/>
      </w:pPr>
      <w: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5C14E3" w:rsidRDefault="005C14E3" w:rsidP="005B1A04">
      <w:pPr>
        <w:numPr>
          <w:ilvl w:val="0"/>
          <w:numId w:val="9"/>
        </w:numPr>
        <w:tabs>
          <w:tab w:val="left" w:pos="284"/>
          <w:tab w:val="left" w:pos="993"/>
        </w:tabs>
        <w:ind w:left="-567" w:firstLine="567"/>
        <w:jc w:val="both"/>
      </w:pPr>
      <w: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5C14E3" w:rsidRDefault="005C14E3" w:rsidP="005B1A04">
      <w:pPr>
        <w:numPr>
          <w:ilvl w:val="0"/>
          <w:numId w:val="9"/>
        </w:numPr>
        <w:tabs>
          <w:tab w:val="left" w:pos="284"/>
          <w:tab w:val="left" w:pos="993"/>
        </w:tabs>
        <w:ind w:left="-567" w:firstLine="567"/>
        <w:jc w:val="both"/>
      </w:pPr>
      <w:r>
        <w:t>строить доказательство: прямое, косвенное, от противного;</w:t>
      </w:r>
    </w:p>
    <w:p w:rsidR="005C14E3" w:rsidRDefault="005C14E3" w:rsidP="005B1A04">
      <w:pPr>
        <w:numPr>
          <w:ilvl w:val="0"/>
          <w:numId w:val="9"/>
        </w:numPr>
        <w:tabs>
          <w:tab w:val="left" w:pos="284"/>
          <w:tab w:val="left" w:pos="993"/>
        </w:tabs>
        <w:ind w:left="-567" w:firstLine="567"/>
        <w:jc w:val="both"/>
      </w:pPr>
      <w: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5C14E3" w:rsidRDefault="005C14E3" w:rsidP="005B1A04">
      <w:pPr>
        <w:numPr>
          <w:ilvl w:val="0"/>
          <w:numId w:val="7"/>
        </w:numPr>
        <w:tabs>
          <w:tab w:val="left" w:pos="284"/>
        </w:tabs>
        <w:ind w:left="-567" w:firstLine="567"/>
        <w:jc w:val="both"/>
      </w:pPr>
      <w:r>
        <w:t>Смысловое чтение. Обучающийся сможет:</w:t>
      </w:r>
    </w:p>
    <w:p w:rsidR="005C14E3" w:rsidRDefault="005C14E3" w:rsidP="005B1A04">
      <w:pPr>
        <w:numPr>
          <w:ilvl w:val="0"/>
          <w:numId w:val="9"/>
        </w:numPr>
        <w:tabs>
          <w:tab w:val="left" w:pos="284"/>
          <w:tab w:val="left" w:pos="993"/>
        </w:tabs>
        <w:ind w:left="-567" w:firstLine="567"/>
        <w:jc w:val="both"/>
      </w:pPr>
      <w:r>
        <w:t>находить в тексте требуемую информацию (в соответствии с целями своей деятельности);</w:t>
      </w:r>
    </w:p>
    <w:p w:rsidR="005C14E3" w:rsidRDefault="005C14E3" w:rsidP="005B1A04">
      <w:pPr>
        <w:numPr>
          <w:ilvl w:val="0"/>
          <w:numId w:val="9"/>
        </w:numPr>
        <w:tabs>
          <w:tab w:val="left" w:pos="284"/>
          <w:tab w:val="left" w:pos="993"/>
        </w:tabs>
        <w:ind w:left="-567" w:firstLine="567"/>
        <w:jc w:val="both"/>
      </w:pPr>
      <w:r>
        <w:t>ориентироваться в содержании текста, понимать целостный смысл текста, структурировать текст;</w:t>
      </w:r>
    </w:p>
    <w:p w:rsidR="005C14E3" w:rsidRDefault="005C14E3" w:rsidP="005B1A04">
      <w:pPr>
        <w:numPr>
          <w:ilvl w:val="0"/>
          <w:numId w:val="9"/>
        </w:numPr>
        <w:tabs>
          <w:tab w:val="left" w:pos="284"/>
          <w:tab w:val="left" w:pos="993"/>
        </w:tabs>
        <w:ind w:left="-567" w:firstLine="567"/>
        <w:jc w:val="both"/>
      </w:pPr>
      <w:r>
        <w:t>устанавливать взаимосвязь описанных в тексте событий, явлений, процессов;</w:t>
      </w:r>
    </w:p>
    <w:p w:rsidR="005C14E3" w:rsidRDefault="005C14E3" w:rsidP="005B1A04">
      <w:pPr>
        <w:numPr>
          <w:ilvl w:val="0"/>
          <w:numId w:val="9"/>
        </w:numPr>
        <w:tabs>
          <w:tab w:val="left" w:pos="284"/>
          <w:tab w:val="left" w:pos="993"/>
        </w:tabs>
        <w:ind w:left="-567" w:firstLine="567"/>
        <w:jc w:val="both"/>
      </w:pPr>
      <w:r>
        <w:t>резюмировать главную идею текста;</w:t>
      </w:r>
    </w:p>
    <w:p w:rsidR="005C14E3" w:rsidRDefault="005C14E3" w:rsidP="005B1A04">
      <w:pPr>
        <w:numPr>
          <w:ilvl w:val="0"/>
          <w:numId w:val="9"/>
        </w:numPr>
        <w:tabs>
          <w:tab w:val="left" w:pos="284"/>
          <w:tab w:val="left" w:pos="993"/>
        </w:tabs>
        <w:ind w:left="-567" w:firstLine="567"/>
        <w:jc w:val="both"/>
      </w:pPr>
      <w: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документальный, научный (non-fiction);</w:t>
      </w:r>
    </w:p>
    <w:p w:rsidR="005C14E3" w:rsidRDefault="005C14E3" w:rsidP="005B1A04">
      <w:pPr>
        <w:numPr>
          <w:ilvl w:val="0"/>
          <w:numId w:val="9"/>
        </w:numPr>
        <w:tabs>
          <w:tab w:val="left" w:pos="284"/>
          <w:tab w:val="left" w:pos="993"/>
        </w:tabs>
        <w:ind w:left="-567" w:firstLine="567"/>
        <w:jc w:val="both"/>
      </w:pPr>
      <w:r>
        <w:t>критически оценивать содержание и форму текста.</w:t>
      </w:r>
    </w:p>
    <w:p w:rsidR="005C14E3" w:rsidRDefault="005C14E3" w:rsidP="005B1A04">
      <w:pPr>
        <w:numPr>
          <w:ilvl w:val="0"/>
          <w:numId w:val="7"/>
        </w:numPr>
        <w:tabs>
          <w:tab w:val="left" w:pos="284"/>
        </w:tabs>
        <w:ind w:left="-567" w:firstLine="567"/>
        <w:jc w:val="both"/>
      </w:pPr>
      <w: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5C14E3" w:rsidRDefault="005C14E3" w:rsidP="005B1A04">
      <w:pPr>
        <w:numPr>
          <w:ilvl w:val="0"/>
          <w:numId w:val="9"/>
        </w:numPr>
        <w:tabs>
          <w:tab w:val="left" w:pos="284"/>
        </w:tabs>
        <w:ind w:left="-567" w:firstLine="567"/>
        <w:jc w:val="both"/>
      </w:pPr>
      <w:r>
        <w:t>определять свое отношение к природной среде;</w:t>
      </w:r>
    </w:p>
    <w:p w:rsidR="005C14E3" w:rsidRDefault="005C14E3" w:rsidP="005B1A04">
      <w:pPr>
        <w:numPr>
          <w:ilvl w:val="0"/>
          <w:numId w:val="9"/>
        </w:numPr>
        <w:tabs>
          <w:tab w:val="left" w:pos="284"/>
        </w:tabs>
        <w:ind w:left="-567" w:firstLine="567"/>
        <w:jc w:val="both"/>
      </w:pPr>
      <w:r>
        <w:t>анализировать влияние экологических факторов на среду обитания живых организмов;</w:t>
      </w:r>
    </w:p>
    <w:p w:rsidR="005C14E3" w:rsidRDefault="005C14E3" w:rsidP="005B1A04">
      <w:pPr>
        <w:numPr>
          <w:ilvl w:val="0"/>
          <w:numId w:val="9"/>
        </w:numPr>
        <w:tabs>
          <w:tab w:val="left" w:pos="284"/>
        </w:tabs>
        <w:ind w:left="-567" w:firstLine="567"/>
        <w:jc w:val="both"/>
      </w:pPr>
      <w:r>
        <w:t>проводить причинный и вероятностный анализ экологических ситуаций;</w:t>
      </w:r>
    </w:p>
    <w:p w:rsidR="005C14E3" w:rsidRDefault="005C14E3" w:rsidP="005B1A04">
      <w:pPr>
        <w:numPr>
          <w:ilvl w:val="0"/>
          <w:numId w:val="9"/>
        </w:numPr>
        <w:tabs>
          <w:tab w:val="left" w:pos="284"/>
        </w:tabs>
        <w:ind w:left="-567" w:firstLine="567"/>
        <w:jc w:val="both"/>
      </w:pPr>
      <w:r>
        <w:t>прогнозировать изменения ситуации при смене действия одного фактора на действие другого фактора;</w:t>
      </w:r>
    </w:p>
    <w:p w:rsidR="005C14E3" w:rsidRDefault="005C14E3" w:rsidP="005B1A04">
      <w:pPr>
        <w:numPr>
          <w:ilvl w:val="0"/>
          <w:numId w:val="9"/>
        </w:numPr>
        <w:tabs>
          <w:tab w:val="left" w:pos="284"/>
        </w:tabs>
        <w:ind w:left="-567" w:firstLine="567"/>
        <w:jc w:val="both"/>
      </w:pPr>
      <w:r>
        <w:t>распространять экологические знания и участвовать в практических делах по защите окружающей среды;</w:t>
      </w:r>
    </w:p>
    <w:p w:rsidR="005C14E3" w:rsidRDefault="005C14E3" w:rsidP="005B1A04">
      <w:pPr>
        <w:numPr>
          <w:ilvl w:val="0"/>
          <w:numId w:val="9"/>
        </w:numPr>
        <w:tabs>
          <w:tab w:val="left" w:pos="284"/>
        </w:tabs>
        <w:ind w:left="-567" w:firstLine="567"/>
        <w:jc w:val="both"/>
      </w:pPr>
      <w:r>
        <w:t>выражать свое отношение к природе через рисунки, сочинения, модели, проектные работы.</w:t>
      </w:r>
    </w:p>
    <w:p w:rsidR="005C14E3" w:rsidRDefault="005C14E3" w:rsidP="005B1A04">
      <w:pPr>
        <w:tabs>
          <w:tab w:val="left" w:pos="284"/>
        </w:tabs>
        <w:ind w:left="-567" w:firstLine="567"/>
        <w:jc w:val="both"/>
      </w:pPr>
      <w:r>
        <w:t>10. Развитие мотивации к овладению культурой активного использования словарей и других поисковых систем. Обучающийся сможет:</w:t>
      </w:r>
    </w:p>
    <w:p w:rsidR="005C14E3" w:rsidRDefault="005C14E3" w:rsidP="005B1A04">
      <w:pPr>
        <w:pStyle w:val="ae"/>
        <w:numPr>
          <w:ilvl w:val="0"/>
          <w:numId w:val="9"/>
        </w:numPr>
        <w:tabs>
          <w:tab w:val="left" w:pos="284"/>
        </w:tabs>
        <w:spacing w:line="276" w:lineRule="auto"/>
        <w:ind w:left="-567" w:firstLine="567"/>
        <w:jc w:val="both"/>
      </w:pPr>
      <w:r>
        <w:t>определять необходимые ключевые поисковые слова и запросы;</w:t>
      </w:r>
    </w:p>
    <w:p w:rsidR="005C14E3" w:rsidRDefault="005C14E3" w:rsidP="005B1A04">
      <w:pPr>
        <w:pStyle w:val="ae"/>
        <w:numPr>
          <w:ilvl w:val="0"/>
          <w:numId w:val="9"/>
        </w:numPr>
        <w:tabs>
          <w:tab w:val="left" w:pos="284"/>
        </w:tabs>
        <w:spacing w:line="276" w:lineRule="auto"/>
        <w:ind w:left="-567" w:firstLine="567"/>
        <w:jc w:val="both"/>
      </w:pPr>
      <w:r>
        <w:t>осуществлять взаимодействие с электронными поисковыми системами, словарями;</w:t>
      </w:r>
    </w:p>
    <w:p w:rsidR="005C14E3" w:rsidRDefault="005C14E3" w:rsidP="005B1A04">
      <w:pPr>
        <w:pStyle w:val="ae"/>
        <w:numPr>
          <w:ilvl w:val="0"/>
          <w:numId w:val="9"/>
        </w:numPr>
        <w:tabs>
          <w:tab w:val="left" w:pos="284"/>
        </w:tabs>
        <w:spacing w:line="276" w:lineRule="auto"/>
        <w:ind w:left="-567" w:firstLine="567"/>
        <w:jc w:val="both"/>
      </w:pPr>
      <w:r>
        <w:t>формировать множественную выборку из поисковых источников для объективизации результатов поиска;</w:t>
      </w:r>
    </w:p>
    <w:p w:rsidR="005C14E3" w:rsidRDefault="005C14E3" w:rsidP="005B1A04">
      <w:pPr>
        <w:numPr>
          <w:ilvl w:val="0"/>
          <w:numId w:val="9"/>
        </w:numPr>
        <w:tabs>
          <w:tab w:val="left" w:pos="284"/>
        </w:tabs>
        <w:ind w:left="-567" w:firstLine="567"/>
        <w:jc w:val="both"/>
      </w:pPr>
      <w:r>
        <w:t>соотносить полученные результаты поиска со своей деятельностью.</w:t>
      </w:r>
    </w:p>
    <w:p w:rsidR="005C14E3" w:rsidRDefault="005C14E3" w:rsidP="005B1A04">
      <w:pPr>
        <w:tabs>
          <w:tab w:val="left" w:pos="993"/>
        </w:tabs>
        <w:ind w:left="-567" w:firstLine="567"/>
        <w:jc w:val="both"/>
        <w:rPr>
          <w:b/>
        </w:rPr>
      </w:pPr>
      <w:r>
        <w:rPr>
          <w:b/>
        </w:rPr>
        <w:t>Коммуникативные УУД</w:t>
      </w:r>
    </w:p>
    <w:p w:rsidR="005C14E3" w:rsidRDefault="005C14E3" w:rsidP="005B1A04">
      <w:pPr>
        <w:pStyle w:val="ae"/>
        <w:numPr>
          <w:ilvl w:val="0"/>
          <w:numId w:val="10"/>
        </w:numPr>
        <w:tabs>
          <w:tab w:val="left" w:pos="426"/>
        </w:tabs>
        <w:spacing w:line="276" w:lineRule="auto"/>
        <w:ind w:left="-567" w:firstLine="567"/>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5C14E3" w:rsidRDefault="005C14E3" w:rsidP="005B1A04">
      <w:pPr>
        <w:numPr>
          <w:ilvl w:val="0"/>
          <w:numId w:val="11"/>
        </w:numPr>
        <w:tabs>
          <w:tab w:val="left" w:pos="284"/>
        </w:tabs>
        <w:ind w:left="-567" w:firstLine="567"/>
        <w:jc w:val="both"/>
      </w:pPr>
      <w:r>
        <w:t>определять возможные роли в совместной деятельности;</w:t>
      </w:r>
    </w:p>
    <w:p w:rsidR="005C14E3" w:rsidRDefault="005C14E3" w:rsidP="005B1A04">
      <w:pPr>
        <w:numPr>
          <w:ilvl w:val="0"/>
          <w:numId w:val="11"/>
        </w:numPr>
        <w:tabs>
          <w:tab w:val="left" w:pos="284"/>
        </w:tabs>
        <w:ind w:left="-567" w:firstLine="567"/>
        <w:jc w:val="both"/>
      </w:pPr>
      <w:r>
        <w:t>играть определенную роль в совместной деятельности;</w:t>
      </w:r>
    </w:p>
    <w:p w:rsidR="005C14E3" w:rsidRDefault="005C14E3" w:rsidP="005B1A04">
      <w:pPr>
        <w:numPr>
          <w:ilvl w:val="0"/>
          <w:numId w:val="11"/>
        </w:numPr>
        <w:tabs>
          <w:tab w:val="left" w:pos="284"/>
        </w:tabs>
        <w:ind w:left="-567" w:firstLine="567"/>
        <w:jc w:val="both"/>
      </w:pPr>
      <w: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5C14E3" w:rsidRDefault="005C14E3" w:rsidP="005B1A04">
      <w:pPr>
        <w:numPr>
          <w:ilvl w:val="0"/>
          <w:numId w:val="11"/>
        </w:numPr>
        <w:tabs>
          <w:tab w:val="left" w:pos="284"/>
        </w:tabs>
        <w:ind w:left="-567" w:firstLine="567"/>
        <w:jc w:val="both"/>
      </w:pPr>
      <w:r>
        <w:t>определять свои действия и действия партнера, которые способствовали или препятствовали продуктивной коммуникации;</w:t>
      </w:r>
    </w:p>
    <w:p w:rsidR="005C14E3" w:rsidRDefault="005C14E3" w:rsidP="005B1A04">
      <w:pPr>
        <w:numPr>
          <w:ilvl w:val="0"/>
          <w:numId w:val="11"/>
        </w:numPr>
        <w:tabs>
          <w:tab w:val="left" w:pos="284"/>
        </w:tabs>
        <w:ind w:left="-567" w:firstLine="567"/>
        <w:jc w:val="both"/>
      </w:pPr>
      <w:r>
        <w:t>строить позитивные отношения в процессе учебной и познавательной деятельности;</w:t>
      </w:r>
    </w:p>
    <w:p w:rsidR="005C14E3" w:rsidRDefault="005C14E3" w:rsidP="005B1A04">
      <w:pPr>
        <w:numPr>
          <w:ilvl w:val="0"/>
          <w:numId w:val="11"/>
        </w:numPr>
        <w:tabs>
          <w:tab w:val="left" w:pos="284"/>
        </w:tabs>
        <w:ind w:left="-567" w:firstLine="567"/>
        <w:jc w:val="both"/>
      </w:pPr>
      <w: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5C14E3" w:rsidRDefault="005C14E3" w:rsidP="005B1A04">
      <w:pPr>
        <w:numPr>
          <w:ilvl w:val="0"/>
          <w:numId w:val="11"/>
        </w:numPr>
        <w:tabs>
          <w:tab w:val="left" w:pos="284"/>
        </w:tabs>
        <w:ind w:left="-567" w:firstLine="567"/>
        <w:jc w:val="both"/>
      </w:pPr>
      <w:r>
        <w:t>критически относиться к собственному мнению, с достоинством признавать ошибочность своего мнения (если оно таково) и корректировать его;</w:t>
      </w:r>
    </w:p>
    <w:p w:rsidR="005C14E3" w:rsidRDefault="005C14E3" w:rsidP="005B1A04">
      <w:pPr>
        <w:numPr>
          <w:ilvl w:val="0"/>
          <w:numId w:val="11"/>
        </w:numPr>
        <w:tabs>
          <w:tab w:val="left" w:pos="284"/>
        </w:tabs>
        <w:ind w:left="-567" w:firstLine="567"/>
        <w:jc w:val="both"/>
      </w:pPr>
      <w:r>
        <w:t>предлагать альтернативное решение в конфликтной ситуации;</w:t>
      </w:r>
    </w:p>
    <w:p w:rsidR="005C14E3" w:rsidRDefault="005C14E3" w:rsidP="005B1A04">
      <w:pPr>
        <w:numPr>
          <w:ilvl w:val="0"/>
          <w:numId w:val="11"/>
        </w:numPr>
        <w:tabs>
          <w:tab w:val="left" w:pos="284"/>
        </w:tabs>
        <w:ind w:left="-567" w:firstLine="567"/>
        <w:jc w:val="both"/>
      </w:pPr>
      <w:r>
        <w:t>выделять общую точку зрения в дискуссии;</w:t>
      </w:r>
    </w:p>
    <w:p w:rsidR="005C14E3" w:rsidRDefault="005C14E3" w:rsidP="005B1A04">
      <w:pPr>
        <w:numPr>
          <w:ilvl w:val="0"/>
          <w:numId w:val="11"/>
        </w:numPr>
        <w:tabs>
          <w:tab w:val="left" w:pos="284"/>
        </w:tabs>
        <w:ind w:left="-567" w:firstLine="567"/>
        <w:jc w:val="both"/>
      </w:pPr>
      <w:r>
        <w:t>договариваться о правилах и вопросах для обсуждения в соответствии с поставленной перед группой задачей;</w:t>
      </w:r>
    </w:p>
    <w:p w:rsidR="005C14E3" w:rsidRDefault="005C14E3" w:rsidP="005B1A04">
      <w:pPr>
        <w:numPr>
          <w:ilvl w:val="0"/>
          <w:numId w:val="11"/>
        </w:numPr>
        <w:tabs>
          <w:tab w:val="left" w:pos="284"/>
        </w:tabs>
        <w:ind w:left="-567" w:firstLine="567"/>
        <w:jc w:val="both"/>
      </w:pPr>
      <w:r>
        <w:t>организовывать учебное взаимодействие в группе (определять общие цели, распределять роли, договариваться друг с другом и т. д.);</w:t>
      </w:r>
    </w:p>
    <w:p w:rsidR="005C14E3" w:rsidRDefault="005C14E3" w:rsidP="005B1A04">
      <w:pPr>
        <w:numPr>
          <w:ilvl w:val="0"/>
          <w:numId w:val="11"/>
        </w:numPr>
        <w:tabs>
          <w:tab w:val="left" w:pos="284"/>
        </w:tabs>
        <w:ind w:left="-567" w:firstLine="567"/>
        <w:jc w:val="both"/>
      </w:pPr>
      <w: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5C14E3" w:rsidRDefault="005C14E3" w:rsidP="005B1A04">
      <w:pPr>
        <w:numPr>
          <w:ilvl w:val="0"/>
          <w:numId w:val="10"/>
        </w:numPr>
        <w:tabs>
          <w:tab w:val="left" w:pos="142"/>
        </w:tabs>
        <w:ind w:left="-567" w:firstLine="567"/>
        <w:jc w:val="both"/>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5C14E3" w:rsidRDefault="005C14E3" w:rsidP="005B1A04">
      <w:pPr>
        <w:numPr>
          <w:ilvl w:val="0"/>
          <w:numId w:val="9"/>
        </w:numPr>
        <w:tabs>
          <w:tab w:val="left" w:pos="284"/>
        </w:tabs>
        <w:ind w:left="-567" w:firstLine="567"/>
        <w:jc w:val="both"/>
      </w:pPr>
      <w:r>
        <w:t>определять задачу коммуникации и в соответствии с ней отбирать речевые средства;</w:t>
      </w:r>
    </w:p>
    <w:p w:rsidR="005C14E3" w:rsidRDefault="005C14E3" w:rsidP="005B1A04">
      <w:pPr>
        <w:numPr>
          <w:ilvl w:val="0"/>
          <w:numId w:val="9"/>
        </w:numPr>
        <w:tabs>
          <w:tab w:val="left" w:pos="284"/>
        </w:tabs>
        <w:ind w:left="-567" w:firstLine="567"/>
        <w:jc w:val="both"/>
      </w:pPr>
      <w:r>
        <w:t>отбирать и использовать речевые средства в процессе коммуникации с другими людьми (диалог в паре, в малой группе и т. д.);</w:t>
      </w:r>
    </w:p>
    <w:p w:rsidR="005C14E3" w:rsidRDefault="005C14E3" w:rsidP="005B1A04">
      <w:pPr>
        <w:numPr>
          <w:ilvl w:val="0"/>
          <w:numId w:val="9"/>
        </w:numPr>
        <w:tabs>
          <w:tab w:val="left" w:pos="284"/>
        </w:tabs>
        <w:ind w:left="-567" w:firstLine="567"/>
        <w:jc w:val="both"/>
      </w:pPr>
      <w:r>
        <w:t>представлять в устной или письменной форме развернутый план собственной деятельности;</w:t>
      </w:r>
    </w:p>
    <w:p w:rsidR="005C14E3" w:rsidRDefault="005C14E3" w:rsidP="005B1A04">
      <w:pPr>
        <w:numPr>
          <w:ilvl w:val="0"/>
          <w:numId w:val="9"/>
        </w:numPr>
        <w:tabs>
          <w:tab w:val="left" w:pos="284"/>
        </w:tabs>
        <w:ind w:left="-567" w:firstLine="567"/>
        <w:jc w:val="both"/>
      </w:pPr>
      <w:r>
        <w:t>соблюдать нормы публичной речи, регламент в монологе и дискуссии в соответствии с коммуникативной задачей;</w:t>
      </w:r>
    </w:p>
    <w:p w:rsidR="005C14E3" w:rsidRDefault="005C14E3" w:rsidP="005B1A04">
      <w:pPr>
        <w:numPr>
          <w:ilvl w:val="0"/>
          <w:numId w:val="9"/>
        </w:numPr>
        <w:tabs>
          <w:tab w:val="left" w:pos="284"/>
        </w:tabs>
        <w:ind w:left="-567" w:firstLine="567"/>
        <w:jc w:val="both"/>
      </w:pPr>
      <w:r>
        <w:t>высказывать и обосновывать мнение (суждение) и запрашивать мнение партнера в рамках диалога;</w:t>
      </w:r>
    </w:p>
    <w:p w:rsidR="005C14E3" w:rsidRDefault="005C14E3" w:rsidP="005B1A04">
      <w:pPr>
        <w:numPr>
          <w:ilvl w:val="0"/>
          <w:numId w:val="9"/>
        </w:numPr>
        <w:tabs>
          <w:tab w:val="left" w:pos="284"/>
        </w:tabs>
        <w:ind w:left="-567" w:firstLine="567"/>
        <w:jc w:val="both"/>
      </w:pPr>
      <w:r>
        <w:t>принимать решение в ходе диалога и согласовывать его с собеседником;</w:t>
      </w:r>
    </w:p>
    <w:p w:rsidR="005C14E3" w:rsidRDefault="005C14E3" w:rsidP="005B1A04">
      <w:pPr>
        <w:numPr>
          <w:ilvl w:val="0"/>
          <w:numId w:val="9"/>
        </w:numPr>
        <w:tabs>
          <w:tab w:val="left" w:pos="284"/>
        </w:tabs>
        <w:ind w:left="-567" w:firstLine="567"/>
        <w:jc w:val="both"/>
      </w:pPr>
      <w:r>
        <w:t>создавать письменные «клишированные» и оригинальные тексты с использованием необходимых речевых средств;</w:t>
      </w:r>
    </w:p>
    <w:p w:rsidR="005C14E3" w:rsidRDefault="005C14E3" w:rsidP="005B1A04">
      <w:pPr>
        <w:numPr>
          <w:ilvl w:val="0"/>
          <w:numId w:val="9"/>
        </w:numPr>
        <w:tabs>
          <w:tab w:val="left" w:pos="284"/>
        </w:tabs>
        <w:ind w:left="-567" w:firstLine="567"/>
        <w:jc w:val="both"/>
      </w:pPr>
      <w:r>
        <w:t>использовать вербальные средства (средства логической связи) для выделения смысловых блоков своего выступления;</w:t>
      </w:r>
    </w:p>
    <w:p w:rsidR="005C14E3" w:rsidRDefault="005C14E3" w:rsidP="005B1A04">
      <w:pPr>
        <w:numPr>
          <w:ilvl w:val="0"/>
          <w:numId w:val="9"/>
        </w:numPr>
        <w:tabs>
          <w:tab w:val="left" w:pos="284"/>
        </w:tabs>
        <w:ind w:left="-567" w:firstLine="567"/>
        <w:jc w:val="both"/>
      </w:pPr>
      <w:r>
        <w:t>использовать невербальные средства или наглядные материалы, подготовленные/отобранные под руководством учителя;</w:t>
      </w:r>
    </w:p>
    <w:p w:rsidR="005C14E3" w:rsidRDefault="005C14E3" w:rsidP="005B1A04">
      <w:pPr>
        <w:numPr>
          <w:ilvl w:val="0"/>
          <w:numId w:val="9"/>
        </w:numPr>
        <w:tabs>
          <w:tab w:val="left" w:pos="284"/>
        </w:tabs>
        <w:ind w:left="-567" w:firstLine="567"/>
        <w:jc w:val="both"/>
      </w:pPr>
      <w:r>
        <w:t>делать оценочный вывод о достижении цели коммуникации непосредственно после завершения коммуникативного контакта и обосновывать его.</w:t>
      </w:r>
    </w:p>
    <w:p w:rsidR="005C14E3" w:rsidRDefault="005C14E3" w:rsidP="005B1A04">
      <w:pPr>
        <w:numPr>
          <w:ilvl w:val="0"/>
          <w:numId w:val="10"/>
        </w:numPr>
        <w:tabs>
          <w:tab w:val="left" w:pos="993"/>
        </w:tabs>
        <w:ind w:left="-567" w:firstLine="567"/>
        <w:jc w:val="both"/>
      </w:pPr>
      <w:r>
        <w:t>Формирование и развитие компетентности в области использования информационно-коммуникационных технологий (далее – ИКТ). Обучающийся сможет:</w:t>
      </w:r>
    </w:p>
    <w:p w:rsidR="005C14E3" w:rsidRDefault="005C14E3" w:rsidP="005B1A04">
      <w:pPr>
        <w:numPr>
          <w:ilvl w:val="0"/>
          <w:numId w:val="9"/>
        </w:numPr>
        <w:tabs>
          <w:tab w:val="left" w:pos="284"/>
        </w:tabs>
        <w:ind w:left="-567" w:firstLine="567"/>
        <w:jc w:val="both"/>
      </w:pPr>
      <w:r>
        <w:t>целенаправленно искать и использовать информационные ресурсы, необходимые для решения учебных и практических задач с помощью средств ИКТ;</w:t>
      </w:r>
    </w:p>
    <w:p w:rsidR="005C14E3" w:rsidRDefault="005C14E3" w:rsidP="005B1A04">
      <w:pPr>
        <w:numPr>
          <w:ilvl w:val="0"/>
          <w:numId w:val="9"/>
        </w:numPr>
        <w:tabs>
          <w:tab w:val="left" w:pos="284"/>
        </w:tabs>
        <w:ind w:left="-567" w:firstLine="567"/>
        <w:jc w:val="both"/>
      </w:pPr>
      <w: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5C14E3" w:rsidRDefault="005C14E3" w:rsidP="005B1A04">
      <w:pPr>
        <w:numPr>
          <w:ilvl w:val="0"/>
          <w:numId w:val="9"/>
        </w:numPr>
        <w:tabs>
          <w:tab w:val="left" w:pos="284"/>
        </w:tabs>
        <w:ind w:left="-567" w:firstLine="567"/>
        <w:jc w:val="both"/>
      </w:pPr>
      <w:r>
        <w:t>выделять информационный аспект задачи, оперировать данными, использовать модель решения задачи;</w:t>
      </w:r>
    </w:p>
    <w:p w:rsidR="005C14E3" w:rsidRDefault="005C14E3" w:rsidP="005B1A04">
      <w:pPr>
        <w:numPr>
          <w:ilvl w:val="0"/>
          <w:numId w:val="9"/>
        </w:numPr>
        <w:tabs>
          <w:tab w:val="left" w:pos="284"/>
        </w:tabs>
        <w:ind w:left="-567" w:firstLine="567"/>
        <w:jc w:val="both"/>
      </w:pPr>
      <w: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5C14E3" w:rsidRDefault="005C14E3" w:rsidP="005B1A04">
      <w:pPr>
        <w:numPr>
          <w:ilvl w:val="0"/>
          <w:numId w:val="9"/>
        </w:numPr>
        <w:tabs>
          <w:tab w:val="left" w:pos="284"/>
        </w:tabs>
        <w:ind w:left="-567" w:firstLine="567"/>
        <w:jc w:val="both"/>
      </w:pPr>
      <w:r>
        <w:t>использовать информацию с учетом этических и правовых норм;</w:t>
      </w:r>
    </w:p>
    <w:p w:rsidR="005C14E3" w:rsidRDefault="005C14E3" w:rsidP="005B1A04">
      <w:pPr>
        <w:numPr>
          <w:ilvl w:val="0"/>
          <w:numId w:val="9"/>
        </w:numPr>
        <w:tabs>
          <w:tab w:val="left" w:pos="284"/>
        </w:tabs>
        <w:ind w:left="-567" w:firstLine="567"/>
        <w:jc w:val="both"/>
      </w:pPr>
      <w: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5B1A04" w:rsidRDefault="005B1A04">
      <w:pPr>
        <w:pStyle w:val="2"/>
        <w:spacing w:line="276" w:lineRule="auto"/>
        <w:ind w:firstLine="0"/>
        <w:rPr>
          <w:sz w:val="24"/>
          <w:szCs w:val="24"/>
        </w:rPr>
      </w:pPr>
    </w:p>
    <w:p w:rsidR="005C14E3" w:rsidRDefault="005B1A04" w:rsidP="005B1A04">
      <w:pPr>
        <w:pStyle w:val="2"/>
        <w:spacing w:line="276" w:lineRule="auto"/>
        <w:ind w:left="-567" w:firstLine="0"/>
        <w:rPr>
          <w:sz w:val="24"/>
          <w:szCs w:val="24"/>
        </w:rPr>
      </w:pPr>
      <w:r>
        <w:rPr>
          <w:sz w:val="24"/>
          <w:szCs w:val="24"/>
        </w:rPr>
        <w:t>1.2.2</w:t>
      </w:r>
      <w:r w:rsidR="005C14E3">
        <w:rPr>
          <w:sz w:val="24"/>
          <w:szCs w:val="24"/>
        </w:rPr>
        <w:t>.</w:t>
      </w:r>
      <w:r>
        <w:rPr>
          <w:sz w:val="24"/>
          <w:szCs w:val="24"/>
        </w:rPr>
        <w:t>3.</w:t>
      </w:r>
      <w:r w:rsidR="005C14E3">
        <w:rPr>
          <w:sz w:val="24"/>
          <w:szCs w:val="24"/>
        </w:rPr>
        <w:t xml:space="preserve"> Предметные результаты</w:t>
      </w:r>
    </w:p>
    <w:p w:rsidR="005B1A04" w:rsidRPr="005B1A04" w:rsidRDefault="005B1A04" w:rsidP="005B1A04">
      <w:pPr>
        <w:pStyle w:val="a0"/>
        <w:ind w:left="-567" w:firstLine="567"/>
      </w:pPr>
    </w:p>
    <w:p w:rsidR="005C14E3" w:rsidRDefault="005C14E3" w:rsidP="005B1A04">
      <w:pPr>
        <w:pStyle w:val="3"/>
        <w:spacing w:before="0" w:after="0" w:line="276" w:lineRule="auto"/>
        <w:ind w:left="-567" w:firstLine="567"/>
        <w:rPr>
          <w:sz w:val="24"/>
          <w:szCs w:val="24"/>
        </w:rPr>
      </w:pPr>
      <w:r>
        <w:rPr>
          <w:sz w:val="24"/>
          <w:szCs w:val="24"/>
        </w:rPr>
        <w:t>Русский язык</w:t>
      </w:r>
    </w:p>
    <w:p w:rsidR="005C14E3" w:rsidRDefault="005C14E3" w:rsidP="005B1A04">
      <w:pPr>
        <w:pStyle w:val="2"/>
        <w:spacing w:line="276" w:lineRule="auto"/>
        <w:ind w:left="-567" w:firstLine="567"/>
        <w:rPr>
          <w:sz w:val="24"/>
          <w:szCs w:val="24"/>
        </w:rPr>
      </w:pPr>
      <w:r>
        <w:rPr>
          <w:sz w:val="24"/>
          <w:szCs w:val="24"/>
        </w:rPr>
        <w:t>Выпускник научится:</w:t>
      </w:r>
    </w:p>
    <w:p w:rsidR="005C14E3" w:rsidRDefault="005C14E3" w:rsidP="005B1A04">
      <w:pPr>
        <w:pStyle w:val="ae"/>
        <w:numPr>
          <w:ilvl w:val="0"/>
          <w:numId w:val="12"/>
        </w:numPr>
        <w:tabs>
          <w:tab w:val="left" w:pos="284"/>
        </w:tabs>
        <w:autoSpaceDE w:val="0"/>
        <w:spacing w:line="276" w:lineRule="auto"/>
        <w:ind w:left="-567" w:firstLine="567"/>
        <w:jc w:val="both"/>
      </w:pPr>
      <w:r>
        <w:t>владеть навыками работы с учебной книгой, словарями и другими информационными источниками, включая СМИ и ресурсы Интернета;</w:t>
      </w:r>
    </w:p>
    <w:p w:rsidR="005C14E3" w:rsidRDefault="005C14E3" w:rsidP="005B1A04">
      <w:pPr>
        <w:pStyle w:val="ae"/>
        <w:numPr>
          <w:ilvl w:val="0"/>
          <w:numId w:val="12"/>
        </w:numPr>
        <w:tabs>
          <w:tab w:val="left" w:pos="284"/>
        </w:tabs>
        <w:autoSpaceDE w:val="0"/>
        <w:spacing w:line="276" w:lineRule="auto"/>
        <w:ind w:left="-567" w:firstLine="567"/>
        <w:jc w:val="both"/>
      </w:pPr>
      <w:r>
        <w:t>владеть навыками различных видов чтения (изучающим, ознакомительным, просмотровым) и информационной переработки прочитанного материала;</w:t>
      </w:r>
    </w:p>
    <w:p w:rsidR="005C14E3" w:rsidRDefault="005C14E3" w:rsidP="005B1A04">
      <w:pPr>
        <w:pStyle w:val="ae"/>
        <w:numPr>
          <w:ilvl w:val="0"/>
          <w:numId w:val="12"/>
        </w:numPr>
        <w:tabs>
          <w:tab w:val="left" w:pos="284"/>
        </w:tabs>
        <w:autoSpaceDE w:val="0"/>
        <w:spacing w:line="276" w:lineRule="auto"/>
        <w:ind w:left="-567" w:firstLine="567"/>
        <w:jc w:val="both"/>
      </w:pPr>
      <w: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5C14E3" w:rsidRDefault="005C14E3" w:rsidP="005B1A04">
      <w:pPr>
        <w:pStyle w:val="ae"/>
        <w:numPr>
          <w:ilvl w:val="0"/>
          <w:numId w:val="12"/>
        </w:numPr>
        <w:tabs>
          <w:tab w:val="left" w:pos="284"/>
        </w:tabs>
        <w:autoSpaceDE w:val="0"/>
        <w:spacing w:line="276" w:lineRule="auto"/>
        <w:ind w:left="-567" w:firstLine="567"/>
        <w:jc w:val="both"/>
      </w:pPr>
      <w: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5C14E3" w:rsidRDefault="005C14E3" w:rsidP="005B1A04">
      <w:pPr>
        <w:pStyle w:val="ae"/>
        <w:numPr>
          <w:ilvl w:val="0"/>
          <w:numId w:val="12"/>
        </w:numPr>
        <w:tabs>
          <w:tab w:val="left" w:pos="284"/>
        </w:tabs>
        <w:autoSpaceDE w:val="0"/>
        <w:spacing w:line="276" w:lineRule="auto"/>
        <w:ind w:left="-567" w:firstLine="567"/>
        <w:jc w:val="both"/>
      </w:pPr>
      <w:r>
        <w:t>участвовать в диалогическом и полилогическом общении</w:t>
      </w:r>
      <w:r>
        <w:rPr>
          <w:color w:val="FF0000"/>
        </w:rPr>
        <w:t xml:space="preserve">, </w:t>
      </w:r>
      <w: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5C14E3" w:rsidRDefault="005C14E3" w:rsidP="005B1A04">
      <w:pPr>
        <w:pStyle w:val="ae"/>
        <w:numPr>
          <w:ilvl w:val="0"/>
          <w:numId w:val="12"/>
        </w:numPr>
        <w:tabs>
          <w:tab w:val="left" w:pos="284"/>
        </w:tabs>
        <w:autoSpaceDE w:val="0"/>
        <w:spacing w:line="276" w:lineRule="auto"/>
        <w:ind w:left="-567" w:firstLine="567"/>
        <w:jc w:val="both"/>
      </w:pPr>
      <w: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5C14E3" w:rsidRDefault="005C14E3" w:rsidP="005B1A04">
      <w:pPr>
        <w:pStyle w:val="ae"/>
        <w:numPr>
          <w:ilvl w:val="0"/>
          <w:numId w:val="12"/>
        </w:numPr>
        <w:tabs>
          <w:tab w:val="left" w:pos="284"/>
        </w:tabs>
        <w:autoSpaceDE w:val="0"/>
        <w:spacing w:line="276" w:lineRule="auto"/>
        <w:ind w:left="-567" w:firstLine="567"/>
        <w:jc w:val="both"/>
      </w:pPr>
      <w: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5C14E3" w:rsidRDefault="005C14E3" w:rsidP="005B1A04">
      <w:pPr>
        <w:pStyle w:val="ae"/>
        <w:numPr>
          <w:ilvl w:val="0"/>
          <w:numId w:val="12"/>
        </w:numPr>
        <w:tabs>
          <w:tab w:val="left" w:pos="284"/>
        </w:tabs>
        <w:autoSpaceDE w:val="0"/>
        <w:spacing w:line="276" w:lineRule="auto"/>
        <w:ind w:left="-567" w:firstLine="567"/>
        <w:jc w:val="both"/>
      </w:pPr>
      <w:r>
        <w:t>использовать знание алфавита при поиске информации;</w:t>
      </w:r>
    </w:p>
    <w:p w:rsidR="005C14E3" w:rsidRDefault="005C14E3" w:rsidP="005B1A04">
      <w:pPr>
        <w:pStyle w:val="ae"/>
        <w:numPr>
          <w:ilvl w:val="0"/>
          <w:numId w:val="12"/>
        </w:numPr>
        <w:tabs>
          <w:tab w:val="left" w:pos="284"/>
        </w:tabs>
        <w:autoSpaceDE w:val="0"/>
        <w:spacing w:line="276" w:lineRule="auto"/>
        <w:ind w:left="-567" w:firstLine="567"/>
        <w:jc w:val="both"/>
      </w:pPr>
      <w:r>
        <w:t>различать значимые и незначимые единицы языка;</w:t>
      </w:r>
    </w:p>
    <w:p w:rsidR="005C14E3" w:rsidRDefault="005C14E3" w:rsidP="005B1A04">
      <w:pPr>
        <w:pStyle w:val="ae"/>
        <w:numPr>
          <w:ilvl w:val="0"/>
          <w:numId w:val="12"/>
        </w:numPr>
        <w:tabs>
          <w:tab w:val="left" w:pos="284"/>
        </w:tabs>
        <w:autoSpaceDE w:val="0"/>
        <w:spacing w:line="276" w:lineRule="auto"/>
        <w:ind w:left="-567" w:firstLine="567"/>
        <w:jc w:val="both"/>
      </w:pPr>
      <w:r>
        <w:t>проводить фонетический и орфоэпический анализ слова;</w:t>
      </w:r>
    </w:p>
    <w:p w:rsidR="005C14E3" w:rsidRDefault="005C14E3" w:rsidP="005B1A04">
      <w:pPr>
        <w:pStyle w:val="ae"/>
        <w:numPr>
          <w:ilvl w:val="0"/>
          <w:numId w:val="12"/>
        </w:numPr>
        <w:tabs>
          <w:tab w:val="left" w:pos="284"/>
        </w:tabs>
        <w:autoSpaceDE w:val="0"/>
        <w:spacing w:line="276" w:lineRule="auto"/>
        <w:ind w:left="-567" w:firstLine="567"/>
        <w:jc w:val="both"/>
      </w:pPr>
      <w:r>
        <w:t>классифицировать и группировать звуки речи по заданным признакам, слова по заданным параметрам их звукового состава;</w:t>
      </w:r>
    </w:p>
    <w:p w:rsidR="005C14E3" w:rsidRDefault="005C14E3" w:rsidP="005B1A04">
      <w:pPr>
        <w:pStyle w:val="ae"/>
        <w:numPr>
          <w:ilvl w:val="0"/>
          <w:numId w:val="12"/>
        </w:numPr>
        <w:tabs>
          <w:tab w:val="left" w:pos="284"/>
        </w:tabs>
        <w:autoSpaceDE w:val="0"/>
        <w:spacing w:line="276" w:lineRule="auto"/>
        <w:ind w:left="-567" w:firstLine="567"/>
        <w:jc w:val="both"/>
      </w:pPr>
      <w:r>
        <w:t>членить слова на слоги и правильно их переносить;</w:t>
      </w:r>
    </w:p>
    <w:p w:rsidR="005C14E3" w:rsidRDefault="005C14E3" w:rsidP="005B1A04">
      <w:pPr>
        <w:pStyle w:val="ae"/>
        <w:numPr>
          <w:ilvl w:val="0"/>
          <w:numId w:val="12"/>
        </w:numPr>
        <w:tabs>
          <w:tab w:val="left" w:pos="284"/>
        </w:tabs>
        <w:autoSpaceDE w:val="0"/>
        <w:spacing w:line="276" w:lineRule="auto"/>
        <w:ind w:left="-567" w:firstLine="567"/>
        <w:jc w:val="both"/>
      </w:pPr>
      <w: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5C14E3" w:rsidRDefault="005C14E3" w:rsidP="005B1A04">
      <w:pPr>
        <w:pStyle w:val="ae"/>
        <w:numPr>
          <w:ilvl w:val="0"/>
          <w:numId w:val="12"/>
        </w:numPr>
        <w:tabs>
          <w:tab w:val="clear" w:pos="0"/>
          <w:tab w:val="num" w:pos="-284"/>
          <w:tab w:val="left" w:pos="284"/>
        </w:tabs>
        <w:autoSpaceDE w:val="0"/>
        <w:spacing w:line="276" w:lineRule="auto"/>
        <w:ind w:left="-567" w:firstLine="567"/>
        <w:jc w:val="both"/>
      </w:pPr>
      <w: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5C14E3" w:rsidRDefault="005C14E3" w:rsidP="005B1A04">
      <w:pPr>
        <w:pStyle w:val="ae"/>
        <w:numPr>
          <w:ilvl w:val="0"/>
          <w:numId w:val="12"/>
        </w:numPr>
        <w:tabs>
          <w:tab w:val="clear" w:pos="0"/>
          <w:tab w:val="num" w:pos="-284"/>
          <w:tab w:val="left" w:pos="284"/>
        </w:tabs>
        <w:autoSpaceDE w:val="0"/>
        <w:spacing w:line="276" w:lineRule="auto"/>
        <w:ind w:left="-567" w:firstLine="567"/>
        <w:jc w:val="both"/>
      </w:pPr>
      <w:r>
        <w:t>проводить морфемный и словообразовательный анализ слов;</w:t>
      </w:r>
    </w:p>
    <w:p w:rsidR="005C14E3" w:rsidRDefault="005C14E3" w:rsidP="005B1A04">
      <w:pPr>
        <w:pStyle w:val="ae"/>
        <w:numPr>
          <w:ilvl w:val="0"/>
          <w:numId w:val="12"/>
        </w:numPr>
        <w:tabs>
          <w:tab w:val="clear" w:pos="0"/>
          <w:tab w:val="num" w:pos="-284"/>
          <w:tab w:val="left" w:pos="284"/>
        </w:tabs>
        <w:autoSpaceDE w:val="0"/>
        <w:spacing w:line="276" w:lineRule="auto"/>
        <w:ind w:left="-567" w:firstLine="567"/>
        <w:jc w:val="both"/>
      </w:pPr>
      <w:r>
        <w:t>проводить лексический анализ слова;</w:t>
      </w:r>
    </w:p>
    <w:p w:rsidR="005C14E3" w:rsidRDefault="005C14E3" w:rsidP="005B1A04">
      <w:pPr>
        <w:pStyle w:val="ae"/>
        <w:numPr>
          <w:ilvl w:val="0"/>
          <w:numId w:val="12"/>
        </w:numPr>
        <w:tabs>
          <w:tab w:val="clear" w:pos="0"/>
          <w:tab w:val="num" w:pos="-284"/>
          <w:tab w:val="left" w:pos="284"/>
        </w:tabs>
        <w:autoSpaceDE w:val="0"/>
        <w:spacing w:line="276" w:lineRule="auto"/>
        <w:ind w:left="-567" w:firstLine="567"/>
        <w:jc w:val="both"/>
      </w:pPr>
      <w:r>
        <w:t>опознавать лексические средства выразительности и основные виды тропов (метафора, эпитет, сравнение, гипербола, олицетворение);</w:t>
      </w:r>
    </w:p>
    <w:p w:rsidR="005C14E3" w:rsidRDefault="005C14E3" w:rsidP="005B1A04">
      <w:pPr>
        <w:pStyle w:val="ae"/>
        <w:numPr>
          <w:ilvl w:val="0"/>
          <w:numId w:val="12"/>
        </w:numPr>
        <w:tabs>
          <w:tab w:val="clear" w:pos="0"/>
          <w:tab w:val="num" w:pos="-284"/>
          <w:tab w:val="left" w:pos="284"/>
        </w:tabs>
        <w:autoSpaceDE w:val="0"/>
        <w:spacing w:line="276" w:lineRule="auto"/>
        <w:ind w:left="-567" w:firstLine="567"/>
        <w:jc w:val="both"/>
      </w:pPr>
      <w:r>
        <w:t>опознавать самостоятельные части речи и их формы, а также служебные части речи и междометия;</w:t>
      </w:r>
    </w:p>
    <w:p w:rsidR="005C14E3" w:rsidRDefault="005C14E3" w:rsidP="005B1A04">
      <w:pPr>
        <w:pStyle w:val="ae"/>
        <w:numPr>
          <w:ilvl w:val="0"/>
          <w:numId w:val="12"/>
        </w:numPr>
        <w:tabs>
          <w:tab w:val="clear" w:pos="0"/>
          <w:tab w:val="num" w:pos="-284"/>
          <w:tab w:val="left" w:pos="284"/>
        </w:tabs>
        <w:autoSpaceDE w:val="0"/>
        <w:spacing w:line="276" w:lineRule="auto"/>
        <w:ind w:left="-567" w:firstLine="567"/>
        <w:jc w:val="both"/>
      </w:pPr>
      <w:r>
        <w:t>проводить морфологический анализ слова;</w:t>
      </w:r>
    </w:p>
    <w:p w:rsidR="005C14E3" w:rsidRDefault="005C14E3" w:rsidP="005B1A04">
      <w:pPr>
        <w:pStyle w:val="ae"/>
        <w:numPr>
          <w:ilvl w:val="0"/>
          <w:numId w:val="12"/>
        </w:numPr>
        <w:tabs>
          <w:tab w:val="clear" w:pos="0"/>
          <w:tab w:val="num" w:pos="-284"/>
          <w:tab w:val="left" w:pos="284"/>
        </w:tabs>
        <w:autoSpaceDE w:val="0"/>
        <w:spacing w:line="276" w:lineRule="auto"/>
        <w:ind w:left="-567" w:firstLine="567"/>
        <w:jc w:val="both"/>
      </w:pPr>
      <w:r>
        <w:t>применять знания и умения по морфемике и словообразованию при проведении морфологического анализа слов;</w:t>
      </w:r>
    </w:p>
    <w:p w:rsidR="005C14E3" w:rsidRDefault="005C14E3" w:rsidP="005B1A04">
      <w:pPr>
        <w:pStyle w:val="ae"/>
        <w:numPr>
          <w:ilvl w:val="0"/>
          <w:numId w:val="12"/>
        </w:numPr>
        <w:tabs>
          <w:tab w:val="clear" w:pos="0"/>
          <w:tab w:val="num" w:pos="-284"/>
          <w:tab w:val="left" w:pos="284"/>
        </w:tabs>
        <w:autoSpaceDE w:val="0"/>
        <w:spacing w:line="276" w:lineRule="auto"/>
        <w:ind w:left="-567" w:firstLine="567"/>
        <w:jc w:val="both"/>
      </w:pPr>
      <w:r>
        <w:t>опознавать основные единицы синтаксиса (словосочетание, предложение, текст);</w:t>
      </w:r>
    </w:p>
    <w:p w:rsidR="005C14E3" w:rsidRDefault="005C14E3" w:rsidP="005B1A04">
      <w:pPr>
        <w:pStyle w:val="ae"/>
        <w:numPr>
          <w:ilvl w:val="0"/>
          <w:numId w:val="12"/>
        </w:numPr>
        <w:tabs>
          <w:tab w:val="clear" w:pos="0"/>
          <w:tab w:val="num" w:pos="-284"/>
          <w:tab w:val="left" w:pos="284"/>
        </w:tabs>
        <w:autoSpaceDE w:val="0"/>
        <w:spacing w:line="276" w:lineRule="auto"/>
        <w:ind w:left="-567" w:firstLine="567"/>
        <w:jc w:val="both"/>
      </w:pPr>
      <w: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5C14E3" w:rsidRDefault="005C14E3" w:rsidP="005B1A04">
      <w:pPr>
        <w:pStyle w:val="ae"/>
        <w:numPr>
          <w:ilvl w:val="0"/>
          <w:numId w:val="12"/>
        </w:numPr>
        <w:tabs>
          <w:tab w:val="clear" w:pos="0"/>
          <w:tab w:val="num" w:pos="-284"/>
          <w:tab w:val="left" w:pos="284"/>
        </w:tabs>
        <w:autoSpaceDE w:val="0"/>
        <w:spacing w:line="276" w:lineRule="auto"/>
        <w:ind w:left="-567" w:firstLine="567"/>
        <w:jc w:val="both"/>
      </w:pPr>
      <w:r>
        <w:t>находить грамматическую основу предложения;</w:t>
      </w:r>
    </w:p>
    <w:p w:rsidR="005C14E3" w:rsidRDefault="005C14E3" w:rsidP="005B1A04">
      <w:pPr>
        <w:pStyle w:val="ae"/>
        <w:numPr>
          <w:ilvl w:val="0"/>
          <w:numId w:val="12"/>
        </w:numPr>
        <w:tabs>
          <w:tab w:val="clear" w:pos="0"/>
          <w:tab w:val="num" w:pos="-284"/>
          <w:tab w:val="left" w:pos="284"/>
        </w:tabs>
        <w:autoSpaceDE w:val="0"/>
        <w:spacing w:line="276" w:lineRule="auto"/>
        <w:ind w:left="-567" w:firstLine="567"/>
        <w:jc w:val="both"/>
      </w:pPr>
      <w:r>
        <w:t>распознавать главные и второстепенные члены предложения;</w:t>
      </w:r>
    </w:p>
    <w:p w:rsidR="005C14E3" w:rsidRDefault="005C14E3" w:rsidP="005B1A04">
      <w:pPr>
        <w:pStyle w:val="ae"/>
        <w:numPr>
          <w:ilvl w:val="0"/>
          <w:numId w:val="12"/>
        </w:numPr>
        <w:tabs>
          <w:tab w:val="clear" w:pos="0"/>
          <w:tab w:val="num" w:pos="-284"/>
          <w:tab w:val="left" w:pos="284"/>
        </w:tabs>
        <w:autoSpaceDE w:val="0"/>
        <w:spacing w:line="276" w:lineRule="auto"/>
        <w:ind w:left="-567" w:firstLine="567"/>
        <w:jc w:val="both"/>
      </w:pPr>
      <w:r>
        <w:t>опознавать предложения простые и сложные, предложения осложненной структуры;</w:t>
      </w:r>
    </w:p>
    <w:p w:rsidR="005C14E3" w:rsidRDefault="005C14E3" w:rsidP="005B1A04">
      <w:pPr>
        <w:pStyle w:val="ae"/>
        <w:numPr>
          <w:ilvl w:val="0"/>
          <w:numId w:val="12"/>
        </w:numPr>
        <w:tabs>
          <w:tab w:val="clear" w:pos="0"/>
          <w:tab w:val="num" w:pos="-284"/>
          <w:tab w:val="left" w:pos="284"/>
        </w:tabs>
        <w:autoSpaceDE w:val="0"/>
        <w:spacing w:line="276" w:lineRule="auto"/>
        <w:ind w:left="-567" w:firstLine="567"/>
        <w:jc w:val="both"/>
      </w:pPr>
      <w:r>
        <w:t>проводить синтаксический анализ словосочетания и предложения;</w:t>
      </w:r>
    </w:p>
    <w:p w:rsidR="005C14E3" w:rsidRDefault="005C14E3" w:rsidP="005B1A04">
      <w:pPr>
        <w:pStyle w:val="ae"/>
        <w:numPr>
          <w:ilvl w:val="0"/>
          <w:numId w:val="12"/>
        </w:numPr>
        <w:tabs>
          <w:tab w:val="clear" w:pos="0"/>
          <w:tab w:val="num" w:pos="-284"/>
          <w:tab w:val="left" w:pos="284"/>
        </w:tabs>
        <w:autoSpaceDE w:val="0"/>
        <w:spacing w:line="276" w:lineRule="auto"/>
        <w:ind w:left="-567" w:firstLine="567"/>
        <w:jc w:val="both"/>
      </w:pPr>
      <w:r>
        <w:t>соблюдать основные языковые нормы в устной и письменной речи;</w:t>
      </w:r>
    </w:p>
    <w:p w:rsidR="005C14E3" w:rsidRDefault="005C14E3" w:rsidP="005B1A04">
      <w:pPr>
        <w:pStyle w:val="ae"/>
        <w:numPr>
          <w:ilvl w:val="0"/>
          <w:numId w:val="12"/>
        </w:numPr>
        <w:tabs>
          <w:tab w:val="clear" w:pos="0"/>
          <w:tab w:val="num" w:pos="-284"/>
          <w:tab w:val="left" w:pos="284"/>
        </w:tabs>
        <w:autoSpaceDE w:val="0"/>
        <w:spacing w:line="276" w:lineRule="auto"/>
        <w:ind w:left="-567" w:firstLine="567"/>
        <w:jc w:val="both"/>
      </w:pPr>
      <w:r>
        <w:t>опираться на фонетический, морфемный, словообразовательный и морфологический анализ в практике правописания;</w:t>
      </w:r>
    </w:p>
    <w:p w:rsidR="005C14E3" w:rsidRDefault="005C14E3" w:rsidP="005B1A04">
      <w:pPr>
        <w:pStyle w:val="ae"/>
        <w:numPr>
          <w:ilvl w:val="0"/>
          <w:numId w:val="12"/>
        </w:numPr>
        <w:tabs>
          <w:tab w:val="clear" w:pos="0"/>
          <w:tab w:val="num" w:pos="-284"/>
          <w:tab w:val="left" w:pos="284"/>
        </w:tabs>
        <w:autoSpaceDE w:val="0"/>
        <w:spacing w:line="276" w:lineRule="auto"/>
        <w:ind w:left="-567" w:firstLine="567"/>
        <w:jc w:val="both"/>
      </w:pPr>
      <w:r>
        <w:t>опираться на грамматико-интонационный анализ при объяснении расстановки знаков препинания в предложении;</w:t>
      </w:r>
    </w:p>
    <w:p w:rsidR="005C14E3" w:rsidRDefault="005C14E3" w:rsidP="005B1A04">
      <w:pPr>
        <w:pStyle w:val="ae"/>
        <w:numPr>
          <w:ilvl w:val="0"/>
          <w:numId w:val="12"/>
        </w:numPr>
        <w:tabs>
          <w:tab w:val="clear" w:pos="0"/>
          <w:tab w:val="num" w:pos="-284"/>
          <w:tab w:val="left" w:pos="284"/>
        </w:tabs>
        <w:autoSpaceDE w:val="0"/>
        <w:spacing w:line="276" w:lineRule="auto"/>
        <w:ind w:left="-567" w:firstLine="567"/>
        <w:jc w:val="both"/>
      </w:pPr>
      <w:r>
        <w:t>использовать орфографические словари.</w:t>
      </w:r>
    </w:p>
    <w:p w:rsidR="005C14E3" w:rsidRDefault="005C14E3" w:rsidP="005B1A04">
      <w:pPr>
        <w:pStyle w:val="ae"/>
        <w:tabs>
          <w:tab w:val="num" w:pos="-284"/>
          <w:tab w:val="left" w:pos="284"/>
        </w:tabs>
        <w:autoSpaceDE w:val="0"/>
        <w:spacing w:line="276" w:lineRule="auto"/>
        <w:ind w:left="-567" w:firstLine="567"/>
        <w:jc w:val="both"/>
      </w:pPr>
    </w:p>
    <w:p w:rsidR="005C14E3" w:rsidRDefault="005C14E3" w:rsidP="002D447A">
      <w:pPr>
        <w:pStyle w:val="2"/>
        <w:tabs>
          <w:tab w:val="num" w:pos="-284"/>
        </w:tabs>
        <w:spacing w:line="276" w:lineRule="auto"/>
        <w:ind w:left="-567" w:firstLine="0"/>
        <w:rPr>
          <w:sz w:val="24"/>
          <w:szCs w:val="24"/>
        </w:rPr>
      </w:pPr>
      <w:r>
        <w:rPr>
          <w:sz w:val="24"/>
          <w:szCs w:val="24"/>
        </w:rPr>
        <w:t>Выпускник получит возможность научиться:</w:t>
      </w:r>
    </w:p>
    <w:p w:rsidR="005C14E3" w:rsidRDefault="005C14E3" w:rsidP="005B1A04">
      <w:pPr>
        <w:pStyle w:val="ae"/>
        <w:numPr>
          <w:ilvl w:val="0"/>
          <w:numId w:val="12"/>
        </w:numPr>
        <w:tabs>
          <w:tab w:val="clear" w:pos="0"/>
          <w:tab w:val="num" w:pos="-284"/>
          <w:tab w:val="left" w:pos="284"/>
        </w:tabs>
        <w:autoSpaceDE w:val="0"/>
        <w:spacing w:line="276" w:lineRule="auto"/>
        <w:ind w:left="-567" w:firstLine="567"/>
        <w:jc w:val="both"/>
        <w:rPr>
          <w:i/>
        </w:rPr>
      </w:pPr>
      <w:r>
        <w:rPr>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5C14E3" w:rsidRDefault="005C14E3" w:rsidP="005B1A04">
      <w:pPr>
        <w:pStyle w:val="ae"/>
        <w:numPr>
          <w:ilvl w:val="0"/>
          <w:numId w:val="12"/>
        </w:numPr>
        <w:tabs>
          <w:tab w:val="clear" w:pos="0"/>
          <w:tab w:val="num" w:pos="-284"/>
          <w:tab w:val="left" w:pos="284"/>
        </w:tabs>
        <w:autoSpaceDE w:val="0"/>
        <w:spacing w:line="276" w:lineRule="auto"/>
        <w:ind w:left="-567" w:firstLine="567"/>
        <w:jc w:val="both"/>
        <w:rPr>
          <w:i/>
        </w:rPr>
      </w:pPr>
      <w:r>
        <w:rPr>
          <w:i/>
        </w:rPr>
        <w:t>оценивать собственную и чужую речь с точки зрения точного, уместного и выразительного словоупотребления;</w:t>
      </w:r>
    </w:p>
    <w:p w:rsidR="005C14E3" w:rsidRDefault="005C14E3" w:rsidP="005B1A04">
      <w:pPr>
        <w:pStyle w:val="ae"/>
        <w:numPr>
          <w:ilvl w:val="0"/>
          <w:numId w:val="12"/>
        </w:numPr>
        <w:tabs>
          <w:tab w:val="clear" w:pos="0"/>
          <w:tab w:val="num" w:pos="-284"/>
          <w:tab w:val="left" w:pos="284"/>
        </w:tabs>
        <w:autoSpaceDE w:val="0"/>
        <w:spacing w:line="276" w:lineRule="auto"/>
        <w:ind w:left="-567" w:firstLine="567"/>
        <w:jc w:val="both"/>
        <w:rPr>
          <w:i/>
        </w:rPr>
      </w:pPr>
      <w:r>
        <w:rPr>
          <w:i/>
        </w:rPr>
        <w:t xml:space="preserve">опознавать различные выразительные средства языка; </w:t>
      </w:r>
    </w:p>
    <w:p w:rsidR="005C14E3" w:rsidRDefault="005C14E3" w:rsidP="005B1A04">
      <w:pPr>
        <w:pStyle w:val="ae"/>
        <w:numPr>
          <w:ilvl w:val="0"/>
          <w:numId w:val="12"/>
        </w:numPr>
        <w:tabs>
          <w:tab w:val="clear" w:pos="0"/>
          <w:tab w:val="num" w:pos="-284"/>
          <w:tab w:val="left" w:pos="284"/>
        </w:tabs>
        <w:autoSpaceDE w:val="0"/>
        <w:spacing w:line="276" w:lineRule="auto"/>
        <w:ind w:left="-567" w:firstLine="567"/>
        <w:jc w:val="both"/>
        <w:rPr>
          <w:i/>
        </w:rPr>
      </w:pPr>
      <w:r>
        <w:rPr>
          <w:i/>
        </w:rPr>
        <w:t>писать конспект, отзыв, тезисы, рефераты, статьи, рецензии, доклады, интервью, очерки, доверенности, резюме и другие жанры;</w:t>
      </w:r>
    </w:p>
    <w:p w:rsidR="005C14E3" w:rsidRDefault="005C14E3" w:rsidP="005B1A04">
      <w:pPr>
        <w:pStyle w:val="ae"/>
        <w:numPr>
          <w:ilvl w:val="0"/>
          <w:numId w:val="12"/>
        </w:numPr>
        <w:tabs>
          <w:tab w:val="clear" w:pos="0"/>
          <w:tab w:val="num" w:pos="-284"/>
          <w:tab w:val="left" w:pos="284"/>
        </w:tabs>
        <w:autoSpaceDE w:val="0"/>
        <w:spacing w:line="276" w:lineRule="auto"/>
        <w:ind w:left="-567" w:firstLine="567"/>
        <w:jc w:val="both"/>
        <w:rPr>
          <w:i/>
        </w:rPr>
      </w:pPr>
      <w:r>
        <w:rPr>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5C14E3" w:rsidRDefault="005C14E3" w:rsidP="005B1A04">
      <w:pPr>
        <w:pStyle w:val="ae"/>
        <w:numPr>
          <w:ilvl w:val="0"/>
          <w:numId w:val="12"/>
        </w:numPr>
        <w:tabs>
          <w:tab w:val="clear" w:pos="0"/>
          <w:tab w:val="num" w:pos="-284"/>
          <w:tab w:val="left" w:pos="284"/>
        </w:tabs>
        <w:autoSpaceDE w:val="0"/>
        <w:spacing w:line="276" w:lineRule="auto"/>
        <w:ind w:left="-567" w:firstLine="567"/>
        <w:jc w:val="both"/>
        <w:rPr>
          <w:i/>
        </w:rPr>
      </w:pPr>
      <w:r>
        <w:rPr>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5C14E3" w:rsidRDefault="005C14E3" w:rsidP="005B1A04">
      <w:pPr>
        <w:pStyle w:val="ae"/>
        <w:numPr>
          <w:ilvl w:val="0"/>
          <w:numId w:val="12"/>
        </w:numPr>
        <w:tabs>
          <w:tab w:val="clear" w:pos="0"/>
          <w:tab w:val="num" w:pos="-284"/>
          <w:tab w:val="left" w:pos="284"/>
        </w:tabs>
        <w:autoSpaceDE w:val="0"/>
        <w:spacing w:line="276" w:lineRule="auto"/>
        <w:ind w:left="-567" w:firstLine="567"/>
        <w:jc w:val="both"/>
        <w:rPr>
          <w:i/>
        </w:rPr>
      </w:pPr>
      <w:r>
        <w:rPr>
          <w:i/>
        </w:rPr>
        <w:t>характеризовать словообразовательные цепочки и словообразовательные гнезда;</w:t>
      </w:r>
    </w:p>
    <w:p w:rsidR="005C14E3" w:rsidRDefault="005C14E3" w:rsidP="005B1A04">
      <w:pPr>
        <w:pStyle w:val="ae"/>
        <w:numPr>
          <w:ilvl w:val="0"/>
          <w:numId w:val="12"/>
        </w:numPr>
        <w:tabs>
          <w:tab w:val="clear" w:pos="0"/>
          <w:tab w:val="num" w:pos="-284"/>
          <w:tab w:val="left" w:pos="284"/>
        </w:tabs>
        <w:autoSpaceDE w:val="0"/>
        <w:spacing w:line="276" w:lineRule="auto"/>
        <w:ind w:left="-567" w:firstLine="567"/>
        <w:jc w:val="both"/>
        <w:rPr>
          <w:i/>
        </w:rPr>
      </w:pPr>
      <w:r>
        <w:rPr>
          <w:i/>
        </w:rPr>
        <w:t>использовать этимологические данные для объяснения правописания и лексического значения слова;</w:t>
      </w:r>
    </w:p>
    <w:p w:rsidR="005C14E3" w:rsidRDefault="005C14E3" w:rsidP="005B1A04">
      <w:pPr>
        <w:pStyle w:val="ae"/>
        <w:numPr>
          <w:ilvl w:val="0"/>
          <w:numId w:val="12"/>
        </w:numPr>
        <w:tabs>
          <w:tab w:val="clear" w:pos="0"/>
          <w:tab w:val="num" w:pos="-284"/>
          <w:tab w:val="left" w:pos="284"/>
        </w:tabs>
        <w:autoSpaceDE w:val="0"/>
        <w:spacing w:line="276" w:lineRule="auto"/>
        <w:ind w:left="-567" w:firstLine="567"/>
        <w:jc w:val="both"/>
        <w:rPr>
          <w:i/>
        </w:rPr>
      </w:pPr>
      <w:r>
        <w:rPr>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C14E3" w:rsidRDefault="005C14E3" w:rsidP="005B1A04">
      <w:pPr>
        <w:pStyle w:val="ae"/>
        <w:numPr>
          <w:ilvl w:val="0"/>
          <w:numId w:val="12"/>
        </w:numPr>
        <w:tabs>
          <w:tab w:val="clear" w:pos="0"/>
          <w:tab w:val="num" w:pos="-284"/>
          <w:tab w:val="left" w:pos="284"/>
        </w:tabs>
        <w:autoSpaceDE w:val="0"/>
        <w:spacing w:line="276" w:lineRule="auto"/>
        <w:ind w:left="-567" w:firstLine="567"/>
        <w:jc w:val="both"/>
        <w:rPr>
          <w:i/>
        </w:rPr>
      </w:pPr>
      <w:r>
        <w:rPr>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C14E3" w:rsidRDefault="005C14E3" w:rsidP="005B1A04">
      <w:pPr>
        <w:tabs>
          <w:tab w:val="num" w:pos="-284"/>
        </w:tabs>
        <w:ind w:left="-567" w:firstLine="567"/>
        <w:jc w:val="both"/>
      </w:pPr>
    </w:p>
    <w:p w:rsidR="005C14E3" w:rsidRDefault="005C14E3" w:rsidP="005B1A04">
      <w:pPr>
        <w:pStyle w:val="2"/>
        <w:spacing w:line="276" w:lineRule="auto"/>
        <w:ind w:left="-567" w:firstLine="0"/>
        <w:rPr>
          <w:sz w:val="24"/>
          <w:szCs w:val="24"/>
        </w:rPr>
      </w:pPr>
      <w:r>
        <w:rPr>
          <w:sz w:val="24"/>
          <w:szCs w:val="24"/>
        </w:rPr>
        <w:t xml:space="preserve">Литература </w:t>
      </w:r>
    </w:p>
    <w:p w:rsidR="005C14E3" w:rsidRDefault="005C14E3" w:rsidP="002D447A">
      <w:pPr>
        <w:autoSpaceDE w:val="0"/>
        <w:ind w:left="-567" w:firstLine="567"/>
        <w:jc w:val="both"/>
        <w:rPr>
          <w:rFonts w:eastAsia="MS Mincho"/>
        </w:rPr>
      </w:pPr>
      <w:r>
        <w:rPr>
          <w:rFonts w:eastAsia="MS Mincho"/>
        </w:rPr>
        <w:t xml:space="preserve">В соответствии с Федеральным государственным образовательным стандартом основного общего образования </w:t>
      </w:r>
      <w:r>
        <w:rPr>
          <w:rFonts w:eastAsia="MS Mincho"/>
          <w:b/>
        </w:rPr>
        <w:t>предметными</w:t>
      </w:r>
      <w:r>
        <w:rPr>
          <w:rFonts w:eastAsia="MS Mincho"/>
        </w:rPr>
        <w:t xml:space="preserve"> </w:t>
      </w:r>
      <w:r>
        <w:rPr>
          <w:rFonts w:eastAsia="MS Mincho"/>
          <w:b/>
        </w:rPr>
        <w:t>результатами</w:t>
      </w:r>
      <w:r>
        <w:rPr>
          <w:rFonts w:eastAsia="MS Mincho"/>
        </w:rPr>
        <w:t xml:space="preserve"> изучения предмета «Литература» являются:</w:t>
      </w:r>
    </w:p>
    <w:p w:rsidR="005C14E3" w:rsidRDefault="005C14E3" w:rsidP="002D447A">
      <w:pPr>
        <w:numPr>
          <w:ilvl w:val="0"/>
          <w:numId w:val="13"/>
        </w:numPr>
        <w:tabs>
          <w:tab w:val="left" w:pos="284"/>
        </w:tabs>
        <w:ind w:left="-567" w:firstLine="567"/>
        <w:jc w:val="both"/>
      </w:pPr>
      <w: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5C14E3" w:rsidRDefault="005C14E3" w:rsidP="002D447A">
      <w:pPr>
        <w:numPr>
          <w:ilvl w:val="0"/>
          <w:numId w:val="13"/>
        </w:numPr>
        <w:tabs>
          <w:tab w:val="left" w:pos="284"/>
        </w:tabs>
        <w:ind w:left="-567" w:firstLine="567"/>
        <w:jc w:val="both"/>
      </w:pPr>
      <w:r>
        <w:rPr>
          <w:rFonts w:eastAsia="Times New Roman"/>
        </w:rPr>
        <w:t>восприятие</w:t>
      </w:r>
      <w:r>
        <w:t xml:space="preserve"> литературы как одной из основных культурных ценностей народа (отражающей его </w:t>
      </w:r>
      <w:r>
        <w:rPr>
          <w:rFonts w:eastAsia="Times New Roman"/>
        </w:rPr>
        <w:t>менталитет, историю, мировосприятие) и</w:t>
      </w:r>
      <w:r>
        <w:t xml:space="preserve"> человечества (содержащей смыслы, важные для человечества в целом);</w:t>
      </w:r>
    </w:p>
    <w:p w:rsidR="005C14E3" w:rsidRDefault="005C14E3" w:rsidP="002D447A">
      <w:pPr>
        <w:numPr>
          <w:ilvl w:val="0"/>
          <w:numId w:val="14"/>
        </w:numPr>
        <w:tabs>
          <w:tab w:val="left" w:pos="284"/>
        </w:tabs>
        <w:ind w:left="-567" w:firstLine="567"/>
        <w:jc w:val="both"/>
      </w:pPr>
      <w: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5C14E3" w:rsidRDefault="005C14E3" w:rsidP="002D447A">
      <w:pPr>
        <w:numPr>
          <w:ilvl w:val="0"/>
          <w:numId w:val="14"/>
        </w:numPr>
        <w:tabs>
          <w:tab w:val="left" w:pos="284"/>
        </w:tabs>
        <w:ind w:left="-567" w:firstLine="567"/>
        <w:jc w:val="both"/>
      </w:pPr>
      <w: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5C14E3" w:rsidRDefault="005C14E3" w:rsidP="002D447A">
      <w:pPr>
        <w:numPr>
          <w:ilvl w:val="0"/>
          <w:numId w:val="14"/>
        </w:numPr>
        <w:tabs>
          <w:tab w:val="left" w:pos="284"/>
        </w:tabs>
        <w:ind w:left="-567" w:firstLine="567"/>
        <w:jc w:val="both"/>
      </w:pPr>
      <w:r>
        <w:t>развитие способности понимать литературные художественные произведения, воплощающие разные этнокультурные традиции;</w:t>
      </w:r>
    </w:p>
    <w:p w:rsidR="005C14E3" w:rsidRDefault="005C14E3" w:rsidP="002D447A">
      <w:pPr>
        <w:numPr>
          <w:ilvl w:val="0"/>
          <w:numId w:val="14"/>
        </w:numPr>
        <w:tabs>
          <w:tab w:val="left" w:pos="284"/>
        </w:tabs>
        <w:ind w:left="-567" w:firstLine="567"/>
        <w:jc w:val="both"/>
      </w:pPr>
      <w: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5C14E3" w:rsidRDefault="005C14E3" w:rsidP="002D447A">
      <w:pPr>
        <w:autoSpaceDE w:val="0"/>
        <w:ind w:left="-567" w:firstLine="567"/>
        <w:jc w:val="both"/>
        <w:rPr>
          <w:rFonts w:eastAsia="MS Mincho"/>
        </w:rPr>
      </w:pPr>
      <w:r>
        <w:rPr>
          <w:rFonts w:eastAsia="MS Mincho"/>
        </w:rPr>
        <w:t xml:space="preserve">Конкретизируя эти общие результаты, обозначим наиболее важные </w:t>
      </w:r>
      <w:r>
        <w:rPr>
          <w:rFonts w:eastAsia="MS Mincho"/>
          <w:b/>
        </w:rPr>
        <w:t>предметные</w:t>
      </w:r>
      <w:r>
        <w:rPr>
          <w:rFonts w:eastAsia="MS Mincho"/>
        </w:rPr>
        <w:t xml:space="preserve"> </w:t>
      </w:r>
      <w:r>
        <w:rPr>
          <w:rFonts w:eastAsia="MS Mincho"/>
          <w:b/>
        </w:rPr>
        <w:t>умения</w:t>
      </w:r>
      <w:r>
        <w:rPr>
          <w:rFonts w:eastAsia="MS Mincho"/>
        </w:rPr>
        <w:t xml:space="preserve">, формируемые у </w:t>
      </w:r>
      <w:r>
        <w:t xml:space="preserve">обучающихся </w:t>
      </w:r>
      <w:r>
        <w:rPr>
          <w:rFonts w:eastAsia="MS Mincho"/>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5C14E3" w:rsidRDefault="005C14E3" w:rsidP="002D447A">
      <w:pPr>
        <w:numPr>
          <w:ilvl w:val="0"/>
          <w:numId w:val="15"/>
        </w:numPr>
        <w:tabs>
          <w:tab w:val="left" w:pos="284"/>
        </w:tabs>
        <w:autoSpaceDE w:val="0"/>
        <w:ind w:left="-567" w:firstLine="567"/>
        <w:jc w:val="both"/>
        <w:rPr>
          <w:rFonts w:eastAsia="MS Mincho"/>
        </w:rPr>
      </w:pPr>
      <w:r>
        <w:rPr>
          <w:rFonts w:eastAsia="MS Mincho"/>
        </w:rPr>
        <w:t>определять тему и основную мысль произведения;</w:t>
      </w:r>
    </w:p>
    <w:p w:rsidR="005C14E3" w:rsidRDefault="005C14E3" w:rsidP="002D447A">
      <w:pPr>
        <w:numPr>
          <w:ilvl w:val="0"/>
          <w:numId w:val="15"/>
        </w:numPr>
        <w:tabs>
          <w:tab w:val="left" w:pos="284"/>
        </w:tabs>
        <w:autoSpaceDE w:val="0"/>
        <w:ind w:left="-567" w:firstLine="567"/>
        <w:jc w:val="both"/>
        <w:rPr>
          <w:rFonts w:eastAsia="MS Mincho"/>
        </w:rPr>
      </w:pPr>
      <w:r>
        <w:rPr>
          <w:rFonts w:eastAsia="MS Mincho"/>
        </w:rPr>
        <w:t>владеть различными видами пересказа, пересказывать сюжет; выявлять особенности композиции, основной конфликт, вычленять фабулу;</w:t>
      </w:r>
    </w:p>
    <w:p w:rsidR="005C14E3" w:rsidRDefault="005C14E3" w:rsidP="002D447A">
      <w:pPr>
        <w:numPr>
          <w:ilvl w:val="0"/>
          <w:numId w:val="15"/>
        </w:numPr>
        <w:tabs>
          <w:tab w:val="left" w:pos="284"/>
        </w:tabs>
        <w:autoSpaceDE w:val="0"/>
        <w:ind w:left="-567" w:firstLine="567"/>
        <w:jc w:val="both"/>
        <w:rPr>
          <w:rFonts w:eastAsia="MS Mincho"/>
        </w:rPr>
      </w:pPr>
      <w:r>
        <w:rPr>
          <w:rFonts w:eastAsia="MS Mincho"/>
        </w:rPr>
        <w:t>характеризовать героев-персонажей, давать их сравнительные характеристики; оценивать систему персонажей;</w:t>
      </w:r>
    </w:p>
    <w:p w:rsidR="005C14E3" w:rsidRDefault="005C14E3" w:rsidP="002D447A">
      <w:pPr>
        <w:numPr>
          <w:ilvl w:val="0"/>
          <w:numId w:val="15"/>
        </w:numPr>
        <w:tabs>
          <w:tab w:val="left" w:pos="284"/>
        </w:tabs>
        <w:autoSpaceDE w:val="0"/>
        <w:ind w:left="-567" w:firstLine="567"/>
        <w:jc w:val="both"/>
        <w:rPr>
          <w:rFonts w:eastAsia="MS Mincho"/>
        </w:rPr>
      </w:pPr>
      <w:r>
        <w:rPr>
          <w:rFonts w:eastAsia="MS Mincho"/>
        </w:rPr>
        <w:t>находить основные изобразительно-выразительные средства, характерные для творческой манеры писателя, определять их художественные функции; выявлять особенности языка и стиля писателя;</w:t>
      </w:r>
    </w:p>
    <w:p w:rsidR="005C14E3" w:rsidRDefault="005C14E3" w:rsidP="002D447A">
      <w:pPr>
        <w:numPr>
          <w:ilvl w:val="0"/>
          <w:numId w:val="15"/>
        </w:numPr>
        <w:tabs>
          <w:tab w:val="left" w:pos="284"/>
        </w:tabs>
        <w:autoSpaceDE w:val="0"/>
        <w:ind w:left="-567" w:firstLine="567"/>
        <w:jc w:val="both"/>
        <w:rPr>
          <w:rFonts w:eastAsia="MS Mincho"/>
        </w:rPr>
      </w:pPr>
      <w:r>
        <w:rPr>
          <w:rFonts w:eastAsia="MS Mincho"/>
        </w:rPr>
        <w:t xml:space="preserve">определять родо-жанровую специфику художественного произведения; </w:t>
      </w:r>
    </w:p>
    <w:p w:rsidR="005C14E3" w:rsidRDefault="005C14E3" w:rsidP="002D447A">
      <w:pPr>
        <w:numPr>
          <w:ilvl w:val="0"/>
          <w:numId w:val="15"/>
        </w:numPr>
        <w:tabs>
          <w:tab w:val="left" w:pos="284"/>
        </w:tabs>
        <w:autoSpaceDE w:val="0"/>
        <w:ind w:left="-567" w:firstLine="567"/>
        <w:jc w:val="both"/>
        <w:rPr>
          <w:rFonts w:eastAsia="MS Mincho"/>
        </w:rPr>
      </w:pPr>
      <w:r>
        <w:rPr>
          <w:rFonts w:eastAsia="MS Mincho"/>
        </w:rPr>
        <w:t>объяснять свое понимание нравственно-философской, социально-исторической и эстетической проблематики произведений;</w:t>
      </w:r>
    </w:p>
    <w:p w:rsidR="005C14E3" w:rsidRDefault="005C14E3" w:rsidP="002D447A">
      <w:pPr>
        <w:numPr>
          <w:ilvl w:val="0"/>
          <w:numId w:val="15"/>
        </w:numPr>
        <w:tabs>
          <w:tab w:val="left" w:pos="284"/>
        </w:tabs>
        <w:autoSpaceDE w:val="0"/>
        <w:ind w:left="-567" w:firstLine="567"/>
        <w:jc w:val="both"/>
        <w:rPr>
          <w:rFonts w:eastAsia="MS Mincho"/>
        </w:rPr>
      </w:pPr>
      <w:r>
        <w:rPr>
          <w:rFonts w:eastAsia="MS Mincho"/>
        </w:rPr>
        <w:t>выделять в произведениях элементы художественной формы и обнаруживать связи между ними, постепенно переходя к анализу текста; анализировать литературные произведения разных жанров;</w:t>
      </w:r>
    </w:p>
    <w:p w:rsidR="005C14E3" w:rsidRDefault="005C14E3" w:rsidP="002D447A">
      <w:pPr>
        <w:numPr>
          <w:ilvl w:val="0"/>
          <w:numId w:val="15"/>
        </w:numPr>
        <w:tabs>
          <w:tab w:val="left" w:pos="284"/>
        </w:tabs>
        <w:autoSpaceDE w:val="0"/>
        <w:ind w:left="-567" w:firstLine="567"/>
        <w:jc w:val="both"/>
        <w:rPr>
          <w:rFonts w:eastAsia="MS Mincho"/>
        </w:rPr>
      </w:pPr>
      <w: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Pr>
          <w:rFonts w:eastAsia="MS Mincho"/>
        </w:rPr>
        <w:t xml:space="preserve"> (в каждом классе – на своем уровне); </w:t>
      </w:r>
    </w:p>
    <w:p w:rsidR="005C14E3" w:rsidRDefault="005C14E3" w:rsidP="002D447A">
      <w:pPr>
        <w:numPr>
          <w:ilvl w:val="0"/>
          <w:numId w:val="15"/>
        </w:numPr>
        <w:tabs>
          <w:tab w:val="left" w:pos="284"/>
        </w:tabs>
        <w:autoSpaceDE w:val="0"/>
        <w:ind w:left="-567" w:firstLine="567"/>
        <w:jc w:val="both"/>
        <w:rPr>
          <w:rFonts w:eastAsia="MS Mincho"/>
        </w:rPr>
      </w:pPr>
      <w:r>
        <w:rPr>
          <w:rFonts w:eastAsia="MS Mincho"/>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5C14E3" w:rsidRDefault="005C14E3" w:rsidP="002D447A">
      <w:pPr>
        <w:numPr>
          <w:ilvl w:val="0"/>
          <w:numId w:val="15"/>
        </w:numPr>
        <w:tabs>
          <w:tab w:val="left" w:pos="284"/>
        </w:tabs>
        <w:autoSpaceDE w:val="0"/>
        <w:ind w:left="-567" w:firstLine="567"/>
        <w:jc w:val="both"/>
        <w:rPr>
          <w:rFonts w:eastAsia="MS Mincho"/>
        </w:rPr>
      </w:pPr>
      <w:r>
        <w:rPr>
          <w:rFonts w:eastAsia="MS Mincho"/>
        </w:rPr>
        <w:t>представлять развернутый устный или письменный ответ на поставленные вопросы (в каждом классе – на своем уровне); вести учебные дискуссии;</w:t>
      </w:r>
    </w:p>
    <w:p w:rsidR="005C14E3" w:rsidRDefault="005C14E3" w:rsidP="002D447A">
      <w:pPr>
        <w:numPr>
          <w:ilvl w:val="0"/>
          <w:numId w:val="15"/>
        </w:numPr>
        <w:tabs>
          <w:tab w:val="left" w:pos="284"/>
        </w:tabs>
        <w:ind w:left="-567" w:firstLine="567"/>
        <w:jc w:val="both"/>
        <w:rPr>
          <w:rFonts w:eastAsia="MS Mincho"/>
        </w:rPr>
      </w:pPr>
      <w:r>
        <w:rPr>
          <w:rFonts w:eastAsia="MS Mincho"/>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Pr>
          <w:bCs/>
        </w:rPr>
        <w:t xml:space="preserve">организации дискуссии </w:t>
      </w:r>
      <w:r>
        <w:rPr>
          <w:rFonts w:eastAsia="MS Mincho"/>
        </w:rPr>
        <w:t xml:space="preserve"> (в каждом классе – на своем уровне);</w:t>
      </w:r>
    </w:p>
    <w:p w:rsidR="005C14E3" w:rsidRDefault="005C14E3" w:rsidP="002D447A">
      <w:pPr>
        <w:numPr>
          <w:ilvl w:val="0"/>
          <w:numId w:val="15"/>
        </w:numPr>
        <w:tabs>
          <w:tab w:val="left" w:pos="284"/>
        </w:tabs>
        <w:autoSpaceDE w:val="0"/>
        <w:ind w:left="-567" w:firstLine="567"/>
        <w:jc w:val="both"/>
        <w:rPr>
          <w:rFonts w:eastAsia="MS Mincho"/>
        </w:rPr>
      </w:pPr>
      <w:r>
        <w:rPr>
          <w:rFonts w:eastAsia="MS Mincho"/>
        </w:rPr>
        <w:t>выражать личное отношение к художественному произведению, аргументировать свою точку зрения (в каждом классе – на своем уровне);</w:t>
      </w:r>
    </w:p>
    <w:p w:rsidR="005C14E3" w:rsidRDefault="005C14E3" w:rsidP="002D447A">
      <w:pPr>
        <w:numPr>
          <w:ilvl w:val="0"/>
          <w:numId w:val="15"/>
        </w:numPr>
        <w:tabs>
          <w:tab w:val="left" w:pos="284"/>
        </w:tabs>
        <w:autoSpaceDE w:val="0"/>
        <w:ind w:left="-567" w:firstLine="567"/>
        <w:jc w:val="both"/>
        <w:rPr>
          <w:rFonts w:eastAsia="MS Mincho"/>
        </w:rPr>
      </w:pPr>
      <w:r>
        <w:rPr>
          <w:rFonts w:eastAsia="MS Mincho"/>
        </w:rPr>
        <w:t>выразительно читать с листа и наизусть произведения/фрагменты</w:t>
      </w:r>
    </w:p>
    <w:p w:rsidR="005C14E3" w:rsidRDefault="005C14E3" w:rsidP="002D447A">
      <w:pPr>
        <w:tabs>
          <w:tab w:val="left" w:pos="284"/>
        </w:tabs>
        <w:autoSpaceDE w:val="0"/>
        <w:ind w:left="-567" w:firstLine="567"/>
        <w:jc w:val="both"/>
        <w:rPr>
          <w:rFonts w:eastAsia="MS Mincho"/>
        </w:rPr>
      </w:pPr>
      <w:r>
        <w:rPr>
          <w:rFonts w:eastAsia="MS Mincho"/>
        </w:rPr>
        <w:t xml:space="preserve">произведений художественной литературы, передавая личное отношение к произведению; </w:t>
      </w:r>
    </w:p>
    <w:p w:rsidR="005C14E3" w:rsidRDefault="005C14E3" w:rsidP="002D447A">
      <w:pPr>
        <w:numPr>
          <w:ilvl w:val="0"/>
          <w:numId w:val="15"/>
        </w:numPr>
        <w:tabs>
          <w:tab w:val="left" w:pos="284"/>
        </w:tabs>
        <w:autoSpaceDE w:val="0"/>
        <w:ind w:left="-567" w:firstLine="567"/>
        <w:jc w:val="both"/>
        <w:rPr>
          <w:rFonts w:eastAsia="MS Mincho"/>
        </w:rPr>
      </w:pPr>
      <w:r>
        <w:rPr>
          <w:rFonts w:eastAsia="MS Mincho"/>
        </w:rPr>
        <w:t>ориентироваться в информационном образовательном пространстве: работать с энциклопедиями, словарями, справочниками, специальной литературой; пользоваться каталогами библиотек, библиографическими указателями, системой поиска в Интернете (в каждом классе – на своем уровне).</w:t>
      </w:r>
    </w:p>
    <w:p w:rsidR="005C14E3" w:rsidRDefault="005C14E3" w:rsidP="002D447A">
      <w:pPr>
        <w:pStyle w:val="21"/>
        <w:autoSpaceDE w:val="0"/>
        <w:spacing w:line="276" w:lineRule="auto"/>
        <w:ind w:left="-567" w:right="0" w:firstLine="567"/>
      </w:pPr>
    </w:p>
    <w:p w:rsidR="005C14E3" w:rsidRDefault="005C14E3" w:rsidP="002D447A">
      <w:pPr>
        <w:pStyle w:val="21"/>
        <w:autoSpaceDE w:val="0"/>
        <w:spacing w:line="276" w:lineRule="auto"/>
        <w:ind w:left="-567" w:right="0" w:firstLine="567"/>
        <w:rPr>
          <w:sz w:val="24"/>
          <w:szCs w:val="24"/>
        </w:rPr>
      </w:pPr>
      <w:r>
        <w:rPr>
          <w:sz w:val="24"/>
          <w:szCs w:val="24"/>
        </w:rPr>
        <w:t xml:space="preserve">При оценке предметных результатов обучения литературе следует учитывать несколько </w:t>
      </w:r>
      <w:r>
        <w:rPr>
          <w:b/>
          <w:sz w:val="24"/>
          <w:szCs w:val="24"/>
        </w:rPr>
        <w:t>основных уровней сформированности читательской культуры</w:t>
      </w:r>
      <w:r>
        <w:rPr>
          <w:sz w:val="24"/>
          <w:szCs w:val="24"/>
        </w:rPr>
        <w:t xml:space="preserve">. </w:t>
      </w:r>
    </w:p>
    <w:p w:rsidR="005C14E3" w:rsidRDefault="005C14E3" w:rsidP="002D447A">
      <w:pPr>
        <w:overflowPunct w:val="0"/>
        <w:autoSpaceDE w:val="0"/>
        <w:ind w:left="-567" w:firstLine="567"/>
        <w:jc w:val="both"/>
        <w:rPr>
          <w:bCs/>
          <w:iCs/>
        </w:rPr>
      </w:pPr>
      <w:r>
        <w:rPr>
          <w:b/>
          <w:bCs/>
        </w:rPr>
        <w:t>I уровень</w:t>
      </w:r>
      <w: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Pr>
          <w:bCs/>
          <w:iCs/>
        </w:rPr>
        <w:t>эмоциональное непосредственное восприятие</w:t>
      </w:r>
      <w:r>
        <w:t xml:space="preserve">, создает основу для формирования осмысленного и глубокого чтения, но с точки зрения эстетической еще не является достаточным. Оно </w:t>
      </w:r>
      <w:r>
        <w:rPr>
          <w:i/>
        </w:rPr>
        <w:t>характеризуется способностями читателя воспроизводить содержание литературного произведения, отвечая на тестовые вопросы</w:t>
      </w:r>
      <w:r>
        <w:t xml:space="preserve"> (устно, письменно) типа </w:t>
      </w:r>
      <w:r>
        <w:rPr>
          <w:bCs/>
          <w:iCs/>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5C14E3" w:rsidRDefault="005C14E3" w:rsidP="002D447A">
      <w:pPr>
        <w:overflowPunct w:val="0"/>
        <w:autoSpaceDE w:val="0"/>
        <w:ind w:left="-567" w:firstLine="567"/>
        <w:jc w:val="both"/>
      </w:pPr>
      <w:r>
        <w:rPr>
          <w:iCs/>
        </w:rPr>
        <w:t xml:space="preserve">К основным </w:t>
      </w:r>
      <w:r>
        <w:rPr>
          <w:b/>
          <w:bCs/>
          <w:iCs/>
        </w:rPr>
        <w:t>видам деятельности</w:t>
      </w:r>
      <w:r>
        <w:rPr>
          <w:iCs/>
        </w:rPr>
        <w:t xml:space="preserve">, позволяющим диагностировать возможности читателей </w:t>
      </w:r>
      <w:r>
        <w:rPr>
          <w:iCs/>
          <w:lang w:val="en-US"/>
        </w:rPr>
        <w:t>I</w:t>
      </w:r>
      <w:r>
        <w:rPr>
          <w:iCs/>
        </w:rPr>
        <w:t xml:space="preserve"> уровня, относятся </w:t>
      </w:r>
      <w: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5C14E3" w:rsidRDefault="005C14E3" w:rsidP="002D447A">
      <w:pPr>
        <w:overflowPunct w:val="0"/>
        <w:autoSpaceDE w:val="0"/>
        <w:ind w:left="-567" w:firstLine="567"/>
        <w:jc w:val="both"/>
      </w:pPr>
      <w:r>
        <w:t xml:space="preserve">Условно им соответствуют следующие типы диагностических </w:t>
      </w:r>
      <w:r>
        <w:rPr>
          <w:b/>
          <w:bCs/>
        </w:rPr>
        <w:t>заданий</w:t>
      </w:r>
      <w:r>
        <w:t xml:space="preserve">: </w:t>
      </w:r>
    </w:p>
    <w:p w:rsidR="005C14E3" w:rsidRDefault="005C14E3" w:rsidP="002D447A">
      <w:pPr>
        <w:numPr>
          <w:ilvl w:val="0"/>
          <w:numId w:val="16"/>
        </w:numPr>
        <w:tabs>
          <w:tab w:val="left" w:pos="284"/>
        </w:tabs>
        <w:overflowPunct w:val="0"/>
        <w:autoSpaceDE w:val="0"/>
        <w:ind w:left="-567" w:firstLine="567"/>
        <w:jc w:val="both"/>
      </w:pPr>
      <w:r>
        <w:t xml:space="preserve">выразительно прочтите следующий фрагмент; </w:t>
      </w:r>
    </w:p>
    <w:p w:rsidR="005C14E3" w:rsidRDefault="005C14E3" w:rsidP="002D447A">
      <w:pPr>
        <w:numPr>
          <w:ilvl w:val="0"/>
          <w:numId w:val="16"/>
        </w:numPr>
        <w:tabs>
          <w:tab w:val="left" w:pos="284"/>
        </w:tabs>
        <w:overflowPunct w:val="0"/>
        <w:autoSpaceDE w:val="0"/>
        <w:ind w:left="-567" w:firstLine="567"/>
        <w:jc w:val="both"/>
      </w:pPr>
      <w:r>
        <w:t>определите, какие события в произведении являются центральными;</w:t>
      </w:r>
    </w:p>
    <w:p w:rsidR="005C14E3" w:rsidRDefault="005C14E3" w:rsidP="002D447A">
      <w:pPr>
        <w:numPr>
          <w:ilvl w:val="0"/>
          <w:numId w:val="16"/>
        </w:numPr>
        <w:tabs>
          <w:tab w:val="left" w:pos="284"/>
        </w:tabs>
        <w:overflowPunct w:val="0"/>
        <w:autoSpaceDE w:val="0"/>
        <w:ind w:left="-567" w:firstLine="567"/>
        <w:jc w:val="both"/>
      </w:pPr>
      <w:r>
        <w:t>определите, где и когда происходят описываемые события;</w:t>
      </w:r>
    </w:p>
    <w:p w:rsidR="005C14E3" w:rsidRDefault="005C14E3" w:rsidP="002D447A">
      <w:pPr>
        <w:numPr>
          <w:ilvl w:val="0"/>
          <w:numId w:val="16"/>
        </w:numPr>
        <w:tabs>
          <w:tab w:val="left" w:pos="284"/>
        </w:tabs>
        <w:overflowPunct w:val="0"/>
        <w:autoSpaceDE w:val="0"/>
        <w:ind w:left="-567" w:firstLine="567"/>
        <w:jc w:val="both"/>
      </w:pPr>
      <w:r>
        <w:t xml:space="preserve">опишите, каким вам представляется герой произведения, прокомментируйте слова героя; </w:t>
      </w:r>
    </w:p>
    <w:p w:rsidR="005C14E3" w:rsidRDefault="005C14E3" w:rsidP="002D447A">
      <w:pPr>
        <w:numPr>
          <w:ilvl w:val="0"/>
          <w:numId w:val="16"/>
        </w:numPr>
        <w:tabs>
          <w:tab w:val="left" w:pos="284"/>
        </w:tabs>
        <w:overflowPunct w:val="0"/>
        <w:autoSpaceDE w:val="0"/>
        <w:ind w:left="-567" w:firstLine="567"/>
        <w:jc w:val="both"/>
      </w:pPr>
      <w:r>
        <w:t xml:space="preserve">выделите в тексте наиболее непонятные (загадочные, удивительные и т. п.) для вас места; </w:t>
      </w:r>
    </w:p>
    <w:p w:rsidR="005C14E3" w:rsidRDefault="005C14E3" w:rsidP="002D447A">
      <w:pPr>
        <w:numPr>
          <w:ilvl w:val="0"/>
          <w:numId w:val="16"/>
        </w:numPr>
        <w:tabs>
          <w:tab w:val="left" w:pos="284"/>
        </w:tabs>
        <w:overflowPunct w:val="0"/>
        <w:autoSpaceDE w:val="0"/>
        <w:ind w:left="-567" w:firstLine="567"/>
        <w:jc w:val="both"/>
      </w:pPr>
      <w:r>
        <w:t xml:space="preserve">ответьте на поставленный учителем/автором учебника вопрос; </w:t>
      </w:r>
    </w:p>
    <w:p w:rsidR="005C14E3" w:rsidRDefault="005C14E3" w:rsidP="002D447A">
      <w:pPr>
        <w:numPr>
          <w:ilvl w:val="0"/>
          <w:numId w:val="16"/>
        </w:numPr>
        <w:tabs>
          <w:tab w:val="left" w:pos="284"/>
        </w:tabs>
        <w:overflowPunct w:val="0"/>
        <w:autoSpaceDE w:val="0"/>
        <w:ind w:left="-567" w:firstLine="567"/>
        <w:jc w:val="both"/>
      </w:pPr>
      <w:r>
        <w:t xml:space="preserve">определите, выделите, найдите, перечислите признаки, черты, повторяющиеся детали и т. п. </w:t>
      </w:r>
    </w:p>
    <w:p w:rsidR="005C14E3" w:rsidRDefault="005C14E3" w:rsidP="002D447A">
      <w:pPr>
        <w:ind w:left="-567" w:firstLine="567"/>
        <w:jc w:val="both"/>
      </w:pPr>
      <w:r>
        <w:rPr>
          <w:b/>
          <w:bCs/>
        </w:rPr>
        <w:t>II уровень</w:t>
      </w:r>
      <w: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5C14E3" w:rsidRDefault="005C14E3" w:rsidP="002D447A">
      <w:pPr>
        <w:pStyle w:val="22"/>
        <w:spacing w:line="276" w:lineRule="auto"/>
        <w:ind w:left="-567" w:right="0" w:firstLine="567"/>
        <w:rPr>
          <w:iCs/>
        </w:rPr>
      </w:pPr>
      <w:r>
        <w:t xml:space="preserve">У читателей этого уровня формируется стремление размышлять над прочитанным, появляется </w:t>
      </w:r>
      <w:r>
        <w:rPr>
          <w:bCs/>
          <w:iCs/>
        </w:rPr>
        <w:t>умение выделять в произведении</w:t>
      </w:r>
      <w:r>
        <w:rPr>
          <w:b/>
          <w:i/>
        </w:rPr>
        <w:t xml:space="preserve"> </w:t>
      </w:r>
      <w:r>
        <w:t xml:space="preserve">значимые в смысловом и эстетическом плане отдельные элементы художественного произведения, а также возникает стремление </w:t>
      </w:r>
      <w:r>
        <w:rPr>
          <w:bCs/>
          <w:iCs/>
        </w:rPr>
        <w:t>находить и объяснять связи между ними</w:t>
      </w:r>
      <w:r>
        <w:t xml:space="preserve">. </w:t>
      </w:r>
      <w:r>
        <w:rPr>
          <w:iCs/>
        </w:rPr>
        <w:t>Читатель</w:t>
      </w:r>
      <w:r>
        <w:rPr>
          <w:i/>
        </w:rPr>
        <w:t xml:space="preserve"> </w:t>
      </w:r>
      <w:r>
        <w:t xml:space="preserve">этого уровня пытается аргументированно отвечать на вопрос </w:t>
      </w:r>
      <w:r>
        <w:rPr>
          <w:bCs/>
          <w:iCs/>
        </w:rPr>
        <w:t>«Как устроен текст?»,</w:t>
      </w:r>
      <w:r>
        <w:t xml:space="preserve"> </w:t>
      </w:r>
      <w:r>
        <w:rPr>
          <w:i/>
        </w:rPr>
        <w:t xml:space="preserve">умеет выделять </w:t>
      </w:r>
      <w:r>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Pr>
          <w:iCs/>
        </w:rPr>
        <w:t xml:space="preserve"> </w:t>
      </w:r>
    </w:p>
    <w:p w:rsidR="005C14E3" w:rsidRDefault="005C14E3" w:rsidP="002D447A">
      <w:pPr>
        <w:pStyle w:val="22"/>
        <w:tabs>
          <w:tab w:val="left" w:pos="851"/>
        </w:tabs>
        <w:spacing w:line="276" w:lineRule="auto"/>
        <w:ind w:left="-567" w:right="0" w:firstLine="567"/>
      </w:pPr>
      <w:r>
        <w:rPr>
          <w:iCs/>
        </w:rPr>
        <w:t xml:space="preserve">К основным </w:t>
      </w:r>
      <w:r>
        <w:rPr>
          <w:b/>
          <w:bCs/>
          <w:iCs/>
        </w:rPr>
        <w:t>видам деятельности</w:t>
      </w:r>
      <w:r>
        <w:rPr>
          <w:iCs/>
        </w:rPr>
        <w:t xml:space="preserve">, позволяющим диагностировать возможности читателей, достигших  </w:t>
      </w:r>
      <w:r>
        <w:rPr>
          <w:iCs/>
          <w:lang w:val="en-US"/>
        </w:rPr>
        <w:t>II</w:t>
      </w:r>
      <w:r>
        <w:rPr>
          <w:iCs/>
        </w:rPr>
        <w:t xml:space="preserve"> уровня, можно отнести</w:t>
      </w:r>
      <w: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i/>
        </w:rPr>
        <w:t>пофразового</w:t>
      </w:r>
      <w:r>
        <w:t xml:space="preserve"> (при анализе стихотворений и небольших прозаических произведений – рассказов, новелл) или </w:t>
      </w:r>
      <w:r>
        <w:rPr>
          <w:i/>
        </w:rPr>
        <w:t>поэпизодного</w:t>
      </w:r>
      <w:r>
        <w:t xml:space="preserve">; проведение целостного и межтекстового анализа). </w:t>
      </w:r>
    </w:p>
    <w:p w:rsidR="005C14E3" w:rsidRDefault="005C14E3" w:rsidP="002D447A">
      <w:pPr>
        <w:pStyle w:val="22"/>
        <w:tabs>
          <w:tab w:val="left" w:pos="851"/>
        </w:tabs>
        <w:spacing w:line="276" w:lineRule="auto"/>
        <w:ind w:left="-567" w:right="0" w:firstLine="567"/>
      </w:pPr>
      <w:r>
        <w:t xml:space="preserve">Условно им соответствуют следующие типы диагностических </w:t>
      </w:r>
      <w:r>
        <w:rPr>
          <w:b/>
          <w:bCs/>
        </w:rPr>
        <w:t>заданий</w:t>
      </w:r>
      <w:r>
        <w:t xml:space="preserve">: </w:t>
      </w:r>
    </w:p>
    <w:p w:rsidR="005C14E3" w:rsidRDefault="005C14E3" w:rsidP="002D447A">
      <w:pPr>
        <w:pStyle w:val="ae"/>
        <w:numPr>
          <w:ilvl w:val="0"/>
          <w:numId w:val="17"/>
        </w:numPr>
        <w:tabs>
          <w:tab w:val="left" w:pos="426"/>
          <w:tab w:val="left" w:pos="993"/>
          <w:tab w:val="left" w:pos="1440"/>
        </w:tabs>
        <w:overflowPunct w:val="0"/>
        <w:autoSpaceDE w:val="0"/>
        <w:spacing w:line="276" w:lineRule="auto"/>
        <w:ind w:left="-567" w:firstLine="567"/>
        <w:jc w:val="both"/>
      </w:pPr>
      <w:r>
        <w:t xml:space="preserve">выделите, определите, найдите, перечислите признаки, черты, повторяющиеся детали и т. п.; </w:t>
      </w:r>
    </w:p>
    <w:p w:rsidR="005C14E3" w:rsidRDefault="005C14E3" w:rsidP="002D447A">
      <w:pPr>
        <w:pStyle w:val="ae"/>
        <w:numPr>
          <w:ilvl w:val="0"/>
          <w:numId w:val="17"/>
        </w:numPr>
        <w:tabs>
          <w:tab w:val="left" w:pos="426"/>
          <w:tab w:val="left" w:pos="993"/>
          <w:tab w:val="left" w:pos="1440"/>
        </w:tabs>
        <w:overflowPunct w:val="0"/>
        <w:autoSpaceDE w:val="0"/>
        <w:spacing w:line="276" w:lineRule="auto"/>
        <w:ind w:left="-567" w:firstLine="567"/>
        <w:jc w:val="both"/>
      </w:pPr>
      <w:r>
        <w:t>покажите, какие особенности художественного текста проявляют позицию его автора;</w:t>
      </w:r>
    </w:p>
    <w:p w:rsidR="005C14E3" w:rsidRDefault="005C14E3" w:rsidP="002D447A">
      <w:pPr>
        <w:numPr>
          <w:ilvl w:val="0"/>
          <w:numId w:val="17"/>
        </w:numPr>
        <w:tabs>
          <w:tab w:val="left" w:pos="426"/>
          <w:tab w:val="left" w:pos="1440"/>
        </w:tabs>
        <w:ind w:left="-567" w:firstLine="567"/>
        <w:jc w:val="both"/>
      </w:pPr>
      <w: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5C14E3" w:rsidRDefault="005C14E3" w:rsidP="002D447A">
      <w:pPr>
        <w:pStyle w:val="ae"/>
        <w:numPr>
          <w:ilvl w:val="0"/>
          <w:numId w:val="17"/>
        </w:numPr>
        <w:tabs>
          <w:tab w:val="left" w:pos="426"/>
          <w:tab w:val="left" w:pos="993"/>
          <w:tab w:val="left" w:pos="1440"/>
        </w:tabs>
        <w:overflowPunct w:val="0"/>
        <w:autoSpaceDE w:val="0"/>
        <w:spacing w:line="276" w:lineRule="auto"/>
        <w:ind w:left="-567" w:firstLine="567"/>
        <w:jc w:val="both"/>
      </w:pPr>
      <w:r>
        <w:t>проанализируйте фрагменты, эпизоды текста (по предложенному алгоритму и без него);</w:t>
      </w:r>
    </w:p>
    <w:p w:rsidR="005C14E3" w:rsidRDefault="005C14E3" w:rsidP="002D447A">
      <w:pPr>
        <w:pStyle w:val="ae"/>
        <w:numPr>
          <w:ilvl w:val="0"/>
          <w:numId w:val="17"/>
        </w:numPr>
        <w:tabs>
          <w:tab w:val="left" w:pos="426"/>
          <w:tab w:val="left" w:pos="993"/>
          <w:tab w:val="left" w:pos="1440"/>
        </w:tabs>
        <w:overflowPunct w:val="0"/>
        <w:autoSpaceDE w:val="0"/>
        <w:spacing w:line="276" w:lineRule="auto"/>
        <w:ind w:left="-567" w:firstLine="567"/>
        <w:jc w:val="both"/>
      </w:pPr>
      <w:r>
        <w:t xml:space="preserve">сопоставьте, сравните, найдите сходства и различия (как в одном тексте, так и между разными произведениями); </w:t>
      </w:r>
    </w:p>
    <w:p w:rsidR="005C14E3" w:rsidRDefault="005C14E3" w:rsidP="002D447A">
      <w:pPr>
        <w:pStyle w:val="ae"/>
        <w:numPr>
          <w:ilvl w:val="0"/>
          <w:numId w:val="17"/>
        </w:numPr>
        <w:tabs>
          <w:tab w:val="left" w:pos="426"/>
          <w:tab w:val="left" w:pos="993"/>
          <w:tab w:val="left" w:pos="1440"/>
        </w:tabs>
        <w:overflowPunct w:val="0"/>
        <w:autoSpaceDE w:val="0"/>
        <w:spacing w:line="276" w:lineRule="auto"/>
        <w:ind w:left="-567" w:firstLine="567"/>
        <w:jc w:val="both"/>
      </w:pPr>
      <w:r>
        <w:t xml:space="preserve">определите жанр произведения, охарактеризуйте его особенности; </w:t>
      </w:r>
    </w:p>
    <w:p w:rsidR="005C14E3" w:rsidRDefault="005C14E3" w:rsidP="002D447A">
      <w:pPr>
        <w:pStyle w:val="ae"/>
        <w:numPr>
          <w:ilvl w:val="0"/>
          <w:numId w:val="17"/>
        </w:numPr>
        <w:tabs>
          <w:tab w:val="left" w:pos="426"/>
          <w:tab w:val="left" w:pos="993"/>
          <w:tab w:val="left" w:pos="1440"/>
        </w:tabs>
        <w:overflowPunct w:val="0"/>
        <w:autoSpaceDE w:val="0"/>
        <w:spacing w:line="276" w:lineRule="auto"/>
        <w:ind w:left="-567" w:firstLine="567"/>
        <w:jc w:val="both"/>
      </w:pPr>
      <w:r>
        <w:t>дайте свое рабочее определение следующему теоретико-литературному понятию.</w:t>
      </w:r>
    </w:p>
    <w:p w:rsidR="005C14E3" w:rsidRDefault="005C14E3" w:rsidP="002D447A">
      <w:pPr>
        <w:pStyle w:val="21"/>
        <w:autoSpaceDE w:val="0"/>
        <w:spacing w:line="276" w:lineRule="auto"/>
        <w:ind w:left="-567" w:right="0" w:firstLine="567"/>
        <w:rPr>
          <w:sz w:val="24"/>
          <w:szCs w:val="24"/>
        </w:rPr>
      </w:pPr>
      <w:r>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5C14E3" w:rsidRDefault="005C14E3" w:rsidP="002D447A">
      <w:pPr>
        <w:ind w:left="-567" w:firstLine="567"/>
        <w:jc w:val="both"/>
      </w:pPr>
      <w:r>
        <w:rPr>
          <w:b/>
          <w:bCs/>
        </w:rPr>
        <w:t>III уровень</w:t>
      </w:r>
      <w: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Pr>
          <w:bCs/>
          <w:iCs/>
        </w:rPr>
        <w:t>сумеет интерпретировать художественный смысл произведения</w:t>
      </w:r>
      <w:r>
        <w:t xml:space="preserve">, то есть отвечать на вопросы: </w:t>
      </w:r>
      <w:r>
        <w:rPr>
          <w:bCs/>
          <w:iCs/>
        </w:rPr>
        <w:t xml:space="preserve">«Почему (с какой целью?) произведение построено так, а не иначе? </w:t>
      </w:r>
      <w: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5C14E3" w:rsidRDefault="005C14E3" w:rsidP="002D447A">
      <w:pPr>
        <w:ind w:left="-567" w:firstLine="567"/>
        <w:jc w:val="both"/>
      </w:pPr>
      <w:r>
        <w:rPr>
          <w:iCs/>
        </w:rPr>
        <w:t xml:space="preserve">К основным </w:t>
      </w:r>
      <w:r>
        <w:rPr>
          <w:b/>
          <w:bCs/>
          <w:iCs/>
        </w:rPr>
        <w:t>видам деятельности</w:t>
      </w:r>
      <w:r>
        <w:rPr>
          <w:iCs/>
        </w:rPr>
        <w:t xml:space="preserve">, позволяющим диагностировать возможности читателей, достигших  </w:t>
      </w:r>
      <w:r>
        <w:rPr>
          <w:iCs/>
          <w:lang w:val="en-US"/>
        </w:rPr>
        <w:t>III</w:t>
      </w:r>
      <w:r>
        <w:rPr>
          <w:iCs/>
        </w:rPr>
        <w:t xml:space="preserve"> уровня, можно отнести</w:t>
      </w:r>
      <w: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5C14E3" w:rsidRDefault="005C14E3" w:rsidP="002D447A">
      <w:pPr>
        <w:pStyle w:val="22"/>
        <w:tabs>
          <w:tab w:val="left" w:pos="709"/>
        </w:tabs>
        <w:spacing w:line="276" w:lineRule="auto"/>
        <w:ind w:left="-567" w:right="0" w:firstLine="567"/>
      </w:pPr>
      <w:r>
        <w:t>Условно и</w:t>
      </w:r>
      <w:r>
        <w:rPr>
          <w:iCs/>
        </w:rPr>
        <w:t xml:space="preserve">м соответствуют следующие типы диагностических </w:t>
      </w:r>
      <w:r>
        <w:rPr>
          <w:b/>
          <w:bCs/>
          <w:iCs/>
        </w:rPr>
        <w:t>заданий</w:t>
      </w:r>
      <w:r>
        <w:t xml:space="preserve">: </w:t>
      </w:r>
    </w:p>
    <w:p w:rsidR="005C14E3" w:rsidRDefault="005C14E3" w:rsidP="002D447A">
      <w:pPr>
        <w:pStyle w:val="ae"/>
        <w:numPr>
          <w:ilvl w:val="0"/>
          <w:numId w:val="17"/>
        </w:numPr>
        <w:tabs>
          <w:tab w:val="left" w:pos="284"/>
          <w:tab w:val="left" w:pos="993"/>
          <w:tab w:val="left" w:pos="1440"/>
        </w:tabs>
        <w:overflowPunct w:val="0"/>
        <w:autoSpaceDE w:val="0"/>
        <w:spacing w:line="276" w:lineRule="auto"/>
        <w:ind w:left="-567" w:firstLine="567"/>
        <w:jc w:val="both"/>
      </w:pPr>
      <w:r>
        <w:t xml:space="preserve">выделите, определите, найдите, перечислите признаки, черты, повторяющиеся детали и т. п. </w:t>
      </w:r>
    </w:p>
    <w:p w:rsidR="005C14E3" w:rsidRDefault="005C14E3" w:rsidP="002D447A">
      <w:pPr>
        <w:pStyle w:val="ae"/>
        <w:numPr>
          <w:ilvl w:val="0"/>
          <w:numId w:val="17"/>
        </w:numPr>
        <w:tabs>
          <w:tab w:val="left" w:pos="284"/>
          <w:tab w:val="left" w:pos="993"/>
          <w:tab w:val="left" w:pos="1440"/>
        </w:tabs>
        <w:overflowPunct w:val="0"/>
        <w:autoSpaceDE w:val="0"/>
        <w:spacing w:line="276" w:lineRule="auto"/>
        <w:ind w:left="-567" w:firstLine="567"/>
        <w:jc w:val="both"/>
      </w:pPr>
      <w:r>
        <w:rPr>
          <w:spacing w:val="-4"/>
        </w:rPr>
        <w:t>определите художественную функцию той или иной детали, приема и т. п.</w:t>
      </w:r>
      <w:r>
        <w:t>;</w:t>
      </w:r>
    </w:p>
    <w:p w:rsidR="005C14E3" w:rsidRDefault="005C14E3" w:rsidP="002D447A">
      <w:pPr>
        <w:pStyle w:val="ae"/>
        <w:numPr>
          <w:ilvl w:val="0"/>
          <w:numId w:val="17"/>
        </w:numPr>
        <w:tabs>
          <w:tab w:val="left" w:pos="284"/>
          <w:tab w:val="left" w:pos="993"/>
          <w:tab w:val="left" w:pos="1440"/>
        </w:tabs>
        <w:overflowPunct w:val="0"/>
        <w:autoSpaceDE w:val="0"/>
        <w:spacing w:line="276" w:lineRule="auto"/>
        <w:ind w:left="-567" w:firstLine="567"/>
        <w:jc w:val="both"/>
      </w:pPr>
      <w:r>
        <w:t>определите позицию автора и способы ее выражения;</w:t>
      </w:r>
    </w:p>
    <w:p w:rsidR="005C14E3" w:rsidRDefault="005C14E3" w:rsidP="002D447A">
      <w:pPr>
        <w:pStyle w:val="ae"/>
        <w:numPr>
          <w:ilvl w:val="0"/>
          <w:numId w:val="17"/>
        </w:numPr>
        <w:tabs>
          <w:tab w:val="left" w:pos="284"/>
          <w:tab w:val="left" w:pos="993"/>
          <w:tab w:val="left" w:pos="1440"/>
        </w:tabs>
        <w:overflowPunct w:val="0"/>
        <w:autoSpaceDE w:val="0"/>
        <w:spacing w:line="276" w:lineRule="auto"/>
        <w:ind w:left="-567" w:firstLine="567"/>
        <w:jc w:val="both"/>
      </w:pPr>
      <w:r>
        <w:t xml:space="preserve">проинтерпретируйте выбранный фрагмент произведения; </w:t>
      </w:r>
    </w:p>
    <w:p w:rsidR="005C14E3" w:rsidRDefault="005C14E3" w:rsidP="002D447A">
      <w:pPr>
        <w:pStyle w:val="ae"/>
        <w:numPr>
          <w:ilvl w:val="0"/>
          <w:numId w:val="17"/>
        </w:numPr>
        <w:tabs>
          <w:tab w:val="left" w:pos="284"/>
          <w:tab w:val="left" w:pos="993"/>
          <w:tab w:val="left" w:pos="1440"/>
        </w:tabs>
        <w:overflowPunct w:val="0"/>
        <w:autoSpaceDE w:val="0"/>
        <w:spacing w:line="276" w:lineRule="auto"/>
        <w:ind w:left="-567" w:firstLine="567"/>
        <w:jc w:val="both"/>
      </w:pPr>
      <w:r>
        <w:t xml:space="preserve">объясните (устно, письменно) смысл названия произведения; </w:t>
      </w:r>
    </w:p>
    <w:p w:rsidR="005C14E3" w:rsidRDefault="005C14E3" w:rsidP="002D447A">
      <w:pPr>
        <w:pStyle w:val="ae"/>
        <w:numPr>
          <w:ilvl w:val="0"/>
          <w:numId w:val="17"/>
        </w:numPr>
        <w:tabs>
          <w:tab w:val="left" w:pos="284"/>
          <w:tab w:val="left" w:pos="993"/>
          <w:tab w:val="left" w:pos="1440"/>
        </w:tabs>
        <w:overflowPunct w:val="0"/>
        <w:autoSpaceDE w:val="0"/>
        <w:spacing w:line="276" w:lineRule="auto"/>
        <w:ind w:left="-567" w:firstLine="567"/>
        <w:jc w:val="both"/>
      </w:pPr>
      <w:r>
        <w:t>озаглавьте предложенный текст (в случае если у литературного произведения нет заглавия);</w:t>
      </w:r>
    </w:p>
    <w:p w:rsidR="005C14E3" w:rsidRDefault="005C14E3" w:rsidP="002D447A">
      <w:pPr>
        <w:pStyle w:val="ae"/>
        <w:numPr>
          <w:ilvl w:val="0"/>
          <w:numId w:val="17"/>
        </w:numPr>
        <w:tabs>
          <w:tab w:val="left" w:pos="284"/>
          <w:tab w:val="left" w:pos="993"/>
          <w:tab w:val="left" w:pos="1440"/>
        </w:tabs>
        <w:overflowPunct w:val="0"/>
        <w:autoSpaceDE w:val="0"/>
        <w:spacing w:line="276" w:lineRule="auto"/>
        <w:ind w:left="-567" w:firstLine="567"/>
        <w:jc w:val="both"/>
      </w:pPr>
      <w:r>
        <w:t xml:space="preserve">напишите сочинение-интерпретацию; </w:t>
      </w:r>
    </w:p>
    <w:p w:rsidR="005C14E3" w:rsidRDefault="005C14E3" w:rsidP="002D447A">
      <w:pPr>
        <w:pStyle w:val="ae"/>
        <w:numPr>
          <w:ilvl w:val="0"/>
          <w:numId w:val="17"/>
        </w:numPr>
        <w:tabs>
          <w:tab w:val="left" w:pos="284"/>
          <w:tab w:val="left" w:pos="993"/>
          <w:tab w:val="left" w:pos="1440"/>
        </w:tabs>
        <w:overflowPunct w:val="0"/>
        <w:autoSpaceDE w:val="0"/>
        <w:spacing w:line="276" w:lineRule="auto"/>
        <w:ind w:left="-567" w:firstLine="567"/>
        <w:jc w:val="both"/>
        <w:rPr>
          <w:rStyle w:val="10"/>
          <w:sz w:val="24"/>
          <w:szCs w:val="24"/>
        </w:rPr>
      </w:pPr>
      <w:r>
        <w:t>напишите рецензию на произведение, не изучавшееся на уроках литературы.</w:t>
      </w:r>
      <w:r>
        <w:rPr>
          <w:rStyle w:val="10"/>
          <w:sz w:val="24"/>
          <w:szCs w:val="24"/>
        </w:rPr>
        <w:t>.</w:t>
      </w:r>
    </w:p>
    <w:p w:rsidR="005C14E3" w:rsidRDefault="005C14E3" w:rsidP="002D447A">
      <w:pPr>
        <w:pStyle w:val="21"/>
        <w:autoSpaceDE w:val="0"/>
        <w:spacing w:line="276" w:lineRule="auto"/>
        <w:ind w:left="-567" w:right="0" w:firstLine="567"/>
        <w:rPr>
          <w:sz w:val="24"/>
          <w:szCs w:val="24"/>
        </w:rPr>
      </w:pPr>
      <w:r>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Pr>
          <w:rStyle w:val="a4"/>
          <w:sz w:val="24"/>
          <w:szCs w:val="24"/>
        </w:rPr>
        <w:footnoteReference w:id="2"/>
      </w:r>
      <w:r>
        <w:rPr>
          <w:sz w:val="24"/>
          <w:szCs w:val="24"/>
        </w:rPr>
        <w:t xml:space="preserve">). </w:t>
      </w:r>
    </w:p>
    <w:p w:rsidR="005C14E3" w:rsidRDefault="005C14E3" w:rsidP="002D447A">
      <w:pPr>
        <w:overflowPunct w:val="0"/>
        <w:autoSpaceDE w:val="0"/>
        <w:ind w:left="-567" w:firstLine="567"/>
        <w:jc w:val="both"/>
      </w:pPr>
      <w: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Pr>
          <w:b/>
        </w:rPr>
        <w:t>5</w:t>
      </w:r>
      <w:r>
        <w:t>–</w:t>
      </w:r>
      <w:r>
        <w:rPr>
          <w:b/>
        </w:rPr>
        <w:t>6 классах</w:t>
      </w:r>
      <w:r>
        <w:t xml:space="preserve">, соответствует </w:t>
      </w:r>
      <w:r>
        <w:rPr>
          <w:b/>
        </w:rPr>
        <w:t>первому уровню</w:t>
      </w:r>
      <w:r>
        <w:t xml:space="preserve">; в процессе литературного образования учеников </w:t>
      </w:r>
      <w:r>
        <w:rPr>
          <w:b/>
        </w:rPr>
        <w:t>7</w:t>
      </w:r>
      <w:r>
        <w:t>–</w:t>
      </w:r>
      <w:r>
        <w:rPr>
          <w:b/>
        </w:rPr>
        <w:t>8 классов</w:t>
      </w:r>
      <w:r>
        <w:t xml:space="preserve"> формируется </w:t>
      </w:r>
      <w:r>
        <w:rPr>
          <w:b/>
        </w:rPr>
        <w:t>второй</w:t>
      </w:r>
      <w:r>
        <w:t xml:space="preserve"> ее </w:t>
      </w:r>
      <w:r>
        <w:rPr>
          <w:b/>
        </w:rPr>
        <w:t>уровень</w:t>
      </w:r>
      <w:r>
        <w:t xml:space="preserve">; читательская культура учеников </w:t>
      </w:r>
      <w:r>
        <w:rPr>
          <w:b/>
        </w:rPr>
        <w:t>9 класса</w:t>
      </w:r>
      <w: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5C14E3" w:rsidRDefault="005C14E3" w:rsidP="002D447A">
      <w:pPr>
        <w:pStyle w:val="21"/>
        <w:autoSpaceDE w:val="0"/>
        <w:spacing w:line="276" w:lineRule="auto"/>
        <w:ind w:left="-567" w:firstLine="567"/>
        <w:rPr>
          <w:sz w:val="24"/>
          <w:szCs w:val="24"/>
        </w:rPr>
      </w:pPr>
      <w:r>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b/>
          <w:sz w:val="24"/>
          <w:szCs w:val="24"/>
        </w:rPr>
        <w:t>качество</w:t>
      </w:r>
      <w:r>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5C14E3" w:rsidRDefault="005C14E3" w:rsidP="002D447A">
      <w:pPr>
        <w:ind w:left="-567" w:firstLine="567"/>
        <w:jc w:val="both"/>
      </w:pPr>
    </w:p>
    <w:p w:rsidR="005C14E3" w:rsidRDefault="005C14E3" w:rsidP="002D447A">
      <w:pPr>
        <w:pStyle w:val="4"/>
        <w:spacing w:before="0" w:line="276" w:lineRule="auto"/>
        <w:ind w:left="-567"/>
        <w:rPr>
          <w:sz w:val="24"/>
        </w:rPr>
      </w:pPr>
      <w:r>
        <w:rPr>
          <w:sz w:val="24"/>
        </w:rPr>
        <w:t>Иностранный язык (Английский язык)</w:t>
      </w:r>
    </w:p>
    <w:p w:rsidR="005C14E3" w:rsidRDefault="005C14E3" w:rsidP="002D447A">
      <w:pPr>
        <w:ind w:left="-567" w:firstLine="567"/>
        <w:jc w:val="both"/>
        <w:rPr>
          <w:b/>
        </w:rPr>
      </w:pPr>
      <w:r>
        <w:rPr>
          <w:b/>
        </w:rPr>
        <w:t>Коммуникативные умения</w:t>
      </w:r>
    </w:p>
    <w:p w:rsidR="005C14E3" w:rsidRDefault="005C14E3" w:rsidP="002D447A">
      <w:pPr>
        <w:ind w:left="-567" w:firstLine="567"/>
        <w:jc w:val="both"/>
        <w:rPr>
          <w:b/>
        </w:rPr>
      </w:pPr>
      <w:r>
        <w:rPr>
          <w:b/>
        </w:rPr>
        <w:t>Говорение. Диалогическая речь</w:t>
      </w:r>
    </w:p>
    <w:p w:rsidR="005C14E3" w:rsidRDefault="005C14E3" w:rsidP="002D447A">
      <w:pPr>
        <w:ind w:left="-567" w:firstLine="567"/>
        <w:jc w:val="both"/>
        <w:rPr>
          <w:b/>
        </w:rPr>
      </w:pPr>
      <w:r>
        <w:rPr>
          <w:b/>
        </w:rPr>
        <w:t>Выпускник научится:</w:t>
      </w:r>
    </w:p>
    <w:p w:rsidR="005C14E3" w:rsidRDefault="005C14E3" w:rsidP="002D447A">
      <w:pPr>
        <w:numPr>
          <w:ilvl w:val="0"/>
          <w:numId w:val="18"/>
        </w:numPr>
        <w:tabs>
          <w:tab w:val="left" w:pos="284"/>
        </w:tabs>
        <w:ind w:left="-567" w:firstLine="567"/>
        <w:jc w:val="both"/>
      </w:pPr>
      <w: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5C14E3" w:rsidRDefault="005C14E3" w:rsidP="002D447A">
      <w:pPr>
        <w:tabs>
          <w:tab w:val="left" w:pos="284"/>
        </w:tabs>
        <w:ind w:left="-567" w:firstLine="567"/>
        <w:jc w:val="both"/>
        <w:rPr>
          <w:b/>
        </w:rPr>
      </w:pPr>
      <w:r>
        <w:rPr>
          <w:b/>
        </w:rPr>
        <w:t>Выпускник получит возможность научиться:</w:t>
      </w:r>
    </w:p>
    <w:p w:rsidR="005C14E3" w:rsidRDefault="005C14E3" w:rsidP="002D447A">
      <w:pPr>
        <w:numPr>
          <w:ilvl w:val="0"/>
          <w:numId w:val="18"/>
        </w:numPr>
        <w:tabs>
          <w:tab w:val="left" w:pos="284"/>
        </w:tabs>
        <w:ind w:left="-567" w:firstLine="567"/>
        <w:jc w:val="both"/>
        <w:rPr>
          <w:i/>
        </w:rPr>
      </w:pPr>
      <w:r>
        <w:rPr>
          <w:i/>
        </w:rPr>
        <w:t xml:space="preserve">вести диалог-обмен мнениями; </w:t>
      </w:r>
    </w:p>
    <w:p w:rsidR="005C14E3" w:rsidRDefault="005C14E3" w:rsidP="002D447A">
      <w:pPr>
        <w:numPr>
          <w:ilvl w:val="0"/>
          <w:numId w:val="19"/>
        </w:numPr>
        <w:tabs>
          <w:tab w:val="left" w:pos="284"/>
        </w:tabs>
        <w:ind w:left="-567" w:firstLine="567"/>
        <w:jc w:val="both"/>
        <w:rPr>
          <w:i/>
        </w:rPr>
      </w:pPr>
      <w:r>
        <w:rPr>
          <w:i/>
        </w:rPr>
        <w:t>брать и давать интервью;</w:t>
      </w:r>
    </w:p>
    <w:p w:rsidR="005C14E3" w:rsidRDefault="005C14E3" w:rsidP="002D447A">
      <w:pPr>
        <w:numPr>
          <w:ilvl w:val="0"/>
          <w:numId w:val="19"/>
        </w:numPr>
        <w:tabs>
          <w:tab w:val="left" w:pos="284"/>
        </w:tabs>
        <w:ind w:left="-567" w:firstLine="567"/>
        <w:jc w:val="both"/>
        <w:rPr>
          <w:i/>
        </w:rPr>
      </w:pPr>
      <w:r>
        <w:rPr>
          <w:i/>
        </w:rPr>
        <w:t>вести диалог-расспрос на основе нелинейного текста (таблицы, диаграммы и т. д.).</w:t>
      </w:r>
    </w:p>
    <w:p w:rsidR="005C14E3" w:rsidRDefault="005C14E3" w:rsidP="002D447A">
      <w:pPr>
        <w:tabs>
          <w:tab w:val="left" w:pos="284"/>
        </w:tabs>
        <w:ind w:left="-567" w:firstLine="567"/>
        <w:jc w:val="both"/>
        <w:rPr>
          <w:b/>
        </w:rPr>
      </w:pPr>
      <w:r>
        <w:rPr>
          <w:b/>
        </w:rPr>
        <w:t>Говорение. Монологическая речь</w:t>
      </w:r>
    </w:p>
    <w:p w:rsidR="005C14E3" w:rsidRDefault="005C14E3" w:rsidP="002D447A">
      <w:pPr>
        <w:tabs>
          <w:tab w:val="left" w:pos="284"/>
        </w:tabs>
        <w:ind w:left="-567" w:firstLine="567"/>
        <w:jc w:val="both"/>
        <w:rPr>
          <w:b/>
        </w:rPr>
      </w:pPr>
      <w:r>
        <w:rPr>
          <w:b/>
        </w:rPr>
        <w:t>Выпускник научится:</w:t>
      </w:r>
    </w:p>
    <w:p w:rsidR="005C14E3" w:rsidRDefault="005C14E3" w:rsidP="002D447A">
      <w:pPr>
        <w:numPr>
          <w:ilvl w:val="0"/>
          <w:numId w:val="20"/>
        </w:numPr>
        <w:tabs>
          <w:tab w:val="left" w:pos="284"/>
        </w:tabs>
        <w:ind w:left="-567" w:firstLine="567"/>
        <w:jc w:val="both"/>
      </w:pPr>
      <w: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C14E3" w:rsidRDefault="005C14E3" w:rsidP="002D447A">
      <w:pPr>
        <w:numPr>
          <w:ilvl w:val="0"/>
          <w:numId w:val="20"/>
        </w:numPr>
        <w:tabs>
          <w:tab w:val="left" w:pos="284"/>
        </w:tabs>
        <w:ind w:left="-567" w:firstLine="567"/>
        <w:jc w:val="both"/>
      </w:pPr>
      <w:r>
        <w:t xml:space="preserve">описывать события с опорой на зрительную наглядность и/или вербальную опору (ключевые слова, план, вопросы); </w:t>
      </w:r>
    </w:p>
    <w:p w:rsidR="005C14E3" w:rsidRDefault="005C14E3" w:rsidP="002D447A">
      <w:pPr>
        <w:numPr>
          <w:ilvl w:val="0"/>
          <w:numId w:val="20"/>
        </w:numPr>
        <w:tabs>
          <w:tab w:val="left" w:pos="284"/>
        </w:tabs>
        <w:ind w:left="-567" w:firstLine="567"/>
        <w:jc w:val="both"/>
      </w:pPr>
      <w:r>
        <w:t xml:space="preserve">давать краткую характеристику реальных людей и литературных персонажей; </w:t>
      </w:r>
    </w:p>
    <w:p w:rsidR="005C14E3" w:rsidRDefault="005C14E3" w:rsidP="002D447A">
      <w:pPr>
        <w:numPr>
          <w:ilvl w:val="0"/>
          <w:numId w:val="20"/>
        </w:numPr>
        <w:tabs>
          <w:tab w:val="left" w:pos="284"/>
        </w:tabs>
        <w:ind w:left="-567" w:firstLine="567"/>
        <w:jc w:val="both"/>
      </w:pPr>
      <w:r>
        <w:t>передавать основное содержание прочитанного текста с опорой или без опоры на текст, ключевые слова/ план/ вопросы;</w:t>
      </w:r>
    </w:p>
    <w:p w:rsidR="005C14E3" w:rsidRDefault="005C14E3" w:rsidP="002D447A">
      <w:pPr>
        <w:numPr>
          <w:ilvl w:val="0"/>
          <w:numId w:val="20"/>
        </w:numPr>
        <w:tabs>
          <w:tab w:val="left" w:pos="284"/>
        </w:tabs>
        <w:ind w:left="-567" w:firstLine="567"/>
        <w:jc w:val="both"/>
      </w:pPr>
      <w:r>
        <w:t>описывать картинку/ фото с опорой или без опоры на ключевые слова/ план/ вопросы.</w:t>
      </w:r>
    </w:p>
    <w:p w:rsidR="005C14E3" w:rsidRDefault="005C14E3" w:rsidP="002D447A">
      <w:pPr>
        <w:tabs>
          <w:tab w:val="left" w:pos="284"/>
        </w:tabs>
        <w:ind w:left="-567" w:firstLine="567"/>
        <w:jc w:val="both"/>
        <w:rPr>
          <w:b/>
        </w:rPr>
      </w:pPr>
      <w:r>
        <w:rPr>
          <w:b/>
        </w:rPr>
        <w:t xml:space="preserve">Выпускник получит возможность научиться: </w:t>
      </w:r>
    </w:p>
    <w:p w:rsidR="005C14E3" w:rsidRDefault="005C14E3" w:rsidP="002D447A">
      <w:pPr>
        <w:numPr>
          <w:ilvl w:val="0"/>
          <w:numId w:val="21"/>
        </w:numPr>
        <w:tabs>
          <w:tab w:val="left" w:pos="284"/>
          <w:tab w:val="left" w:pos="1134"/>
        </w:tabs>
        <w:ind w:left="-567" w:firstLine="567"/>
        <w:jc w:val="both"/>
        <w:rPr>
          <w:i/>
        </w:rPr>
      </w:pPr>
      <w:r>
        <w:rPr>
          <w:i/>
        </w:rPr>
        <w:t xml:space="preserve">делать сообщение на заданную тему на основе прочитанного; </w:t>
      </w:r>
    </w:p>
    <w:p w:rsidR="005C14E3" w:rsidRDefault="005C14E3" w:rsidP="002D447A">
      <w:pPr>
        <w:numPr>
          <w:ilvl w:val="0"/>
          <w:numId w:val="21"/>
        </w:numPr>
        <w:tabs>
          <w:tab w:val="left" w:pos="284"/>
          <w:tab w:val="left" w:pos="1134"/>
        </w:tabs>
        <w:ind w:left="-567" w:firstLine="567"/>
        <w:jc w:val="both"/>
        <w:rPr>
          <w:i/>
        </w:rPr>
      </w:pPr>
      <w:r>
        <w:rPr>
          <w:i/>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5C14E3" w:rsidRDefault="005C14E3" w:rsidP="002D447A">
      <w:pPr>
        <w:numPr>
          <w:ilvl w:val="0"/>
          <w:numId w:val="21"/>
        </w:numPr>
        <w:tabs>
          <w:tab w:val="left" w:pos="284"/>
          <w:tab w:val="left" w:pos="1134"/>
        </w:tabs>
        <w:ind w:left="-567" w:firstLine="567"/>
        <w:jc w:val="both"/>
        <w:rPr>
          <w:i/>
        </w:rPr>
      </w:pPr>
      <w:r>
        <w:rPr>
          <w:i/>
        </w:rPr>
        <w:t>кратко высказываться без предварительной подготовки на заданную тему в соответствии с предложенной ситуацией общения;</w:t>
      </w:r>
    </w:p>
    <w:p w:rsidR="005C14E3" w:rsidRDefault="005C14E3" w:rsidP="002D447A">
      <w:pPr>
        <w:numPr>
          <w:ilvl w:val="0"/>
          <w:numId w:val="21"/>
        </w:numPr>
        <w:tabs>
          <w:tab w:val="left" w:pos="284"/>
          <w:tab w:val="left" w:pos="1134"/>
        </w:tabs>
        <w:ind w:left="-567" w:firstLine="567"/>
        <w:jc w:val="both"/>
        <w:rPr>
          <w:i/>
        </w:rPr>
      </w:pPr>
      <w:r>
        <w:rPr>
          <w:i/>
        </w:rPr>
        <w:t>кратко высказываться с опорой на нелинейный текст (таблицы, диаграммы, расписание и т. п.);</w:t>
      </w:r>
    </w:p>
    <w:p w:rsidR="005C14E3" w:rsidRDefault="005C14E3" w:rsidP="002D447A">
      <w:pPr>
        <w:numPr>
          <w:ilvl w:val="0"/>
          <w:numId w:val="21"/>
        </w:numPr>
        <w:tabs>
          <w:tab w:val="left" w:pos="284"/>
          <w:tab w:val="left" w:pos="1134"/>
        </w:tabs>
        <w:ind w:left="-567" w:firstLine="567"/>
        <w:jc w:val="both"/>
        <w:rPr>
          <w:i/>
        </w:rPr>
      </w:pPr>
      <w:r>
        <w:rPr>
          <w:i/>
        </w:rPr>
        <w:t>кратко излагать результаты выполненной проектной работы.</w:t>
      </w:r>
    </w:p>
    <w:p w:rsidR="005C14E3" w:rsidRDefault="005C14E3" w:rsidP="002D447A">
      <w:pPr>
        <w:tabs>
          <w:tab w:val="left" w:pos="284"/>
        </w:tabs>
        <w:ind w:left="-567" w:firstLine="567"/>
        <w:jc w:val="both"/>
        <w:rPr>
          <w:b/>
        </w:rPr>
      </w:pPr>
      <w:r>
        <w:rPr>
          <w:b/>
        </w:rPr>
        <w:t>Аудирование</w:t>
      </w:r>
    </w:p>
    <w:p w:rsidR="005C14E3" w:rsidRDefault="005C14E3" w:rsidP="002D447A">
      <w:pPr>
        <w:tabs>
          <w:tab w:val="left" w:pos="284"/>
        </w:tabs>
        <w:ind w:left="-567" w:firstLine="567"/>
        <w:jc w:val="both"/>
        <w:rPr>
          <w:b/>
        </w:rPr>
      </w:pPr>
      <w:r>
        <w:rPr>
          <w:b/>
        </w:rPr>
        <w:t xml:space="preserve">Выпускник научится: </w:t>
      </w:r>
    </w:p>
    <w:p w:rsidR="005C14E3" w:rsidRDefault="005C14E3" w:rsidP="002D447A">
      <w:pPr>
        <w:numPr>
          <w:ilvl w:val="0"/>
          <w:numId w:val="22"/>
        </w:numPr>
        <w:tabs>
          <w:tab w:val="left" w:pos="284"/>
        </w:tabs>
        <w:ind w:left="-567" w:firstLine="567"/>
        <w:jc w:val="both"/>
      </w:pPr>
      <w: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C14E3" w:rsidRDefault="005C14E3" w:rsidP="002D447A">
      <w:pPr>
        <w:numPr>
          <w:ilvl w:val="0"/>
          <w:numId w:val="22"/>
        </w:numPr>
        <w:tabs>
          <w:tab w:val="left" w:pos="284"/>
        </w:tabs>
        <w:ind w:left="-567" w:firstLine="567"/>
        <w:jc w:val="both"/>
      </w:pPr>
      <w: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C14E3" w:rsidRDefault="005C14E3" w:rsidP="002D447A">
      <w:pPr>
        <w:tabs>
          <w:tab w:val="left" w:pos="284"/>
        </w:tabs>
        <w:ind w:left="-567" w:firstLine="567"/>
        <w:jc w:val="both"/>
        <w:rPr>
          <w:b/>
        </w:rPr>
      </w:pPr>
      <w:r>
        <w:rPr>
          <w:b/>
        </w:rPr>
        <w:t>Выпускник получит возможность научиться:</w:t>
      </w:r>
    </w:p>
    <w:p w:rsidR="005C14E3" w:rsidRDefault="005C14E3" w:rsidP="002D447A">
      <w:pPr>
        <w:numPr>
          <w:ilvl w:val="0"/>
          <w:numId w:val="23"/>
        </w:numPr>
        <w:tabs>
          <w:tab w:val="left" w:pos="284"/>
        </w:tabs>
        <w:ind w:left="-567" w:firstLine="567"/>
        <w:jc w:val="both"/>
        <w:rPr>
          <w:i/>
        </w:rPr>
      </w:pPr>
      <w:r>
        <w:rPr>
          <w:i/>
        </w:rPr>
        <w:t>выделять основную тему в воспринимаемом на слух тексте;</w:t>
      </w:r>
    </w:p>
    <w:p w:rsidR="005C14E3" w:rsidRDefault="005C14E3" w:rsidP="002D447A">
      <w:pPr>
        <w:numPr>
          <w:ilvl w:val="0"/>
          <w:numId w:val="23"/>
        </w:numPr>
        <w:tabs>
          <w:tab w:val="left" w:pos="284"/>
        </w:tabs>
        <w:ind w:left="-567" w:firstLine="567"/>
        <w:jc w:val="both"/>
        <w:rPr>
          <w:i/>
        </w:rPr>
      </w:pPr>
      <w:r>
        <w:rPr>
          <w:i/>
        </w:rPr>
        <w:t>использовать контекстуальную или языковую догадку при восприятии на слух текстов, содержащих незнакомые слова.</w:t>
      </w:r>
    </w:p>
    <w:p w:rsidR="005C14E3" w:rsidRDefault="005C14E3" w:rsidP="002D447A">
      <w:pPr>
        <w:tabs>
          <w:tab w:val="left" w:pos="284"/>
        </w:tabs>
        <w:ind w:left="-567" w:firstLine="567"/>
        <w:jc w:val="both"/>
        <w:rPr>
          <w:b/>
        </w:rPr>
      </w:pPr>
      <w:r>
        <w:rPr>
          <w:b/>
        </w:rPr>
        <w:t xml:space="preserve">Чтение </w:t>
      </w:r>
    </w:p>
    <w:p w:rsidR="005C14E3" w:rsidRDefault="005C14E3" w:rsidP="002D447A">
      <w:pPr>
        <w:tabs>
          <w:tab w:val="left" w:pos="284"/>
        </w:tabs>
        <w:ind w:left="-567" w:firstLine="567"/>
        <w:jc w:val="both"/>
        <w:rPr>
          <w:b/>
        </w:rPr>
      </w:pPr>
      <w:r>
        <w:rPr>
          <w:b/>
        </w:rPr>
        <w:t xml:space="preserve">Выпускник научится: </w:t>
      </w:r>
    </w:p>
    <w:p w:rsidR="005C14E3" w:rsidRDefault="005C14E3" w:rsidP="002D447A">
      <w:pPr>
        <w:numPr>
          <w:ilvl w:val="0"/>
          <w:numId w:val="24"/>
        </w:numPr>
        <w:tabs>
          <w:tab w:val="left" w:pos="284"/>
        </w:tabs>
        <w:ind w:left="-567" w:firstLine="567"/>
        <w:jc w:val="both"/>
      </w:pPr>
      <w:r>
        <w:t>читать и понимать основное содержание несложных аутентичных текстов, содержащие отдельные неизученные языковые явления;</w:t>
      </w:r>
    </w:p>
    <w:p w:rsidR="005C14E3" w:rsidRDefault="005C14E3" w:rsidP="002D447A">
      <w:pPr>
        <w:numPr>
          <w:ilvl w:val="0"/>
          <w:numId w:val="24"/>
        </w:numPr>
        <w:tabs>
          <w:tab w:val="left" w:pos="284"/>
        </w:tabs>
        <w:ind w:left="-567" w:firstLine="567"/>
        <w:jc w:val="both"/>
      </w:pPr>
      <w: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5C14E3" w:rsidRDefault="005C14E3" w:rsidP="002D447A">
      <w:pPr>
        <w:numPr>
          <w:ilvl w:val="0"/>
          <w:numId w:val="25"/>
        </w:numPr>
        <w:tabs>
          <w:tab w:val="left" w:pos="284"/>
        </w:tabs>
        <w:ind w:left="-567" w:firstLine="567"/>
        <w:jc w:val="both"/>
      </w:pPr>
      <w:r>
        <w:t>читать и полностью понимать несложные аутентичные тексты, построенные на изученном языковом материале;</w:t>
      </w:r>
    </w:p>
    <w:p w:rsidR="005C14E3" w:rsidRDefault="005C14E3" w:rsidP="002D447A">
      <w:pPr>
        <w:numPr>
          <w:ilvl w:val="0"/>
          <w:numId w:val="25"/>
        </w:numPr>
        <w:tabs>
          <w:tab w:val="left" w:pos="284"/>
        </w:tabs>
        <w:ind w:left="-567" w:firstLine="567"/>
        <w:jc w:val="both"/>
      </w:pPr>
      <w: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5C14E3" w:rsidRDefault="005C14E3" w:rsidP="002D447A">
      <w:pPr>
        <w:tabs>
          <w:tab w:val="left" w:pos="284"/>
        </w:tabs>
        <w:ind w:left="-567" w:firstLine="567"/>
        <w:jc w:val="both"/>
        <w:rPr>
          <w:b/>
        </w:rPr>
      </w:pPr>
      <w:r>
        <w:rPr>
          <w:b/>
        </w:rPr>
        <w:t>Выпускник получит возможность научиться:</w:t>
      </w:r>
    </w:p>
    <w:p w:rsidR="005C14E3" w:rsidRDefault="005C14E3" w:rsidP="002D447A">
      <w:pPr>
        <w:numPr>
          <w:ilvl w:val="0"/>
          <w:numId w:val="25"/>
        </w:numPr>
        <w:tabs>
          <w:tab w:val="left" w:pos="284"/>
        </w:tabs>
        <w:ind w:left="-567" w:firstLine="567"/>
        <w:jc w:val="both"/>
        <w:rPr>
          <w:i/>
        </w:rPr>
      </w:pPr>
      <w:r>
        <w:rPr>
          <w:i/>
        </w:rPr>
        <w:t>устанавливать причинно-следственную взаимосвязь фактов и событий, изложенных в несложном аутентичном тексте;</w:t>
      </w:r>
    </w:p>
    <w:p w:rsidR="005C14E3" w:rsidRDefault="005C14E3" w:rsidP="002D447A">
      <w:pPr>
        <w:numPr>
          <w:ilvl w:val="0"/>
          <w:numId w:val="25"/>
        </w:numPr>
        <w:tabs>
          <w:tab w:val="left" w:pos="284"/>
        </w:tabs>
        <w:ind w:left="-567" w:firstLine="567"/>
        <w:jc w:val="both"/>
        <w:rPr>
          <w:i/>
        </w:rPr>
      </w:pPr>
      <w:r>
        <w:rPr>
          <w:i/>
        </w:rPr>
        <w:t>восстанавливать текст из разрозненных абзацев или путем добавления выпущенных фрагментов.</w:t>
      </w:r>
    </w:p>
    <w:p w:rsidR="005C14E3" w:rsidRDefault="005C14E3" w:rsidP="002D447A">
      <w:pPr>
        <w:tabs>
          <w:tab w:val="left" w:pos="284"/>
        </w:tabs>
        <w:ind w:left="-567" w:firstLine="567"/>
        <w:jc w:val="both"/>
        <w:rPr>
          <w:b/>
        </w:rPr>
      </w:pPr>
      <w:r>
        <w:rPr>
          <w:b/>
        </w:rPr>
        <w:t xml:space="preserve">Письменная речь </w:t>
      </w:r>
    </w:p>
    <w:p w:rsidR="005C14E3" w:rsidRDefault="005C14E3" w:rsidP="002D447A">
      <w:pPr>
        <w:tabs>
          <w:tab w:val="left" w:pos="284"/>
        </w:tabs>
        <w:ind w:left="-567" w:firstLine="567"/>
        <w:jc w:val="both"/>
        <w:rPr>
          <w:b/>
        </w:rPr>
      </w:pPr>
      <w:r>
        <w:rPr>
          <w:b/>
        </w:rPr>
        <w:t xml:space="preserve">Выпускник научится: </w:t>
      </w:r>
    </w:p>
    <w:p w:rsidR="005C14E3" w:rsidRDefault="005C14E3" w:rsidP="002D447A">
      <w:pPr>
        <w:numPr>
          <w:ilvl w:val="0"/>
          <w:numId w:val="26"/>
        </w:numPr>
        <w:tabs>
          <w:tab w:val="left" w:pos="284"/>
        </w:tabs>
        <w:ind w:left="-567" w:firstLine="567"/>
        <w:jc w:val="both"/>
      </w:pPr>
      <w:r>
        <w:t>заполнять анкеты и формуляры, сообщая о себе основные сведения (имя, фамилия, пол, возраст, гражданство, национальность, адрес и т. д.);</w:t>
      </w:r>
    </w:p>
    <w:p w:rsidR="005C14E3" w:rsidRDefault="005C14E3" w:rsidP="002D447A">
      <w:pPr>
        <w:numPr>
          <w:ilvl w:val="0"/>
          <w:numId w:val="26"/>
        </w:numPr>
        <w:tabs>
          <w:tab w:val="left" w:pos="284"/>
        </w:tabs>
        <w:ind w:left="-567" w:firstLine="567"/>
        <w:jc w:val="both"/>
      </w:pPr>
      <w: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5C14E3" w:rsidRDefault="005C14E3" w:rsidP="002D447A">
      <w:pPr>
        <w:numPr>
          <w:ilvl w:val="0"/>
          <w:numId w:val="26"/>
        </w:numPr>
        <w:tabs>
          <w:tab w:val="left" w:pos="284"/>
        </w:tabs>
        <w:ind w:left="-567" w:firstLine="567"/>
        <w:jc w:val="both"/>
      </w:pPr>
      <w: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5C14E3" w:rsidRDefault="005C14E3" w:rsidP="002D447A">
      <w:pPr>
        <w:numPr>
          <w:ilvl w:val="0"/>
          <w:numId w:val="26"/>
        </w:numPr>
        <w:tabs>
          <w:tab w:val="left" w:pos="284"/>
        </w:tabs>
        <w:ind w:left="-567" w:firstLine="567"/>
        <w:jc w:val="both"/>
      </w:pPr>
      <w:r>
        <w:t>писать небольшие письменные высказывания с опорой на образец/ план.</w:t>
      </w:r>
    </w:p>
    <w:p w:rsidR="005C14E3" w:rsidRDefault="005C14E3" w:rsidP="002D447A">
      <w:pPr>
        <w:tabs>
          <w:tab w:val="left" w:pos="284"/>
        </w:tabs>
        <w:ind w:left="-567" w:firstLine="567"/>
        <w:jc w:val="both"/>
        <w:rPr>
          <w:b/>
        </w:rPr>
      </w:pPr>
      <w:r>
        <w:rPr>
          <w:b/>
        </w:rPr>
        <w:t>Выпускник получит возможность научиться:</w:t>
      </w:r>
    </w:p>
    <w:p w:rsidR="005C14E3" w:rsidRDefault="005C14E3" w:rsidP="002D447A">
      <w:pPr>
        <w:numPr>
          <w:ilvl w:val="0"/>
          <w:numId w:val="27"/>
        </w:numPr>
        <w:tabs>
          <w:tab w:val="left" w:pos="284"/>
        </w:tabs>
        <w:ind w:left="-567" w:firstLine="567"/>
        <w:jc w:val="both"/>
        <w:rPr>
          <w:i/>
        </w:rPr>
      </w:pPr>
      <w:r>
        <w:rPr>
          <w:i/>
        </w:rPr>
        <w:t>делать краткие выписки из текста с целью их использования в собственных устных высказываниях;</w:t>
      </w:r>
    </w:p>
    <w:p w:rsidR="005C14E3" w:rsidRDefault="005C14E3" w:rsidP="002D447A">
      <w:pPr>
        <w:numPr>
          <w:ilvl w:val="0"/>
          <w:numId w:val="27"/>
        </w:numPr>
        <w:tabs>
          <w:tab w:val="left" w:pos="284"/>
        </w:tabs>
        <w:ind w:left="-567" w:firstLine="567"/>
        <w:jc w:val="both"/>
        <w:rPr>
          <w:i/>
        </w:rPr>
      </w:pPr>
      <w:r>
        <w:rPr>
          <w:i/>
        </w:rPr>
        <w:t>писать электронное письмо (</w:t>
      </w:r>
      <w:r>
        <w:rPr>
          <w:i/>
          <w:lang w:val="en-US"/>
        </w:rPr>
        <w:t>e</w:t>
      </w:r>
      <w:r>
        <w:rPr>
          <w:i/>
        </w:rPr>
        <w:t>-</w:t>
      </w:r>
      <w:r>
        <w:rPr>
          <w:i/>
          <w:lang w:val="en-US"/>
        </w:rPr>
        <w:t>mail</w:t>
      </w:r>
      <w:r>
        <w:rPr>
          <w:i/>
        </w:rPr>
        <w:t>) зарубежному другу в ответ на электронное письмо-стимул;</w:t>
      </w:r>
    </w:p>
    <w:p w:rsidR="005C14E3" w:rsidRDefault="005C14E3" w:rsidP="002D447A">
      <w:pPr>
        <w:numPr>
          <w:ilvl w:val="0"/>
          <w:numId w:val="27"/>
        </w:numPr>
        <w:tabs>
          <w:tab w:val="left" w:pos="284"/>
        </w:tabs>
        <w:ind w:left="-567" w:firstLine="567"/>
        <w:jc w:val="both"/>
        <w:rPr>
          <w:i/>
        </w:rPr>
      </w:pPr>
      <w:r>
        <w:rPr>
          <w:i/>
        </w:rPr>
        <w:t xml:space="preserve">составлять план/ тезисы устного или письменного сообщения; </w:t>
      </w:r>
    </w:p>
    <w:p w:rsidR="005C14E3" w:rsidRDefault="005C14E3" w:rsidP="002D447A">
      <w:pPr>
        <w:numPr>
          <w:ilvl w:val="0"/>
          <w:numId w:val="28"/>
        </w:numPr>
        <w:tabs>
          <w:tab w:val="left" w:pos="284"/>
        </w:tabs>
        <w:ind w:left="-567" w:firstLine="567"/>
        <w:jc w:val="both"/>
        <w:rPr>
          <w:i/>
        </w:rPr>
      </w:pPr>
      <w:r>
        <w:rPr>
          <w:i/>
        </w:rPr>
        <w:t>кратко излагать в письменном виде результаты проектной деятельности;</w:t>
      </w:r>
    </w:p>
    <w:p w:rsidR="005C14E3" w:rsidRDefault="005C14E3" w:rsidP="002D447A">
      <w:pPr>
        <w:numPr>
          <w:ilvl w:val="0"/>
          <w:numId w:val="28"/>
        </w:numPr>
        <w:tabs>
          <w:tab w:val="left" w:pos="284"/>
        </w:tabs>
        <w:ind w:left="-567" w:firstLine="567"/>
        <w:jc w:val="both"/>
        <w:rPr>
          <w:i/>
        </w:rPr>
      </w:pPr>
      <w:r>
        <w:rPr>
          <w:i/>
        </w:rPr>
        <w:t>писать небольшое письменное высказывание с опорой на нелинейный текст (таблицы, диаграммы и т. п.).</w:t>
      </w:r>
    </w:p>
    <w:p w:rsidR="005C14E3" w:rsidRDefault="005C14E3" w:rsidP="002D447A">
      <w:pPr>
        <w:tabs>
          <w:tab w:val="left" w:pos="284"/>
        </w:tabs>
        <w:ind w:left="-567" w:firstLine="567"/>
        <w:jc w:val="both"/>
        <w:rPr>
          <w:b/>
        </w:rPr>
      </w:pPr>
      <w:r>
        <w:rPr>
          <w:b/>
        </w:rPr>
        <w:t>Языковые навыки и средства оперирования ими</w:t>
      </w:r>
    </w:p>
    <w:p w:rsidR="005C14E3" w:rsidRDefault="005C14E3" w:rsidP="002D447A">
      <w:pPr>
        <w:tabs>
          <w:tab w:val="left" w:pos="284"/>
        </w:tabs>
        <w:ind w:left="-567" w:firstLine="567"/>
        <w:jc w:val="both"/>
        <w:rPr>
          <w:b/>
        </w:rPr>
      </w:pPr>
      <w:r>
        <w:rPr>
          <w:b/>
        </w:rPr>
        <w:t>Орфография и пунктуация</w:t>
      </w:r>
    </w:p>
    <w:p w:rsidR="005C14E3" w:rsidRDefault="005C14E3" w:rsidP="002D447A">
      <w:pPr>
        <w:tabs>
          <w:tab w:val="left" w:pos="284"/>
        </w:tabs>
        <w:ind w:left="-567" w:firstLine="567"/>
        <w:jc w:val="both"/>
        <w:rPr>
          <w:b/>
        </w:rPr>
      </w:pPr>
      <w:r>
        <w:rPr>
          <w:b/>
        </w:rPr>
        <w:t>Выпускник научится:</w:t>
      </w:r>
    </w:p>
    <w:p w:rsidR="005C14E3" w:rsidRDefault="005C14E3" w:rsidP="002D447A">
      <w:pPr>
        <w:numPr>
          <w:ilvl w:val="0"/>
          <w:numId w:val="29"/>
        </w:numPr>
        <w:tabs>
          <w:tab w:val="left" w:pos="284"/>
        </w:tabs>
        <w:ind w:left="-567" w:firstLine="567"/>
        <w:jc w:val="both"/>
      </w:pPr>
      <w:r>
        <w:t>правильно писать изученные слова;</w:t>
      </w:r>
    </w:p>
    <w:p w:rsidR="005C14E3" w:rsidRDefault="005C14E3" w:rsidP="002D447A">
      <w:pPr>
        <w:numPr>
          <w:ilvl w:val="0"/>
          <w:numId w:val="29"/>
        </w:numPr>
        <w:tabs>
          <w:tab w:val="left" w:pos="284"/>
        </w:tabs>
        <w:ind w:left="-567" w:firstLine="567"/>
        <w:jc w:val="both"/>
      </w:pPr>
      <w: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C14E3" w:rsidRDefault="005C14E3" w:rsidP="002D447A">
      <w:pPr>
        <w:numPr>
          <w:ilvl w:val="0"/>
          <w:numId w:val="29"/>
        </w:numPr>
        <w:tabs>
          <w:tab w:val="left" w:pos="284"/>
        </w:tabs>
        <w:ind w:left="-567" w:firstLine="567"/>
        <w:jc w:val="both"/>
      </w:pPr>
      <w:r>
        <w:t>расставлять в личном письме знаки препинания, диктуемые его форматом, в соответствии с нормами, принятыми в стране изучаемого языка.</w:t>
      </w:r>
    </w:p>
    <w:p w:rsidR="005C14E3" w:rsidRDefault="005C14E3" w:rsidP="002D447A">
      <w:pPr>
        <w:tabs>
          <w:tab w:val="left" w:pos="284"/>
        </w:tabs>
        <w:ind w:left="-567" w:firstLine="567"/>
        <w:jc w:val="both"/>
        <w:rPr>
          <w:b/>
        </w:rPr>
      </w:pPr>
      <w:r>
        <w:rPr>
          <w:b/>
        </w:rPr>
        <w:t>Выпускник получит возможность научиться:</w:t>
      </w:r>
    </w:p>
    <w:p w:rsidR="005C14E3" w:rsidRDefault="005C14E3" w:rsidP="002D447A">
      <w:pPr>
        <w:numPr>
          <w:ilvl w:val="0"/>
          <w:numId w:val="30"/>
        </w:numPr>
        <w:tabs>
          <w:tab w:val="left" w:pos="284"/>
        </w:tabs>
        <w:ind w:left="-567" w:firstLine="567"/>
        <w:jc w:val="both"/>
        <w:rPr>
          <w:i/>
        </w:rPr>
      </w:pPr>
      <w:r>
        <w:rPr>
          <w:i/>
        </w:rPr>
        <w:t>сравнивать и анализировать буквосочетания английского языка и их транскрипцию.</w:t>
      </w:r>
    </w:p>
    <w:p w:rsidR="005C14E3" w:rsidRDefault="005C14E3" w:rsidP="002D447A">
      <w:pPr>
        <w:tabs>
          <w:tab w:val="left" w:pos="284"/>
        </w:tabs>
        <w:ind w:left="-567" w:firstLine="567"/>
        <w:jc w:val="both"/>
        <w:rPr>
          <w:b/>
        </w:rPr>
      </w:pPr>
      <w:r>
        <w:rPr>
          <w:b/>
        </w:rPr>
        <w:t>Фонетическая сторона речи</w:t>
      </w:r>
    </w:p>
    <w:p w:rsidR="005C14E3" w:rsidRDefault="005C14E3" w:rsidP="002D447A">
      <w:pPr>
        <w:tabs>
          <w:tab w:val="left" w:pos="284"/>
        </w:tabs>
        <w:ind w:left="-567" w:firstLine="567"/>
        <w:jc w:val="both"/>
        <w:rPr>
          <w:b/>
        </w:rPr>
      </w:pPr>
      <w:r>
        <w:rPr>
          <w:b/>
        </w:rPr>
        <w:t>Выпускник научится:</w:t>
      </w:r>
    </w:p>
    <w:p w:rsidR="005C14E3" w:rsidRDefault="005C14E3" w:rsidP="002D447A">
      <w:pPr>
        <w:numPr>
          <w:ilvl w:val="0"/>
          <w:numId w:val="31"/>
        </w:numPr>
        <w:tabs>
          <w:tab w:val="left" w:pos="284"/>
        </w:tabs>
        <w:ind w:left="-567" w:firstLine="567"/>
        <w:jc w:val="both"/>
      </w:pPr>
      <w:r>
        <w:t>различать на слух и адекватно, без фонематических ошибок, ведущих к сбою коммуникации, произносить слова изучаемого иностранного языка;</w:t>
      </w:r>
    </w:p>
    <w:p w:rsidR="005C14E3" w:rsidRDefault="005C14E3" w:rsidP="002D447A">
      <w:pPr>
        <w:numPr>
          <w:ilvl w:val="0"/>
          <w:numId w:val="31"/>
        </w:numPr>
        <w:tabs>
          <w:tab w:val="left" w:pos="284"/>
        </w:tabs>
        <w:ind w:left="-567" w:firstLine="567"/>
        <w:jc w:val="both"/>
      </w:pPr>
      <w:r>
        <w:t>соблюдать правильное ударение в изученных словах;</w:t>
      </w:r>
    </w:p>
    <w:p w:rsidR="005C14E3" w:rsidRDefault="005C14E3" w:rsidP="002D447A">
      <w:pPr>
        <w:numPr>
          <w:ilvl w:val="0"/>
          <w:numId w:val="31"/>
        </w:numPr>
        <w:tabs>
          <w:tab w:val="left" w:pos="284"/>
        </w:tabs>
        <w:ind w:left="-567" w:firstLine="567"/>
        <w:jc w:val="both"/>
      </w:pPr>
      <w:r>
        <w:t>различать коммуникативные типы предложений по их интонации;</w:t>
      </w:r>
    </w:p>
    <w:p w:rsidR="005C14E3" w:rsidRDefault="005C14E3" w:rsidP="002D447A">
      <w:pPr>
        <w:numPr>
          <w:ilvl w:val="0"/>
          <w:numId w:val="31"/>
        </w:numPr>
        <w:tabs>
          <w:tab w:val="left" w:pos="284"/>
        </w:tabs>
        <w:ind w:left="-567" w:firstLine="567"/>
        <w:jc w:val="both"/>
      </w:pPr>
      <w:r>
        <w:t>членить предложение на смысловые группы;</w:t>
      </w:r>
    </w:p>
    <w:p w:rsidR="005C14E3" w:rsidRDefault="005C14E3" w:rsidP="002D447A">
      <w:pPr>
        <w:numPr>
          <w:ilvl w:val="0"/>
          <w:numId w:val="31"/>
        </w:numPr>
        <w:tabs>
          <w:tab w:val="left" w:pos="284"/>
        </w:tabs>
        <w:ind w:left="-567" w:firstLine="567"/>
        <w:jc w:val="both"/>
      </w:pPr>
      <w: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5C14E3" w:rsidRDefault="005C14E3" w:rsidP="002D447A">
      <w:pPr>
        <w:tabs>
          <w:tab w:val="left" w:pos="284"/>
        </w:tabs>
        <w:ind w:left="-567" w:firstLine="567"/>
        <w:jc w:val="both"/>
        <w:rPr>
          <w:b/>
        </w:rPr>
      </w:pPr>
      <w:r>
        <w:rPr>
          <w:b/>
        </w:rPr>
        <w:t>Выпускник получит возможность научиться:</w:t>
      </w:r>
    </w:p>
    <w:p w:rsidR="005C14E3" w:rsidRDefault="005C14E3" w:rsidP="002D447A">
      <w:pPr>
        <w:numPr>
          <w:ilvl w:val="0"/>
          <w:numId w:val="31"/>
        </w:numPr>
        <w:tabs>
          <w:tab w:val="left" w:pos="284"/>
        </w:tabs>
        <w:ind w:left="-567" w:firstLine="567"/>
        <w:jc w:val="both"/>
        <w:rPr>
          <w:i/>
        </w:rPr>
      </w:pPr>
      <w:r>
        <w:rPr>
          <w:i/>
        </w:rPr>
        <w:t>выражать модальные значения, чувства и эмоции с помощью интонации;</w:t>
      </w:r>
    </w:p>
    <w:p w:rsidR="005C14E3" w:rsidRDefault="005C14E3" w:rsidP="002D447A">
      <w:pPr>
        <w:numPr>
          <w:ilvl w:val="0"/>
          <w:numId w:val="31"/>
        </w:numPr>
        <w:tabs>
          <w:tab w:val="left" w:pos="284"/>
        </w:tabs>
        <w:ind w:left="-567" w:firstLine="567"/>
        <w:jc w:val="both"/>
        <w:rPr>
          <w:i/>
        </w:rPr>
      </w:pPr>
      <w:r>
        <w:rPr>
          <w:i/>
        </w:rPr>
        <w:t>различать британские и американские варианты английского языка в прослушанных высказываниях.</w:t>
      </w:r>
    </w:p>
    <w:p w:rsidR="005C14E3" w:rsidRDefault="005C14E3" w:rsidP="002D447A">
      <w:pPr>
        <w:tabs>
          <w:tab w:val="left" w:pos="284"/>
        </w:tabs>
        <w:ind w:left="-567" w:firstLine="567"/>
        <w:jc w:val="both"/>
        <w:rPr>
          <w:b/>
        </w:rPr>
      </w:pPr>
      <w:r>
        <w:rPr>
          <w:b/>
        </w:rPr>
        <w:t>Лексическая сторона речи</w:t>
      </w:r>
    </w:p>
    <w:p w:rsidR="005C14E3" w:rsidRDefault="005C14E3" w:rsidP="002D447A">
      <w:pPr>
        <w:tabs>
          <w:tab w:val="left" w:pos="284"/>
        </w:tabs>
        <w:ind w:left="-567" w:firstLine="567"/>
        <w:jc w:val="both"/>
        <w:rPr>
          <w:b/>
        </w:rPr>
      </w:pPr>
      <w:r>
        <w:rPr>
          <w:b/>
        </w:rPr>
        <w:t>Выпускник научится:</w:t>
      </w:r>
    </w:p>
    <w:p w:rsidR="005C14E3" w:rsidRDefault="005C14E3" w:rsidP="002D447A">
      <w:pPr>
        <w:numPr>
          <w:ilvl w:val="0"/>
          <w:numId w:val="32"/>
        </w:numPr>
        <w:tabs>
          <w:tab w:val="left" w:pos="284"/>
        </w:tabs>
        <w:ind w:left="-567" w:firstLine="567"/>
        <w:jc w:val="both"/>
      </w:pPr>
      <w: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C14E3" w:rsidRDefault="005C14E3" w:rsidP="002D447A">
      <w:pPr>
        <w:numPr>
          <w:ilvl w:val="0"/>
          <w:numId w:val="32"/>
        </w:numPr>
        <w:tabs>
          <w:tab w:val="left" w:pos="284"/>
        </w:tabs>
        <w:ind w:left="-567" w:firstLine="567"/>
        <w:jc w:val="both"/>
      </w:pPr>
      <w: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C14E3" w:rsidRDefault="005C14E3" w:rsidP="002D447A">
      <w:pPr>
        <w:numPr>
          <w:ilvl w:val="0"/>
          <w:numId w:val="32"/>
        </w:numPr>
        <w:tabs>
          <w:tab w:val="left" w:pos="284"/>
        </w:tabs>
        <w:ind w:left="-567" w:firstLine="567"/>
        <w:jc w:val="both"/>
      </w:pPr>
      <w:r>
        <w:t>соблюдать существующие в английском языке нормы лексической сочетаемости;</w:t>
      </w:r>
    </w:p>
    <w:p w:rsidR="005C14E3" w:rsidRDefault="005C14E3" w:rsidP="002D447A">
      <w:pPr>
        <w:numPr>
          <w:ilvl w:val="0"/>
          <w:numId w:val="32"/>
        </w:numPr>
        <w:tabs>
          <w:tab w:val="left" w:pos="284"/>
        </w:tabs>
        <w:ind w:left="-567" w:firstLine="567"/>
        <w:jc w:val="both"/>
      </w:pPr>
      <w: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5C14E3" w:rsidRDefault="005C14E3" w:rsidP="002D447A">
      <w:pPr>
        <w:numPr>
          <w:ilvl w:val="0"/>
          <w:numId w:val="32"/>
        </w:numPr>
        <w:tabs>
          <w:tab w:val="left" w:pos="284"/>
        </w:tabs>
        <w:ind w:left="-567" w:firstLine="567"/>
        <w:jc w:val="both"/>
      </w:pPr>
      <w: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5C14E3" w:rsidRDefault="005C14E3" w:rsidP="002D447A">
      <w:pPr>
        <w:numPr>
          <w:ilvl w:val="0"/>
          <w:numId w:val="33"/>
        </w:numPr>
        <w:tabs>
          <w:tab w:val="left" w:pos="284"/>
        </w:tabs>
        <w:ind w:left="-567" w:firstLine="567"/>
        <w:jc w:val="both"/>
      </w:pPr>
      <w:r>
        <w:t xml:space="preserve">глаголы при помощи аффиксов </w:t>
      </w:r>
      <w:r>
        <w:rPr>
          <w:i/>
          <w:lang w:val="en-US"/>
        </w:rPr>
        <w:t>dis</w:t>
      </w:r>
      <w:r>
        <w:t xml:space="preserve">-, </w:t>
      </w:r>
      <w:r>
        <w:rPr>
          <w:i/>
          <w:lang w:val="en-US"/>
        </w:rPr>
        <w:t>mis</w:t>
      </w:r>
      <w:r>
        <w:t xml:space="preserve">-, </w:t>
      </w:r>
      <w:r>
        <w:rPr>
          <w:i/>
          <w:lang w:val="en-US"/>
        </w:rPr>
        <w:t>re</w:t>
      </w:r>
      <w:r>
        <w:t>-, -</w:t>
      </w:r>
      <w:r>
        <w:rPr>
          <w:i/>
        </w:rPr>
        <w:t>ze</w:t>
      </w:r>
      <w:r>
        <w:t>/-</w:t>
      </w:r>
      <w:r>
        <w:rPr>
          <w:i/>
        </w:rPr>
        <w:t>ise</w:t>
      </w:r>
      <w:r>
        <w:t xml:space="preserve">; </w:t>
      </w:r>
    </w:p>
    <w:p w:rsidR="005C14E3" w:rsidRDefault="005C14E3" w:rsidP="002D447A">
      <w:pPr>
        <w:numPr>
          <w:ilvl w:val="0"/>
          <w:numId w:val="33"/>
        </w:numPr>
        <w:tabs>
          <w:tab w:val="left" w:pos="284"/>
        </w:tabs>
        <w:ind w:left="-567" w:firstLine="567"/>
        <w:jc w:val="both"/>
        <w:rPr>
          <w:lang w:val="en-US"/>
        </w:rPr>
      </w:pPr>
      <w:r>
        <w:t>имена</w:t>
      </w:r>
      <w:r>
        <w:rPr>
          <w:lang w:val="en-US"/>
        </w:rPr>
        <w:t xml:space="preserve"> </w:t>
      </w:r>
      <w:r>
        <w:t>существительные</w:t>
      </w:r>
      <w:r>
        <w:rPr>
          <w:lang w:val="en-US"/>
        </w:rPr>
        <w:t xml:space="preserve"> </w:t>
      </w:r>
      <w:r>
        <w:t>при</w:t>
      </w:r>
      <w:r>
        <w:rPr>
          <w:lang w:val="en-US"/>
        </w:rPr>
        <w:t xml:space="preserve"> </w:t>
      </w:r>
      <w:r>
        <w:t>помощи</w:t>
      </w:r>
      <w:r>
        <w:rPr>
          <w:lang w:val="en-US"/>
        </w:rPr>
        <w:t xml:space="preserve"> </w:t>
      </w:r>
      <w:r>
        <w:t>суффиксов</w:t>
      </w:r>
      <w:r>
        <w:rPr>
          <w:lang w:val="en-US"/>
        </w:rPr>
        <w:t xml:space="preserve"> -</w:t>
      </w:r>
      <w:r>
        <w:rPr>
          <w:i/>
          <w:lang w:val="en-US"/>
        </w:rPr>
        <w:t>or</w:t>
      </w:r>
      <w:r>
        <w:rPr>
          <w:lang w:val="en-US"/>
        </w:rPr>
        <w:t>/ -</w:t>
      </w:r>
      <w:r>
        <w:rPr>
          <w:i/>
          <w:lang w:val="en-US"/>
        </w:rPr>
        <w:t>er</w:t>
      </w:r>
      <w:r>
        <w:rPr>
          <w:lang w:val="en-US"/>
        </w:rPr>
        <w:t>, -</w:t>
      </w:r>
      <w:r>
        <w:rPr>
          <w:i/>
          <w:lang w:val="en-US"/>
        </w:rPr>
        <w:t>ist</w:t>
      </w:r>
      <w:r>
        <w:rPr>
          <w:lang w:val="en-US"/>
        </w:rPr>
        <w:t xml:space="preserve"> , -</w:t>
      </w:r>
      <w:r>
        <w:rPr>
          <w:i/>
          <w:lang w:val="en-US"/>
        </w:rPr>
        <w:t>sion</w:t>
      </w:r>
      <w:r>
        <w:rPr>
          <w:lang w:val="en-US"/>
        </w:rPr>
        <w:t>/-</w:t>
      </w:r>
      <w:r>
        <w:rPr>
          <w:i/>
          <w:lang w:val="en-US"/>
        </w:rPr>
        <w:t>tion</w:t>
      </w:r>
      <w:r>
        <w:rPr>
          <w:lang w:val="en-US"/>
        </w:rPr>
        <w:t>, -</w:t>
      </w:r>
      <w:r>
        <w:rPr>
          <w:i/>
          <w:lang w:val="en-US"/>
        </w:rPr>
        <w:t>nce</w:t>
      </w:r>
      <w:r>
        <w:rPr>
          <w:lang w:val="en-US"/>
        </w:rPr>
        <w:t>/-</w:t>
      </w:r>
      <w:r>
        <w:rPr>
          <w:i/>
          <w:lang w:val="en-US"/>
        </w:rPr>
        <w:t>ence</w:t>
      </w:r>
      <w:r>
        <w:rPr>
          <w:lang w:val="en-US"/>
        </w:rPr>
        <w:t>, -</w:t>
      </w:r>
      <w:r>
        <w:rPr>
          <w:i/>
          <w:lang w:val="en-US"/>
        </w:rPr>
        <w:t>ment</w:t>
      </w:r>
      <w:r>
        <w:rPr>
          <w:lang w:val="en-US"/>
        </w:rPr>
        <w:t>, -</w:t>
      </w:r>
      <w:r>
        <w:rPr>
          <w:i/>
          <w:lang w:val="en-US"/>
        </w:rPr>
        <w:t>ity</w:t>
      </w:r>
      <w:r>
        <w:rPr>
          <w:lang w:val="en-US"/>
        </w:rPr>
        <w:t xml:space="preserve"> , -</w:t>
      </w:r>
      <w:r>
        <w:rPr>
          <w:i/>
          <w:lang w:val="en-US"/>
        </w:rPr>
        <w:t>ness</w:t>
      </w:r>
      <w:r>
        <w:rPr>
          <w:lang w:val="en-US"/>
        </w:rPr>
        <w:t>, -</w:t>
      </w:r>
      <w:r>
        <w:rPr>
          <w:i/>
          <w:lang w:val="en-US"/>
        </w:rPr>
        <w:t>ship</w:t>
      </w:r>
      <w:r>
        <w:rPr>
          <w:lang w:val="en-US"/>
        </w:rPr>
        <w:t>, -</w:t>
      </w:r>
      <w:r>
        <w:rPr>
          <w:i/>
          <w:lang w:val="en-US"/>
        </w:rPr>
        <w:t>ing</w:t>
      </w:r>
      <w:r>
        <w:rPr>
          <w:lang w:val="en-US"/>
        </w:rPr>
        <w:t xml:space="preserve">; </w:t>
      </w:r>
    </w:p>
    <w:p w:rsidR="005C14E3" w:rsidRDefault="005C14E3" w:rsidP="002D447A">
      <w:pPr>
        <w:numPr>
          <w:ilvl w:val="0"/>
          <w:numId w:val="33"/>
        </w:numPr>
        <w:tabs>
          <w:tab w:val="left" w:pos="284"/>
        </w:tabs>
        <w:ind w:left="-567" w:firstLine="567"/>
        <w:jc w:val="both"/>
        <w:rPr>
          <w:lang w:val="en-US" w:eastAsia="en-US" w:bidi="en-US"/>
        </w:rPr>
      </w:pPr>
      <w:r>
        <w:t>имена</w:t>
      </w:r>
      <w:r>
        <w:rPr>
          <w:lang w:val="en-US"/>
        </w:rPr>
        <w:t xml:space="preserve"> </w:t>
      </w:r>
      <w:r>
        <w:t>прилагательные</w:t>
      </w:r>
      <w:r>
        <w:rPr>
          <w:lang w:val="en-US"/>
        </w:rPr>
        <w:t xml:space="preserve"> </w:t>
      </w:r>
      <w:r>
        <w:t>при</w:t>
      </w:r>
      <w:r>
        <w:rPr>
          <w:lang w:val="en-US"/>
        </w:rPr>
        <w:t xml:space="preserve"> </w:t>
      </w:r>
      <w:r>
        <w:t>помощи</w:t>
      </w:r>
      <w:r>
        <w:rPr>
          <w:lang w:val="en-US"/>
        </w:rPr>
        <w:t xml:space="preserve"> </w:t>
      </w:r>
      <w:r>
        <w:t>аффиксов</w:t>
      </w:r>
      <w:r>
        <w:rPr>
          <w:lang w:val="en-US"/>
        </w:rPr>
        <w:t xml:space="preserve"> </w:t>
      </w:r>
      <w:r>
        <w:rPr>
          <w:i/>
          <w:lang w:val="en-US" w:eastAsia="en-US" w:bidi="en-US"/>
        </w:rPr>
        <w:t>inter</w:t>
      </w:r>
      <w:r>
        <w:rPr>
          <w:lang w:val="en-US" w:eastAsia="en-US" w:bidi="en-US"/>
        </w:rPr>
        <w:t>-; -</w:t>
      </w:r>
      <w:r>
        <w:rPr>
          <w:i/>
          <w:lang w:val="en-US" w:eastAsia="en-US" w:bidi="en-US"/>
        </w:rPr>
        <w:t>y</w:t>
      </w:r>
      <w:r>
        <w:rPr>
          <w:lang w:val="en-US" w:eastAsia="en-US" w:bidi="en-US"/>
        </w:rPr>
        <w:t>, -</w:t>
      </w:r>
      <w:r>
        <w:rPr>
          <w:i/>
          <w:lang w:val="en-US" w:eastAsia="en-US" w:bidi="en-US"/>
        </w:rPr>
        <w:t>ly</w:t>
      </w:r>
      <w:r>
        <w:rPr>
          <w:lang w:val="en-US" w:eastAsia="en-US" w:bidi="en-US"/>
        </w:rPr>
        <w:t>, -</w:t>
      </w:r>
      <w:r>
        <w:rPr>
          <w:i/>
          <w:lang w:val="en-US" w:eastAsia="en-US" w:bidi="en-US"/>
        </w:rPr>
        <w:t>ful</w:t>
      </w:r>
      <w:r>
        <w:rPr>
          <w:lang w:val="en-US" w:eastAsia="en-US" w:bidi="en-US"/>
        </w:rPr>
        <w:t xml:space="preserve"> , -</w:t>
      </w:r>
      <w:r>
        <w:rPr>
          <w:i/>
          <w:lang w:val="en-US" w:eastAsia="en-US" w:bidi="en-US"/>
        </w:rPr>
        <w:t>al</w:t>
      </w:r>
      <w:r>
        <w:rPr>
          <w:lang w:val="en-US" w:eastAsia="en-US" w:bidi="en-US"/>
        </w:rPr>
        <w:t xml:space="preserve"> , -</w:t>
      </w:r>
      <w:r>
        <w:rPr>
          <w:i/>
          <w:lang w:val="en-US" w:eastAsia="en-US" w:bidi="en-US"/>
        </w:rPr>
        <w:t>ic</w:t>
      </w:r>
      <w:r>
        <w:rPr>
          <w:lang w:val="en-US" w:eastAsia="en-US" w:bidi="en-US"/>
        </w:rPr>
        <w:t>, -</w:t>
      </w:r>
      <w:r>
        <w:rPr>
          <w:i/>
          <w:lang w:val="en-US" w:eastAsia="en-US" w:bidi="en-US"/>
        </w:rPr>
        <w:t>ian</w:t>
      </w:r>
      <w:r>
        <w:rPr>
          <w:lang w:val="en-US" w:eastAsia="en-US" w:bidi="en-US"/>
        </w:rPr>
        <w:t>/</w:t>
      </w:r>
      <w:r>
        <w:rPr>
          <w:i/>
          <w:lang w:val="en-US" w:eastAsia="en-US" w:bidi="en-US"/>
        </w:rPr>
        <w:t>an</w:t>
      </w:r>
      <w:r>
        <w:rPr>
          <w:lang w:val="en-US" w:eastAsia="en-US" w:bidi="en-US"/>
        </w:rPr>
        <w:t>, -</w:t>
      </w:r>
      <w:r>
        <w:rPr>
          <w:i/>
          <w:lang w:val="en-US" w:eastAsia="en-US" w:bidi="en-US"/>
        </w:rPr>
        <w:t>ing</w:t>
      </w:r>
      <w:r>
        <w:rPr>
          <w:lang w:val="en-US" w:eastAsia="en-US" w:bidi="en-US"/>
        </w:rPr>
        <w:t>; -</w:t>
      </w:r>
      <w:r>
        <w:rPr>
          <w:i/>
          <w:lang w:val="en-US" w:eastAsia="en-US" w:bidi="en-US"/>
        </w:rPr>
        <w:t>ous</w:t>
      </w:r>
      <w:r>
        <w:rPr>
          <w:lang w:val="en-US" w:eastAsia="en-US" w:bidi="en-US"/>
        </w:rPr>
        <w:t>, -</w:t>
      </w:r>
      <w:r>
        <w:rPr>
          <w:i/>
          <w:lang w:val="en-US" w:eastAsia="en-US" w:bidi="en-US"/>
        </w:rPr>
        <w:t>able</w:t>
      </w:r>
      <w:r>
        <w:rPr>
          <w:lang w:val="en-US" w:eastAsia="en-US" w:bidi="en-US"/>
        </w:rPr>
        <w:t>/</w:t>
      </w:r>
      <w:r>
        <w:rPr>
          <w:i/>
          <w:lang w:val="en-US" w:eastAsia="en-US" w:bidi="en-US"/>
        </w:rPr>
        <w:t>ible</w:t>
      </w:r>
      <w:r>
        <w:rPr>
          <w:lang w:val="en-US" w:eastAsia="en-US" w:bidi="en-US"/>
        </w:rPr>
        <w:t>, -</w:t>
      </w:r>
      <w:r>
        <w:rPr>
          <w:i/>
          <w:lang w:val="en-US" w:eastAsia="en-US" w:bidi="en-US"/>
        </w:rPr>
        <w:t>less</w:t>
      </w:r>
      <w:r>
        <w:rPr>
          <w:lang w:val="en-US" w:eastAsia="en-US" w:bidi="en-US"/>
        </w:rPr>
        <w:t>, -</w:t>
      </w:r>
      <w:r>
        <w:rPr>
          <w:i/>
          <w:lang w:val="en-US" w:eastAsia="en-US" w:bidi="en-US"/>
        </w:rPr>
        <w:t>ive</w:t>
      </w:r>
      <w:r>
        <w:rPr>
          <w:lang w:val="en-US" w:eastAsia="en-US" w:bidi="en-US"/>
        </w:rPr>
        <w:t>;</w:t>
      </w:r>
    </w:p>
    <w:p w:rsidR="005C14E3" w:rsidRDefault="005C14E3" w:rsidP="002D447A">
      <w:pPr>
        <w:numPr>
          <w:ilvl w:val="0"/>
          <w:numId w:val="33"/>
        </w:numPr>
        <w:tabs>
          <w:tab w:val="left" w:pos="284"/>
        </w:tabs>
        <w:ind w:left="-567" w:firstLine="567"/>
        <w:jc w:val="both"/>
        <w:rPr>
          <w:lang w:eastAsia="en-US" w:bidi="en-US"/>
        </w:rPr>
      </w:pPr>
      <w:r>
        <w:t>наречия при помощи суффикса -</w:t>
      </w:r>
      <w:r>
        <w:rPr>
          <w:i/>
          <w:lang w:val="en-US"/>
        </w:rPr>
        <w:t>ly</w:t>
      </w:r>
      <w:r>
        <w:t>;</w:t>
      </w:r>
      <w:r>
        <w:rPr>
          <w:lang w:eastAsia="en-US" w:bidi="en-US"/>
        </w:rPr>
        <w:t xml:space="preserve"> </w:t>
      </w:r>
    </w:p>
    <w:p w:rsidR="005C14E3" w:rsidRDefault="005C14E3" w:rsidP="002D447A">
      <w:pPr>
        <w:numPr>
          <w:ilvl w:val="0"/>
          <w:numId w:val="33"/>
        </w:numPr>
        <w:tabs>
          <w:tab w:val="left" w:pos="284"/>
        </w:tabs>
        <w:ind w:left="-567" w:firstLine="567"/>
        <w:jc w:val="both"/>
        <w:rPr>
          <w:lang w:eastAsia="en-US" w:bidi="en-US"/>
        </w:rPr>
      </w:pPr>
      <w:r>
        <w:t>имена существительные, имена прилагательные, наречия при помощи отрицательных префиксов</w:t>
      </w:r>
      <w:r>
        <w:rPr>
          <w:lang w:eastAsia="en-US" w:bidi="en-US"/>
        </w:rPr>
        <w:t xml:space="preserve"> </w:t>
      </w:r>
      <w:r>
        <w:rPr>
          <w:i/>
          <w:lang w:val="en-US" w:eastAsia="en-US" w:bidi="en-US"/>
        </w:rPr>
        <w:t>un</w:t>
      </w:r>
      <w:r>
        <w:rPr>
          <w:lang w:eastAsia="en-US" w:bidi="en-US"/>
        </w:rPr>
        <w:t xml:space="preserve">-, </w:t>
      </w:r>
      <w:r>
        <w:rPr>
          <w:i/>
          <w:lang w:val="en-US" w:eastAsia="en-US" w:bidi="en-US"/>
        </w:rPr>
        <w:t>im</w:t>
      </w:r>
      <w:r>
        <w:rPr>
          <w:lang w:eastAsia="en-US" w:bidi="en-US"/>
        </w:rPr>
        <w:t>-/</w:t>
      </w:r>
      <w:r>
        <w:rPr>
          <w:i/>
          <w:lang w:val="en-US" w:eastAsia="en-US" w:bidi="en-US"/>
        </w:rPr>
        <w:t>in</w:t>
      </w:r>
      <w:r>
        <w:rPr>
          <w:lang w:eastAsia="en-US" w:bidi="en-US"/>
        </w:rPr>
        <w:t>-;</w:t>
      </w:r>
    </w:p>
    <w:p w:rsidR="005C14E3" w:rsidRDefault="005C14E3" w:rsidP="002D447A">
      <w:pPr>
        <w:numPr>
          <w:ilvl w:val="0"/>
          <w:numId w:val="33"/>
        </w:numPr>
        <w:tabs>
          <w:tab w:val="left" w:pos="284"/>
        </w:tabs>
        <w:ind w:left="-567" w:firstLine="567"/>
        <w:jc w:val="both"/>
      </w:pPr>
      <w:r>
        <w:t>числительные при помощи суффиксов -</w:t>
      </w:r>
      <w:r>
        <w:rPr>
          <w:i/>
          <w:lang w:val="en-US"/>
        </w:rPr>
        <w:t>teen</w:t>
      </w:r>
      <w:r>
        <w:t>, -</w:t>
      </w:r>
      <w:r>
        <w:rPr>
          <w:i/>
          <w:lang w:val="en-US"/>
        </w:rPr>
        <w:t>ty</w:t>
      </w:r>
      <w:r>
        <w:t>; -</w:t>
      </w:r>
      <w:r>
        <w:rPr>
          <w:i/>
          <w:lang w:val="en-US"/>
        </w:rPr>
        <w:t>th</w:t>
      </w:r>
      <w:r>
        <w:t>.</w:t>
      </w:r>
    </w:p>
    <w:p w:rsidR="005C14E3" w:rsidRDefault="005C14E3" w:rsidP="002D447A">
      <w:pPr>
        <w:tabs>
          <w:tab w:val="left" w:pos="284"/>
        </w:tabs>
        <w:ind w:left="-567" w:firstLine="567"/>
        <w:jc w:val="both"/>
        <w:rPr>
          <w:b/>
        </w:rPr>
      </w:pPr>
      <w:r>
        <w:rPr>
          <w:b/>
        </w:rPr>
        <w:t>Выпускник получит возможность научиться:</w:t>
      </w:r>
    </w:p>
    <w:p w:rsidR="005C14E3" w:rsidRDefault="005C14E3" w:rsidP="002D447A">
      <w:pPr>
        <w:numPr>
          <w:ilvl w:val="0"/>
          <w:numId w:val="34"/>
        </w:numPr>
        <w:tabs>
          <w:tab w:val="left" w:pos="284"/>
        </w:tabs>
        <w:ind w:left="-567" w:firstLine="567"/>
        <w:jc w:val="both"/>
        <w:rPr>
          <w:i/>
        </w:rPr>
      </w:pPr>
      <w:r>
        <w:rPr>
          <w:i/>
        </w:rPr>
        <w:t>распознавать и употреблять в речи в нескольких значениях многозначные слова, изученные в пределах тематики основной школы;</w:t>
      </w:r>
    </w:p>
    <w:p w:rsidR="005C14E3" w:rsidRDefault="005C14E3" w:rsidP="002D447A">
      <w:pPr>
        <w:numPr>
          <w:ilvl w:val="0"/>
          <w:numId w:val="34"/>
        </w:numPr>
        <w:tabs>
          <w:tab w:val="left" w:pos="284"/>
        </w:tabs>
        <w:ind w:left="-567" w:firstLine="567"/>
        <w:jc w:val="both"/>
        <w:rPr>
          <w:i/>
        </w:rPr>
      </w:pPr>
      <w:r>
        <w:rPr>
          <w:i/>
        </w:rPr>
        <w:t>знать различия между явлениями синонимии и антонимии; употреблять в речи изученные синонимы и антонимы адекватно ситуации общения;</w:t>
      </w:r>
    </w:p>
    <w:p w:rsidR="005C14E3" w:rsidRDefault="005C14E3" w:rsidP="002D447A">
      <w:pPr>
        <w:numPr>
          <w:ilvl w:val="0"/>
          <w:numId w:val="34"/>
        </w:numPr>
        <w:tabs>
          <w:tab w:val="left" w:pos="284"/>
        </w:tabs>
        <w:ind w:left="-567" w:firstLine="567"/>
        <w:jc w:val="both"/>
        <w:rPr>
          <w:i/>
        </w:rPr>
      </w:pPr>
      <w:r>
        <w:rPr>
          <w:i/>
        </w:rPr>
        <w:t>распознавать и употреблять в речи наиболее распространенные фразовые глаголы;</w:t>
      </w:r>
    </w:p>
    <w:p w:rsidR="005C14E3" w:rsidRDefault="005C14E3" w:rsidP="002D447A">
      <w:pPr>
        <w:numPr>
          <w:ilvl w:val="0"/>
          <w:numId w:val="34"/>
        </w:numPr>
        <w:tabs>
          <w:tab w:val="left" w:pos="284"/>
        </w:tabs>
        <w:ind w:left="-567" w:firstLine="567"/>
        <w:jc w:val="both"/>
        <w:rPr>
          <w:i/>
        </w:rPr>
      </w:pPr>
      <w:r>
        <w:rPr>
          <w:i/>
        </w:rPr>
        <w:t>распознавать принадлежность слов к частям речи по аффиксам;</w:t>
      </w:r>
    </w:p>
    <w:p w:rsidR="005C14E3" w:rsidRDefault="005C14E3" w:rsidP="002D447A">
      <w:pPr>
        <w:numPr>
          <w:ilvl w:val="0"/>
          <w:numId w:val="34"/>
        </w:numPr>
        <w:tabs>
          <w:tab w:val="left" w:pos="284"/>
        </w:tabs>
        <w:ind w:left="-567" w:firstLine="567"/>
        <w:jc w:val="both"/>
        <w:rPr>
          <w:i/>
        </w:rPr>
      </w:pPr>
      <w:r>
        <w:rPr>
          <w:i/>
        </w:rPr>
        <w:t>распознавать и употреблять в речи различные средства связи в тексте для обеспечения его целостности (</w:t>
      </w:r>
      <w:r>
        <w:rPr>
          <w:i/>
          <w:lang w:val="en-US"/>
        </w:rPr>
        <w:t>firstly</w:t>
      </w:r>
      <w:r>
        <w:rPr>
          <w:i/>
        </w:rPr>
        <w:t xml:space="preserve">, </w:t>
      </w:r>
      <w:r>
        <w:rPr>
          <w:i/>
          <w:lang w:val="en-US"/>
        </w:rPr>
        <w:t>to</w:t>
      </w:r>
      <w:r>
        <w:rPr>
          <w:i/>
        </w:rPr>
        <w:t xml:space="preserve"> </w:t>
      </w:r>
      <w:r>
        <w:rPr>
          <w:i/>
          <w:lang w:val="en-US"/>
        </w:rPr>
        <w:t>begin</w:t>
      </w:r>
      <w:r>
        <w:rPr>
          <w:i/>
        </w:rPr>
        <w:t xml:space="preserve"> </w:t>
      </w:r>
      <w:r>
        <w:rPr>
          <w:i/>
          <w:lang w:val="en-US"/>
        </w:rPr>
        <w:t>with</w:t>
      </w:r>
      <w:r>
        <w:rPr>
          <w:i/>
        </w:rPr>
        <w:t xml:space="preserve">, </w:t>
      </w:r>
      <w:r>
        <w:rPr>
          <w:i/>
          <w:lang w:val="en-US"/>
        </w:rPr>
        <w:t>however</w:t>
      </w:r>
      <w:r>
        <w:rPr>
          <w:i/>
        </w:rPr>
        <w:t xml:space="preserve">, </w:t>
      </w:r>
      <w:r>
        <w:rPr>
          <w:i/>
          <w:lang w:val="en-US"/>
        </w:rPr>
        <w:t>as</w:t>
      </w:r>
      <w:r>
        <w:rPr>
          <w:i/>
        </w:rPr>
        <w:t xml:space="preserve"> </w:t>
      </w:r>
      <w:r>
        <w:rPr>
          <w:i/>
          <w:lang w:val="en-US"/>
        </w:rPr>
        <w:t>for</w:t>
      </w:r>
      <w:r>
        <w:rPr>
          <w:i/>
        </w:rPr>
        <w:t xml:space="preserve"> </w:t>
      </w:r>
      <w:r>
        <w:rPr>
          <w:i/>
          <w:lang w:val="en-US"/>
        </w:rPr>
        <w:t>me</w:t>
      </w:r>
      <w:r>
        <w:rPr>
          <w:i/>
        </w:rPr>
        <w:t xml:space="preserve">, </w:t>
      </w:r>
      <w:r>
        <w:rPr>
          <w:i/>
          <w:lang w:val="en-US"/>
        </w:rPr>
        <w:t>finally</w:t>
      </w:r>
      <w:r>
        <w:rPr>
          <w:i/>
        </w:rPr>
        <w:t xml:space="preserve">, </w:t>
      </w:r>
      <w:r>
        <w:rPr>
          <w:i/>
          <w:lang w:val="en-US"/>
        </w:rPr>
        <w:t>at</w:t>
      </w:r>
      <w:r>
        <w:rPr>
          <w:i/>
        </w:rPr>
        <w:t xml:space="preserve"> </w:t>
      </w:r>
      <w:r>
        <w:rPr>
          <w:i/>
          <w:lang w:val="en-US"/>
        </w:rPr>
        <w:t>last</w:t>
      </w:r>
      <w:r>
        <w:rPr>
          <w:i/>
        </w:rPr>
        <w:t xml:space="preserve">, </w:t>
      </w:r>
      <w:r>
        <w:rPr>
          <w:i/>
          <w:lang w:val="en-US"/>
        </w:rPr>
        <w:t>etc</w:t>
      </w:r>
      <w:r>
        <w:rPr>
          <w:i/>
        </w:rPr>
        <w:t>.);</w:t>
      </w:r>
    </w:p>
    <w:p w:rsidR="005C14E3" w:rsidRDefault="005C14E3" w:rsidP="002D447A">
      <w:pPr>
        <w:numPr>
          <w:ilvl w:val="0"/>
          <w:numId w:val="34"/>
        </w:numPr>
        <w:tabs>
          <w:tab w:val="left" w:pos="284"/>
        </w:tabs>
        <w:ind w:left="-567" w:firstLine="567"/>
        <w:jc w:val="both"/>
        <w:rPr>
          <w:i/>
        </w:rPr>
      </w:pPr>
      <w:r>
        <w:rPr>
          <w:i/>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5C14E3" w:rsidRDefault="005C14E3" w:rsidP="002D447A">
      <w:pPr>
        <w:tabs>
          <w:tab w:val="left" w:pos="284"/>
        </w:tabs>
        <w:ind w:left="-567" w:firstLine="567"/>
        <w:jc w:val="both"/>
        <w:rPr>
          <w:b/>
        </w:rPr>
      </w:pPr>
      <w:r>
        <w:rPr>
          <w:b/>
        </w:rPr>
        <w:t>Грамматическая сторона речи</w:t>
      </w:r>
    </w:p>
    <w:p w:rsidR="005C14E3" w:rsidRDefault="005C14E3" w:rsidP="002D447A">
      <w:pPr>
        <w:tabs>
          <w:tab w:val="left" w:pos="284"/>
        </w:tabs>
        <w:ind w:left="-567" w:firstLine="567"/>
        <w:jc w:val="both"/>
        <w:rPr>
          <w:b/>
        </w:rPr>
      </w:pPr>
      <w:r>
        <w:rPr>
          <w:b/>
        </w:rPr>
        <w:t>Выпускник научится:</w:t>
      </w:r>
    </w:p>
    <w:p w:rsidR="005C14E3" w:rsidRDefault="005C14E3" w:rsidP="002D447A">
      <w:pPr>
        <w:numPr>
          <w:ilvl w:val="0"/>
          <w:numId w:val="35"/>
        </w:numPr>
        <w:tabs>
          <w:tab w:val="left" w:pos="284"/>
        </w:tabs>
        <w:ind w:left="-567" w:firstLine="567"/>
        <w:jc w:val="both"/>
      </w:pPr>
      <w: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C14E3" w:rsidRDefault="005C14E3" w:rsidP="002D447A">
      <w:pPr>
        <w:numPr>
          <w:ilvl w:val="0"/>
          <w:numId w:val="36"/>
        </w:numPr>
        <w:tabs>
          <w:tab w:val="left" w:pos="284"/>
        </w:tabs>
        <w:ind w:left="-567" w:firstLine="567"/>
        <w:jc w:val="both"/>
      </w:pPr>
      <w: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C14E3" w:rsidRDefault="005C14E3" w:rsidP="002D447A">
      <w:pPr>
        <w:numPr>
          <w:ilvl w:val="0"/>
          <w:numId w:val="36"/>
        </w:numPr>
        <w:tabs>
          <w:tab w:val="left" w:pos="284"/>
        </w:tabs>
        <w:ind w:left="-567" w:firstLine="567"/>
        <w:jc w:val="both"/>
      </w:pPr>
      <w: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C14E3" w:rsidRDefault="005C14E3" w:rsidP="002D447A">
      <w:pPr>
        <w:numPr>
          <w:ilvl w:val="0"/>
          <w:numId w:val="36"/>
        </w:numPr>
        <w:tabs>
          <w:tab w:val="left" w:pos="284"/>
        </w:tabs>
        <w:ind w:left="-567" w:firstLine="567"/>
        <w:jc w:val="both"/>
      </w:pPr>
      <w:r>
        <w:t xml:space="preserve">распознавать и употреблять в речи предложения с начальным </w:t>
      </w:r>
      <w:r>
        <w:rPr>
          <w:i/>
        </w:rPr>
        <w:t>It</w:t>
      </w:r>
      <w:r>
        <w:t>;</w:t>
      </w:r>
    </w:p>
    <w:p w:rsidR="005C14E3" w:rsidRDefault="005C14E3" w:rsidP="002D447A">
      <w:pPr>
        <w:numPr>
          <w:ilvl w:val="0"/>
          <w:numId w:val="36"/>
        </w:numPr>
        <w:tabs>
          <w:tab w:val="left" w:pos="284"/>
        </w:tabs>
        <w:ind w:left="-567" w:firstLine="567"/>
        <w:jc w:val="both"/>
      </w:pPr>
      <w:r>
        <w:t xml:space="preserve">распознавать и употреблять в речи предложения с начальным </w:t>
      </w:r>
      <w:r>
        <w:rPr>
          <w:i/>
        </w:rPr>
        <w:t xml:space="preserve">There + </w:t>
      </w:r>
      <w:r>
        <w:rPr>
          <w:i/>
          <w:lang w:val="en-US"/>
        </w:rPr>
        <w:t>to</w:t>
      </w:r>
      <w:r>
        <w:rPr>
          <w:i/>
        </w:rPr>
        <w:t xml:space="preserve"> </w:t>
      </w:r>
      <w:r>
        <w:rPr>
          <w:i/>
          <w:lang w:val="en-US"/>
        </w:rPr>
        <w:t>be</w:t>
      </w:r>
      <w:r>
        <w:t>;</w:t>
      </w:r>
    </w:p>
    <w:p w:rsidR="005C14E3" w:rsidRDefault="005C14E3" w:rsidP="002D447A">
      <w:pPr>
        <w:numPr>
          <w:ilvl w:val="0"/>
          <w:numId w:val="36"/>
        </w:numPr>
        <w:tabs>
          <w:tab w:val="left" w:pos="284"/>
        </w:tabs>
        <w:ind w:left="-567" w:firstLine="567"/>
        <w:jc w:val="both"/>
      </w:pPr>
      <w:r>
        <w:t xml:space="preserve">распознавать и употреблять в речи сложносочиненные предложения с сочинительными союзами </w:t>
      </w:r>
      <w:r>
        <w:rPr>
          <w:i/>
        </w:rPr>
        <w:t>and</w:t>
      </w:r>
      <w:r>
        <w:t>,</w:t>
      </w:r>
      <w:r>
        <w:rPr>
          <w:i/>
        </w:rPr>
        <w:t xml:space="preserve"> but</w:t>
      </w:r>
      <w:r>
        <w:t>,</w:t>
      </w:r>
      <w:r>
        <w:rPr>
          <w:i/>
        </w:rPr>
        <w:t xml:space="preserve"> or</w:t>
      </w:r>
      <w:r>
        <w:t>;</w:t>
      </w:r>
    </w:p>
    <w:p w:rsidR="005C14E3" w:rsidRDefault="005C14E3" w:rsidP="002D447A">
      <w:pPr>
        <w:numPr>
          <w:ilvl w:val="0"/>
          <w:numId w:val="36"/>
        </w:numPr>
        <w:tabs>
          <w:tab w:val="left" w:pos="284"/>
        </w:tabs>
        <w:ind w:left="-567" w:firstLine="567"/>
        <w:jc w:val="both"/>
      </w:pPr>
      <w:r>
        <w:t xml:space="preserve">распознавать и употреблять в речи сложноподчиненные предложения с союзами и союзными словами </w:t>
      </w:r>
      <w:r>
        <w:rPr>
          <w:i/>
          <w:lang w:val="en-US"/>
        </w:rPr>
        <w:t>because</w:t>
      </w:r>
      <w:r>
        <w:t xml:space="preserve">, </w:t>
      </w:r>
      <w:r>
        <w:rPr>
          <w:i/>
          <w:lang w:val="en-US"/>
        </w:rPr>
        <w:t>if</w:t>
      </w:r>
      <w:r>
        <w:t>,</w:t>
      </w:r>
      <w:r>
        <w:rPr>
          <w:i/>
        </w:rPr>
        <w:t xml:space="preserve"> </w:t>
      </w:r>
      <w:r>
        <w:rPr>
          <w:i/>
          <w:lang w:val="en-US"/>
        </w:rPr>
        <w:t>that</w:t>
      </w:r>
      <w:r>
        <w:t xml:space="preserve">, </w:t>
      </w:r>
      <w:r>
        <w:rPr>
          <w:i/>
          <w:lang w:val="en-US"/>
        </w:rPr>
        <w:t>who</w:t>
      </w:r>
      <w:r>
        <w:t xml:space="preserve">, </w:t>
      </w:r>
      <w:r>
        <w:rPr>
          <w:i/>
          <w:lang w:val="en-US"/>
        </w:rPr>
        <w:t>which</w:t>
      </w:r>
      <w:r>
        <w:t>,</w:t>
      </w:r>
      <w:r>
        <w:rPr>
          <w:i/>
        </w:rPr>
        <w:t xml:space="preserve"> </w:t>
      </w:r>
      <w:r>
        <w:rPr>
          <w:i/>
          <w:lang w:val="en-US"/>
        </w:rPr>
        <w:t>what</w:t>
      </w:r>
      <w:r>
        <w:t xml:space="preserve">, </w:t>
      </w:r>
      <w:r>
        <w:rPr>
          <w:i/>
          <w:lang w:val="en-US"/>
        </w:rPr>
        <w:t>when</w:t>
      </w:r>
      <w:r>
        <w:t xml:space="preserve">, </w:t>
      </w:r>
      <w:r>
        <w:rPr>
          <w:i/>
          <w:lang w:val="en-US"/>
        </w:rPr>
        <w:t>where</w:t>
      </w:r>
      <w:r>
        <w:rPr>
          <w:i/>
        </w:rPr>
        <w:t xml:space="preserve">, </w:t>
      </w:r>
      <w:r>
        <w:rPr>
          <w:i/>
          <w:lang w:val="en-US"/>
        </w:rPr>
        <w:t>how</w:t>
      </w:r>
      <w:r>
        <w:rPr>
          <w:i/>
        </w:rPr>
        <w:t>,</w:t>
      </w:r>
      <w:r>
        <w:t xml:space="preserve"> </w:t>
      </w:r>
      <w:r>
        <w:rPr>
          <w:i/>
          <w:lang w:val="en-US"/>
        </w:rPr>
        <w:t>why</w:t>
      </w:r>
      <w:r>
        <w:t>;</w:t>
      </w:r>
    </w:p>
    <w:p w:rsidR="005C14E3" w:rsidRDefault="005C14E3" w:rsidP="002D447A">
      <w:pPr>
        <w:numPr>
          <w:ilvl w:val="0"/>
          <w:numId w:val="36"/>
        </w:numPr>
        <w:tabs>
          <w:tab w:val="left" w:pos="284"/>
        </w:tabs>
        <w:ind w:left="-567" w:firstLine="567"/>
        <w:jc w:val="both"/>
      </w:pPr>
      <w:r>
        <w:t>использовать косвенную речь в утвердительных и вопросительных предложениях в настоящем и прошедшем времени;</w:t>
      </w:r>
    </w:p>
    <w:p w:rsidR="005C14E3" w:rsidRDefault="005C14E3" w:rsidP="002D447A">
      <w:pPr>
        <w:numPr>
          <w:ilvl w:val="0"/>
          <w:numId w:val="36"/>
        </w:numPr>
        <w:tabs>
          <w:tab w:val="left" w:pos="284"/>
        </w:tabs>
        <w:ind w:left="-567" w:firstLine="567"/>
        <w:jc w:val="both"/>
        <w:rPr>
          <w:i/>
          <w:lang w:val="en-US"/>
        </w:rPr>
      </w:pPr>
      <w:r>
        <w:t>распознавать</w:t>
      </w:r>
      <w:r>
        <w:rPr>
          <w:lang w:val="en-US"/>
        </w:rPr>
        <w:t xml:space="preserve"> </w:t>
      </w:r>
      <w:r>
        <w:t>и</w:t>
      </w:r>
      <w:r>
        <w:rPr>
          <w:lang w:val="en-US"/>
        </w:rPr>
        <w:t xml:space="preserve"> </w:t>
      </w:r>
      <w:r>
        <w:t>употреблять</w:t>
      </w:r>
      <w:r>
        <w:rPr>
          <w:lang w:val="en-US"/>
        </w:rPr>
        <w:t xml:space="preserve"> </w:t>
      </w:r>
      <w:r>
        <w:t>в</w:t>
      </w:r>
      <w:r>
        <w:rPr>
          <w:lang w:val="en-US"/>
        </w:rPr>
        <w:t xml:space="preserve"> </w:t>
      </w:r>
      <w:r>
        <w:t>речи</w:t>
      </w:r>
      <w:r>
        <w:rPr>
          <w:lang w:val="en-US"/>
        </w:rPr>
        <w:t xml:space="preserve"> </w:t>
      </w:r>
      <w:r>
        <w:t>условные</w:t>
      </w:r>
      <w:r>
        <w:rPr>
          <w:lang w:val="en-US"/>
        </w:rPr>
        <w:t xml:space="preserve"> </w:t>
      </w:r>
      <w:r>
        <w:t>предложения</w:t>
      </w:r>
      <w:r>
        <w:rPr>
          <w:lang w:val="en-US"/>
        </w:rPr>
        <w:t xml:space="preserve"> </w:t>
      </w:r>
      <w:r>
        <w:t>реального</w:t>
      </w:r>
      <w:r>
        <w:rPr>
          <w:lang w:val="en-US"/>
        </w:rPr>
        <w:t xml:space="preserve"> </w:t>
      </w:r>
      <w:r>
        <w:t>характера</w:t>
      </w:r>
      <w:r>
        <w:rPr>
          <w:lang w:val="en-US"/>
        </w:rPr>
        <w:t xml:space="preserve"> (Conditional I – </w:t>
      </w:r>
      <w:r>
        <w:rPr>
          <w:i/>
          <w:lang w:val="en-US"/>
        </w:rPr>
        <w:t>If I see Jim, I’ll invite him to our school party</w:t>
      </w:r>
      <w:r>
        <w:rPr>
          <w:lang w:val="en-US"/>
        </w:rPr>
        <w:t xml:space="preserve">) </w:t>
      </w:r>
      <w:r>
        <w:t>и</w:t>
      </w:r>
      <w:r>
        <w:rPr>
          <w:i/>
          <w:lang w:val="en-US"/>
        </w:rPr>
        <w:t xml:space="preserve"> </w:t>
      </w:r>
      <w:r>
        <w:t>нереального</w:t>
      </w:r>
      <w:r>
        <w:rPr>
          <w:lang w:val="en-US"/>
        </w:rPr>
        <w:t xml:space="preserve"> </w:t>
      </w:r>
      <w:r>
        <w:t>характера</w:t>
      </w:r>
      <w:r>
        <w:rPr>
          <w:lang w:val="en-US"/>
        </w:rPr>
        <w:t xml:space="preserve"> (Conditional II</w:t>
      </w:r>
      <w:r>
        <w:rPr>
          <w:i/>
          <w:lang w:val="en-US"/>
        </w:rPr>
        <w:t xml:space="preserve"> – If I were you, I would start learning French);</w:t>
      </w:r>
    </w:p>
    <w:p w:rsidR="005C14E3" w:rsidRDefault="005C14E3" w:rsidP="002D447A">
      <w:pPr>
        <w:numPr>
          <w:ilvl w:val="0"/>
          <w:numId w:val="36"/>
        </w:numPr>
        <w:tabs>
          <w:tab w:val="left" w:pos="284"/>
        </w:tabs>
        <w:ind w:left="-567" w:firstLine="567"/>
        <w:jc w:val="both"/>
      </w:pPr>
      <w: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C14E3" w:rsidRDefault="005C14E3" w:rsidP="002D447A">
      <w:pPr>
        <w:numPr>
          <w:ilvl w:val="0"/>
          <w:numId w:val="36"/>
        </w:numPr>
        <w:tabs>
          <w:tab w:val="left" w:pos="284"/>
        </w:tabs>
        <w:ind w:left="-567" w:firstLine="567"/>
        <w:jc w:val="both"/>
      </w:pPr>
      <w:r>
        <w:t>распознавать и употреблять в речи существительные с определенным/ неопределенным/нулевым артиклем;</w:t>
      </w:r>
    </w:p>
    <w:p w:rsidR="005C14E3" w:rsidRDefault="005C14E3" w:rsidP="002D447A">
      <w:pPr>
        <w:numPr>
          <w:ilvl w:val="0"/>
          <w:numId w:val="36"/>
        </w:numPr>
        <w:tabs>
          <w:tab w:val="left" w:pos="284"/>
        </w:tabs>
        <w:ind w:left="-567" w:firstLine="567"/>
        <w:jc w:val="both"/>
      </w:pPr>
      <w: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C14E3" w:rsidRDefault="005C14E3" w:rsidP="002D447A">
      <w:pPr>
        <w:numPr>
          <w:ilvl w:val="0"/>
          <w:numId w:val="36"/>
        </w:numPr>
        <w:tabs>
          <w:tab w:val="left" w:pos="284"/>
        </w:tabs>
        <w:ind w:left="-567" w:firstLine="567"/>
        <w:jc w:val="both"/>
      </w:pPr>
      <w: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5C14E3" w:rsidRDefault="005C14E3" w:rsidP="002D447A">
      <w:pPr>
        <w:numPr>
          <w:ilvl w:val="0"/>
          <w:numId w:val="36"/>
        </w:numPr>
        <w:tabs>
          <w:tab w:val="left" w:pos="284"/>
        </w:tabs>
        <w:ind w:left="-567" w:firstLine="567"/>
        <w:jc w:val="both"/>
      </w:pPr>
      <w:r>
        <w:t>распознавать и употреблять в речи наречия времени и образа действия и слова, выражающие количество (</w:t>
      </w:r>
      <w:r>
        <w:rPr>
          <w:i/>
          <w:lang w:val="en-US"/>
        </w:rPr>
        <w:t>many</w:t>
      </w:r>
      <w:r>
        <w:t>/</w:t>
      </w:r>
      <w:r>
        <w:rPr>
          <w:i/>
          <w:lang w:val="en-US"/>
        </w:rPr>
        <w:t>much</w:t>
      </w:r>
      <w:r>
        <w:t xml:space="preserve">, </w:t>
      </w:r>
      <w:r>
        <w:rPr>
          <w:i/>
          <w:lang w:val="en-US"/>
        </w:rPr>
        <w:t>few</w:t>
      </w:r>
      <w:r>
        <w:t>/</w:t>
      </w:r>
      <w:r>
        <w:rPr>
          <w:i/>
          <w:lang w:val="en-US"/>
        </w:rPr>
        <w:t>a</w:t>
      </w:r>
      <w:r>
        <w:rPr>
          <w:i/>
        </w:rPr>
        <w:t xml:space="preserve"> </w:t>
      </w:r>
      <w:r>
        <w:rPr>
          <w:i/>
          <w:lang w:val="en-US"/>
        </w:rPr>
        <w:t>few</w:t>
      </w:r>
      <w:r>
        <w:t xml:space="preserve">, </w:t>
      </w:r>
      <w:r>
        <w:rPr>
          <w:i/>
          <w:lang w:val="en-US"/>
        </w:rPr>
        <w:t>little</w:t>
      </w:r>
      <w:r>
        <w:t>/</w:t>
      </w:r>
      <w:r>
        <w:rPr>
          <w:i/>
          <w:lang w:val="en-US"/>
        </w:rPr>
        <w:t>a</w:t>
      </w:r>
      <w:r>
        <w:rPr>
          <w:i/>
        </w:rPr>
        <w:t xml:space="preserve"> </w:t>
      </w:r>
      <w:r>
        <w:rPr>
          <w:i/>
          <w:lang w:val="en-US"/>
        </w:rPr>
        <w:t>little</w:t>
      </w:r>
      <w:r>
        <w:t>); наречия в положительной, сравнительной и превосходной степенях, образованные по правилу и исключения;</w:t>
      </w:r>
    </w:p>
    <w:p w:rsidR="005C14E3" w:rsidRDefault="005C14E3" w:rsidP="002D447A">
      <w:pPr>
        <w:numPr>
          <w:ilvl w:val="0"/>
          <w:numId w:val="36"/>
        </w:numPr>
        <w:tabs>
          <w:tab w:val="left" w:pos="284"/>
        </w:tabs>
        <w:ind w:left="-567" w:firstLine="567"/>
        <w:jc w:val="both"/>
      </w:pPr>
      <w:r>
        <w:t>распознавать и употреблять в речи количественные и порядковые числительные;</w:t>
      </w:r>
    </w:p>
    <w:p w:rsidR="005C14E3" w:rsidRDefault="005C14E3" w:rsidP="002D447A">
      <w:pPr>
        <w:numPr>
          <w:ilvl w:val="0"/>
          <w:numId w:val="36"/>
        </w:numPr>
        <w:tabs>
          <w:tab w:val="left" w:pos="284"/>
        </w:tabs>
        <w:ind w:left="-567" w:firstLine="567"/>
        <w:jc w:val="both"/>
      </w:pPr>
      <w: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5C14E3" w:rsidRDefault="005C14E3" w:rsidP="002D447A">
      <w:pPr>
        <w:numPr>
          <w:ilvl w:val="0"/>
          <w:numId w:val="36"/>
        </w:numPr>
        <w:tabs>
          <w:tab w:val="left" w:pos="284"/>
        </w:tabs>
        <w:ind w:left="-567" w:firstLine="567"/>
        <w:jc w:val="both"/>
        <w:rPr>
          <w:i/>
        </w:rPr>
      </w:pPr>
      <w:r>
        <w:t>распознавать и употреблять в речи различные грамматические средства для выражения будущего времени: Simple Future</w:t>
      </w:r>
      <w:r>
        <w:rPr>
          <w:i/>
        </w:rPr>
        <w:t xml:space="preserve">, to be going to, </w:t>
      </w:r>
      <w:r>
        <w:t>Present Continuous</w:t>
      </w:r>
      <w:r>
        <w:rPr>
          <w:i/>
        </w:rPr>
        <w:t>;</w:t>
      </w:r>
    </w:p>
    <w:p w:rsidR="005C14E3" w:rsidRDefault="005C14E3" w:rsidP="002D447A">
      <w:pPr>
        <w:numPr>
          <w:ilvl w:val="0"/>
          <w:numId w:val="36"/>
        </w:numPr>
        <w:tabs>
          <w:tab w:val="left" w:pos="284"/>
        </w:tabs>
        <w:ind w:left="-567" w:firstLine="567"/>
        <w:jc w:val="both"/>
      </w:pPr>
      <w:r>
        <w:t>распознавать и употреблять в речи модальные глаголы и их эквиваленты (</w:t>
      </w:r>
      <w:r>
        <w:rPr>
          <w:i/>
          <w:lang w:val="en-US"/>
        </w:rPr>
        <w:t>may</w:t>
      </w:r>
      <w:r>
        <w:t>,</w:t>
      </w:r>
      <w:r>
        <w:rPr>
          <w:i/>
        </w:rPr>
        <w:t xml:space="preserve"> </w:t>
      </w:r>
      <w:r>
        <w:rPr>
          <w:i/>
          <w:lang w:val="en-US"/>
        </w:rPr>
        <w:t>can</w:t>
      </w:r>
      <w:r>
        <w:t>,</w:t>
      </w:r>
      <w:r>
        <w:rPr>
          <w:i/>
        </w:rPr>
        <w:t xml:space="preserve"> </w:t>
      </w:r>
      <w:r>
        <w:rPr>
          <w:i/>
          <w:lang w:val="en-US"/>
        </w:rPr>
        <w:t>could</w:t>
      </w:r>
      <w:r>
        <w:t>,</w:t>
      </w:r>
      <w:r>
        <w:rPr>
          <w:i/>
        </w:rPr>
        <w:t xml:space="preserve"> </w:t>
      </w:r>
      <w:r>
        <w:rPr>
          <w:i/>
          <w:lang w:val="en-US"/>
        </w:rPr>
        <w:t>be</w:t>
      </w:r>
      <w:r>
        <w:rPr>
          <w:i/>
        </w:rPr>
        <w:t xml:space="preserve"> </w:t>
      </w:r>
      <w:r>
        <w:rPr>
          <w:i/>
          <w:lang w:val="en-US"/>
        </w:rPr>
        <w:t>able</w:t>
      </w:r>
      <w:r>
        <w:rPr>
          <w:i/>
        </w:rPr>
        <w:t xml:space="preserve"> </w:t>
      </w:r>
      <w:r>
        <w:rPr>
          <w:i/>
          <w:lang w:val="en-US"/>
        </w:rPr>
        <w:t>to</w:t>
      </w:r>
      <w:r>
        <w:t>,</w:t>
      </w:r>
      <w:r>
        <w:rPr>
          <w:i/>
        </w:rPr>
        <w:t xml:space="preserve"> </w:t>
      </w:r>
      <w:r>
        <w:rPr>
          <w:i/>
          <w:lang w:val="en-US"/>
        </w:rPr>
        <w:t>must</w:t>
      </w:r>
      <w:r>
        <w:t>,</w:t>
      </w:r>
      <w:r>
        <w:rPr>
          <w:i/>
        </w:rPr>
        <w:t xml:space="preserve"> </w:t>
      </w:r>
      <w:r>
        <w:rPr>
          <w:i/>
          <w:lang w:val="en-US"/>
        </w:rPr>
        <w:t>have</w:t>
      </w:r>
      <w:r>
        <w:rPr>
          <w:i/>
        </w:rPr>
        <w:t xml:space="preserve"> </w:t>
      </w:r>
      <w:r>
        <w:rPr>
          <w:i/>
          <w:lang w:val="en-US"/>
        </w:rPr>
        <w:t>to</w:t>
      </w:r>
      <w:r>
        <w:t xml:space="preserve">, </w:t>
      </w:r>
      <w:r>
        <w:rPr>
          <w:i/>
          <w:lang w:val="en-US"/>
        </w:rPr>
        <w:t>should</w:t>
      </w:r>
      <w:r>
        <w:t>);</w:t>
      </w:r>
    </w:p>
    <w:p w:rsidR="005C14E3" w:rsidRDefault="005C14E3" w:rsidP="002D447A">
      <w:pPr>
        <w:numPr>
          <w:ilvl w:val="0"/>
          <w:numId w:val="36"/>
        </w:numPr>
        <w:tabs>
          <w:tab w:val="left" w:pos="284"/>
        </w:tabs>
        <w:ind w:left="-567" w:firstLine="567"/>
        <w:jc w:val="both"/>
      </w:pPr>
      <w:r>
        <w:t xml:space="preserve">распознавать и употреблять в речи глаголы в следующих формах страдательного залога: </w:t>
      </w:r>
      <w:r>
        <w:rPr>
          <w:lang w:val="en-US"/>
        </w:rPr>
        <w:t>Present</w:t>
      </w:r>
      <w:r>
        <w:t xml:space="preserve"> </w:t>
      </w:r>
      <w:r>
        <w:rPr>
          <w:lang w:val="en-US"/>
        </w:rPr>
        <w:t>Simple</w:t>
      </w:r>
      <w:r>
        <w:t xml:space="preserve"> </w:t>
      </w:r>
      <w:r>
        <w:rPr>
          <w:lang w:val="en-US"/>
        </w:rPr>
        <w:t>Passive</w:t>
      </w:r>
      <w:r>
        <w:t xml:space="preserve">, </w:t>
      </w:r>
      <w:r>
        <w:rPr>
          <w:lang w:val="en-US"/>
        </w:rPr>
        <w:t>Past</w:t>
      </w:r>
      <w:r>
        <w:t xml:space="preserve"> </w:t>
      </w:r>
      <w:r>
        <w:rPr>
          <w:lang w:val="en-US"/>
        </w:rPr>
        <w:t>Simple</w:t>
      </w:r>
      <w:r>
        <w:t xml:space="preserve"> </w:t>
      </w:r>
      <w:r>
        <w:rPr>
          <w:lang w:val="en-US"/>
        </w:rPr>
        <w:t>Passive</w:t>
      </w:r>
      <w:r>
        <w:t>;</w:t>
      </w:r>
    </w:p>
    <w:p w:rsidR="005C14E3" w:rsidRDefault="005C14E3" w:rsidP="002D447A">
      <w:pPr>
        <w:numPr>
          <w:ilvl w:val="0"/>
          <w:numId w:val="36"/>
        </w:numPr>
        <w:tabs>
          <w:tab w:val="left" w:pos="284"/>
        </w:tabs>
        <w:ind w:left="-567" w:firstLine="567"/>
        <w:jc w:val="both"/>
      </w:pPr>
      <w:r>
        <w:t>распознавать и употреблять в речи предлоги места, времени, направления; предлоги, употребляемые при глаголах в страдательном залоге.</w:t>
      </w:r>
    </w:p>
    <w:p w:rsidR="005C14E3" w:rsidRDefault="005C14E3" w:rsidP="002D447A">
      <w:pPr>
        <w:tabs>
          <w:tab w:val="left" w:pos="284"/>
        </w:tabs>
        <w:ind w:left="-567" w:firstLine="567"/>
        <w:jc w:val="both"/>
        <w:rPr>
          <w:b/>
        </w:rPr>
      </w:pPr>
      <w:r>
        <w:rPr>
          <w:b/>
        </w:rPr>
        <w:t>Выпускник получит возможность научиться:</w:t>
      </w:r>
    </w:p>
    <w:p w:rsidR="005C14E3" w:rsidRDefault="005C14E3" w:rsidP="002D447A">
      <w:pPr>
        <w:numPr>
          <w:ilvl w:val="0"/>
          <w:numId w:val="37"/>
        </w:numPr>
        <w:tabs>
          <w:tab w:val="left" w:pos="284"/>
        </w:tabs>
        <w:ind w:left="-567" w:firstLine="567"/>
        <w:jc w:val="both"/>
        <w:rPr>
          <w:i/>
        </w:rPr>
      </w:pPr>
      <w:r>
        <w:rPr>
          <w:i/>
        </w:rPr>
        <w:t xml:space="preserve">распознавать сложноподчиненные предложения с придаточными: времени с союзом </w:t>
      </w:r>
      <w:r>
        <w:rPr>
          <w:i/>
          <w:lang w:val="en-US"/>
        </w:rPr>
        <w:t>since</w:t>
      </w:r>
      <w:r>
        <w:rPr>
          <w:i/>
        </w:rPr>
        <w:t xml:space="preserve">; цели с союзом </w:t>
      </w:r>
      <w:r>
        <w:rPr>
          <w:i/>
          <w:lang w:val="en-US"/>
        </w:rPr>
        <w:t>so</w:t>
      </w:r>
      <w:r>
        <w:rPr>
          <w:i/>
        </w:rPr>
        <w:t xml:space="preserve"> </w:t>
      </w:r>
      <w:r>
        <w:rPr>
          <w:i/>
          <w:lang w:val="en-US"/>
        </w:rPr>
        <w:t>that</w:t>
      </w:r>
      <w:r>
        <w:rPr>
          <w:i/>
        </w:rPr>
        <w:t xml:space="preserve">; условия с союзом </w:t>
      </w:r>
      <w:r>
        <w:rPr>
          <w:i/>
          <w:lang w:val="en-US"/>
        </w:rPr>
        <w:t>unless</w:t>
      </w:r>
      <w:r>
        <w:rPr>
          <w:i/>
        </w:rPr>
        <w:t xml:space="preserve">; определительными с союзами </w:t>
      </w:r>
      <w:r>
        <w:rPr>
          <w:i/>
          <w:lang w:val="en-US"/>
        </w:rPr>
        <w:t>who</w:t>
      </w:r>
      <w:r>
        <w:rPr>
          <w:i/>
        </w:rPr>
        <w:t xml:space="preserve">, </w:t>
      </w:r>
      <w:r>
        <w:rPr>
          <w:i/>
          <w:lang w:val="en-US"/>
        </w:rPr>
        <w:t>which</w:t>
      </w:r>
      <w:r>
        <w:rPr>
          <w:i/>
        </w:rPr>
        <w:t xml:space="preserve">, </w:t>
      </w:r>
      <w:r>
        <w:rPr>
          <w:i/>
          <w:lang w:val="en-US"/>
        </w:rPr>
        <w:t>that</w:t>
      </w:r>
      <w:r>
        <w:rPr>
          <w:i/>
        </w:rPr>
        <w:t>;</w:t>
      </w:r>
    </w:p>
    <w:p w:rsidR="005C14E3" w:rsidRDefault="005C14E3" w:rsidP="002D447A">
      <w:pPr>
        <w:numPr>
          <w:ilvl w:val="0"/>
          <w:numId w:val="37"/>
        </w:numPr>
        <w:tabs>
          <w:tab w:val="left" w:pos="284"/>
        </w:tabs>
        <w:ind w:left="-567" w:firstLine="567"/>
        <w:jc w:val="both"/>
        <w:rPr>
          <w:i/>
        </w:rPr>
      </w:pPr>
      <w:r>
        <w:rPr>
          <w:i/>
        </w:rPr>
        <w:t>распознавать и употреблять в речи сложноподчиненные предложения с союзами whoever, whatever, however, whenever;</w:t>
      </w:r>
    </w:p>
    <w:p w:rsidR="005C14E3" w:rsidRDefault="005C14E3" w:rsidP="002D447A">
      <w:pPr>
        <w:numPr>
          <w:ilvl w:val="0"/>
          <w:numId w:val="37"/>
        </w:numPr>
        <w:tabs>
          <w:tab w:val="left" w:pos="284"/>
        </w:tabs>
        <w:ind w:left="-567" w:firstLine="567"/>
        <w:jc w:val="both"/>
        <w:rPr>
          <w:i/>
        </w:rPr>
      </w:pPr>
      <w:r>
        <w:rPr>
          <w:i/>
        </w:rPr>
        <w:t xml:space="preserve">распознавать и употреблять в речи предложения с конструкциями </w:t>
      </w:r>
      <w:r>
        <w:rPr>
          <w:i/>
          <w:lang w:val="en-US"/>
        </w:rPr>
        <w:t>as</w:t>
      </w:r>
      <w:r>
        <w:rPr>
          <w:i/>
        </w:rPr>
        <w:t xml:space="preserve"> … </w:t>
      </w:r>
      <w:r>
        <w:rPr>
          <w:i/>
          <w:lang w:val="en-US"/>
        </w:rPr>
        <w:t>as</w:t>
      </w:r>
      <w:r>
        <w:rPr>
          <w:i/>
        </w:rPr>
        <w:t xml:space="preserve">; </w:t>
      </w:r>
      <w:r>
        <w:rPr>
          <w:i/>
          <w:lang w:val="en-US"/>
        </w:rPr>
        <w:t>not</w:t>
      </w:r>
      <w:r>
        <w:rPr>
          <w:i/>
        </w:rPr>
        <w:t xml:space="preserve"> </w:t>
      </w:r>
      <w:r>
        <w:rPr>
          <w:i/>
          <w:lang w:val="en-US"/>
        </w:rPr>
        <w:t>so</w:t>
      </w:r>
      <w:r>
        <w:rPr>
          <w:i/>
        </w:rPr>
        <w:t xml:space="preserve"> … </w:t>
      </w:r>
      <w:r>
        <w:rPr>
          <w:i/>
          <w:lang w:val="en-US"/>
        </w:rPr>
        <w:t>as</w:t>
      </w:r>
      <w:r>
        <w:rPr>
          <w:i/>
        </w:rPr>
        <w:t xml:space="preserve">; </w:t>
      </w:r>
      <w:r>
        <w:rPr>
          <w:i/>
          <w:lang w:val="en-US"/>
        </w:rPr>
        <w:t>either</w:t>
      </w:r>
      <w:r>
        <w:rPr>
          <w:i/>
        </w:rPr>
        <w:t xml:space="preserve"> … </w:t>
      </w:r>
      <w:r>
        <w:rPr>
          <w:i/>
          <w:lang w:val="en-US"/>
        </w:rPr>
        <w:t>or</w:t>
      </w:r>
      <w:r>
        <w:rPr>
          <w:i/>
        </w:rPr>
        <w:t xml:space="preserve">; </w:t>
      </w:r>
      <w:r>
        <w:rPr>
          <w:i/>
          <w:lang w:val="en-US"/>
        </w:rPr>
        <w:t>neither</w:t>
      </w:r>
      <w:r>
        <w:rPr>
          <w:i/>
        </w:rPr>
        <w:t xml:space="preserve"> … </w:t>
      </w:r>
      <w:r>
        <w:rPr>
          <w:i/>
          <w:lang w:val="en-US"/>
        </w:rPr>
        <w:t>nor</w:t>
      </w:r>
      <w:r>
        <w:rPr>
          <w:i/>
        </w:rPr>
        <w:t>;</w:t>
      </w:r>
    </w:p>
    <w:p w:rsidR="005C14E3" w:rsidRDefault="005C14E3" w:rsidP="002D447A">
      <w:pPr>
        <w:numPr>
          <w:ilvl w:val="0"/>
          <w:numId w:val="37"/>
        </w:numPr>
        <w:tabs>
          <w:tab w:val="left" w:pos="284"/>
        </w:tabs>
        <w:ind w:left="-567" w:firstLine="567"/>
        <w:jc w:val="both"/>
        <w:rPr>
          <w:i/>
        </w:rPr>
      </w:pPr>
      <w:r>
        <w:rPr>
          <w:i/>
        </w:rPr>
        <w:t>распознавать и употреблять в речи предложения с конструкцией I wish;</w:t>
      </w:r>
    </w:p>
    <w:p w:rsidR="005C14E3" w:rsidRDefault="005C14E3" w:rsidP="002D447A">
      <w:pPr>
        <w:numPr>
          <w:ilvl w:val="0"/>
          <w:numId w:val="37"/>
        </w:numPr>
        <w:tabs>
          <w:tab w:val="left" w:pos="284"/>
        </w:tabs>
        <w:ind w:left="-567" w:firstLine="567"/>
        <w:jc w:val="both"/>
        <w:rPr>
          <w:i/>
        </w:rPr>
      </w:pPr>
      <w:r>
        <w:rPr>
          <w:i/>
        </w:rPr>
        <w:t>распознавать и употреблять в речи конструкции с глаголами на -ing: to love/hate doing something; Stop talking;</w:t>
      </w:r>
    </w:p>
    <w:p w:rsidR="005C14E3" w:rsidRDefault="005C14E3" w:rsidP="002D447A">
      <w:pPr>
        <w:numPr>
          <w:ilvl w:val="0"/>
          <w:numId w:val="37"/>
        </w:numPr>
        <w:tabs>
          <w:tab w:val="left" w:pos="284"/>
        </w:tabs>
        <w:ind w:left="-567" w:firstLine="567"/>
        <w:jc w:val="both"/>
        <w:rPr>
          <w:i/>
          <w:lang w:val="en-US"/>
        </w:rPr>
      </w:pPr>
      <w:r>
        <w:rPr>
          <w:i/>
        </w:rPr>
        <w:t>распознавать</w:t>
      </w:r>
      <w:r>
        <w:rPr>
          <w:i/>
          <w:lang w:val="en-US"/>
        </w:rPr>
        <w:t xml:space="preserve"> </w:t>
      </w:r>
      <w:r>
        <w:rPr>
          <w:i/>
        </w:rPr>
        <w:t>и</w:t>
      </w:r>
      <w:r>
        <w:rPr>
          <w:i/>
          <w:lang w:val="en-US"/>
        </w:rPr>
        <w:t xml:space="preserve"> </w:t>
      </w:r>
      <w:r>
        <w:rPr>
          <w:i/>
        </w:rPr>
        <w:t>употреблять</w:t>
      </w:r>
      <w:r>
        <w:rPr>
          <w:i/>
          <w:lang w:val="en-US"/>
        </w:rPr>
        <w:t xml:space="preserve"> </w:t>
      </w:r>
      <w:r>
        <w:rPr>
          <w:i/>
        </w:rPr>
        <w:t>в</w:t>
      </w:r>
      <w:r>
        <w:rPr>
          <w:i/>
          <w:lang w:val="en-US"/>
        </w:rPr>
        <w:t xml:space="preserve"> </w:t>
      </w:r>
      <w:r>
        <w:rPr>
          <w:i/>
        </w:rPr>
        <w:t>речи</w:t>
      </w:r>
      <w:r>
        <w:rPr>
          <w:i/>
          <w:lang w:val="en-US"/>
        </w:rPr>
        <w:t xml:space="preserve"> </w:t>
      </w:r>
      <w:r>
        <w:rPr>
          <w:i/>
        </w:rPr>
        <w:t>конструкции</w:t>
      </w:r>
      <w:r>
        <w:rPr>
          <w:lang w:val="en-US"/>
        </w:rPr>
        <w:t xml:space="preserve"> </w:t>
      </w:r>
      <w:r>
        <w:rPr>
          <w:i/>
          <w:lang w:val="en-US"/>
        </w:rPr>
        <w:t>It takes me …to do something; to look / feel / be happy;</w:t>
      </w:r>
    </w:p>
    <w:p w:rsidR="005C14E3" w:rsidRDefault="005C14E3" w:rsidP="002D447A">
      <w:pPr>
        <w:numPr>
          <w:ilvl w:val="0"/>
          <w:numId w:val="37"/>
        </w:numPr>
        <w:tabs>
          <w:tab w:val="left" w:pos="284"/>
        </w:tabs>
        <w:ind w:left="-567" w:firstLine="567"/>
        <w:jc w:val="both"/>
        <w:rPr>
          <w:i/>
        </w:rPr>
      </w:pPr>
      <w:r>
        <w:rPr>
          <w:i/>
        </w:rPr>
        <w:t>распознавать и употреблять в речи определения, выраженные прилагательными, в правильном порядке их следования;</w:t>
      </w:r>
    </w:p>
    <w:p w:rsidR="005C14E3" w:rsidRDefault="005C14E3" w:rsidP="002D447A">
      <w:pPr>
        <w:numPr>
          <w:ilvl w:val="0"/>
          <w:numId w:val="37"/>
        </w:numPr>
        <w:tabs>
          <w:tab w:val="left" w:pos="284"/>
        </w:tabs>
        <w:ind w:left="-567" w:firstLine="567"/>
        <w:jc w:val="both"/>
        <w:rPr>
          <w:i/>
        </w:rPr>
      </w:pPr>
      <w:r>
        <w:rPr>
          <w:i/>
        </w:rPr>
        <w:t xml:space="preserve">распознавать и употреблять в речи глаголы во временных формах действительного залога: </w:t>
      </w:r>
      <w:r>
        <w:rPr>
          <w:i/>
          <w:lang w:val="en-US"/>
        </w:rPr>
        <w:t>Past</w:t>
      </w:r>
      <w:r>
        <w:rPr>
          <w:i/>
        </w:rPr>
        <w:t xml:space="preserve"> </w:t>
      </w:r>
      <w:r>
        <w:rPr>
          <w:i/>
          <w:lang w:val="en-US"/>
        </w:rPr>
        <w:t>Perfect</w:t>
      </w:r>
      <w:r>
        <w:rPr>
          <w:i/>
        </w:rPr>
        <w:t xml:space="preserve">, </w:t>
      </w:r>
      <w:r>
        <w:rPr>
          <w:i/>
          <w:lang w:val="de-DE"/>
        </w:rPr>
        <w:t xml:space="preserve">Present </w:t>
      </w:r>
      <w:r>
        <w:rPr>
          <w:i/>
          <w:lang w:val="en-US"/>
        </w:rPr>
        <w:t>Perfect</w:t>
      </w:r>
      <w:r>
        <w:rPr>
          <w:i/>
        </w:rPr>
        <w:t xml:space="preserve"> </w:t>
      </w:r>
      <w:r>
        <w:rPr>
          <w:i/>
          <w:lang w:val="en-US"/>
        </w:rPr>
        <w:t>Continuous</w:t>
      </w:r>
      <w:r>
        <w:rPr>
          <w:i/>
        </w:rPr>
        <w:t xml:space="preserve">, </w:t>
      </w:r>
      <w:r>
        <w:rPr>
          <w:i/>
          <w:lang w:val="en-US"/>
        </w:rPr>
        <w:t>Future</w:t>
      </w:r>
      <w:r>
        <w:rPr>
          <w:i/>
        </w:rPr>
        <w:t>-</w:t>
      </w:r>
      <w:r>
        <w:rPr>
          <w:i/>
          <w:lang w:val="en-US"/>
        </w:rPr>
        <w:t>in</w:t>
      </w:r>
      <w:r>
        <w:rPr>
          <w:i/>
        </w:rPr>
        <w:t>-</w:t>
      </w:r>
      <w:r>
        <w:rPr>
          <w:i/>
          <w:lang w:val="en-US"/>
        </w:rPr>
        <w:t>the</w:t>
      </w:r>
      <w:r>
        <w:rPr>
          <w:i/>
        </w:rPr>
        <w:t>-</w:t>
      </w:r>
      <w:r>
        <w:rPr>
          <w:i/>
          <w:lang w:val="en-US"/>
        </w:rPr>
        <w:t>Past</w:t>
      </w:r>
      <w:r>
        <w:rPr>
          <w:i/>
        </w:rPr>
        <w:t>;</w:t>
      </w:r>
    </w:p>
    <w:p w:rsidR="005C14E3" w:rsidRDefault="005C14E3" w:rsidP="002D447A">
      <w:pPr>
        <w:numPr>
          <w:ilvl w:val="0"/>
          <w:numId w:val="37"/>
        </w:numPr>
        <w:tabs>
          <w:tab w:val="left" w:pos="284"/>
        </w:tabs>
        <w:ind w:left="-567" w:firstLine="567"/>
        <w:jc w:val="both"/>
        <w:rPr>
          <w:i/>
        </w:rPr>
      </w:pPr>
      <w:r>
        <w:rPr>
          <w:i/>
        </w:rPr>
        <w:t xml:space="preserve">распознавать и употреблять в речи глаголы в формах страдательного залога Future Simple Passive, </w:t>
      </w:r>
      <w:r>
        <w:rPr>
          <w:i/>
          <w:lang w:val="en-US"/>
        </w:rPr>
        <w:t>Present</w:t>
      </w:r>
      <w:r>
        <w:rPr>
          <w:i/>
        </w:rPr>
        <w:t xml:space="preserve"> </w:t>
      </w:r>
      <w:r>
        <w:rPr>
          <w:i/>
          <w:lang w:val="en-US"/>
        </w:rPr>
        <w:t>Perfect</w:t>
      </w:r>
      <w:r>
        <w:rPr>
          <w:i/>
        </w:rPr>
        <w:t xml:space="preserve"> Passive;</w:t>
      </w:r>
    </w:p>
    <w:p w:rsidR="005C14E3" w:rsidRDefault="005C14E3" w:rsidP="002D447A">
      <w:pPr>
        <w:numPr>
          <w:ilvl w:val="0"/>
          <w:numId w:val="37"/>
        </w:numPr>
        <w:tabs>
          <w:tab w:val="left" w:pos="284"/>
        </w:tabs>
        <w:ind w:left="-567" w:firstLine="567"/>
        <w:jc w:val="both"/>
        <w:rPr>
          <w:i/>
        </w:rPr>
      </w:pPr>
      <w:r>
        <w:rPr>
          <w:i/>
        </w:rPr>
        <w:t xml:space="preserve">распознавать и употреблять в речи модальные глаголы </w:t>
      </w:r>
      <w:r>
        <w:rPr>
          <w:i/>
          <w:lang w:val="en-US"/>
        </w:rPr>
        <w:t>need</w:t>
      </w:r>
      <w:r>
        <w:rPr>
          <w:i/>
        </w:rPr>
        <w:t xml:space="preserve">, </w:t>
      </w:r>
      <w:r>
        <w:rPr>
          <w:i/>
          <w:lang w:val="en-US"/>
        </w:rPr>
        <w:t>shall</w:t>
      </w:r>
      <w:r>
        <w:rPr>
          <w:i/>
        </w:rPr>
        <w:t xml:space="preserve">, </w:t>
      </w:r>
      <w:r>
        <w:rPr>
          <w:i/>
          <w:lang w:val="en-US"/>
        </w:rPr>
        <w:t>might</w:t>
      </w:r>
      <w:r>
        <w:rPr>
          <w:i/>
        </w:rPr>
        <w:t xml:space="preserve">, </w:t>
      </w:r>
      <w:r>
        <w:rPr>
          <w:i/>
          <w:lang w:val="en-US"/>
        </w:rPr>
        <w:t>would</w:t>
      </w:r>
      <w:r>
        <w:rPr>
          <w:i/>
        </w:rPr>
        <w:t>;</w:t>
      </w:r>
    </w:p>
    <w:p w:rsidR="005C14E3" w:rsidRDefault="005C14E3" w:rsidP="002D447A">
      <w:pPr>
        <w:numPr>
          <w:ilvl w:val="0"/>
          <w:numId w:val="37"/>
        </w:numPr>
        <w:tabs>
          <w:tab w:val="left" w:pos="284"/>
        </w:tabs>
        <w:ind w:left="-567" w:firstLine="567"/>
        <w:jc w:val="both"/>
        <w:rPr>
          <w:i/>
        </w:rPr>
      </w:pPr>
      <w:r>
        <w:rPr>
          <w:i/>
        </w:rPr>
        <w:t xml:space="preserve">распознавать по формальным признакам и понимать значение неличных форм глагола (инфинитива, герундия, причастия </w:t>
      </w:r>
      <w:r>
        <w:rPr>
          <w:i/>
          <w:lang w:val="en-US"/>
        </w:rPr>
        <w:t>I</w:t>
      </w:r>
      <w:r>
        <w:rPr>
          <w:i/>
        </w:rPr>
        <w:t xml:space="preserve"> и </w:t>
      </w:r>
      <w:r>
        <w:rPr>
          <w:i/>
          <w:lang w:val="en-US"/>
        </w:rPr>
        <w:t>II</w:t>
      </w:r>
      <w:r>
        <w:rPr>
          <w:i/>
        </w:rPr>
        <w:t>, отглагольного существительного) без различения их функций и употреблять их в речи;</w:t>
      </w:r>
    </w:p>
    <w:p w:rsidR="005C14E3" w:rsidRDefault="005C14E3" w:rsidP="002D447A">
      <w:pPr>
        <w:numPr>
          <w:ilvl w:val="0"/>
          <w:numId w:val="37"/>
        </w:numPr>
        <w:tabs>
          <w:tab w:val="left" w:pos="284"/>
        </w:tabs>
        <w:ind w:left="-567" w:firstLine="567"/>
        <w:jc w:val="both"/>
        <w:rPr>
          <w:i/>
        </w:rPr>
      </w:pPr>
      <w:r>
        <w:rPr>
          <w:i/>
        </w:rPr>
        <w:t xml:space="preserve">распознавать и употреблять в речи словосочетания «Причастие </w:t>
      </w:r>
      <w:r>
        <w:rPr>
          <w:i/>
          <w:lang w:val="en-US"/>
        </w:rPr>
        <w:t>I</w:t>
      </w:r>
      <w:r>
        <w:rPr>
          <w:i/>
        </w:rPr>
        <w:t>+существительное» (</w:t>
      </w:r>
      <w:r>
        <w:rPr>
          <w:i/>
          <w:lang w:val="en-US"/>
        </w:rPr>
        <w:t>a</w:t>
      </w:r>
      <w:r>
        <w:rPr>
          <w:i/>
        </w:rPr>
        <w:t xml:space="preserve"> </w:t>
      </w:r>
      <w:r>
        <w:rPr>
          <w:i/>
          <w:lang w:val="en-US"/>
        </w:rPr>
        <w:t>playing</w:t>
      </w:r>
      <w:r>
        <w:rPr>
          <w:i/>
        </w:rPr>
        <w:t xml:space="preserve"> </w:t>
      </w:r>
      <w:r>
        <w:rPr>
          <w:i/>
          <w:lang w:val="en-US"/>
        </w:rPr>
        <w:t>child</w:t>
      </w:r>
      <w:r>
        <w:rPr>
          <w:i/>
        </w:rPr>
        <w:t xml:space="preserve">) и «Причастие </w:t>
      </w:r>
      <w:r>
        <w:rPr>
          <w:i/>
          <w:lang w:val="en-US"/>
        </w:rPr>
        <w:t>II</w:t>
      </w:r>
      <w:r>
        <w:rPr>
          <w:i/>
        </w:rPr>
        <w:t>+существительное» (</w:t>
      </w:r>
      <w:r>
        <w:rPr>
          <w:i/>
          <w:lang w:val="en-US"/>
        </w:rPr>
        <w:t>a</w:t>
      </w:r>
      <w:r>
        <w:rPr>
          <w:i/>
        </w:rPr>
        <w:t xml:space="preserve"> </w:t>
      </w:r>
      <w:r>
        <w:rPr>
          <w:i/>
          <w:lang w:val="en-US"/>
        </w:rPr>
        <w:t>written</w:t>
      </w:r>
      <w:r>
        <w:rPr>
          <w:i/>
        </w:rPr>
        <w:t xml:space="preserve"> </w:t>
      </w:r>
      <w:r>
        <w:rPr>
          <w:i/>
          <w:lang w:val="en-US"/>
        </w:rPr>
        <w:t>poem</w:t>
      </w:r>
      <w:r>
        <w:rPr>
          <w:i/>
        </w:rPr>
        <w:t>).</w:t>
      </w:r>
    </w:p>
    <w:p w:rsidR="005C14E3" w:rsidRDefault="005C14E3" w:rsidP="002D447A">
      <w:pPr>
        <w:tabs>
          <w:tab w:val="left" w:pos="284"/>
        </w:tabs>
        <w:ind w:left="-567" w:firstLine="567"/>
        <w:jc w:val="both"/>
        <w:rPr>
          <w:b/>
        </w:rPr>
      </w:pPr>
    </w:p>
    <w:p w:rsidR="005C14E3" w:rsidRDefault="005C14E3" w:rsidP="002D447A">
      <w:pPr>
        <w:tabs>
          <w:tab w:val="left" w:pos="284"/>
        </w:tabs>
        <w:ind w:left="-567" w:firstLine="567"/>
        <w:jc w:val="both"/>
        <w:rPr>
          <w:b/>
        </w:rPr>
      </w:pPr>
    </w:p>
    <w:p w:rsidR="005C14E3" w:rsidRDefault="005C14E3" w:rsidP="002D447A">
      <w:pPr>
        <w:tabs>
          <w:tab w:val="left" w:pos="284"/>
        </w:tabs>
        <w:ind w:left="-567" w:firstLine="567"/>
        <w:jc w:val="both"/>
        <w:rPr>
          <w:b/>
        </w:rPr>
      </w:pPr>
      <w:r>
        <w:rPr>
          <w:b/>
        </w:rPr>
        <w:t>Социокультурные знания и умения</w:t>
      </w:r>
    </w:p>
    <w:p w:rsidR="005C14E3" w:rsidRDefault="005C14E3" w:rsidP="002D447A">
      <w:pPr>
        <w:tabs>
          <w:tab w:val="left" w:pos="284"/>
        </w:tabs>
        <w:ind w:left="-567" w:firstLine="567"/>
        <w:jc w:val="both"/>
        <w:rPr>
          <w:b/>
        </w:rPr>
      </w:pPr>
      <w:r>
        <w:rPr>
          <w:b/>
        </w:rPr>
        <w:t>Выпускник научится:</w:t>
      </w:r>
    </w:p>
    <w:p w:rsidR="005C14E3" w:rsidRDefault="005C14E3" w:rsidP="002D447A">
      <w:pPr>
        <w:numPr>
          <w:ilvl w:val="0"/>
          <w:numId w:val="38"/>
        </w:numPr>
        <w:tabs>
          <w:tab w:val="left" w:pos="284"/>
        </w:tabs>
        <w:ind w:left="-567" w:firstLine="567"/>
        <w:jc w:val="both"/>
      </w:pPr>
      <w: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C14E3" w:rsidRDefault="005C14E3" w:rsidP="002D447A">
      <w:pPr>
        <w:numPr>
          <w:ilvl w:val="0"/>
          <w:numId w:val="38"/>
        </w:numPr>
        <w:tabs>
          <w:tab w:val="left" w:pos="284"/>
        </w:tabs>
        <w:ind w:left="-567" w:firstLine="567"/>
        <w:jc w:val="both"/>
      </w:pPr>
      <w:r>
        <w:t>представлять родную страну и культуру на английском языке;</w:t>
      </w:r>
    </w:p>
    <w:p w:rsidR="005C14E3" w:rsidRDefault="005C14E3" w:rsidP="002D447A">
      <w:pPr>
        <w:numPr>
          <w:ilvl w:val="0"/>
          <w:numId w:val="38"/>
        </w:numPr>
        <w:tabs>
          <w:tab w:val="left" w:pos="284"/>
        </w:tabs>
        <w:ind w:left="-567" w:firstLine="567"/>
        <w:jc w:val="both"/>
      </w:pPr>
      <w:r>
        <w:t>понимать социокультурные реалии при чтении и аудировании в рамках изученного материала.</w:t>
      </w:r>
    </w:p>
    <w:p w:rsidR="005C14E3" w:rsidRDefault="005C14E3" w:rsidP="002D447A">
      <w:pPr>
        <w:tabs>
          <w:tab w:val="left" w:pos="284"/>
        </w:tabs>
        <w:ind w:left="-567" w:firstLine="567"/>
        <w:jc w:val="both"/>
      </w:pPr>
      <w:r>
        <w:rPr>
          <w:b/>
        </w:rPr>
        <w:t>Выпускник получит возможность научиться:</w:t>
      </w:r>
      <w:r>
        <w:t xml:space="preserve"> </w:t>
      </w:r>
    </w:p>
    <w:p w:rsidR="005C14E3" w:rsidRDefault="005C14E3" w:rsidP="002D447A">
      <w:pPr>
        <w:numPr>
          <w:ilvl w:val="0"/>
          <w:numId w:val="39"/>
        </w:numPr>
        <w:tabs>
          <w:tab w:val="left" w:pos="284"/>
        </w:tabs>
        <w:ind w:left="-567" w:firstLine="567"/>
        <w:jc w:val="both"/>
        <w:rPr>
          <w:i/>
        </w:rPr>
      </w:pPr>
      <w:r>
        <w:rPr>
          <w:i/>
        </w:rPr>
        <w:t>использовать социокультурные реалии при создании устных и письменных высказываний;</w:t>
      </w:r>
    </w:p>
    <w:p w:rsidR="005C14E3" w:rsidRDefault="005C14E3" w:rsidP="002D447A">
      <w:pPr>
        <w:numPr>
          <w:ilvl w:val="0"/>
          <w:numId w:val="39"/>
        </w:numPr>
        <w:tabs>
          <w:tab w:val="left" w:pos="284"/>
        </w:tabs>
        <w:ind w:left="-567" w:firstLine="567"/>
        <w:jc w:val="both"/>
        <w:rPr>
          <w:i/>
        </w:rPr>
      </w:pPr>
      <w:r>
        <w:rPr>
          <w:i/>
        </w:rPr>
        <w:t>находить сходство и различие в традициях родной страны и страны/стран изучаемого языка.</w:t>
      </w:r>
    </w:p>
    <w:p w:rsidR="005C14E3" w:rsidRDefault="005C14E3" w:rsidP="002D447A">
      <w:pPr>
        <w:tabs>
          <w:tab w:val="left" w:pos="284"/>
        </w:tabs>
        <w:ind w:left="-567" w:firstLine="567"/>
        <w:jc w:val="both"/>
        <w:rPr>
          <w:b/>
        </w:rPr>
      </w:pPr>
      <w:r>
        <w:rPr>
          <w:b/>
        </w:rPr>
        <w:t>Компенсаторные умения</w:t>
      </w:r>
    </w:p>
    <w:p w:rsidR="005C14E3" w:rsidRDefault="005C14E3" w:rsidP="002D447A">
      <w:pPr>
        <w:tabs>
          <w:tab w:val="left" w:pos="284"/>
        </w:tabs>
        <w:ind w:left="-567" w:firstLine="567"/>
        <w:jc w:val="both"/>
        <w:rPr>
          <w:b/>
        </w:rPr>
      </w:pPr>
      <w:r>
        <w:rPr>
          <w:b/>
        </w:rPr>
        <w:t>Выпускник научится:</w:t>
      </w:r>
    </w:p>
    <w:p w:rsidR="005C14E3" w:rsidRDefault="005C14E3" w:rsidP="002D447A">
      <w:pPr>
        <w:numPr>
          <w:ilvl w:val="0"/>
          <w:numId w:val="40"/>
        </w:numPr>
        <w:tabs>
          <w:tab w:val="left" w:pos="284"/>
        </w:tabs>
        <w:ind w:left="-567" w:firstLine="567"/>
        <w:jc w:val="both"/>
      </w:pPr>
      <w:r>
        <w:t>выходить из положения при дефиците языковых средств: использовать переспрос при говорении.</w:t>
      </w:r>
    </w:p>
    <w:p w:rsidR="005C14E3" w:rsidRDefault="005C14E3" w:rsidP="002D447A">
      <w:pPr>
        <w:tabs>
          <w:tab w:val="left" w:pos="284"/>
        </w:tabs>
        <w:ind w:left="-567" w:firstLine="567"/>
        <w:jc w:val="both"/>
      </w:pPr>
      <w:r>
        <w:rPr>
          <w:b/>
        </w:rPr>
        <w:t>Выпускник получит возможность научиться:</w:t>
      </w:r>
      <w:r>
        <w:t xml:space="preserve"> </w:t>
      </w:r>
    </w:p>
    <w:p w:rsidR="005C14E3" w:rsidRDefault="005C14E3" w:rsidP="002D447A">
      <w:pPr>
        <w:numPr>
          <w:ilvl w:val="0"/>
          <w:numId w:val="40"/>
        </w:numPr>
        <w:tabs>
          <w:tab w:val="left" w:pos="284"/>
        </w:tabs>
        <w:ind w:left="-567" w:firstLine="567"/>
        <w:jc w:val="both"/>
        <w:rPr>
          <w:i/>
        </w:rPr>
      </w:pPr>
      <w:r>
        <w:rPr>
          <w:i/>
        </w:rPr>
        <w:t>использовать перифраз, синонимические и антонимические средства при говорении;</w:t>
      </w:r>
    </w:p>
    <w:p w:rsidR="005C14E3" w:rsidRDefault="005C14E3" w:rsidP="002D447A">
      <w:pPr>
        <w:numPr>
          <w:ilvl w:val="0"/>
          <w:numId w:val="40"/>
        </w:numPr>
        <w:tabs>
          <w:tab w:val="left" w:pos="284"/>
        </w:tabs>
        <w:ind w:left="-567" w:firstLine="567"/>
        <w:jc w:val="both"/>
        <w:rPr>
          <w:i/>
        </w:rPr>
      </w:pPr>
      <w:r>
        <w:rPr>
          <w:i/>
        </w:rPr>
        <w:t>пользоваться языковой и контекстуальной догадкой при аудировании и чтении.</w:t>
      </w:r>
    </w:p>
    <w:p w:rsidR="005C14E3" w:rsidRDefault="005C14E3" w:rsidP="002D447A">
      <w:pPr>
        <w:pStyle w:val="4"/>
        <w:spacing w:line="276" w:lineRule="auto"/>
        <w:ind w:left="-567"/>
        <w:rPr>
          <w:sz w:val="24"/>
        </w:rPr>
      </w:pPr>
      <w:r>
        <w:rPr>
          <w:sz w:val="24"/>
        </w:rPr>
        <w:t>История России. Всеобщая история</w:t>
      </w:r>
      <w:r>
        <w:rPr>
          <w:rStyle w:val="a4"/>
          <w:sz w:val="24"/>
        </w:rPr>
        <w:footnoteReference w:id="3"/>
      </w:r>
    </w:p>
    <w:p w:rsidR="005C14E3" w:rsidRDefault="005C14E3" w:rsidP="002D447A">
      <w:pPr>
        <w:ind w:left="-567" w:firstLine="709"/>
        <w:jc w:val="both"/>
      </w:pPr>
      <w:r>
        <w:rPr>
          <w:b/>
        </w:rPr>
        <w:t>Предметные результаты</w:t>
      </w:r>
      <w:r>
        <w:t xml:space="preserve"> освоения курса истории на уровне основного общего образования:</w:t>
      </w:r>
    </w:p>
    <w:p w:rsidR="005C14E3" w:rsidRDefault="005C14E3" w:rsidP="002D447A">
      <w:pPr>
        <w:numPr>
          <w:ilvl w:val="0"/>
          <w:numId w:val="41"/>
        </w:numPr>
        <w:tabs>
          <w:tab w:val="left" w:pos="284"/>
        </w:tabs>
        <w:ind w:left="-567"/>
        <w:jc w:val="both"/>
      </w:pPr>
      <w: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5C14E3" w:rsidRDefault="005C14E3" w:rsidP="002D447A">
      <w:pPr>
        <w:numPr>
          <w:ilvl w:val="0"/>
          <w:numId w:val="41"/>
        </w:numPr>
        <w:tabs>
          <w:tab w:val="left" w:pos="284"/>
        </w:tabs>
        <w:ind w:left="-567"/>
        <w:jc w:val="both"/>
      </w:pPr>
      <w:r>
        <w:t>базовые исторические знания об основных этапах и закономерностях развития человеческого общества с древности до наших дней;</w:t>
      </w:r>
    </w:p>
    <w:p w:rsidR="005C14E3" w:rsidRDefault="005C14E3" w:rsidP="002D447A">
      <w:pPr>
        <w:numPr>
          <w:ilvl w:val="0"/>
          <w:numId w:val="41"/>
        </w:numPr>
        <w:tabs>
          <w:tab w:val="left" w:pos="284"/>
        </w:tabs>
        <w:ind w:left="-567"/>
        <w:jc w:val="both"/>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C14E3" w:rsidRDefault="005C14E3" w:rsidP="002D447A">
      <w:pPr>
        <w:numPr>
          <w:ilvl w:val="0"/>
          <w:numId w:val="41"/>
        </w:numPr>
        <w:tabs>
          <w:tab w:val="left" w:pos="284"/>
        </w:tabs>
        <w:ind w:left="-567"/>
        <w:jc w:val="both"/>
      </w:pPr>
      <w:r>
        <w:t>способность применять исторические знания для осмысления общественных событий и явлений прошлого и современности;</w:t>
      </w:r>
    </w:p>
    <w:p w:rsidR="005C14E3" w:rsidRDefault="005C14E3" w:rsidP="002D447A">
      <w:pPr>
        <w:numPr>
          <w:ilvl w:val="0"/>
          <w:numId w:val="41"/>
        </w:numPr>
        <w:tabs>
          <w:tab w:val="left" w:pos="284"/>
        </w:tabs>
        <w:ind w:left="-567"/>
        <w:jc w:val="both"/>
      </w:pPr>
      <w: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5C14E3" w:rsidRDefault="005C14E3" w:rsidP="002D447A">
      <w:pPr>
        <w:numPr>
          <w:ilvl w:val="0"/>
          <w:numId w:val="41"/>
        </w:numPr>
        <w:tabs>
          <w:tab w:val="left" w:pos="142"/>
        </w:tabs>
        <w:ind w:left="-567"/>
        <w:jc w:val="both"/>
      </w:pPr>
      <w: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5C14E3" w:rsidRDefault="005C14E3" w:rsidP="002D447A">
      <w:pPr>
        <w:numPr>
          <w:ilvl w:val="0"/>
          <w:numId w:val="41"/>
        </w:numPr>
        <w:tabs>
          <w:tab w:val="left" w:pos="142"/>
        </w:tabs>
        <w:ind w:left="-567"/>
        <w:jc w:val="both"/>
      </w:pPr>
      <w: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5C14E3" w:rsidRDefault="005C14E3" w:rsidP="002D447A">
      <w:pPr>
        <w:tabs>
          <w:tab w:val="left" w:pos="142"/>
        </w:tabs>
        <w:ind w:left="-567"/>
        <w:rPr>
          <w:b/>
        </w:rPr>
      </w:pPr>
      <w:r>
        <w:rPr>
          <w:b/>
        </w:rPr>
        <w:t>История Древнего мира (5 класс)</w:t>
      </w:r>
    </w:p>
    <w:p w:rsidR="005C14E3" w:rsidRDefault="005C14E3" w:rsidP="002D447A">
      <w:pPr>
        <w:pStyle w:val="af0"/>
        <w:tabs>
          <w:tab w:val="left" w:pos="142"/>
        </w:tabs>
        <w:spacing w:line="276" w:lineRule="auto"/>
        <w:ind w:left="-567" w:firstLine="0"/>
        <w:rPr>
          <w:b/>
          <w:sz w:val="24"/>
        </w:rPr>
      </w:pPr>
      <w:r>
        <w:rPr>
          <w:b/>
          <w:sz w:val="24"/>
        </w:rPr>
        <w:t>Выпускник научится:</w:t>
      </w:r>
    </w:p>
    <w:p w:rsidR="005C14E3" w:rsidRDefault="005C14E3" w:rsidP="002D447A">
      <w:pPr>
        <w:tabs>
          <w:tab w:val="left" w:pos="142"/>
        </w:tabs>
        <w:ind w:left="-567"/>
        <w:jc w:val="both"/>
      </w:pPr>
      <w: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5C14E3" w:rsidRDefault="005C14E3" w:rsidP="002D447A">
      <w:pPr>
        <w:tabs>
          <w:tab w:val="left" w:pos="142"/>
        </w:tabs>
        <w:ind w:left="-567"/>
        <w:jc w:val="both"/>
      </w:pPr>
      <w: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C14E3" w:rsidRDefault="005C14E3" w:rsidP="002D447A">
      <w:pPr>
        <w:tabs>
          <w:tab w:val="left" w:pos="142"/>
        </w:tabs>
        <w:ind w:left="-567"/>
        <w:jc w:val="both"/>
      </w:pPr>
      <w:r>
        <w:t>•проводить поиск информации в отрывках исторических текстов, материальных памятниках Древнего мира;</w:t>
      </w:r>
    </w:p>
    <w:p w:rsidR="005C14E3" w:rsidRDefault="005C14E3" w:rsidP="002D447A">
      <w:pPr>
        <w:tabs>
          <w:tab w:val="left" w:pos="142"/>
        </w:tabs>
        <w:ind w:left="-567"/>
        <w:jc w:val="both"/>
      </w:pPr>
      <w: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C14E3" w:rsidRDefault="005C14E3" w:rsidP="002D447A">
      <w:pPr>
        <w:tabs>
          <w:tab w:val="left" w:pos="142"/>
        </w:tabs>
        <w:ind w:left="-567"/>
        <w:jc w:val="both"/>
      </w:pPr>
      <w: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в)религиозных верований людей в древности;</w:t>
      </w:r>
    </w:p>
    <w:p w:rsidR="005C14E3" w:rsidRDefault="005C14E3" w:rsidP="002D447A">
      <w:pPr>
        <w:tabs>
          <w:tab w:val="left" w:pos="142"/>
        </w:tabs>
        <w:ind w:left="-567"/>
        <w:jc w:val="both"/>
      </w:pPr>
      <w:r>
        <w:t>•объяснять,</w:t>
      </w:r>
      <w:r>
        <w:rPr>
          <w:b/>
          <w:i/>
        </w:rPr>
        <w:t xml:space="preserve"> </w:t>
      </w:r>
      <w: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C14E3" w:rsidRDefault="005C14E3" w:rsidP="002D447A">
      <w:pPr>
        <w:tabs>
          <w:tab w:val="left" w:pos="142"/>
        </w:tabs>
        <w:ind w:left="-567"/>
        <w:jc w:val="both"/>
      </w:pPr>
      <w:r>
        <w:t>•давать оценку наиболее значительным событиям и личностям древней истории.</w:t>
      </w:r>
    </w:p>
    <w:p w:rsidR="005C14E3" w:rsidRDefault="005C14E3" w:rsidP="002D447A">
      <w:pPr>
        <w:tabs>
          <w:tab w:val="left" w:pos="142"/>
        </w:tabs>
        <w:ind w:left="-567"/>
        <w:jc w:val="both"/>
        <w:rPr>
          <w:b/>
        </w:rPr>
      </w:pPr>
      <w:r>
        <w:rPr>
          <w:b/>
        </w:rPr>
        <w:t>Выпускник получит возможность научиться:</w:t>
      </w:r>
    </w:p>
    <w:p w:rsidR="005C14E3" w:rsidRDefault="005C14E3" w:rsidP="002D447A">
      <w:pPr>
        <w:tabs>
          <w:tab w:val="left" w:pos="142"/>
        </w:tabs>
        <w:ind w:left="-567"/>
        <w:jc w:val="both"/>
        <w:rPr>
          <w:i/>
        </w:rPr>
      </w:pPr>
      <w:r>
        <w:rPr>
          <w:i/>
        </w:rPr>
        <w:t>•давать характеристику общественного строя древних государств;</w:t>
      </w:r>
    </w:p>
    <w:p w:rsidR="005C14E3" w:rsidRDefault="005C14E3" w:rsidP="002D447A">
      <w:pPr>
        <w:tabs>
          <w:tab w:val="left" w:pos="142"/>
        </w:tabs>
        <w:ind w:left="-567"/>
        <w:jc w:val="both"/>
        <w:rPr>
          <w:i/>
        </w:rPr>
      </w:pPr>
      <w:r>
        <w:t>•</w:t>
      </w:r>
      <w:r>
        <w:rPr>
          <w:i/>
        </w:rPr>
        <w:t>сопоставлять свидетельства различных исторических источников, выявляя в них общее и различия;</w:t>
      </w:r>
    </w:p>
    <w:p w:rsidR="005C14E3" w:rsidRDefault="005C14E3" w:rsidP="002D447A">
      <w:pPr>
        <w:tabs>
          <w:tab w:val="left" w:pos="142"/>
        </w:tabs>
        <w:ind w:left="-567"/>
        <w:jc w:val="both"/>
        <w:rPr>
          <w:i/>
        </w:rPr>
      </w:pPr>
      <w:r>
        <w:t>•</w:t>
      </w:r>
      <w:r>
        <w:rPr>
          <w:i/>
        </w:rPr>
        <w:t>видеть проявления влияния античного искусства в окружающей среде;</w:t>
      </w:r>
    </w:p>
    <w:p w:rsidR="005C14E3" w:rsidRDefault="005C14E3" w:rsidP="002D447A">
      <w:pPr>
        <w:tabs>
          <w:tab w:val="left" w:pos="142"/>
        </w:tabs>
        <w:ind w:left="-567"/>
        <w:jc w:val="both"/>
        <w:rPr>
          <w:i/>
        </w:rPr>
      </w:pPr>
      <w:r>
        <w:t>•</w:t>
      </w:r>
      <w:r>
        <w:rPr>
          <w:i/>
        </w:rPr>
        <w:t>высказывать суждения о значении и месте исторического и культурного наследия древних обществ в мировой истории.</w:t>
      </w:r>
    </w:p>
    <w:p w:rsidR="005C14E3" w:rsidRDefault="005C14E3" w:rsidP="002D447A">
      <w:pPr>
        <w:tabs>
          <w:tab w:val="left" w:pos="142"/>
        </w:tabs>
        <w:ind w:left="-567"/>
        <w:rPr>
          <w:b/>
        </w:rPr>
      </w:pPr>
      <w:r>
        <w:rPr>
          <w:b/>
        </w:rPr>
        <w:t xml:space="preserve">История Средних веков. </w:t>
      </w:r>
      <w:r>
        <w:rPr>
          <w:b/>
          <w:bCs/>
        </w:rPr>
        <w:t>От Древней Руси к Российскому государству (</w:t>
      </w:r>
      <w:r>
        <w:rPr>
          <w:b/>
          <w:lang w:val="en-US"/>
        </w:rPr>
        <w:t>VIII</w:t>
      </w:r>
      <w:r>
        <w:rPr>
          <w:b/>
        </w:rPr>
        <w:t xml:space="preserve"> –</w:t>
      </w:r>
      <w:r>
        <w:rPr>
          <w:b/>
          <w:lang w:val="en-US"/>
        </w:rPr>
        <w:t>XV</w:t>
      </w:r>
      <w:r>
        <w:rPr>
          <w:b/>
        </w:rPr>
        <w:t xml:space="preserve"> вв.) (6 класс)</w:t>
      </w:r>
    </w:p>
    <w:p w:rsidR="005C14E3" w:rsidRDefault="005C14E3" w:rsidP="002D447A">
      <w:pPr>
        <w:pStyle w:val="af0"/>
        <w:tabs>
          <w:tab w:val="left" w:pos="142"/>
        </w:tabs>
        <w:spacing w:line="276" w:lineRule="auto"/>
        <w:ind w:left="-567" w:firstLine="0"/>
        <w:rPr>
          <w:b/>
          <w:sz w:val="24"/>
        </w:rPr>
      </w:pPr>
      <w:r>
        <w:rPr>
          <w:b/>
          <w:sz w:val="24"/>
        </w:rPr>
        <w:t>Выпускник научится:</w:t>
      </w:r>
    </w:p>
    <w:p w:rsidR="005C14E3" w:rsidRDefault="005C14E3" w:rsidP="002D447A">
      <w:pPr>
        <w:tabs>
          <w:tab w:val="left" w:pos="142"/>
        </w:tabs>
        <w:ind w:left="-567"/>
        <w:jc w:val="both"/>
      </w:pPr>
      <w: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5C14E3" w:rsidRDefault="005C14E3" w:rsidP="002D447A">
      <w:pPr>
        <w:tabs>
          <w:tab w:val="left" w:pos="142"/>
        </w:tabs>
        <w:ind w:left="-567"/>
        <w:jc w:val="both"/>
      </w:pPr>
      <w: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C14E3" w:rsidRDefault="005C14E3" w:rsidP="002D447A">
      <w:pPr>
        <w:tabs>
          <w:tab w:val="left" w:pos="142"/>
        </w:tabs>
        <w:ind w:left="-567"/>
        <w:jc w:val="both"/>
      </w:pPr>
      <w:r>
        <w:t>•проводить поиск информации в исторических текстах, материальных исторических памятниках Средневековья;</w:t>
      </w:r>
    </w:p>
    <w:p w:rsidR="005C14E3" w:rsidRDefault="005C14E3" w:rsidP="002D447A">
      <w:pPr>
        <w:tabs>
          <w:tab w:val="left" w:pos="142"/>
        </w:tabs>
        <w:ind w:left="-567"/>
        <w:jc w:val="both"/>
      </w:pPr>
      <w: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C14E3" w:rsidRDefault="005C14E3" w:rsidP="002D447A">
      <w:pPr>
        <w:tabs>
          <w:tab w:val="left" w:pos="142"/>
        </w:tabs>
        <w:ind w:left="-567"/>
        <w:jc w:val="both"/>
      </w:pPr>
      <w:r>
        <w:t>•раскрывать характерные, существенные черты: а)экономических и социальных отношений, политического строя на Руси и в других государствах; б)ценностей, господствовавших в средневековых обществах, религиозных воззрений, представлений средневекового человека о мире;</w:t>
      </w:r>
    </w:p>
    <w:p w:rsidR="005C14E3" w:rsidRDefault="005C14E3" w:rsidP="002D447A">
      <w:pPr>
        <w:tabs>
          <w:tab w:val="left" w:pos="142"/>
        </w:tabs>
        <w:ind w:left="-567"/>
        <w:jc w:val="both"/>
      </w:pPr>
      <w:r>
        <w:t>•объяснять причины и следствия ключевых событий отечественной и всеобщей истории Средних веков;</w:t>
      </w:r>
    </w:p>
    <w:p w:rsidR="005C14E3" w:rsidRDefault="005C14E3" w:rsidP="002D447A">
      <w:pPr>
        <w:tabs>
          <w:tab w:val="left" w:pos="142"/>
        </w:tabs>
        <w:ind w:left="-567"/>
        <w:jc w:val="both"/>
      </w:pPr>
      <w: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C14E3" w:rsidRDefault="005C14E3" w:rsidP="002D447A">
      <w:pPr>
        <w:tabs>
          <w:tab w:val="left" w:pos="142"/>
        </w:tabs>
        <w:ind w:left="-567"/>
        <w:jc w:val="both"/>
      </w:pPr>
      <w:r>
        <w:t>•давать оценку событиям и личностям отечественной и всеобщей истории Средних веков.</w:t>
      </w:r>
    </w:p>
    <w:p w:rsidR="005C14E3" w:rsidRDefault="005C14E3" w:rsidP="002D447A">
      <w:pPr>
        <w:tabs>
          <w:tab w:val="left" w:pos="142"/>
        </w:tabs>
        <w:ind w:left="-567"/>
        <w:jc w:val="both"/>
        <w:rPr>
          <w:b/>
        </w:rPr>
      </w:pPr>
      <w:r>
        <w:rPr>
          <w:b/>
        </w:rPr>
        <w:t>Выпускник получит возможность научиться:</w:t>
      </w:r>
    </w:p>
    <w:p w:rsidR="005C14E3" w:rsidRDefault="005C14E3" w:rsidP="002D447A">
      <w:pPr>
        <w:tabs>
          <w:tab w:val="left" w:pos="142"/>
        </w:tabs>
        <w:ind w:left="-567"/>
        <w:jc w:val="both"/>
        <w:rPr>
          <w:i/>
        </w:rPr>
      </w:pPr>
      <w:r>
        <w:t>•</w:t>
      </w:r>
      <w:r>
        <w:rPr>
          <w:i/>
        </w:rPr>
        <w:t>давать сопоставительную характеристику политического устройства государств Средневековья (Русь, Запад, Восток);</w:t>
      </w:r>
    </w:p>
    <w:p w:rsidR="005C14E3" w:rsidRDefault="005C14E3" w:rsidP="002D447A">
      <w:pPr>
        <w:tabs>
          <w:tab w:val="left" w:pos="142"/>
        </w:tabs>
        <w:ind w:left="-567"/>
        <w:jc w:val="both"/>
        <w:rPr>
          <w:i/>
        </w:rPr>
      </w:pPr>
      <w:r>
        <w:t>•</w:t>
      </w:r>
      <w:r>
        <w:rPr>
          <w:i/>
        </w:rPr>
        <w:t>сравнивать свидетельства различных исторических источников, выявляя в них общее и различия;</w:t>
      </w:r>
    </w:p>
    <w:p w:rsidR="005C14E3" w:rsidRDefault="005C14E3" w:rsidP="002D447A">
      <w:pPr>
        <w:tabs>
          <w:tab w:val="left" w:pos="142"/>
        </w:tabs>
        <w:ind w:left="-567"/>
        <w:jc w:val="both"/>
        <w:rPr>
          <w:i/>
        </w:rPr>
      </w:pPr>
      <w:r>
        <w:t>•</w:t>
      </w:r>
      <w:r>
        <w:rPr>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5C14E3" w:rsidRDefault="005C14E3" w:rsidP="002D447A">
      <w:pPr>
        <w:tabs>
          <w:tab w:val="left" w:pos="142"/>
        </w:tabs>
        <w:ind w:left="-567"/>
        <w:jc w:val="both"/>
        <w:rPr>
          <w:b/>
        </w:rPr>
      </w:pPr>
      <w:r>
        <w:rPr>
          <w:b/>
        </w:rPr>
        <w:t xml:space="preserve">История Нового времени. </w:t>
      </w:r>
      <w:r>
        <w:rPr>
          <w:b/>
          <w:bCs/>
        </w:rPr>
        <w:t>Россия в XVI – Х</w:t>
      </w:r>
      <w:r>
        <w:rPr>
          <w:b/>
          <w:bCs/>
          <w:lang w:val="en-US"/>
        </w:rPr>
        <w:t>I</w:t>
      </w:r>
      <w:r>
        <w:rPr>
          <w:b/>
          <w:bCs/>
        </w:rPr>
        <w:t>Х веках</w:t>
      </w:r>
      <w:r>
        <w:rPr>
          <w:b/>
        </w:rPr>
        <w:t xml:space="preserve"> (7</w:t>
      </w:r>
      <w:r>
        <w:t>–</w:t>
      </w:r>
      <w:r>
        <w:rPr>
          <w:b/>
        </w:rPr>
        <w:t>9 класс)</w:t>
      </w:r>
    </w:p>
    <w:p w:rsidR="005C14E3" w:rsidRDefault="005C14E3" w:rsidP="002D447A">
      <w:pPr>
        <w:pStyle w:val="af0"/>
        <w:tabs>
          <w:tab w:val="left" w:pos="142"/>
        </w:tabs>
        <w:spacing w:line="276" w:lineRule="auto"/>
        <w:ind w:left="-567" w:firstLine="0"/>
        <w:rPr>
          <w:b/>
          <w:sz w:val="24"/>
        </w:rPr>
      </w:pPr>
      <w:r>
        <w:rPr>
          <w:b/>
          <w:sz w:val="24"/>
        </w:rPr>
        <w:t>Выпускник научится:</w:t>
      </w:r>
    </w:p>
    <w:p w:rsidR="005C14E3" w:rsidRDefault="005C14E3" w:rsidP="002D447A">
      <w:pPr>
        <w:tabs>
          <w:tab w:val="left" w:pos="142"/>
        </w:tabs>
        <w:ind w:left="-567"/>
        <w:jc w:val="both"/>
      </w:pPr>
      <w: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C14E3" w:rsidRDefault="005C14E3" w:rsidP="002D447A">
      <w:pPr>
        <w:tabs>
          <w:tab w:val="left" w:pos="142"/>
        </w:tabs>
        <w:ind w:left="-567"/>
        <w:jc w:val="both"/>
      </w:pPr>
      <w: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C14E3" w:rsidRDefault="005C14E3" w:rsidP="002D447A">
      <w:pPr>
        <w:tabs>
          <w:tab w:val="left" w:pos="142"/>
        </w:tabs>
        <w:ind w:left="-567"/>
        <w:jc w:val="both"/>
      </w:pPr>
      <w:r>
        <w:t xml:space="preserve">•анализировать информацию различных источников по отечественной и всеобщей истории Нового времени; </w:t>
      </w:r>
    </w:p>
    <w:p w:rsidR="005C14E3" w:rsidRDefault="005C14E3" w:rsidP="002D447A">
      <w:pPr>
        <w:tabs>
          <w:tab w:val="left" w:pos="142"/>
        </w:tabs>
        <w:ind w:left="-567"/>
        <w:jc w:val="both"/>
      </w:pPr>
      <w: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C14E3" w:rsidRDefault="005C14E3" w:rsidP="002D447A">
      <w:pPr>
        <w:tabs>
          <w:tab w:val="left" w:pos="142"/>
        </w:tabs>
        <w:ind w:left="-567"/>
        <w:jc w:val="both"/>
      </w:pPr>
      <w: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C14E3" w:rsidRDefault="005C14E3" w:rsidP="002D447A">
      <w:pPr>
        <w:tabs>
          <w:tab w:val="left" w:pos="142"/>
        </w:tabs>
        <w:ind w:left="-567"/>
        <w:jc w:val="both"/>
      </w:pPr>
      <w:r>
        <w:t>•раскрывать характерные, существенные черты: а)экономического и социального развития России и других стран в Новое время; б)эволюции политического строя (включая понятия «монархия», «самодержавие», «абсолютизм» и др.); в)развития общественного движения («консерватизм», «либерализм», «социализм»); г)представлений о мире и общественных ценностях; д)художественной культуры Нового времени;</w:t>
      </w:r>
    </w:p>
    <w:p w:rsidR="005C14E3" w:rsidRDefault="005C14E3" w:rsidP="002D447A">
      <w:pPr>
        <w:tabs>
          <w:tab w:val="left" w:pos="142"/>
        </w:tabs>
        <w:ind w:left="-567"/>
        <w:jc w:val="both"/>
      </w:pPr>
      <w:r>
        <w:t>•объяснять</w:t>
      </w:r>
      <w:r>
        <w:rPr>
          <w:b/>
          <w:i/>
        </w:rPr>
        <w:t xml:space="preserve"> </w:t>
      </w:r>
      <w: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C14E3" w:rsidRDefault="005C14E3" w:rsidP="002D447A">
      <w:pPr>
        <w:tabs>
          <w:tab w:val="left" w:pos="142"/>
        </w:tabs>
        <w:ind w:left="-567"/>
        <w:jc w:val="both"/>
      </w:pPr>
      <w:r>
        <w:t>•сопоставлять</w:t>
      </w:r>
      <w:r>
        <w:rPr>
          <w:b/>
          <w:i/>
        </w:rPr>
        <w:t xml:space="preserve"> </w:t>
      </w:r>
      <w:r>
        <w:t>развитие России и других стран в Новое время, сравнивать исторические ситуации и события;</w:t>
      </w:r>
    </w:p>
    <w:p w:rsidR="005C14E3" w:rsidRDefault="005C14E3" w:rsidP="002D447A">
      <w:pPr>
        <w:tabs>
          <w:tab w:val="left" w:pos="142"/>
        </w:tabs>
        <w:ind w:left="-567"/>
        <w:jc w:val="both"/>
      </w:pPr>
      <w:r>
        <w:t>•давать оценку событиям и личностям отечественной и всеобщей истории Нового времени.</w:t>
      </w:r>
    </w:p>
    <w:p w:rsidR="005C14E3" w:rsidRDefault="005C14E3" w:rsidP="002D447A">
      <w:pPr>
        <w:tabs>
          <w:tab w:val="left" w:pos="142"/>
        </w:tabs>
        <w:ind w:left="-567"/>
        <w:jc w:val="both"/>
        <w:rPr>
          <w:b/>
        </w:rPr>
      </w:pPr>
      <w:r>
        <w:rPr>
          <w:b/>
        </w:rPr>
        <w:t>Выпускник получит возможность научиться:</w:t>
      </w:r>
    </w:p>
    <w:p w:rsidR="005C14E3" w:rsidRDefault="005C14E3" w:rsidP="002D447A">
      <w:pPr>
        <w:tabs>
          <w:tab w:val="left" w:pos="142"/>
        </w:tabs>
        <w:ind w:left="-567"/>
        <w:jc w:val="both"/>
        <w:rPr>
          <w:i/>
        </w:rPr>
      </w:pPr>
      <w:r>
        <w:t>•</w:t>
      </w:r>
      <w:r>
        <w:rPr>
          <w:i/>
        </w:rPr>
        <w:t>используя историческую карту, характеризовать социально-экономическое и политическое развитие России, других государств в Новое время;</w:t>
      </w:r>
    </w:p>
    <w:p w:rsidR="005C14E3" w:rsidRDefault="005C14E3" w:rsidP="002D447A">
      <w:pPr>
        <w:tabs>
          <w:tab w:val="left" w:pos="142"/>
        </w:tabs>
        <w:ind w:left="-567"/>
        <w:jc w:val="both"/>
        <w:rPr>
          <w:i/>
        </w:rPr>
      </w:pPr>
      <w:r>
        <w:t>•</w:t>
      </w:r>
      <w:r>
        <w:rPr>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C14E3" w:rsidRDefault="005C14E3" w:rsidP="002D447A">
      <w:pPr>
        <w:tabs>
          <w:tab w:val="left" w:pos="142"/>
        </w:tabs>
        <w:ind w:left="-567"/>
        <w:jc w:val="both"/>
        <w:rPr>
          <w:i/>
        </w:rPr>
      </w:pPr>
      <w:r>
        <w:t>•</w:t>
      </w:r>
      <w:r>
        <w:rPr>
          <w:i/>
        </w:rPr>
        <w:t xml:space="preserve">сравнивать развитие России и других стран в Новое время, объяснять, в чем заключались общие черты и особенности; </w:t>
      </w:r>
    </w:p>
    <w:p w:rsidR="005C14E3" w:rsidRDefault="005C14E3" w:rsidP="002D447A">
      <w:pPr>
        <w:tabs>
          <w:tab w:val="left" w:pos="142"/>
        </w:tabs>
        <w:ind w:left="-567"/>
        <w:jc w:val="both"/>
        <w:rPr>
          <w:i/>
        </w:rPr>
      </w:pPr>
      <w:r>
        <w:t>•</w:t>
      </w:r>
      <w:r>
        <w:rPr>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C14E3" w:rsidRDefault="005C14E3" w:rsidP="002D447A">
      <w:pPr>
        <w:pStyle w:val="3"/>
        <w:spacing w:before="0" w:after="0" w:line="276" w:lineRule="auto"/>
        <w:ind w:left="-567" w:firstLine="709"/>
        <w:rPr>
          <w:sz w:val="24"/>
          <w:szCs w:val="24"/>
        </w:rPr>
      </w:pPr>
    </w:p>
    <w:p w:rsidR="005C14E3" w:rsidRDefault="005C14E3" w:rsidP="002D447A">
      <w:pPr>
        <w:pStyle w:val="4"/>
        <w:tabs>
          <w:tab w:val="left" w:pos="709"/>
        </w:tabs>
        <w:spacing w:line="276" w:lineRule="auto"/>
        <w:ind w:left="-567"/>
        <w:rPr>
          <w:sz w:val="24"/>
        </w:rPr>
      </w:pPr>
      <w:r>
        <w:rPr>
          <w:sz w:val="24"/>
        </w:rPr>
        <w:t>Обществознание</w:t>
      </w:r>
    </w:p>
    <w:p w:rsidR="005C14E3" w:rsidRDefault="005C14E3" w:rsidP="002D447A">
      <w:pPr>
        <w:tabs>
          <w:tab w:val="left" w:pos="709"/>
        </w:tabs>
        <w:ind w:left="-567" w:firstLine="567"/>
        <w:jc w:val="both"/>
        <w:rPr>
          <w:b/>
          <w:bCs/>
          <w:color w:val="000000"/>
          <w:shd w:val="clear" w:color="auto" w:fill="FFFFFF"/>
        </w:rPr>
      </w:pPr>
      <w:r>
        <w:rPr>
          <w:b/>
          <w:bCs/>
          <w:color w:val="000000"/>
          <w:shd w:val="clear" w:color="auto" w:fill="FFFFFF"/>
        </w:rPr>
        <w:t>Человек. Деятельность человека</w:t>
      </w:r>
    </w:p>
    <w:p w:rsidR="005C14E3" w:rsidRDefault="005C14E3" w:rsidP="002D447A">
      <w:pPr>
        <w:tabs>
          <w:tab w:val="left" w:pos="709"/>
        </w:tabs>
        <w:ind w:left="-567" w:firstLine="567"/>
        <w:jc w:val="both"/>
        <w:rPr>
          <w:b/>
        </w:rPr>
      </w:pPr>
      <w:r>
        <w:rPr>
          <w:b/>
        </w:rPr>
        <w:t>Выпускник научится:</w:t>
      </w:r>
    </w:p>
    <w:p w:rsidR="005C14E3" w:rsidRDefault="005C14E3" w:rsidP="002D447A">
      <w:pPr>
        <w:numPr>
          <w:ilvl w:val="0"/>
          <w:numId w:val="42"/>
        </w:numPr>
        <w:tabs>
          <w:tab w:val="left" w:pos="284"/>
          <w:tab w:val="left" w:pos="993"/>
        </w:tabs>
        <w:ind w:left="-567" w:firstLine="567"/>
        <w:jc w:val="both"/>
      </w:pPr>
      <w:r>
        <w:t>использовать знания о биологическом и социальном в человеке для характеристики его природы;</w:t>
      </w:r>
    </w:p>
    <w:p w:rsidR="005C14E3" w:rsidRDefault="005C14E3" w:rsidP="002D447A">
      <w:pPr>
        <w:numPr>
          <w:ilvl w:val="0"/>
          <w:numId w:val="42"/>
        </w:numPr>
        <w:tabs>
          <w:tab w:val="left" w:pos="284"/>
          <w:tab w:val="left" w:pos="993"/>
        </w:tabs>
        <w:ind w:left="-567" w:firstLine="567"/>
        <w:jc w:val="both"/>
      </w:pPr>
      <w:r>
        <w:t>характеризовать основные возрастные периоды жизни человека, особенности подросткового возраста;</w:t>
      </w:r>
    </w:p>
    <w:p w:rsidR="005C14E3" w:rsidRDefault="005C14E3" w:rsidP="002D447A">
      <w:pPr>
        <w:numPr>
          <w:ilvl w:val="0"/>
          <w:numId w:val="42"/>
        </w:numPr>
        <w:tabs>
          <w:tab w:val="left" w:pos="284"/>
          <w:tab w:val="left" w:pos="993"/>
        </w:tabs>
        <w:ind w:left="-567" w:firstLine="567"/>
        <w:jc w:val="both"/>
      </w:pPr>
      <w: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5C14E3" w:rsidRDefault="005C14E3" w:rsidP="002D447A">
      <w:pPr>
        <w:numPr>
          <w:ilvl w:val="0"/>
          <w:numId w:val="42"/>
        </w:numPr>
        <w:tabs>
          <w:tab w:val="left" w:pos="284"/>
          <w:tab w:val="left" w:pos="993"/>
        </w:tabs>
        <w:ind w:left="-567" w:firstLine="567"/>
        <w:jc w:val="both"/>
      </w:pPr>
      <w:r>
        <w:t>характеризовать и иллюстрировать конкретными примерами группы потребностей человека;</w:t>
      </w:r>
    </w:p>
    <w:p w:rsidR="005C14E3" w:rsidRDefault="005C14E3" w:rsidP="002D447A">
      <w:pPr>
        <w:numPr>
          <w:ilvl w:val="0"/>
          <w:numId w:val="42"/>
        </w:numPr>
        <w:tabs>
          <w:tab w:val="left" w:pos="284"/>
          <w:tab w:val="left" w:pos="993"/>
        </w:tabs>
        <w:ind w:left="-567" w:firstLine="567"/>
        <w:jc w:val="both"/>
      </w:pPr>
      <w:r>
        <w:t>приводить примеры основных видов деятельности человека;</w:t>
      </w:r>
    </w:p>
    <w:p w:rsidR="005C14E3" w:rsidRDefault="005C14E3" w:rsidP="002D447A">
      <w:pPr>
        <w:numPr>
          <w:ilvl w:val="0"/>
          <w:numId w:val="42"/>
        </w:numPr>
        <w:shd w:val="clear" w:color="auto" w:fill="FFFFFF"/>
        <w:tabs>
          <w:tab w:val="left" w:pos="284"/>
          <w:tab w:val="left" w:pos="993"/>
          <w:tab w:val="left" w:pos="1023"/>
        </w:tabs>
        <w:ind w:left="-567" w:firstLine="567"/>
        <w:jc w:val="both"/>
      </w:pPr>
      <w: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5C14E3" w:rsidRDefault="005C14E3" w:rsidP="002D447A">
      <w:pPr>
        <w:tabs>
          <w:tab w:val="left" w:pos="284"/>
          <w:tab w:val="left" w:pos="1023"/>
        </w:tabs>
        <w:ind w:left="-567" w:firstLine="567"/>
        <w:jc w:val="both"/>
        <w:rPr>
          <w:b/>
        </w:rPr>
      </w:pPr>
      <w:r>
        <w:rPr>
          <w:b/>
        </w:rPr>
        <w:t>Выпускник получит возможность научиться:</w:t>
      </w:r>
    </w:p>
    <w:p w:rsidR="005C14E3" w:rsidRDefault="005C14E3" w:rsidP="002D447A">
      <w:pPr>
        <w:numPr>
          <w:ilvl w:val="0"/>
          <w:numId w:val="43"/>
        </w:numPr>
        <w:shd w:val="clear" w:color="auto" w:fill="FFFFFF"/>
        <w:tabs>
          <w:tab w:val="left" w:pos="284"/>
          <w:tab w:val="left" w:pos="993"/>
        </w:tabs>
        <w:ind w:left="-567" w:firstLine="567"/>
        <w:jc w:val="both"/>
        <w:rPr>
          <w:i/>
        </w:rPr>
      </w:pPr>
      <w:r>
        <w:rPr>
          <w:i/>
        </w:rPr>
        <w:t>выполнять несложные практические задания, основанные на ситуациях, связанных с деятельностью человека;</w:t>
      </w:r>
    </w:p>
    <w:p w:rsidR="005C14E3" w:rsidRDefault="005C14E3" w:rsidP="002D447A">
      <w:pPr>
        <w:numPr>
          <w:ilvl w:val="0"/>
          <w:numId w:val="43"/>
        </w:numPr>
        <w:shd w:val="clear" w:color="auto" w:fill="FFFFFF"/>
        <w:tabs>
          <w:tab w:val="left" w:pos="284"/>
          <w:tab w:val="left" w:pos="993"/>
        </w:tabs>
        <w:ind w:left="-567" w:firstLine="567"/>
        <w:jc w:val="both"/>
        <w:rPr>
          <w:i/>
        </w:rPr>
      </w:pPr>
      <w:r>
        <w:rPr>
          <w:i/>
        </w:rPr>
        <w:t>оценивать роль деятельности в жизни человека и общества;</w:t>
      </w:r>
    </w:p>
    <w:p w:rsidR="005C14E3" w:rsidRDefault="005C14E3" w:rsidP="002D447A">
      <w:pPr>
        <w:numPr>
          <w:ilvl w:val="0"/>
          <w:numId w:val="43"/>
        </w:numPr>
        <w:tabs>
          <w:tab w:val="left" w:pos="284"/>
          <w:tab w:val="left" w:pos="993"/>
          <w:tab w:val="left" w:pos="1023"/>
        </w:tabs>
        <w:ind w:left="-567" w:firstLine="567"/>
        <w:jc w:val="both"/>
        <w:rPr>
          <w:i/>
        </w:rPr>
      </w:pPr>
      <w:r>
        <w:rPr>
          <w:i/>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5C14E3" w:rsidRDefault="005C14E3" w:rsidP="002D447A">
      <w:pPr>
        <w:numPr>
          <w:ilvl w:val="0"/>
          <w:numId w:val="43"/>
        </w:numPr>
        <w:shd w:val="clear" w:color="auto" w:fill="FFFFFF"/>
        <w:tabs>
          <w:tab w:val="left" w:pos="284"/>
          <w:tab w:val="left" w:pos="993"/>
          <w:tab w:val="left" w:pos="1023"/>
        </w:tabs>
        <w:ind w:left="-567" w:firstLine="567"/>
        <w:jc w:val="both"/>
        <w:rPr>
          <w:i/>
        </w:rPr>
      </w:pPr>
      <w:r>
        <w:rPr>
          <w:i/>
        </w:rPr>
        <w:t>использовать элементы причинно-следственного анализа при характеристике межличностных конфликтов;</w:t>
      </w:r>
    </w:p>
    <w:p w:rsidR="005C14E3" w:rsidRDefault="005C14E3" w:rsidP="002D447A">
      <w:pPr>
        <w:numPr>
          <w:ilvl w:val="0"/>
          <w:numId w:val="43"/>
        </w:numPr>
        <w:shd w:val="clear" w:color="auto" w:fill="FFFFFF"/>
        <w:tabs>
          <w:tab w:val="left" w:pos="284"/>
          <w:tab w:val="left" w:pos="993"/>
          <w:tab w:val="left" w:pos="1023"/>
        </w:tabs>
        <w:ind w:left="-567" w:firstLine="567"/>
        <w:jc w:val="both"/>
        <w:rPr>
          <w:i/>
        </w:rPr>
      </w:pPr>
      <w:r>
        <w:rPr>
          <w:i/>
        </w:rPr>
        <w:t>моделировать возможные последствия позитивного и негативного воздействия группы на человека, делать выводы.</w:t>
      </w:r>
    </w:p>
    <w:p w:rsidR="005C14E3" w:rsidRDefault="005C14E3" w:rsidP="002D447A">
      <w:pPr>
        <w:tabs>
          <w:tab w:val="left" w:pos="284"/>
        </w:tabs>
        <w:ind w:left="-567" w:firstLine="567"/>
        <w:jc w:val="both"/>
        <w:rPr>
          <w:b/>
          <w:bCs/>
          <w:color w:val="000000"/>
          <w:shd w:val="clear" w:color="auto" w:fill="FFFFFF"/>
        </w:rPr>
      </w:pPr>
      <w:r>
        <w:rPr>
          <w:b/>
          <w:bCs/>
          <w:color w:val="000000"/>
          <w:shd w:val="clear" w:color="auto" w:fill="FFFFFF"/>
        </w:rPr>
        <w:t>Общество</w:t>
      </w:r>
    </w:p>
    <w:p w:rsidR="005C14E3" w:rsidRDefault="005C14E3" w:rsidP="002D447A">
      <w:pPr>
        <w:shd w:val="clear" w:color="auto" w:fill="FFFFFF"/>
        <w:tabs>
          <w:tab w:val="left" w:pos="284"/>
          <w:tab w:val="left" w:pos="1023"/>
        </w:tabs>
        <w:ind w:left="-567" w:firstLine="567"/>
        <w:jc w:val="both"/>
        <w:rPr>
          <w:b/>
        </w:rPr>
      </w:pPr>
      <w:r>
        <w:rPr>
          <w:b/>
        </w:rPr>
        <w:t>Выпускник научится:</w:t>
      </w:r>
    </w:p>
    <w:p w:rsidR="005C14E3" w:rsidRDefault="005C14E3" w:rsidP="002D447A">
      <w:pPr>
        <w:numPr>
          <w:ilvl w:val="0"/>
          <w:numId w:val="44"/>
        </w:numPr>
        <w:shd w:val="clear" w:color="auto" w:fill="FFFFFF"/>
        <w:tabs>
          <w:tab w:val="clear" w:pos="0"/>
          <w:tab w:val="left" w:pos="20"/>
          <w:tab w:val="left" w:pos="284"/>
          <w:tab w:val="left" w:pos="993"/>
        </w:tabs>
        <w:ind w:left="-567" w:firstLine="567"/>
        <w:jc w:val="both"/>
        <w:rPr>
          <w:bCs/>
        </w:rPr>
      </w:pPr>
      <w:r>
        <w:rPr>
          <w:bCs/>
        </w:rPr>
        <w:t>демонстрировать на примерах взаимосвязь природы и общества, раскрывать роль природы в жизни человека;</w:t>
      </w:r>
    </w:p>
    <w:p w:rsidR="005C14E3" w:rsidRDefault="005C14E3" w:rsidP="002D447A">
      <w:pPr>
        <w:numPr>
          <w:ilvl w:val="0"/>
          <w:numId w:val="44"/>
        </w:numPr>
        <w:shd w:val="clear" w:color="auto" w:fill="FFFFFF"/>
        <w:tabs>
          <w:tab w:val="clear" w:pos="0"/>
          <w:tab w:val="left" w:pos="20"/>
          <w:tab w:val="left" w:pos="284"/>
          <w:tab w:val="left" w:pos="993"/>
        </w:tabs>
        <w:ind w:left="-567" w:firstLine="567"/>
        <w:jc w:val="both"/>
      </w:pPr>
      <w:r>
        <w:t>распознавать на основе приведенных данных основные типы обществ;</w:t>
      </w:r>
    </w:p>
    <w:p w:rsidR="005C14E3" w:rsidRDefault="005C14E3" w:rsidP="002D447A">
      <w:pPr>
        <w:numPr>
          <w:ilvl w:val="0"/>
          <w:numId w:val="44"/>
        </w:numPr>
        <w:shd w:val="clear" w:color="auto" w:fill="FFFFFF"/>
        <w:tabs>
          <w:tab w:val="clear" w:pos="0"/>
          <w:tab w:val="left" w:pos="20"/>
          <w:tab w:val="left" w:pos="284"/>
          <w:tab w:val="left" w:pos="993"/>
        </w:tabs>
        <w:ind w:left="-567" w:firstLine="567"/>
        <w:jc w:val="both"/>
      </w:pPr>
      <w:r>
        <w:t>характеризовать движение от одних форм общественной жизни к другим; оценивать социальные явления с позиций общественного прогресса;</w:t>
      </w:r>
    </w:p>
    <w:p w:rsidR="005C14E3" w:rsidRDefault="005C14E3" w:rsidP="002D447A">
      <w:pPr>
        <w:numPr>
          <w:ilvl w:val="0"/>
          <w:numId w:val="44"/>
        </w:numPr>
        <w:shd w:val="clear" w:color="auto" w:fill="FFFFFF"/>
        <w:tabs>
          <w:tab w:val="clear" w:pos="0"/>
          <w:tab w:val="left" w:pos="20"/>
          <w:tab w:val="left" w:pos="284"/>
          <w:tab w:val="left" w:pos="993"/>
        </w:tabs>
        <w:ind w:left="-567" w:firstLine="567"/>
        <w:jc w:val="both"/>
      </w:pPr>
      <w:r>
        <w:t>различать экономические, социальные, политические, культурные явления и процессы общественной жизни;</w:t>
      </w:r>
    </w:p>
    <w:p w:rsidR="005C14E3" w:rsidRDefault="005C14E3" w:rsidP="002D447A">
      <w:pPr>
        <w:numPr>
          <w:ilvl w:val="0"/>
          <w:numId w:val="44"/>
        </w:numPr>
        <w:shd w:val="clear" w:color="auto" w:fill="FFFFFF"/>
        <w:tabs>
          <w:tab w:val="clear" w:pos="0"/>
          <w:tab w:val="left" w:pos="20"/>
          <w:tab w:val="left" w:pos="284"/>
          <w:tab w:val="left" w:pos="993"/>
        </w:tabs>
        <w:ind w:left="-567" w:firstLine="567"/>
        <w:jc w:val="both"/>
      </w:pPr>
      <w:r>
        <w:t>выполнять несложные познавательные и практические задания, основанные на ситуациях жизнедеятельности человека в разных сферах общества;</w:t>
      </w:r>
    </w:p>
    <w:p w:rsidR="005C14E3" w:rsidRDefault="005C14E3" w:rsidP="002D447A">
      <w:pPr>
        <w:numPr>
          <w:ilvl w:val="0"/>
          <w:numId w:val="44"/>
        </w:numPr>
        <w:shd w:val="clear" w:color="auto" w:fill="FFFFFF"/>
        <w:tabs>
          <w:tab w:val="clear" w:pos="0"/>
          <w:tab w:val="left" w:pos="20"/>
          <w:tab w:val="left" w:pos="284"/>
          <w:tab w:val="left" w:pos="993"/>
        </w:tabs>
        <w:ind w:left="-567" w:firstLine="567"/>
        <w:jc w:val="both"/>
        <w:rPr>
          <w:bCs/>
        </w:rPr>
      </w:pPr>
      <w:r>
        <w:rPr>
          <w:bCs/>
        </w:rPr>
        <w:t>характеризовать экологический кризис как глобальную проблему человечества, раскрывать причины экологического кризиса;</w:t>
      </w:r>
    </w:p>
    <w:p w:rsidR="005C14E3" w:rsidRDefault="005C14E3" w:rsidP="002D447A">
      <w:pPr>
        <w:numPr>
          <w:ilvl w:val="0"/>
          <w:numId w:val="44"/>
        </w:numPr>
        <w:shd w:val="clear" w:color="auto" w:fill="FFFFFF"/>
        <w:tabs>
          <w:tab w:val="clear" w:pos="0"/>
          <w:tab w:val="left" w:pos="20"/>
          <w:tab w:val="left" w:pos="284"/>
          <w:tab w:val="left" w:pos="993"/>
        </w:tabs>
        <w:ind w:left="-567" w:firstLine="567"/>
        <w:jc w:val="both"/>
        <w:rPr>
          <w:bCs/>
        </w:rPr>
      </w:pPr>
      <w:r>
        <w:rPr>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5C14E3" w:rsidRDefault="005C14E3" w:rsidP="002D447A">
      <w:pPr>
        <w:numPr>
          <w:ilvl w:val="0"/>
          <w:numId w:val="44"/>
        </w:numPr>
        <w:shd w:val="clear" w:color="auto" w:fill="FFFFFF"/>
        <w:tabs>
          <w:tab w:val="clear" w:pos="0"/>
          <w:tab w:val="left" w:pos="20"/>
          <w:tab w:val="left" w:pos="284"/>
          <w:tab w:val="left" w:pos="993"/>
        </w:tabs>
        <w:ind w:left="-567" w:firstLine="567"/>
        <w:jc w:val="both"/>
        <w:rPr>
          <w:bCs/>
        </w:rPr>
      </w:pPr>
      <w:r>
        <w:rPr>
          <w:bCs/>
        </w:rPr>
        <w:t xml:space="preserve">раскрывать влияние современных средств массовой коммуникации на общество и личность; </w:t>
      </w:r>
    </w:p>
    <w:p w:rsidR="005C14E3" w:rsidRDefault="005C14E3" w:rsidP="002D447A">
      <w:pPr>
        <w:numPr>
          <w:ilvl w:val="0"/>
          <w:numId w:val="44"/>
        </w:numPr>
        <w:shd w:val="clear" w:color="auto" w:fill="FFFFFF"/>
        <w:tabs>
          <w:tab w:val="clear" w:pos="0"/>
          <w:tab w:val="left" w:pos="20"/>
          <w:tab w:val="left" w:pos="284"/>
          <w:tab w:val="left" w:pos="993"/>
        </w:tabs>
        <w:ind w:left="-567" w:firstLine="567"/>
        <w:jc w:val="both"/>
        <w:rPr>
          <w:bCs/>
        </w:rPr>
      </w:pPr>
      <w:r>
        <w:rPr>
          <w:bCs/>
        </w:rPr>
        <w:t>конкретизировать примерами опасность международного терроризма.</w:t>
      </w:r>
    </w:p>
    <w:p w:rsidR="005C14E3" w:rsidRDefault="005C14E3" w:rsidP="002D447A">
      <w:pPr>
        <w:shd w:val="clear" w:color="auto" w:fill="FFFFFF"/>
        <w:tabs>
          <w:tab w:val="left" w:pos="0"/>
          <w:tab w:val="left" w:pos="284"/>
        </w:tabs>
        <w:ind w:left="-567" w:firstLine="567"/>
        <w:jc w:val="both"/>
        <w:rPr>
          <w:b/>
        </w:rPr>
      </w:pPr>
      <w:r>
        <w:rPr>
          <w:b/>
        </w:rPr>
        <w:t>Выпускник получит возможность научиться:</w:t>
      </w:r>
    </w:p>
    <w:p w:rsidR="005C14E3" w:rsidRDefault="005C14E3" w:rsidP="002D447A">
      <w:pPr>
        <w:numPr>
          <w:ilvl w:val="0"/>
          <w:numId w:val="45"/>
        </w:numPr>
        <w:shd w:val="clear" w:color="auto" w:fill="FFFFFF"/>
        <w:tabs>
          <w:tab w:val="left" w:pos="284"/>
          <w:tab w:val="left" w:pos="1023"/>
        </w:tabs>
        <w:ind w:left="-567" w:firstLine="567"/>
        <w:jc w:val="both"/>
        <w:rPr>
          <w:i/>
        </w:rPr>
      </w:pPr>
      <w:r>
        <w:rPr>
          <w:i/>
        </w:rPr>
        <w:t>наблюдать и характеризовать явления и события, происходящие в различных сферах общественной жизни;</w:t>
      </w:r>
    </w:p>
    <w:p w:rsidR="005C14E3" w:rsidRDefault="005C14E3" w:rsidP="002D447A">
      <w:pPr>
        <w:numPr>
          <w:ilvl w:val="0"/>
          <w:numId w:val="45"/>
        </w:numPr>
        <w:shd w:val="clear" w:color="auto" w:fill="FFFFFF"/>
        <w:tabs>
          <w:tab w:val="left" w:pos="284"/>
          <w:tab w:val="left" w:pos="1023"/>
        </w:tabs>
        <w:ind w:left="-567" w:firstLine="567"/>
        <w:jc w:val="both"/>
        <w:rPr>
          <w:i/>
        </w:rPr>
      </w:pPr>
      <w:r>
        <w:rPr>
          <w:i/>
        </w:rPr>
        <w:t>выявлять причинно-следственные связи общественных явлений и характеризовать основные направления общественного развития;</w:t>
      </w:r>
    </w:p>
    <w:p w:rsidR="005C14E3" w:rsidRDefault="005C14E3" w:rsidP="002D447A">
      <w:pPr>
        <w:numPr>
          <w:ilvl w:val="0"/>
          <w:numId w:val="45"/>
        </w:numPr>
        <w:shd w:val="clear" w:color="auto" w:fill="FFFFFF"/>
        <w:tabs>
          <w:tab w:val="left" w:pos="284"/>
          <w:tab w:val="left" w:pos="1023"/>
        </w:tabs>
        <w:ind w:left="-567" w:firstLine="567"/>
        <w:jc w:val="both"/>
        <w:rPr>
          <w:i/>
        </w:rPr>
      </w:pPr>
      <w:r>
        <w:rPr>
          <w:i/>
        </w:rPr>
        <w:t>осознанно содействовать защите природы.</w:t>
      </w:r>
    </w:p>
    <w:p w:rsidR="005C14E3" w:rsidRDefault="005C14E3" w:rsidP="002D447A">
      <w:pPr>
        <w:tabs>
          <w:tab w:val="left" w:pos="284"/>
        </w:tabs>
        <w:ind w:left="-567" w:firstLine="567"/>
        <w:jc w:val="both"/>
        <w:rPr>
          <w:b/>
          <w:bCs/>
          <w:color w:val="000000"/>
          <w:shd w:val="clear" w:color="auto" w:fill="FFFFFF"/>
        </w:rPr>
      </w:pPr>
      <w:r>
        <w:rPr>
          <w:b/>
          <w:bCs/>
          <w:color w:val="000000"/>
          <w:shd w:val="clear" w:color="auto" w:fill="FFFFFF"/>
        </w:rPr>
        <w:t>Социальные нормы</w:t>
      </w:r>
    </w:p>
    <w:p w:rsidR="005C14E3" w:rsidRDefault="005C14E3" w:rsidP="002D447A">
      <w:pPr>
        <w:shd w:val="clear" w:color="auto" w:fill="FFFFFF"/>
        <w:tabs>
          <w:tab w:val="left" w:pos="284"/>
          <w:tab w:val="left" w:pos="1023"/>
        </w:tabs>
        <w:ind w:left="-567" w:firstLine="567"/>
        <w:jc w:val="both"/>
        <w:rPr>
          <w:b/>
        </w:rPr>
      </w:pPr>
      <w:r>
        <w:rPr>
          <w:b/>
        </w:rPr>
        <w:t>Выпускник научится:</w:t>
      </w:r>
    </w:p>
    <w:p w:rsidR="005C14E3" w:rsidRDefault="005C14E3" w:rsidP="002D447A">
      <w:pPr>
        <w:numPr>
          <w:ilvl w:val="0"/>
          <w:numId w:val="46"/>
        </w:numPr>
        <w:shd w:val="clear" w:color="auto" w:fill="FFFFFF"/>
        <w:tabs>
          <w:tab w:val="left" w:pos="284"/>
          <w:tab w:val="left" w:pos="1023"/>
        </w:tabs>
        <w:ind w:left="-567" w:firstLine="567"/>
        <w:jc w:val="both"/>
      </w:pPr>
      <w:r>
        <w:t>раскрывать роль социальных норм как регуляторов общественной жизни и поведения человека;</w:t>
      </w:r>
    </w:p>
    <w:p w:rsidR="005C14E3" w:rsidRDefault="005C14E3" w:rsidP="002D447A">
      <w:pPr>
        <w:numPr>
          <w:ilvl w:val="0"/>
          <w:numId w:val="46"/>
        </w:numPr>
        <w:shd w:val="clear" w:color="auto" w:fill="FFFFFF"/>
        <w:tabs>
          <w:tab w:val="left" w:pos="284"/>
          <w:tab w:val="left" w:pos="1023"/>
        </w:tabs>
        <w:ind w:left="-567" w:firstLine="567"/>
        <w:jc w:val="both"/>
      </w:pPr>
      <w:r>
        <w:t>различать отдельные виды социальных норм;</w:t>
      </w:r>
    </w:p>
    <w:p w:rsidR="005C14E3" w:rsidRDefault="005C14E3" w:rsidP="002D447A">
      <w:pPr>
        <w:numPr>
          <w:ilvl w:val="0"/>
          <w:numId w:val="46"/>
        </w:numPr>
        <w:shd w:val="clear" w:color="auto" w:fill="FFFFFF"/>
        <w:tabs>
          <w:tab w:val="left" w:pos="284"/>
          <w:tab w:val="left" w:pos="1023"/>
        </w:tabs>
        <w:ind w:left="-567" w:firstLine="567"/>
        <w:jc w:val="both"/>
      </w:pPr>
      <w:r>
        <w:t>характеризовать основные нормы морали;</w:t>
      </w:r>
    </w:p>
    <w:p w:rsidR="005C14E3" w:rsidRDefault="005C14E3" w:rsidP="002D447A">
      <w:pPr>
        <w:numPr>
          <w:ilvl w:val="0"/>
          <w:numId w:val="46"/>
        </w:numPr>
        <w:shd w:val="clear" w:color="auto" w:fill="FFFFFF"/>
        <w:tabs>
          <w:tab w:val="left" w:pos="284"/>
          <w:tab w:val="left" w:pos="1023"/>
        </w:tabs>
        <w:ind w:left="-567" w:firstLine="567"/>
        <w:jc w:val="both"/>
      </w:pPr>
      <w: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5C14E3" w:rsidRDefault="005C14E3" w:rsidP="002D447A">
      <w:pPr>
        <w:numPr>
          <w:ilvl w:val="0"/>
          <w:numId w:val="46"/>
        </w:numPr>
        <w:shd w:val="clear" w:color="auto" w:fill="FFFFFF"/>
        <w:tabs>
          <w:tab w:val="left" w:pos="284"/>
          <w:tab w:val="left" w:pos="1023"/>
        </w:tabs>
        <w:ind w:left="-567" w:firstLine="567"/>
        <w:jc w:val="both"/>
      </w:pPr>
      <w:r>
        <w:t>раскрывать сущность патриотизма, гражданственности; приводить примеры проявления этих качеств из истории и жизни современного общества;</w:t>
      </w:r>
    </w:p>
    <w:p w:rsidR="005C14E3" w:rsidRDefault="005C14E3" w:rsidP="002D447A">
      <w:pPr>
        <w:numPr>
          <w:ilvl w:val="0"/>
          <w:numId w:val="46"/>
        </w:numPr>
        <w:shd w:val="clear" w:color="auto" w:fill="FFFFFF"/>
        <w:tabs>
          <w:tab w:val="left" w:pos="284"/>
          <w:tab w:val="left" w:pos="1023"/>
        </w:tabs>
        <w:ind w:left="-567" w:firstLine="567"/>
        <w:jc w:val="both"/>
      </w:pPr>
      <w:r>
        <w:t>характеризовать специфику норм права;</w:t>
      </w:r>
    </w:p>
    <w:p w:rsidR="005C14E3" w:rsidRDefault="005C14E3" w:rsidP="002D447A">
      <w:pPr>
        <w:numPr>
          <w:ilvl w:val="0"/>
          <w:numId w:val="46"/>
        </w:numPr>
        <w:shd w:val="clear" w:color="auto" w:fill="FFFFFF"/>
        <w:tabs>
          <w:tab w:val="left" w:pos="284"/>
          <w:tab w:val="left" w:pos="1023"/>
        </w:tabs>
        <w:ind w:left="-567" w:firstLine="567"/>
        <w:jc w:val="both"/>
      </w:pPr>
      <w:r>
        <w:t>сравнивать нормы морали и права, выявлять их общие черты и особенности;</w:t>
      </w:r>
    </w:p>
    <w:p w:rsidR="005C14E3" w:rsidRDefault="005C14E3" w:rsidP="002D447A">
      <w:pPr>
        <w:numPr>
          <w:ilvl w:val="0"/>
          <w:numId w:val="46"/>
        </w:numPr>
        <w:shd w:val="clear" w:color="auto" w:fill="FFFFFF"/>
        <w:tabs>
          <w:tab w:val="left" w:pos="284"/>
          <w:tab w:val="left" w:pos="1023"/>
        </w:tabs>
        <w:ind w:left="-567" w:firstLine="567"/>
        <w:jc w:val="both"/>
      </w:pPr>
      <w:r>
        <w:t>раскрывать сущность процесса социализации личности;</w:t>
      </w:r>
    </w:p>
    <w:p w:rsidR="005C14E3" w:rsidRDefault="005C14E3" w:rsidP="002D447A">
      <w:pPr>
        <w:numPr>
          <w:ilvl w:val="0"/>
          <w:numId w:val="46"/>
        </w:numPr>
        <w:shd w:val="clear" w:color="auto" w:fill="FFFFFF"/>
        <w:tabs>
          <w:tab w:val="left" w:pos="284"/>
          <w:tab w:val="left" w:pos="1023"/>
        </w:tabs>
        <w:ind w:left="-567" w:firstLine="567"/>
        <w:jc w:val="both"/>
      </w:pPr>
      <w:r>
        <w:t>объяснять причины отклоняющегося поведения;</w:t>
      </w:r>
    </w:p>
    <w:p w:rsidR="005C14E3" w:rsidRDefault="005C14E3" w:rsidP="002D447A">
      <w:pPr>
        <w:numPr>
          <w:ilvl w:val="0"/>
          <w:numId w:val="46"/>
        </w:numPr>
        <w:shd w:val="clear" w:color="auto" w:fill="FFFFFF"/>
        <w:tabs>
          <w:tab w:val="left" w:pos="284"/>
          <w:tab w:val="left" w:pos="1023"/>
        </w:tabs>
        <w:ind w:left="-567" w:firstLine="567"/>
        <w:jc w:val="both"/>
      </w:pPr>
      <w:r>
        <w:t>описывать негативные последствия наиболее опасных форм отклоняющегося поведения.</w:t>
      </w:r>
    </w:p>
    <w:p w:rsidR="005C14E3" w:rsidRDefault="005C14E3" w:rsidP="002D447A">
      <w:pPr>
        <w:shd w:val="clear" w:color="auto" w:fill="FFFFFF"/>
        <w:tabs>
          <w:tab w:val="left" w:pos="284"/>
        </w:tabs>
        <w:ind w:left="-567" w:firstLine="567"/>
        <w:jc w:val="both"/>
        <w:rPr>
          <w:b/>
        </w:rPr>
      </w:pPr>
      <w:r>
        <w:rPr>
          <w:b/>
        </w:rPr>
        <w:t>Выпускник получит возможность научиться:</w:t>
      </w:r>
    </w:p>
    <w:p w:rsidR="005C14E3" w:rsidRDefault="005C14E3" w:rsidP="002D447A">
      <w:pPr>
        <w:numPr>
          <w:ilvl w:val="0"/>
          <w:numId w:val="47"/>
        </w:numPr>
        <w:shd w:val="clear" w:color="auto" w:fill="FFFFFF"/>
        <w:tabs>
          <w:tab w:val="left" w:pos="284"/>
          <w:tab w:val="left" w:pos="993"/>
        </w:tabs>
        <w:ind w:left="-567" w:firstLine="567"/>
        <w:jc w:val="both"/>
        <w:rPr>
          <w:i/>
        </w:rPr>
      </w:pPr>
      <w:r>
        <w:rPr>
          <w:i/>
        </w:rPr>
        <w:t>использовать элементы причинно-следственного анализа для понимания влияния моральных устоев на развитие общества и человека;</w:t>
      </w:r>
    </w:p>
    <w:p w:rsidR="005C14E3" w:rsidRDefault="005C14E3" w:rsidP="002D447A">
      <w:pPr>
        <w:numPr>
          <w:ilvl w:val="0"/>
          <w:numId w:val="47"/>
        </w:numPr>
        <w:shd w:val="clear" w:color="auto" w:fill="FFFFFF"/>
        <w:tabs>
          <w:tab w:val="left" w:pos="284"/>
          <w:tab w:val="left" w:pos="993"/>
        </w:tabs>
        <w:ind w:left="-567" w:firstLine="567"/>
        <w:jc w:val="both"/>
        <w:rPr>
          <w:i/>
        </w:rPr>
      </w:pPr>
      <w:r>
        <w:rPr>
          <w:i/>
        </w:rPr>
        <w:t>оценивать социальную значимость здорового образа жизни.</w:t>
      </w:r>
    </w:p>
    <w:p w:rsidR="005C14E3" w:rsidRDefault="005C14E3" w:rsidP="002D447A">
      <w:pPr>
        <w:tabs>
          <w:tab w:val="left" w:pos="284"/>
        </w:tabs>
        <w:ind w:left="-567" w:firstLine="567"/>
        <w:jc w:val="both"/>
        <w:rPr>
          <w:b/>
          <w:bCs/>
          <w:color w:val="000000"/>
          <w:shd w:val="clear" w:color="auto" w:fill="FFFFFF"/>
        </w:rPr>
      </w:pPr>
      <w:r>
        <w:rPr>
          <w:b/>
          <w:bCs/>
          <w:color w:val="000000"/>
          <w:shd w:val="clear" w:color="auto" w:fill="FFFFFF"/>
        </w:rPr>
        <w:t>Сфера духовной культуры</w:t>
      </w:r>
    </w:p>
    <w:p w:rsidR="005C14E3" w:rsidRDefault="005C14E3" w:rsidP="002D447A">
      <w:pPr>
        <w:shd w:val="clear" w:color="auto" w:fill="FFFFFF"/>
        <w:tabs>
          <w:tab w:val="left" w:pos="284"/>
        </w:tabs>
        <w:ind w:left="-567" w:firstLine="567"/>
        <w:jc w:val="both"/>
        <w:rPr>
          <w:b/>
          <w:bCs/>
          <w:color w:val="000000"/>
          <w:shd w:val="clear" w:color="auto" w:fill="FFFFFF"/>
        </w:rPr>
      </w:pPr>
      <w:r>
        <w:rPr>
          <w:b/>
          <w:bCs/>
          <w:color w:val="000000"/>
          <w:shd w:val="clear" w:color="auto" w:fill="FFFFFF"/>
        </w:rPr>
        <w:t>Выпускник научится:</w:t>
      </w:r>
    </w:p>
    <w:p w:rsidR="005C14E3" w:rsidRDefault="005C14E3" w:rsidP="002D447A">
      <w:pPr>
        <w:numPr>
          <w:ilvl w:val="0"/>
          <w:numId w:val="48"/>
        </w:numPr>
        <w:shd w:val="clear" w:color="auto" w:fill="FFFFFF"/>
        <w:tabs>
          <w:tab w:val="left" w:pos="284"/>
          <w:tab w:val="left" w:pos="993"/>
        </w:tabs>
        <w:ind w:left="-567" w:firstLine="567"/>
        <w:jc w:val="both"/>
        <w:rPr>
          <w:bCs/>
          <w:color w:val="000000"/>
          <w:shd w:val="clear" w:color="auto" w:fill="FFFFFF"/>
        </w:rPr>
      </w:pPr>
      <w:r>
        <w:rPr>
          <w:bCs/>
          <w:color w:val="000000"/>
          <w:shd w:val="clear" w:color="auto" w:fill="FFFFFF"/>
        </w:rPr>
        <w:t>характеризовать развитие отдельных областей и форм культуры, выражать свое мнение о явлениях культуры;</w:t>
      </w:r>
    </w:p>
    <w:p w:rsidR="005C14E3" w:rsidRDefault="005C14E3" w:rsidP="002D447A">
      <w:pPr>
        <w:numPr>
          <w:ilvl w:val="0"/>
          <w:numId w:val="48"/>
        </w:numPr>
        <w:shd w:val="clear" w:color="auto" w:fill="FFFFFF"/>
        <w:tabs>
          <w:tab w:val="left" w:pos="284"/>
          <w:tab w:val="left" w:pos="993"/>
        </w:tabs>
        <w:ind w:left="-567" w:firstLine="567"/>
        <w:jc w:val="both"/>
        <w:rPr>
          <w:bCs/>
          <w:color w:val="000000"/>
          <w:shd w:val="clear" w:color="auto" w:fill="FFFFFF"/>
        </w:rPr>
      </w:pPr>
      <w:r>
        <w:rPr>
          <w:bCs/>
          <w:color w:val="000000"/>
          <w:shd w:val="clear" w:color="auto" w:fill="FFFFFF"/>
        </w:rPr>
        <w:t>описывать явления духовной культуры;</w:t>
      </w:r>
    </w:p>
    <w:p w:rsidR="005C14E3" w:rsidRDefault="005C14E3" w:rsidP="002D447A">
      <w:pPr>
        <w:numPr>
          <w:ilvl w:val="0"/>
          <w:numId w:val="48"/>
        </w:numPr>
        <w:shd w:val="clear" w:color="auto" w:fill="FFFFFF"/>
        <w:tabs>
          <w:tab w:val="left" w:pos="284"/>
          <w:tab w:val="left" w:pos="993"/>
        </w:tabs>
        <w:ind w:left="-567" w:firstLine="567"/>
        <w:jc w:val="both"/>
        <w:rPr>
          <w:bCs/>
          <w:color w:val="000000"/>
          <w:shd w:val="clear" w:color="auto" w:fill="FFFFFF"/>
        </w:rPr>
      </w:pPr>
      <w:r>
        <w:rPr>
          <w:bCs/>
          <w:color w:val="000000"/>
          <w:shd w:val="clear" w:color="auto" w:fill="FFFFFF"/>
        </w:rPr>
        <w:t>объяснять причины возрастания роли науки в современном мире;</w:t>
      </w:r>
    </w:p>
    <w:p w:rsidR="005C14E3" w:rsidRDefault="005C14E3" w:rsidP="002D447A">
      <w:pPr>
        <w:numPr>
          <w:ilvl w:val="0"/>
          <w:numId w:val="48"/>
        </w:numPr>
        <w:shd w:val="clear" w:color="auto" w:fill="FFFFFF"/>
        <w:tabs>
          <w:tab w:val="left" w:pos="284"/>
          <w:tab w:val="left" w:pos="993"/>
        </w:tabs>
        <w:ind w:left="-567" w:firstLine="567"/>
        <w:jc w:val="both"/>
        <w:rPr>
          <w:bCs/>
          <w:color w:val="000000"/>
          <w:shd w:val="clear" w:color="auto" w:fill="FFFFFF"/>
        </w:rPr>
      </w:pPr>
      <w:r>
        <w:rPr>
          <w:bCs/>
          <w:color w:val="000000"/>
          <w:shd w:val="clear" w:color="auto" w:fill="FFFFFF"/>
        </w:rPr>
        <w:t>оценивать роль образования в современном обществе;</w:t>
      </w:r>
    </w:p>
    <w:p w:rsidR="005C14E3" w:rsidRDefault="005C14E3" w:rsidP="002D447A">
      <w:pPr>
        <w:numPr>
          <w:ilvl w:val="0"/>
          <w:numId w:val="48"/>
        </w:numPr>
        <w:shd w:val="clear" w:color="auto" w:fill="FFFFFF"/>
        <w:tabs>
          <w:tab w:val="left" w:pos="284"/>
          <w:tab w:val="left" w:pos="993"/>
        </w:tabs>
        <w:ind w:left="-567" w:firstLine="567"/>
        <w:jc w:val="both"/>
        <w:rPr>
          <w:bCs/>
          <w:color w:val="000000"/>
          <w:shd w:val="clear" w:color="auto" w:fill="FFFFFF"/>
        </w:rPr>
      </w:pPr>
      <w:r>
        <w:rPr>
          <w:bCs/>
          <w:color w:val="000000"/>
          <w:shd w:val="clear" w:color="auto" w:fill="FFFFFF"/>
        </w:rPr>
        <w:t>различать уровни общего образования в России;</w:t>
      </w:r>
    </w:p>
    <w:p w:rsidR="005C14E3" w:rsidRDefault="005C14E3" w:rsidP="002D447A">
      <w:pPr>
        <w:numPr>
          <w:ilvl w:val="0"/>
          <w:numId w:val="48"/>
        </w:numPr>
        <w:shd w:val="clear" w:color="auto" w:fill="FFFFFF"/>
        <w:tabs>
          <w:tab w:val="left" w:pos="284"/>
          <w:tab w:val="left" w:pos="993"/>
        </w:tabs>
        <w:ind w:left="-567" w:firstLine="567"/>
        <w:jc w:val="both"/>
        <w:rPr>
          <w:bCs/>
          <w:color w:val="000000"/>
          <w:shd w:val="clear" w:color="auto" w:fill="FFFFFF"/>
        </w:rPr>
      </w:pPr>
      <w:r>
        <w:rPr>
          <w:bCs/>
          <w:color w:val="000000"/>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5C14E3" w:rsidRDefault="005C14E3" w:rsidP="002D447A">
      <w:pPr>
        <w:numPr>
          <w:ilvl w:val="0"/>
          <w:numId w:val="48"/>
        </w:numPr>
        <w:shd w:val="clear" w:color="auto" w:fill="FFFFFF"/>
        <w:tabs>
          <w:tab w:val="left" w:pos="284"/>
          <w:tab w:val="left" w:pos="993"/>
        </w:tabs>
        <w:ind w:left="-567" w:firstLine="567"/>
        <w:jc w:val="both"/>
        <w:rPr>
          <w:bCs/>
          <w:color w:val="000000"/>
          <w:shd w:val="clear" w:color="auto" w:fill="FFFFFF"/>
        </w:rPr>
      </w:pPr>
      <w:r>
        <w:rPr>
          <w:bCs/>
          <w:color w:val="000000"/>
          <w:shd w:val="clear" w:color="auto" w:fill="FFFFFF"/>
        </w:rPr>
        <w:t>описывать духовные ценности российского народа и выражать собственное отношение к ним;</w:t>
      </w:r>
    </w:p>
    <w:p w:rsidR="005C14E3" w:rsidRDefault="005C14E3" w:rsidP="002D447A">
      <w:pPr>
        <w:numPr>
          <w:ilvl w:val="0"/>
          <w:numId w:val="48"/>
        </w:numPr>
        <w:shd w:val="clear" w:color="auto" w:fill="FFFFFF"/>
        <w:tabs>
          <w:tab w:val="left" w:pos="284"/>
          <w:tab w:val="left" w:pos="993"/>
        </w:tabs>
        <w:ind w:left="-567" w:firstLine="567"/>
        <w:jc w:val="both"/>
        <w:rPr>
          <w:bCs/>
          <w:color w:val="000000"/>
          <w:shd w:val="clear" w:color="auto" w:fill="FFFFFF"/>
        </w:rPr>
      </w:pPr>
      <w:r>
        <w:rPr>
          <w:bCs/>
          <w:color w:val="000000"/>
          <w:shd w:val="clear" w:color="auto" w:fill="FFFFFF"/>
        </w:rPr>
        <w:t>объяснять необходимость непрерывного образования в современных условиях;</w:t>
      </w:r>
    </w:p>
    <w:p w:rsidR="005C14E3" w:rsidRDefault="005C14E3" w:rsidP="002D447A">
      <w:pPr>
        <w:numPr>
          <w:ilvl w:val="0"/>
          <w:numId w:val="48"/>
        </w:numPr>
        <w:shd w:val="clear" w:color="auto" w:fill="FFFFFF"/>
        <w:tabs>
          <w:tab w:val="left" w:pos="284"/>
          <w:tab w:val="left" w:pos="993"/>
        </w:tabs>
        <w:ind w:left="-567" w:firstLine="567"/>
        <w:jc w:val="both"/>
        <w:rPr>
          <w:bCs/>
          <w:color w:val="000000"/>
          <w:shd w:val="clear" w:color="auto" w:fill="FFFFFF"/>
        </w:rPr>
      </w:pPr>
      <w:r>
        <w:rPr>
          <w:bCs/>
          <w:color w:val="000000"/>
          <w:shd w:val="clear" w:color="auto" w:fill="FFFFFF"/>
        </w:rPr>
        <w:t>учитывать общественные потребности при выборе направления своей будущей профессиональной деятельности;</w:t>
      </w:r>
    </w:p>
    <w:p w:rsidR="005C14E3" w:rsidRDefault="005C14E3" w:rsidP="002D447A">
      <w:pPr>
        <w:numPr>
          <w:ilvl w:val="0"/>
          <w:numId w:val="48"/>
        </w:numPr>
        <w:shd w:val="clear" w:color="auto" w:fill="FFFFFF"/>
        <w:tabs>
          <w:tab w:val="left" w:pos="284"/>
          <w:tab w:val="left" w:pos="993"/>
        </w:tabs>
        <w:ind w:left="-567" w:firstLine="567"/>
        <w:jc w:val="both"/>
        <w:rPr>
          <w:bCs/>
          <w:color w:val="000000"/>
          <w:shd w:val="clear" w:color="auto" w:fill="FFFFFF"/>
        </w:rPr>
      </w:pPr>
      <w:r>
        <w:rPr>
          <w:bCs/>
          <w:color w:val="000000"/>
          <w:shd w:val="clear" w:color="auto" w:fill="FFFFFF"/>
        </w:rPr>
        <w:t>раскрывать роль религии в современном обществе;</w:t>
      </w:r>
    </w:p>
    <w:p w:rsidR="005C14E3" w:rsidRDefault="005C14E3" w:rsidP="002D447A">
      <w:pPr>
        <w:numPr>
          <w:ilvl w:val="0"/>
          <w:numId w:val="48"/>
        </w:numPr>
        <w:shd w:val="clear" w:color="auto" w:fill="FFFFFF"/>
        <w:tabs>
          <w:tab w:val="left" w:pos="284"/>
          <w:tab w:val="left" w:pos="993"/>
        </w:tabs>
        <w:ind w:left="-567" w:firstLine="567"/>
        <w:jc w:val="both"/>
        <w:rPr>
          <w:b/>
          <w:bCs/>
          <w:color w:val="000000"/>
          <w:shd w:val="clear" w:color="auto" w:fill="FFFFFF"/>
        </w:rPr>
      </w:pPr>
      <w:r>
        <w:rPr>
          <w:bCs/>
          <w:color w:val="000000"/>
          <w:shd w:val="clear" w:color="auto" w:fill="FFFFFF"/>
        </w:rPr>
        <w:t>характеризовать особенности искусства как формы духовной культуры</w:t>
      </w:r>
      <w:r>
        <w:rPr>
          <w:b/>
          <w:bCs/>
          <w:color w:val="000000"/>
          <w:shd w:val="clear" w:color="auto" w:fill="FFFFFF"/>
        </w:rPr>
        <w:t>.</w:t>
      </w:r>
    </w:p>
    <w:p w:rsidR="005C14E3" w:rsidRDefault="005C14E3" w:rsidP="002D447A">
      <w:pPr>
        <w:shd w:val="clear" w:color="auto" w:fill="FFFFFF"/>
        <w:tabs>
          <w:tab w:val="left" w:pos="284"/>
        </w:tabs>
        <w:ind w:left="-567" w:firstLine="567"/>
        <w:jc w:val="both"/>
        <w:rPr>
          <w:b/>
          <w:bCs/>
          <w:color w:val="000000"/>
          <w:shd w:val="clear" w:color="auto" w:fill="FFFFFF"/>
        </w:rPr>
      </w:pPr>
      <w:r>
        <w:rPr>
          <w:b/>
          <w:bCs/>
          <w:color w:val="000000"/>
          <w:shd w:val="clear" w:color="auto" w:fill="FFFFFF"/>
        </w:rPr>
        <w:t>Выпускник получит возможность научиться:</w:t>
      </w:r>
    </w:p>
    <w:p w:rsidR="005C14E3" w:rsidRDefault="005C14E3" w:rsidP="002D447A">
      <w:pPr>
        <w:numPr>
          <w:ilvl w:val="0"/>
          <w:numId w:val="49"/>
        </w:numPr>
        <w:shd w:val="clear" w:color="auto" w:fill="FFFFFF"/>
        <w:tabs>
          <w:tab w:val="left" w:pos="284"/>
          <w:tab w:val="left" w:pos="993"/>
        </w:tabs>
        <w:ind w:left="-567" w:firstLine="567"/>
        <w:jc w:val="both"/>
        <w:rPr>
          <w:bCs/>
          <w:i/>
          <w:color w:val="000000"/>
          <w:shd w:val="clear" w:color="auto" w:fill="FFFFFF"/>
        </w:rPr>
      </w:pPr>
      <w:r>
        <w:rPr>
          <w:bCs/>
          <w:i/>
          <w:color w:val="000000"/>
          <w:shd w:val="clear" w:color="auto" w:fill="FFFFFF"/>
        </w:rPr>
        <w:t>описывать процессы создания, сохранения, трансляции и усвоения достижений культуры;</w:t>
      </w:r>
    </w:p>
    <w:p w:rsidR="005C14E3" w:rsidRDefault="005C14E3" w:rsidP="002D447A">
      <w:pPr>
        <w:numPr>
          <w:ilvl w:val="0"/>
          <w:numId w:val="49"/>
        </w:numPr>
        <w:shd w:val="clear" w:color="auto" w:fill="FFFFFF"/>
        <w:tabs>
          <w:tab w:val="left" w:pos="284"/>
          <w:tab w:val="left" w:pos="993"/>
        </w:tabs>
        <w:ind w:left="-567" w:firstLine="567"/>
        <w:jc w:val="both"/>
        <w:rPr>
          <w:bCs/>
          <w:i/>
          <w:color w:val="000000"/>
          <w:shd w:val="clear" w:color="auto" w:fill="FFFFFF"/>
        </w:rPr>
      </w:pPr>
      <w:r>
        <w:rPr>
          <w:bCs/>
          <w:i/>
          <w:color w:val="000000"/>
          <w:shd w:val="clear" w:color="auto" w:fill="FFFFFF"/>
        </w:rPr>
        <w:t>характеризовать основные направления развития отечественной культуры в современных условиях;</w:t>
      </w:r>
    </w:p>
    <w:p w:rsidR="005C14E3" w:rsidRDefault="005C14E3" w:rsidP="002D447A">
      <w:pPr>
        <w:numPr>
          <w:ilvl w:val="0"/>
          <w:numId w:val="49"/>
        </w:numPr>
        <w:shd w:val="clear" w:color="auto" w:fill="FFFFFF"/>
        <w:tabs>
          <w:tab w:val="left" w:pos="284"/>
          <w:tab w:val="left" w:pos="993"/>
        </w:tabs>
        <w:ind w:left="-567" w:firstLine="567"/>
        <w:jc w:val="both"/>
        <w:rPr>
          <w:bCs/>
          <w:i/>
          <w:color w:val="000000"/>
          <w:shd w:val="clear" w:color="auto" w:fill="FFFFFF"/>
        </w:rPr>
      </w:pPr>
      <w:r>
        <w:rPr>
          <w:bCs/>
          <w:i/>
          <w:color w:val="000000"/>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5C14E3" w:rsidRDefault="005C14E3" w:rsidP="002D447A">
      <w:pPr>
        <w:tabs>
          <w:tab w:val="left" w:pos="284"/>
        </w:tabs>
        <w:ind w:left="-567" w:firstLine="567"/>
        <w:jc w:val="both"/>
        <w:rPr>
          <w:b/>
          <w:bCs/>
          <w:color w:val="000000"/>
          <w:shd w:val="clear" w:color="auto" w:fill="FFFFFF"/>
        </w:rPr>
      </w:pPr>
      <w:r>
        <w:rPr>
          <w:b/>
          <w:bCs/>
          <w:color w:val="000000"/>
          <w:shd w:val="clear" w:color="auto" w:fill="FFFFFF"/>
        </w:rPr>
        <w:t>Социальная сфера</w:t>
      </w:r>
    </w:p>
    <w:p w:rsidR="005C14E3" w:rsidRDefault="005C14E3" w:rsidP="002D447A">
      <w:pPr>
        <w:tabs>
          <w:tab w:val="left" w:pos="284"/>
          <w:tab w:val="left" w:pos="1027"/>
        </w:tabs>
        <w:ind w:left="-567" w:firstLine="567"/>
        <w:jc w:val="both"/>
        <w:rPr>
          <w:b/>
          <w:bCs/>
          <w:color w:val="000000"/>
          <w:shd w:val="clear" w:color="auto" w:fill="FFFFFF"/>
        </w:rPr>
      </w:pPr>
      <w:r>
        <w:rPr>
          <w:b/>
          <w:bCs/>
          <w:color w:val="000000"/>
          <w:shd w:val="clear" w:color="auto" w:fill="FFFFFF"/>
        </w:rPr>
        <w:t>Выпускник научится:</w:t>
      </w:r>
    </w:p>
    <w:p w:rsidR="005C14E3" w:rsidRDefault="005C14E3" w:rsidP="002D447A">
      <w:pPr>
        <w:numPr>
          <w:ilvl w:val="0"/>
          <w:numId w:val="50"/>
        </w:numPr>
        <w:tabs>
          <w:tab w:val="left" w:pos="284"/>
          <w:tab w:val="left" w:pos="1027"/>
        </w:tabs>
        <w:ind w:left="-567" w:firstLine="567"/>
        <w:jc w:val="both"/>
        <w:rPr>
          <w:bCs/>
          <w:color w:val="000000"/>
          <w:shd w:val="clear" w:color="auto" w:fill="FFFFFF"/>
        </w:rPr>
      </w:pPr>
      <w:r>
        <w:rPr>
          <w:bCs/>
          <w:color w:val="000000"/>
          <w:shd w:val="clear" w:color="auto" w:fill="FFFFFF"/>
        </w:rPr>
        <w:t>описывать социальную структуру в обществах разного типа, характеризовать основные социальные общности и группы;</w:t>
      </w:r>
    </w:p>
    <w:p w:rsidR="005C14E3" w:rsidRDefault="005C14E3" w:rsidP="002D447A">
      <w:pPr>
        <w:numPr>
          <w:ilvl w:val="0"/>
          <w:numId w:val="50"/>
        </w:numPr>
        <w:tabs>
          <w:tab w:val="left" w:pos="284"/>
          <w:tab w:val="left" w:pos="1027"/>
        </w:tabs>
        <w:ind w:left="-567" w:firstLine="567"/>
        <w:jc w:val="both"/>
        <w:rPr>
          <w:bCs/>
          <w:color w:val="000000"/>
          <w:shd w:val="clear" w:color="auto" w:fill="FFFFFF"/>
        </w:rPr>
      </w:pPr>
      <w:r>
        <w:rPr>
          <w:bCs/>
          <w:color w:val="000000"/>
          <w:shd w:val="clear" w:color="auto" w:fill="FFFFFF"/>
        </w:rPr>
        <w:t>объяснять взаимодействие социальных общностей и групп;</w:t>
      </w:r>
    </w:p>
    <w:p w:rsidR="005C14E3" w:rsidRDefault="005C14E3" w:rsidP="002D447A">
      <w:pPr>
        <w:numPr>
          <w:ilvl w:val="0"/>
          <w:numId w:val="50"/>
        </w:numPr>
        <w:tabs>
          <w:tab w:val="left" w:pos="284"/>
          <w:tab w:val="left" w:pos="1027"/>
        </w:tabs>
        <w:ind w:left="-567" w:firstLine="567"/>
        <w:jc w:val="both"/>
        <w:rPr>
          <w:bCs/>
          <w:color w:val="000000"/>
          <w:shd w:val="clear" w:color="auto" w:fill="FFFFFF"/>
        </w:rPr>
      </w:pPr>
      <w:r>
        <w:rPr>
          <w:bCs/>
          <w:color w:val="000000"/>
          <w:shd w:val="clear" w:color="auto" w:fill="FFFFFF"/>
        </w:rPr>
        <w:t>характеризовать ведущие направления социальной политики Российского государства;</w:t>
      </w:r>
    </w:p>
    <w:p w:rsidR="005C14E3" w:rsidRDefault="005C14E3" w:rsidP="002D447A">
      <w:pPr>
        <w:numPr>
          <w:ilvl w:val="0"/>
          <w:numId w:val="50"/>
        </w:numPr>
        <w:tabs>
          <w:tab w:val="left" w:pos="284"/>
          <w:tab w:val="left" w:pos="1027"/>
        </w:tabs>
        <w:ind w:left="-567" w:firstLine="567"/>
        <w:jc w:val="both"/>
        <w:rPr>
          <w:bCs/>
          <w:color w:val="000000"/>
          <w:shd w:val="clear" w:color="auto" w:fill="FFFFFF"/>
        </w:rPr>
      </w:pPr>
      <w:r>
        <w:rPr>
          <w:bCs/>
          <w:color w:val="000000"/>
          <w:shd w:val="clear" w:color="auto" w:fill="FFFFFF"/>
        </w:rPr>
        <w:t>выделять параметры, определяющие социальный статус личности;</w:t>
      </w:r>
    </w:p>
    <w:p w:rsidR="005C14E3" w:rsidRDefault="005C14E3" w:rsidP="002D447A">
      <w:pPr>
        <w:numPr>
          <w:ilvl w:val="0"/>
          <w:numId w:val="50"/>
        </w:numPr>
        <w:tabs>
          <w:tab w:val="left" w:pos="284"/>
          <w:tab w:val="left" w:pos="1027"/>
        </w:tabs>
        <w:ind w:left="-567" w:firstLine="567"/>
        <w:jc w:val="both"/>
        <w:rPr>
          <w:bCs/>
          <w:color w:val="000000"/>
          <w:shd w:val="clear" w:color="auto" w:fill="FFFFFF"/>
        </w:rPr>
      </w:pPr>
      <w:r>
        <w:rPr>
          <w:bCs/>
          <w:color w:val="000000"/>
          <w:shd w:val="clear" w:color="auto" w:fill="FFFFFF"/>
        </w:rPr>
        <w:t>приводить примеры предписанных и достигаемых статусов;</w:t>
      </w:r>
    </w:p>
    <w:p w:rsidR="005C14E3" w:rsidRDefault="005C14E3" w:rsidP="002D447A">
      <w:pPr>
        <w:numPr>
          <w:ilvl w:val="0"/>
          <w:numId w:val="50"/>
        </w:numPr>
        <w:tabs>
          <w:tab w:val="left" w:pos="284"/>
          <w:tab w:val="left" w:pos="1027"/>
        </w:tabs>
        <w:ind w:left="-567" w:firstLine="567"/>
        <w:jc w:val="both"/>
        <w:rPr>
          <w:bCs/>
          <w:color w:val="000000"/>
          <w:shd w:val="clear" w:color="auto" w:fill="FFFFFF"/>
        </w:rPr>
      </w:pPr>
      <w:r>
        <w:rPr>
          <w:bCs/>
          <w:color w:val="000000"/>
          <w:shd w:val="clear" w:color="auto" w:fill="FFFFFF"/>
        </w:rPr>
        <w:t>описывать основные социальные роли подростка;</w:t>
      </w:r>
    </w:p>
    <w:p w:rsidR="005C14E3" w:rsidRDefault="005C14E3" w:rsidP="002D447A">
      <w:pPr>
        <w:numPr>
          <w:ilvl w:val="0"/>
          <w:numId w:val="50"/>
        </w:numPr>
        <w:tabs>
          <w:tab w:val="left" w:pos="284"/>
          <w:tab w:val="left" w:pos="1027"/>
        </w:tabs>
        <w:ind w:left="-567" w:firstLine="567"/>
        <w:jc w:val="both"/>
        <w:rPr>
          <w:bCs/>
          <w:color w:val="000000"/>
          <w:shd w:val="clear" w:color="auto" w:fill="FFFFFF"/>
        </w:rPr>
      </w:pPr>
      <w:r>
        <w:rPr>
          <w:bCs/>
          <w:color w:val="000000"/>
          <w:shd w:val="clear" w:color="auto" w:fill="FFFFFF"/>
        </w:rPr>
        <w:t>конкретизировать примерами процесс социальной мобильности;</w:t>
      </w:r>
    </w:p>
    <w:p w:rsidR="005C14E3" w:rsidRDefault="005C14E3" w:rsidP="002D447A">
      <w:pPr>
        <w:numPr>
          <w:ilvl w:val="0"/>
          <w:numId w:val="50"/>
        </w:numPr>
        <w:tabs>
          <w:tab w:val="left" w:pos="284"/>
          <w:tab w:val="left" w:pos="1027"/>
        </w:tabs>
        <w:ind w:left="-567" w:firstLine="567"/>
        <w:jc w:val="both"/>
        <w:rPr>
          <w:bCs/>
          <w:color w:val="000000"/>
          <w:shd w:val="clear" w:color="auto" w:fill="FFFFFF"/>
        </w:rPr>
      </w:pPr>
      <w:r>
        <w:rPr>
          <w:bCs/>
          <w:color w:val="000000"/>
          <w:shd w:val="clear" w:color="auto" w:fill="FFFFFF"/>
        </w:rPr>
        <w:t>характеризовать межнациональные отношения в современном мире;</w:t>
      </w:r>
    </w:p>
    <w:p w:rsidR="005C14E3" w:rsidRDefault="005C14E3" w:rsidP="002D447A">
      <w:pPr>
        <w:numPr>
          <w:ilvl w:val="0"/>
          <w:numId w:val="50"/>
        </w:numPr>
        <w:tabs>
          <w:tab w:val="left" w:pos="284"/>
          <w:tab w:val="left" w:pos="1027"/>
        </w:tabs>
        <w:ind w:left="-567" w:firstLine="567"/>
        <w:jc w:val="both"/>
        <w:rPr>
          <w:bCs/>
          <w:color w:val="000000"/>
          <w:shd w:val="clear" w:color="auto" w:fill="FFFFFF"/>
        </w:rPr>
      </w:pPr>
      <w:r>
        <w:rPr>
          <w:bCs/>
          <w:color w:val="000000"/>
          <w:shd w:val="clear" w:color="auto" w:fill="FFFFFF"/>
        </w:rPr>
        <w:t xml:space="preserve">объяснять причины межнациональных конфликтов и основные пути их разрешения; </w:t>
      </w:r>
    </w:p>
    <w:p w:rsidR="005C14E3" w:rsidRDefault="005C14E3" w:rsidP="002D447A">
      <w:pPr>
        <w:numPr>
          <w:ilvl w:val="0"/>
          <w:numId w:val="50"/>
        </w:numPr>
        <w:tabs>
          <w:tab w:val="left" w:pos="284"/>
          <w:tab w:val="left" w:pos="1027"/>
        </w:tabs>
        <w:ind w:left="-567" w:firstLine="567"/>
        <w:jc w:val="both"/>
        <w:rPr>
          <w:bCs/>
          <w:color w:val="000000"/>
          <w:shd w:val="clear" w:color="auto" w:fill="FFFFFF"/>
        </w:rPr>
      </w:pPr>
      <w:r>
        <w:rPr>
          <w:bCs/>
          <w:color w:val="000000"/>
          <w:shd w:val="clear" w:color="auto" w:fill="FFFFFF"/>
        </w:rPr>
        <w:t>характеризовать, раскрывать на конкретных примерах основные функции семьи в обществе;</w:t>
      </w:r>
    </w:p>
    <w:p w:rsidR="005C14E3" w:rsidRDefault="005C14E3" w:rsidP="002D447A">
      <w:pPr>
        <w:numPr>
          <w:ilvl w:val="0"/>
          <w:numId w:val="50"/>
        </w:numPr>
        <w:tabs>
          <w:tab w:val="left" w:pos="284"/>
          <w:tab w:val="left" w:pos="1027"/>
        </w:tabs>
        <w:ind w:left="-567" w:firstLine="567"/>
        <w:jc w:val="both"/>
        <w:rPr>
          <w:bCs/>
          <w:color w:val="000000"/>
          <w:shd w:val="clear" w:color="auto" w:fill="FFFFFF"/>
        </w:rPr>
      </w:pPr>
      <w:r>
        <w:rPr>
          <w:bCs/>
          <w:color w:val="000000"/>
          <w:shd w:val="clear" w:color="auto" w:fill="FFFFFF"/>
        </w:rPr>
        <w:t xml:space="preserve">раскрывать основные роли членов семьи; </w:t>
      </w:r>
    </w:p>
    <w:p w:rsidR="005C14E3" w:rsidRDefault="005C14E3" w:rsidP="002D447A">
      <w:pPr>
        <w:numPr>
          <w:ilvl w:val="0"/>
          <w:numId w:val="50"/>
        </w:numPr>
        <w:tabs>
          <w:tab w:val="left" w:pos="284"/>
          <w:tab w:val="left" w:pos="993"/>
        </w:tabs>
        <w:ind w:left="-567" w:firstLine="567"/>
        <w:jc w:val="both"/>
        <w:rPr>
          <w:bCs/>
          <w:color w:val="000000"/>
          <w:shd w:val="clear" w:color="auto" w:fill="FFFFFF"/>
        </w:rPr>
      </w:pPr>
      <w:r>
        <w:rPr>
          <w:bCs/>
          <w:color w:val="000000"/>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5C14E3" w:rsidRDefault="005C14E3" w:rsidP="002D447A">
      <w:pPr>
        <w:numPr>
          <w:ilvl w:val="0"/>
          <w:numId w:val="50"/>
        </w:numPr>
        <w:tabs>
          <w:tab w:val="left" w:pos="284"/>
          <w:tab w:val="left" w:pos="1027"/>
        </w:tabs>
        <w:ind w:left="-567" w:firstLine="567"/>
        <w:jc w:val="both"/>
        <w:rPr>
          <w:bCs/>
          <w:color w:val="000000"/>
          <w:shd w:val="clear" w:color="auto" w:fill="FFFFFF"/>
        </w:rPr>
      </w:pPr>
      <w:r>
        <w:rPr>
          <w:bCs/>
          <w:color w:val="00000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C14E3" w:rsidRDefault="005C14E3" w:rsidP="002D447A">
      <w:pPr>
        <w:tabs>
          <w:tab w:val="left" w:pos="284"/>
          <w:tab w:val="left" w:pos="1027"/>
        </w:tabs>
        <w:ind w:left="-567" w:firstLine="567"/>
        <w:jc w:val="both"/>
        <w:rPr>
          <w:b/>
          <w:bCs/>
          <w:color w:val="000000"/>
          <w:shd w:val="clear" w:color="auto" w:fill="FFFFFF"/>
        </w:rPr>
      </w:pPr>
      <w:r>
        <w:rPr>
          <w:b/>
          <w:bCs/>
          <w:color w:val="000000"/>
          <w:shd w:val="clear" w:color="auto" w:fill="FFFFFF"/>
        </w:rPr>
        <w:t>Выпускник получит возможность научиться:</w:t>
      </w:r>
    </w:p>
    <w:p w:rsidR="005C14E3" w:rsidRDefault="005C14E3" w:rsidP="002D447A">
      <w:pPr>
        <w:numPr>
          <w:ilvl w:val="0"/>
          <w:numId w:val="51"/>
        </w:numPr>
        <w:tabs>
          <w:tab w:val="left" w:pos="284"/>
          <w:tab w:val="left" w:pos="1027"/>
        </w:tabs>
        <w:ind w:left="-567" w:firstLine="567"/>
        <w:jc w:val="both"/>
        <w:rPr>
          <w:bCs/>
          <w:i/>
          <w:color w:val="000000"/>
          <w:shd w:val="clear" w:color="auto" w:fill="FFFFFF"/>
        </w:rPr>
      </w:pPr>
      <w:r>
        <w:rPr>
          <w:bCs/>
          <w:i/>
          <w:color w:val="000000"/>
          <w:shd w:val="clear" w:color="auto" w:fill="FFFFFF"/>
        </w:rPr>
        <w:t>раскрывать понятия «равенство» и «социальная справедливость» с позиций историзма;</w:t>
      </w:r>
    </w:p>
    <w:p w:rsidR="005C14E3" w:rsidRDefault="005C14E3" w:rsidP="002D447A">
      <w:pPr>
        <w:numPr>
          <w:ilvl w:val="0"/>
          <w:numId w:val="51"/>
        </w:numPr>
        <w:tabs>
          <w:tab w:val="left" w:pos="284"/>
          <w:tab w:val="left" w:pos="1027"/>
        </w:tabs>
        <w:ind w:left="-567" w:firstLine="567"/>
        <w:jc w:val="both"/>
        <w:rPr>
          <w:bCs/>
          <w:i/>
          <w:color w:val="000000"/>
          <w:shd w:val="clear" w:color="auto" w:fill="FFFFFF"/>
        </w:rPr>
      </w:pPr>
      <w:r>
        <w:rPr>
          <w:bCs/>
          <w:i/>
          <w:color w:val="000000"/>
          <w:shd w:val="clear" w:color="auto" w:fill="FFFFFF"/>
        </w:rPr>
        <w:t>выражать и обосновывать собственную позицию по актуальным проблемам молодежи;</w:t>
      </w:r>
    </w:p>
    <w:p w:rsidR="005C14E3" w:rsidRDefault="005C14E3" w:rsidP="002D447A">
      <w:pPr>
        <w:numPr>
          <w:ilvl w:val="0"/>
          <w:numId w:val="51"/>
        </w:numPr>
        <w:tabs>
          <w:tab w:val="left" w:pos="284"/>
          <w:tab w:val="left" w:pos="1027"/>
        </w:tabs>
        <w:ind w:left="-567" w:firstLine="567"/>
        <w:jc w:val="both"/>
        <w:rPr>
          <w:bCs/>
          <w:i/>
          <w:color w:val="000000"/>
          <w:shd w:val="clear" w:color="auto" w:fill="FFFFFF"/>
        </w:rPr>
      </w:pPr>
      <w:r>
        <w:rPr>
          <w:bCs/>
          <w:i/>
          <w:color w:val="00000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C14E3" w:rsidRDefault="005C14E3" w:rsidP="002D447A">
      <w:pPr>
        <w:numPr>
          <w:ilvl w:val="0"/>
          <w:numId w:val="51"/>
        </w:numPr>
        <w:shd w:val="clear" w:color="auto" w:fill="FFFFFF"/>
        <w:tabs>
          <w:tab w:val="left" w:pos="284"/>
          <w:tab w:val="left" w:pos="1027"/>
        </w:tabs>
        <w:ind w:left="-567" w:firstLine="567"/>
        <w:jc w:val="both"/>
        <w:rPr>
          <w:bCs/>
          <w:i/>
          <w:color w:val="000000"/>
          <w:shd w:val="clear" w:color="auto" w:fill="FFFFFF"/>
        </w:rPr>
      </w:pPr>
      <w:r>
        <w:rPr>
          <w:bCs/>
          <w:i/>
          <w:color w:val="000000"/>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C14E3" w:rsidRDefault="005C14E3" w:rsidP="002D447A">
      <w:pPr>
        <w:numPr>
          <w:ilvl w:val="0"/>
          <w:numId w:val="51"/>
        </w:numPr>
        <w:shd w:val="clear" w:color="auto" w:fill="FFFFFF"/>
        <w:tabs>
          <w:tab w:val="left" w:pos="284"/>
          <w:tab w:val="left" w:pos="1027"/>
        </w:tabs>
        <w:ind w:left="-567" w:firstLine="567"/>
        <w:jc w:val="both"/>
        <w:rPr>
          <w:bCs/>
          <w:i/>
          <w:color w:val="000000"/>
          <w:shd w:val="clear" w:color="auto" w:fill="FFFFFF"/>
        </w:rPr>
      </w:pPr>
      <w:r>
        <w:rPr>
          <w:bCs/>
          <w:i/>
          <w:color w:val="000000"/>
          <w:shd w:val="clear" w:color="auto" w:fill="FFFFFF"/>
        </w:rPr>
        <w:t>использовать элементы причинно-следственного анализа при характеристике семейных конфликтов;</w:t>
      </w:r>
    </w:p>
    <w:p w:rsidR="005C14E3" w:rsidRDefault="005C14E3" w:rsidP="002D447A">
      <w:pPr>
        <w:numPr>
          <w:ilvl w:val="0"/>
          <w:numId w:val="51"/>
        </w:numPr>
        <w:tabs>
          <w:tab w:val="left" w:pos="284"/>
          <w:tab w:val="left" w:pos="1027"/>
        </w:tabs>
        <w:ind w:left="-567" w:firstLine="567"/>
        <w:jc w:val="both"/>
        <w:rPr>
          <w:b/>
          <w:bCs/>
          <w:i/>
          <w:color w:val="000000"/>
          <w:shd w:val="clear" w:color="auto" w:fill="FFFFFF"/>
        </w:rPr>
      </w:pPr>
      <w:r>
        <w:rPr>
          <w:bCs/>
          <w:i/>
          <w:color w:val="000000"/>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Pr>
          <w:b/>
          <w:bCs/>
          <w:i/>
          <w:color w:val="000000"/>
          <w:shd w:val="clear" w:color="auto" w:fill="FFFFFF"/>
        </w:rPr>
        <w:t>.</w:t>
      </w:r>
    </w:p>
    <w:p w:rsidR="005C14E3" w:rsidRDefault="005C14E3" w:rsidP="002D447A">
      <w:pPr>
        <w:tabs>
          <w:tab w:val="left" w:pos="284"/>
          <w:tab w:val="left" w:pos="1027"/>
        </w:tabs>
        <w:ind w:left="-567" w:firstLine="567"/>
        <w:jc w:val="both"/>
        <w:rPr>
          <w:b/>
        </w:rPr>
      </w:pPr>
      <w:r>
        <w:rPr>
          <w:b/>
        </w:rPr>
        <w:t>Политическая сфера жизни общества</w:t>
      </w:r>
    </w:p>
    <w:p w:rsidR="005C14E3" w:rsidRDefault="005C14E3" w:rsidP="002D447A">
      <w:pPr>
        <w:tabs>
          <w:tab w:val="left" w:pos="284"/>
          <w:tab w:val="left" w:pos="1027"/>
        </w:tabs>
        <w:ind w:left="-567" w:firstLine="567"/>
        <w:jc w:val="both"/>
        <w:rPr>
          <w:b/>
        </w:rPr>
      </w:pPr>
      <w:r>
        <w:rPr>
          <w:b/>
        </w:rPr>
        <w:t>Выпускник научится:</w:t>
      </w:r>
    </w:p>
    <w:p w:rsidR="005C14E3" w:rsidRDefault="005C14E3" w:rsidP="002D447A">
      <w:pPr>
        <w:numPr>
          <w:ilvl w:val="0"/>
          <w:numId w:val="52"/>
        </w:numPr>
        <w:tabs>
          <w:tab w:val="left" w:pos="284"/>
          <w:tab w:val="left" w:pos="1027"/>
        </w:tabs>
        <w:ind w:left="-567" w:firstLine="567"/>
        <w:jc w:val="both"/>
      </w:pPr>
      <w:r>
        <w:t>объяснять роль политики в жизни общества;</w:t>
      </w:r>
    </w:p>
    <w:p w:rsidR="005C14E3" w:rsidRDefault="005C14E3" w:rsidP="002D447A">
      <w:pPr>
        <w:numPr>
          <w:ilvl w:val="0"/>
          <w:numId w:val="52"/>
        </w:numPr>
        <w:tabs>
          <w:tab w:val="left" w:pos="284"/>
          <w:tab w:val="left" w:pos="1027"/>
        </w:tabs>
        <w:ind w:left="-567" w:firstLine="567"/>
        <w:jc w:val="both"/>
      </w:pPr>
      <w:r>
        <w:t>различать и сравнивать различные формы правления, иллюстрировать их примерами;</w:t>
      </w:r>
    </w:p>
    <w:p w:rsidR="005C14E3" w:rsidRDefault="005C14E3" w:rsidP="002D447A">
      <w:pPr>
        <w:numPr>
          <w:ilvl w:val="0"/>
          <w:numId w:val="52"/>
        </w:numPr>
        <w:tabs>
          <w:tab w:val="left" w:pos="284"/>
          <w:tab w:val="left" w:pos="1027"/>
        </w:tabs>
        <w:ind w:left="-567" w:firstLine="567"/>
        <w:jc w:val="both"/>
      </w:pPr>
      <w:r>
        <w:t>давать характеристику формам государственно-территориального устройства;</w:t>
      </w:r>
    </w:p>
    <w:p w:rsidR="005C14E3" w:rsidRDefault="005C14E3" w:rsidP="002D447A">
      <w:pPr>
        <w:numPr>
          <w:ilvl w:val="0"/>
          <w:numId w:val="52"/>
        </w:numPr>
        <w:tabs>
          <w:tab w:val="left" w:pos="284"/>
          <w:tab w:val="left" w:pos="1027"/>
        </w:tabs>
        <w:ind w:left="-567" w:firstLine="567"/>
        <w:jc w:val="both"/>
      </w:pPr>
      <w:r>
        <w:t>различать различные типы политических режимов, раскрывать их основные признаки;</w:t>
      </w:r>
    </w:p>
    <w:p w:rsidR="005C14E3" w:rsidRDefault="005C14E3" w:rsidP="002D447A">
      <w:pPr>
        <w:numPr>
          <w:ilvl w:val="0"/>
          <w:numId w:val="52"/>
        </w:numPr>
        <w:tabs>
          <w:tab w:val="left" w:pos="284"/>
          <w:tab w:val="left" w:pos="1027"/>
        </w:tabs>
        <w:ind w:left="-567" w:firstLine="567"/>
        <w:jc w:val="both"/>
      </w:pPr>
      <w:r>
        <w:t>раскрывать на конкретных примерах основные черты и принципы демократии;</w:t>
      </w:r>
    </w:p>
    <w:p w:rsidR="005C14E3" w:rsidRDefault="005C14E3" w:rsidP="002D447A">
      <w:pPr>
        <w:numPr>
          <w:ilvl w:val="0"/>
          <w:numId w:val="52"/>
        </w:numPr>
        <w:tabs>
          <w:tab w:val="left" w:pos="284"/>
          <w:tab w:val="left" w:pos="1027"/>
        </w:tabs>
        <w:ind w:left="-567" w:firstLine="567"/>
        <w:jc w:val="both"/>
      </w:pPr>
      <w:r>
        <w:t>называть признаки политической партии, раскрывать их на конкретных примерах;</w:t>
      </w:r>
    </w:p>
    <w:p w:rsidR="005C14E3" w:rsidRDefault="005C14E3" w:rsidP="002D447A">
      <w:pPr>
        <w:numPr>
          <w:ilvl w:val="0"/>
          <w:numId w:val="52"/>
        </w:numPr>
        <w:tabs>
          <w:tab w:val="left" w:pos="284"/>
          <w:tab w:val="left" w:pos="1027"/>
        </w:tabs>
        <w:ind w:left="-567" w:firstLine="567"/>
        <w:jc w:val="both"/>
      </w:pPr>
      <w:r>
        <w:t>характеризовать различные формы участия граждан в политической жизни.</w:t>
      </w:r>
    </w:p>
    <w:p w:rsidR="005C14E3" w:rsidRDefault="005C14E3" w:rsidP="002D447A">
      <w:pPr>
        <w:tabs>
          <w:tab w:val="left" w:pos="284"/>
          <w:tab w:val="left" w:pos="1027"/>
        </w:tabs>
        <w:ind w:left="-567" w:firstLine="567"/>
        <w:jc w:val="both"/>
        <w:rPr>
          <w:b/>
        </w:rPr>
      </w:pPr>
      <w:r>
        <w:rPr>
          <w:b/>
        </w:rPr>
        <w:t xml:space="preserve">Выпускник получит возможность научиться: </w:t>
      </w:r>
    </w:p>
    <w:p w:rsidR="005C14E3" w:rsidRDefault="005C14E3" w:rsidP="002D447A">
      <w:pPr>
        <w:numPr>
          <w:ilvl w:val="0"/>
          <w:numId w:val="52"/>
        </w:numPr>
        <w:tabs>
          <w:tab w:val="left" w:pos="284"/>
          <w:tab w:val="left" w:pos="1027"/>
        </w:tabs>
        <w:ind w:left="-567" w:firstLine="567"/>
        <w:jc w:val="both"/>
      </w:pPr>
      <w:r>
        <w:t>осознавать значение гражданской активности и патриотической позиции в укреплении нашего государства;</w:t>
      </w:r>
    </w:p>
    <w:p w:rsidR="005C14E3" w:rsidRDefault="005C14E3" w:rsidP="002D447A">
      <w:pPr>
        <w:numPr>
          <w:ilvl w:val="0"/>
          <w:numId w:val="53"/>
        </w:numPr>
        <w:tabs>
          <w:tab w:val="left" w:pos="284"/>
          <w:tab w:val="left" w:pos="1027"/>
        </w:tabs>
        <w:ind w:left="-567" w:firstLine="567"/>
        <w:jc w:val="both"/>
        <w:rPr>
          <w:i/>
        </w:rPr>
      </w:pPr>
      <w:r>
        <w:rPr>
          <w:i/>
        </w:rPr>
        <w:t>соотносить различные оценки политических событий и процессов и делать обоснованные выводы.</w:t>
      </w:r>
    </w:p>
    <w:p w:rsidR="005C14E3" w:rsidRDefault="005C14E3" w:rsidP="002D447A">
      <w:pPr>
        <w:tabs>
          <w:tab w:val="left" w:pos="284"/>
          <w:tab w:val="left" w:pos="1200"/>
        </w:tabs>
        <w:ind w:left="-567" w:firstLine="567"/>
        <w:jc w:val="both"/>
        <w:rPr>
          <w:b/>
          <w:bCs/>
          <w:color w:val="000000"/>
          <w:shd w:val="clear" w:color="auto" w:fill="FFFFFF"/>
        </w:rPr>
      </w:pPr>
      <w:r>
        <w:rPr>
          <w:b/>
          <w:bCs/>
          <w:color w:val="000000"/>
          <w:shd w:val="clear" w:color="auto" w:fill="FFFFFF"/>
        </w:rPr>
        <w:t>Гражданин и государство</w:t>
      </w:r>
    </w:p>
    <w:p w:rsidR="005C14E3" w:rsidRDefault="005C14E3" w:rsidP="002D447A">
      <w:pPr>
        <w:tabs>
          <w:tab w:val="left" w:pos="284"/>
          <w:tab w:val="left" w:pos="1200"/>
        </w:tabs>
        <w:ind w:left="-567" w:firstLine="567"/>
        <w:jc w:val="both"/>
        <w:rPr>
          <w:b/>
          <w:bCs/>
          <w:color w:val="000000"/>
          <w:shd w:val="clear" w:color="auto" w:fill="FFFFFF"/>
        </w:rPr>
      </w:pPr>
      <w:r>
        <w:rPr>
          <w:b/>
          <w:bCs/>
          <w:color w:val="000000"/>
          <w:shd w:val="clear" w:color="auto" w:fill="FFFFFF"/>
        </w:rPr>
        <w:t>Выпускник научится:</w:t>
      </w:r>
    </w:p>
    <w:p w:rsidR="005C14E3" w:rsidRDefault="005C14E3" w:rsidP="002D447A">
      <w:pPr>
        <w:numPr>
          <w:ilvl w:val="0"/>
          <w:numId w:val="54"/>
        </w:numPr>
        <w:shd w:val="clear" w:color="auto" w:fill="FFFFFF"/>
        <w:tabs>
          <w:tab w:val="left" w:pos="284"/>
          <w:tab w:val="left" w:pos="993"/>
        </w:tabs>
        <w:ind w:left="-567" w:firstLine="567"/>
        <w:jc w:val="both"/>
        <w:rPr>
          <w:bCs/>
          <w:color w:val="000000"/>
          <w:shd w:val="clear" w:color="auto" w:fill="FFFFFF"/>
        </w:rPr>
      </w:pPr>
      <w:r>
        <w:rPr>
          <w:bCs/>
          <w:color w:val="000000"/>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5C14E3" w:rsidRDefault="005C14E3" w:rsidP="002D447A">
      <w:pPr>
        <w:numPr>
          <w:ilvl w:val="0"/>
          <w:numId w:val="54"/>
        </w:numPr>
        <w:shd w:val="clear" w:color="auto" w:fill="FFFFFF"/>
        <w:tabs>
          <w:tab w:val="left" w:pos="284"/>
          <w:tab w:val="left" w:pos="993"/>
        </w:tabs>
        <w:ind w:left="-567" w:firstLine="567"/>
        <w:jc w:val="both"/>
        <w:rPr>
          <w:bCs/>
          <w:color w:val="000000"/>
          <w:shd w:val="clear" w:color="auto" w:fill="FFFFFF"/>
        </w:rPr>
      </w:pPr>
      <w:r>
        <w:rPr>
          <w:bCs/>
          <w:color w:val="000000"/>
          <w:shd w:val="clear" w:color="auto" w:fill="FFFFFF"/>
        </w:rPr>
        <w:t>объяснять порядок формирования органов государственной власти РФ;</w:t>
      </w:r>
    </w:p>
    <w:p w:rsidR="005C14E3" w:rsidRDefault="005C14E3" w:rsidP="002D447A">
      <w:pPr>
        <w:numPr>
          <w:ilvl w:val="0"/>
          <w:numId w:val="54"/>
        </w:numPr>
        <w:shd w:val="clear" w:color="auto" w:fill="FFFFFF"/>
        <w:tabs>
          <w:tab w:val="left" w:pos="284"/>
          <w:tab w:val="left" w:pos="993"/>
        </w:tabs>
        <w:ind w:left="-567" w:firstLine="567"/>
        <w:jc w:val="both"/>
        <w:rPr>
          <w:bCs/>
          <w:color w:val="000000"/>
          <w:shd w:val="clear" w:color="auto" w:fill="FFFFFF"/>
        </w:rPr>
      </w:pPr>
      <w:r>
        <w:rPr>
          <w:bCs/>
          <w:color w:val="000000"/>
          <w:shd w:val="clear" w:color="auto" w:fill="FFFFFF"/>
        </w:rPr>
        <w:t>раскрывать достижения российского народа;</w:t>
      </w:r>
    </w:p>
    <w:p w:rsidR="005C14E3" w:rsidRDefault="005C14E3" w:rsidP="002D447A">
      <w:pPr>
        <w:numPr>
          <w:ilvl w:val="0"/>
          <w:numId w:val="54"/>
        </w:numPr>
        <w:shd w:val="clear" w:color="auto" w:fill="FFFFFF"/>
        <w:tabs>
          <w:tab w:val="left" w:pos="284"/>
          <w:tab w:val="left" w:pos="993"/>
        </w:tabs>
        <w:ind w:left="-567" w:firstLine="567"/>
        <w:jc w:val="both"/>
        <w:rPr>
          <w:bCs/>
          <w:color w:val="000000"/>
          <w:shd w:val="clear" w:color="auto" w:fill="FFFFFF"/>
        </w:rPr>
      </w:pPr>
      <w:r>
        <w:rPr>
          <w:bCs/>
          <w:color w:val="000000"/>
          <w:shd w:val="clear" w:color="auto" w:fill="FFFFFF"/>
        </w:rPr>
        <w:t>объяснять и конкретизировать примерами смысл понятия «гражданство»;</w:t>
      </w:r>
    </w:p>
    <w:p w:rsidR="005C14E3" w:rsidRDefault="005C14E3" w:rsidP="002D447A">
      <w:pPr>
        <w:numPr>
          <w:ilvl w:val="0"/>
          <w:numId w:val="55"/>
        </w:numPr>
        <w:shd w:val="clear" w:color="auto" w:fill="FFFFFF"/>
        <w:tabs>
          <w:tab w:val="left" w:pos="284"/>
          <w:tab w:val="left" w:pos="993"/>
        </w:tabs>
        <w:ind w:left="-567" w:firstLine="567"/>
        <w:jc w:val="both"/>
        <w:rPr>
          <w:bCs/>
          <w:color w:val="000000"/>
          <w:shd w:val="clear" w:color="auto" w:fill="FFFFFF"/>
        </w:rPr>
      </w:pPr>
      <w:r>
        <w:rPr>
          <w:bCs/>
          <w:color w:val="000000"/>
          <w:shd w:val="clear" w:color="auto" w:fill="FFFFFF"/>
        </w:rPr>
        <w:t>называть и иллюстрировать примерами основные права и свободы граждан, гарантированные Конституцией РФ;</w:t>
      </w:r>
    </w:p>
    <w:p w:rsidR="005C14E3" w:rsidRDefault="005C14E3" w:rsidP="002D447A">
      <w:pPr>
        <w:numPr>
          <w:ilvl w:val="0"/>
          <w:numId w:val="54"/>
        </w:numPr>
        <w:shd w:val="clear" w:color="auto" w:fill="FFFFFF"/>
        <w:tabs>
          <w:tab w:val="left" w:pos="284"/>
          <w:tab w:val="left" w:pos="993"/>
        </w:tabs>
        <w:ind w:left="-567" w:firstLine="567"/>
        <w:jc w:val="both"/>
        <w:rPr>
          <w:bCs/>
          <w:color w:val="000000"/>
          <w:shd w:val="clear" w:color="auto" w:fill="FFFFFF"/>
        </w:rPr>
      </w:pPr>
      <w:r>
        <w:rPr>
          <w:bCs/>
          <w:color w:val="000000"/>
          <w:shd w:val="clear" w:color="auto" w:fill="FFFFFF"/>
        </w:rPr>
        <w:t>осознавать значение патриотической позиции в укреплении нашего государства;</w:t>
      </w:r>
    </w:p>
    <w:p w:rsidR="005C14E3" w:rsidRDefault="005C14E3" w:rsidP="002D447A">
      <w:pPr>
        <w:numPr>
          <w:ilvl w:val="0"/>
          <w:numId w:val="54"/>
        </w:numPr>
        <w:tabs>
          <w:tab w:val="left" w:pos="284"/>
          <w:tab w:val="left" w:pos="993"/>
        </w:tabs>
        <w:ind w:left="-567" w:firstLine="567"/>
        <w:jc w:val="both"/>
        <w:rPr>
          <w:bCs/>
          <w:color w:val="000000"/>
          <w:shd w:val="clear" w:color="auto" w:fill="FFFFFF"/>
        </w:rPr>
      </w:pPr>
      <w:r>
        <w:rPr>
          <w:bCs/>
          <w:color w:val="000000"/>
          <w:shd w:val="clear" w:color="auto" w:fill="FFFFFF"/>
        </w:rPr>
        <w:t>характеризовать конституционные обязанности гражданина.</w:t>
      </w:r>
    </w:p>
    <w:p w:rsidR="005C14E3" w:rsidRDefault="005C14E3" w:rsidP="002D447A">
      <w:pPr>
        <w:tabs>
          <w:tab w:val="left" w:pos="284"/>
          <w:tab w:val="left" w:pos="1200"/>
        </w:tabs>
        <w:ind w:left="-567" w:firstLine="567"/>
        <w:jc w:val="both"/>
        <w:rPr>
          <w:b/>
          <w:bCs/>
          <w:color w:val="000000"/>
          <w:shd w:val="clear" w:color="auto" w:fill="FFFFFF"/>
        </w:rPr>
      </w:pPr>
      <w:r>
        <w:rPr>
          <w:b/>
          <w:bCs/>
          <w:color w:val="000000"/>
          <w:shd w:val="clear" w:color="auto" w:fill="FFFFFF"/>
        </w:rPr>
        <w:t>Выпускник получит возможность научиться:</w:t>
      </w:r>
    </w:p>
    <w:p w:rsidR="005C14E3" w:rsidRDefault="005C14E3" w:rsidP="002D447A">
      <w:pPr>
        <w:numPr>
          <w:ilvl w:val="0"/>
          <w:numId w:val="55"/>
        </w:numPr>
        <w:shd w:val="clear" w:color="auto" w:fill="FFFFFF"/>
        <w:tabs>
          <w:tab w:val="left" w:pos="284"/>
          <w:tab w:val="left" w:pos="993"/>
        </w:tabs>
        <w:ind w:left="-567" w:firstLine="567"/>
        <w:jc w:val="both"/>
        <w:rPr>
          <w:bCs/>
          <w:i/>
          <w:color w:val="000000"/>
          <w:shd w:val="clear" w:color="auto" w:fill="FFFFFF"/>
        </w:rPr>
      </w:pPr>
      <w:r>
        <w:rPr>
          <w:bCs/>
          <w:i/>
          <w:color w:val="000000"/>
          <w:shd w:val="clear" w:color="auto" w:fill="FFFFFF"/>
        </w:rPr>
        <w:t>аргументированно обосновывать влияние происходящих в обществе изменений на положение России в мире;</w:t>
      </w:r>
    </w:p>
    <w:p w:rsidR="005C14E3" w:rsidRDefault="005C14E3" w:rsidP="002D447A">
      <w:pPr>
        <w:numPr>
          <w:ilvl w:val="0"/>
          <w:numId w:val="55"/>
        </w:numPr>
        <w:tabs>
          <w:tab w:val="left" w:pos="284"/>
          <w:tab w:val="left" w:pos="993"/>
        </w:tabs>
        <w:ind w:left="-567" w:firstLine="567"/>
        <w:jc w:val="both"/>
        <w:rPr>
          <w:b/>
          <w:bCs/>
          <w:i/>
          <w:color w:val="000000"/>
          <w:shd w:val="clear" w:color="auto" w:fill="FFFFFF"/>
        </w:rPr>
      </w:pPr>
      <w:r>
        <w:rPr>
          <w:bCs/>
          <w:i/>
          <w:color w:val="000000"/>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Pr>
          <w:b/>
          <w:bCs/>
          <w:i/>
          <w:color w:val="000000"/>
          <w:shd w:val="clear" w:color="auto" w:fill="FFFFFF"/>
        </w:rPr>
        <w:t>.</w:t>
      </w:r>
    </w:p>
    <w:p w:rsidR="005C14E3" w:rsidRDefault="005C14E3" w:rsidP="002D447A">
      <w:pPr>
        <w:tabs>
          <w:tab w:val="left" w:pos="284"/>
          <w:tab w:val="left" w:pos="994"/>
        </w:tabs>
        <w:ind w:left="-567" w:firstLine="567"/>
        <w:jc w:val="both"/>
        <w:rPr>
          <w:b/>
          <w:bCs/>
          <w:color w:val="000000"/>
          <w:shd w:val="clear" w:color="auto" w:fill="FFFFFF"/>
        </w:rPr>
      </w:pPr>
      <w:r>
        <w:rPr>
          <w:b/>
          <w:bCs/>
          <w:color w:val="000000"/>
          <w:shd w:val="clear" w:color="auto" w:fill="FFFFFF"/>
        </w:rPr>
        <w:t>Основы российского законодательства</w:t>
      </w:r>
    </w:p>
    <w:p w:rsidR="005C14E3" w:rsidRDefault="005C14E3" w:rsidP="002D447A">
      <w:pPr>
        <w:tabs>
          <w:tab w:val="left" w:pos="284"/>
          <w:tab w:val="left" w:pos="994"/>
        </w:tabs>
        <w:ind w:left="-567" w:firstLine="567"/>
        <w:jc w:val="both"/>
        <w:rPr>
          <w:b/>
        </w:rPr>
      </w:pPr>
      <w:r>
        <w:rPr>
          <w:b/>
        </w:rPr>
        <w:t>Выпускник научится:</w:t>
      </w:r>
    </w:p>
    <w:p w:rsidR="005C14E3" w:rsidRDefault="005C14E3" w:rsidP="002D447A">
      <w:pPr>
        <w:numPr>
          <w:ilvl w:val="0"/>
          <w:numId w:val="56"/>
        </w:numPr>
        <w:tabs>
          <w:tab w:val="left" w:pos="284"/>
          <w:tab w:val="left" w:pos="994"/>
        </w:tabs>
        <w:ind w:left="-567" w:firstLine="567"/>
        <w:jc w:val="both"/>
        <w:rPr>
          <w:bCs/>
        </w:rPr>
      </w:pPr>
      <w:r>
        <w:rPr>
          <w:bCs/>
        </w:rPr>
        <w:t>характеризовать систему российского законодательства;</w:t>
      </w:r>
    </w:p>
    <w:p w:rsidR="005C14E3" w:rsidRDefault="005C14E3" w:rsidP="002D447A">
      <w:pPr>
        <w:numPr>
          <w:ilvl w:val="0"/>
          <w:numId w:val="56"/>
        </w:numPr>
        <w:tabs>
          <w:tab w:val="left" w:pos="284"/>
          <w:tab w:val="left" w:pos="994"/>
        </w:tabs>
        <w:ind w:left="-567" w:firstLine="567"/>
        <w:jc w:val="both"/>
        <w:rPr>
          <w:bCs/>
        </w:rPr>
      </w:pPr>
      <w:r>
        <w:rPr>
          <w:bCs/>
        </w:rPr>
        <w:t>раскрывать особенности гражданской дееспособности несовершеннолетних;</w:t>
      </w:r>
    </w:p>
    <w:p w:rsidR="005C14E3" w:rsidRDefault="005C14E3" w:rsidP="002D447A">
      <w:pPr>
        <w:numPr>
          <w:ilvl w:val="0"/>
          <w:numId w:val="56"/>
        </w:numPr>
        <w:tabs>
          <w:tab w:val="left" w:pos="284"/>
          <w:tab w:val="left" w:pos="994"/>
        </w:tabs>
        <w:ind w:left="-567" w:firstLine="567"/>
        <w:jc w:val="both"/>
        <w:rPr>
          <w:bCs/>
        </w:rPr>
      </w:pPr>
      <w:r>
        <w:rPr>
          <w:bCs/>
        </w:rPr>
        <w:t>характеризовать гражданские правоотношения;</w:t>
      </w:r>
    </w:p>
    <w:p w:rsidR="005C14E3" w:rsidRDefault="005C14E3" w:rsidP="002D447A">
      <w:pPr>
        <w:numPr>
          <w:ilvl w:val="0"/>
          <w:numId w:val="56"/>
        </w:numPr>
        <w:tabs>
          <w:tab w:val="left" w:pos="284"/>
          <w:tab w:val="left" w:pos="994"/>
        </w:tabs>
        <w:ind w:left="-567" w:firstLine="567"/>
        <w:jc w:val="both"/>
        <w:rPr>
          <w:bCs/>
        </w:rPr>
      </w:pPr>
      <w:r>
        <w:rPr>
          <w:bCs/>
        </w:rPr>
        <w:t>раскрывать смысл права на труд;</w:t>
      </w:r>
    </w:p>
    <w:p w:rsidR="005C14E3" w:rsidRDefault="005C14E3" w:rsidP="002D447A">
      <w:pPr>
        <w:numPr>
          <w:ilvl w:val="0"/>
          <w:numId w:val="56"/>
        </w:numPr>
        <w:tabs>
          <w:tab w:val="left" w:pos="284"/>
          <w:tab w:val="left" w:pos="994"/>
        </w:tabs>
        <w:ind w:left="-567" w:firstLine="567"/>
        <w:jc w:val="both"/>
        <w:rPr>
          <w:bCs/>
        </w:rPr>
      </w:pPr>
      <w:r>
        <w:rPr>
          <w:bCs/>
        </w:rPr>
        <w:t>объяснять роль трудового договора;</w:t>
      </w:r>
    </w:p>
    <w:p w:rsidR="005C14E3" w:rsidRDefault="005C14E3" w:rsidP="002D447A">
      <w:pPr>
        <w:numPr>
          <w:ilvl w:val="0"/>
          <w:numId w:val="56"/>
        </w:numPr>
        <w:tabs>
          <w:tab w:val="left" w:pos="284"/>
          <w:tab w:val="left" w:pos="994"/>
        </w:tabs>
        <w:ind w:left="-567" w:firstLine="567"/>
        <w:jc w:val="both"/>
        <w:rPr>
          <w:bCs/>
        </w:rPr>
      </w:pPr>
      <w:r>
        <w:rPr>
          <w:bCs/>
        </w:rPr>
        <w:t>разъяснять на примерах особенности положения несовершеннолетних в трудовых отношениях;</w:t>
      </w:r>
    </w:p>
    <w:p w:rsidR="005C14E3" w:rsidRDefault="005C14E3" w:rsidP="002D447A">
      <w:pPr>
        <w:numPr>
          <w:ilvl w:val="0"/>
          <w:numId w:val="56"/>
        </w:numPr>
        <w:tabs>
          <w:tab w:val="left" w:pos="284"/>
          <w:tab w:val="left" w:pos="994"/>
        </w:tabs>
        <w:ind w:left="-567" w:firstLine="567"/>
        <w:jc w:val="both"/>
        <w:rPr>
          <w:bCs/>
        </w:rPr>
      </w:pPr>
      <w:r>
        <w:rPr>
          <w:bCs/>
        </w:rPr>
        <w:t>характеризовать права и обязанности супругов, родителей, детей;</w:t>
      </w:r>
    </w:p>
    <w:p w:rsidR="005C14E3" w:rsidRDefault="005C14E3" w:rsidP="002D447A">
      <w:pPr>
        <w:numPr>
          <w:ilvl w:val="0"/>
          <w:numId w:val="56"/>
        </w:numPr>
        <w:tabs>
          <w:tab w:val="left" w:pos="284"/>
          <w:tab w:val="left" w:pos="994"/>
        </w:tabs>
        <w:ind w:left="-567" w:firstLine="567"/>
        <w:jc w:val="both"/>
        <w:rPr>
          <w:bCs/>
        </w:rPr>
      </w:pPr>
      <w:r>
        <w:rPr>
          <w:bCs/>
        </w:rPr>
        <w:t>характеризовать особенности уголовного права и уголовных правоотношений;</w:t>
      </w:r>
    </w:p>
    <w:p w:rsidR="005C14E3" w:rsidRDefault="005C14E3" w:rsidP="002D447A">
      <w:pPr>
        <w:numPr>
          <w:ilvl w:val="0"/>
          <w:numId w:val="56"/>
        </w:numPr>
        <w:tabs>
          <w:tab w:val="left" w:pos="284"/>
          <w:tab w:val="left" w:pos="994"/>
        </w:tabs>
        <w:ind w:left="-567" w:firstLine="567"/>
        <w:jc w:val="both"/>
        <w:rPr>
          <w:bCs/>
        </w:rPr>
      </w:pPr>
      <w:r>
        <w:rPr>
          <w:bCs/>
        </w:rPr>
        <w:t>конкретизировать примерами виды преступлений и наказания за них;</w:t>
      </w:r>
    </w:p>
    <w:p w:rsidR="005C14E3" w:rsidRDefault="005C14E3" w:rsidP="002D447A">
      <w:pPr>
        <w:numPr>
          <w:ilvl w:val="0"/>
          <w:numId w:val="56"/>
        </w:numPr>
        <w:tabs>
          <w:tab w:val="left" w:pos="284"/>
          <w:tab w:val="left" w:pos="994"/>
        </w:tabs>
        <w:ind w:left="-567" w:firstLine="567"/>
        <w:jc w:val="both"/>
        <w:rPr>
          <w:bCs/>
        </w:rPr>
      </w:pPr>
      <w:r>
        <w:rPr>
          <w:bCs/>
        </w:rPr>
        <w:t>характеризовать специфику уголовной ответственности несовершеннолетних;</w:t>
      </w:r>
    </w:p>
    <w:p w:rsidR="005C14E3" w:rsidRDefault="005C14E3" w:rsidP="002D447A">
      <w:pPr>
        <w:numPr>
          <w:ilvl w:val="0"/>
          <w:numId w:val="56"/>
        </w:numPr>
        <w:tabs>
          <w:tab w:val="left" w:pos="284"/>
          <w:tab w:val="left" w:pos="994"/>
        </w:tabs>
        <w:ind w:left="-567" w:firstLine="567"/>
        <w:jc w:val="both"/>
        <w:rPr>
          <w:bCs/>
        </w:rPr>
      </w:pPr>
      <w:r>
        <w:rPr>
          <w:bCs/>
        </w:rPr>
        <w:t>раскрывать связь права на образование и обязанности получить образование;</w:t>
      </w:r>
    </w:p>
    <w:p w:rsidR="005C14E3" w:rsidRDefault="005C14E3" w:rsidP="002D447A">
      <w:pPr>
        <w:numPr>
          <w:ilvl w:val="0"/>
          <w:numId w:val="56"/>
        </w:numPr>
        <w:tabs>
          <w:tab w:val="left" w:pos="284"/>
          <w:tab w:val="left" w:pos="994"/>
        </w:tabs>
        <w:ind w:left="-567" w:firstLine="567"/>
        <w:jc w:val="both"/>
        <w:rPr>
          <w:bCs/>
        </w:rPr>
      </w:pPr>
      <w:r>
        <w:rPr>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C14E3" w:rsidRDefault="005C14E3" w:rsidP="002D447A">
      <w:pPr>
        <w:numPr>
          <w:ilvl w:val="0"/>
          <w:numId w:val="56"/>
        </w:numPr>
        <w:tabs>
          <w:tab w:val="left" w:pos="284"/>
          <w:tab w:val="left" w:pos="994"/>
        </w:tabs>
        <w:ind w:left="-567" w:firstLine="567"/>
        <w:jc w:val="both"/>
        <w:rPr>
          <w:bCs/>
        </w:rPr>
      </w:pPr>
      <w:r>
        <w:rPr>
          <w:bCs/>
        </w:rPr>
        <w:t>исследовать несложные практические ситуации, связанные с защитой прав и интересов детей, оставшихся без попечения родителей;</w:t>
      </w:r>
    </w:p>
    <w:p w:rsidR="005C14E3" w:rsidRDefault="005C14E3" w:rsidP="002D447A">
      <w:pPr>
        <w:numPr>
          <w:ilvl w:val="0"/>
          <w:numId w:val="56"/>
        </w:numPr>
        <w:tabs>
          <w:tab w:val="left" w:pos="284"/>
          <w:tab w:val="left" w:pos="994"/>
        </w:tabs>
        <w:ind w:left="-567" w:firstLine="567"/>
        <w:jc w:val="both"/>
      </w:pPr>
      <w:r>
        <w:rPr>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t>.</w:t>
      </w:r>
    </w:p>
    <w:p w:rsidR="005C14E3" w:rsidRDefault="005C14E3" w:rsidP="002D447A">
      <w:pPr>
        <w:tabs>
          <w:tab w:val="left" w:pos="284"/>
          <w:tab w:val="left" w:pos="994"/>
        </w:tabs>
        <w:ind w:left="-567" w:firstLine="567"/>
        <w:jc w:val="both"/>
        <w:rPr>
          <w:b/>
        </w:rPr>
      </w:pPr>
      <w:r>
        <w:rPr>
          <w:b/>
        </w:rPr>
        <w:t>Выпускник получит возможность научиться:</w:t>
      </w:r>
    </w:p>
    <w:p w:rsidR="005C14E3" w:rsidRDefault="005C14E3" w:rsidP="002D447A">
      <w:pPr>
        <w:numPr>
          <w:ilvl w:val="0"/>
          <w:numId w:val="57"/>
        </w:numPr>
        <w:tabs>
          <w:tab w:val="left" w:pos="284"/>
          <w:tab w:val="left" w:pos="994"/>
        </w:tabs>
        <w:ind w:left="-567" w:firstLine="567"/>
        <w:jc w:val="both"/>
        <w:rPr>
          <w:bCs/>
          <w:i/>
        </w:rPr>
      </w:pPr>
      <w:r>
        <w:rPr>
          <w:bCs/>
          <w:i/>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C14E3" w:rsidRDefault="005C14E3" w:rsidP="002D447A">
      <w:pPr>
        <w:numPr>
          <w:ilvl w:val="0"/>
          <w:numId w:val="57"/>
        </w:numPr>
        <w:tabs>
          <w:tab w:val="left" w:pos="284"/>
          <w:tab w:val="left" w:pos="994"/>
        </w:tabs>
        <w:ind w:left="-567" w:firstLine="567"/>
        <w:jc w:val="both"/>
        <w:rPr>
          <w:bCs/>
          <w:i/>
        </w:rPr>
      </w:pPr>
      <w:r>
        <w:rPr>
          <w:bCs/>
          <w:i/>
        </w:rPr>
        <w:t>оценивать сущность и значение правопорядка и законности, собственный возможный вклад в их становление и развитие;</w:t>
      </w:r>
    </w:p>
    <w:p w:rsidR="005C14E3" w:rsidRDefault="005C14E3" w:rsidP="002D447A">
      <w:pPr>
        <w:numPr>
          <w:ilvl w:val="0"/>
          <w:numId w:val="57"/>
        </w:numPr>
        <w:tabs>
          <w:tab w:val="left" w:pos="284"/>
          <w:tab w:val="left" w:pos="994"/>
        </w:tabs>
        <w:ind w:left="-567" w:firstLine="567"/>
        <w:jc w:val="both"/>
        <w:rPr>
          <w:bCs/>
          <w:i/>
        </w:rPr>
      </w:pPr>
      <w:r>
        <w:rPr>
          <w:bCs/>
          <w:i/>
        </w:rPr>
        <w:t>осознанно содействовать защите правопорядка в обществе правовыми способами и средствами.</w:t>
      </w:r>
    </w:p>
    <w:p w:rsidR="005C14E3" w:rsidRDefault="005C14E3" w:rsidP="002D447A">
      <w:pPr>
        <w:tabs>
          <w:tab w:val="left" w:pos="284"/>
          <w:tab w:val="left" w:pos="1267"/>
        </w:tabs>
        <w:ind w:left="-567" w:firstLine="567"/>
        <w:jc w:val="both"/>
        <w:rPr>
          <w:b/>
          <w:bCs/>
          <w:color w:val="000000"/>
          <w:shd w:val="clear" w:color="auto" w:fill="FFFFFF"/>
        </w:rPr>
      </w:pPr>
      <w:r>
        <w:rPr>
          <w:b/>
          <w:bCs/>
          <w:color w:val="000000"/>
          <w:shd w:val="clear" w:color="auto" w:fill="FFFFFF"/>
        </w:rPr>
        <w:t>Экономика</w:t>
      </w:r>
    </w:p>
    <w:p w:rsidR="005C14E3" w:rsidRDefault="005C14E3" w:rsidP="002D447A">
      <w:pPr>
        <w:tabs>
          <w:tab w:val="left" w:pos="284"/>
          <w:tab w:val="left" w:pos="1267"/>
        </w:tabs>
        <w:ind w:left="-567" w:firstLine="567"/>
        <w:jc w:val="both"/>
        <w:rPr>
          <w:b/>
          <w:color w:val="000000"/>
        </w:rPr>
      </w:pPr>
      <w:r>
        <w:rPr>
          <w:b/>
          <w:color w:val="000000"/>
        </w:rPr>
        <w:t>Выпускник научится:</w:t>
      </w:r>
    </w:p>
    <w:p w:rsidR="005C14E3" w:rsidRDefault="005C14E3" w:rsidP="002D447A">
      <w:pPr>
        <w:numPr>
          <w:ilvl w:val="0"/>
          <w:numId w:val="58"/>
        </w:numPr>
        <w:shd w:val="clear" w:color="auto" w:fill="FFFFFF"/>
        <w:tabs>
          <w:tab w:val="left" w:pos="284"/>
          <w:tab w:val="left" w:pos="993"/>
        </w:tabs>
        <w:ind w:left="-567" w:firstLine="567"/>
        <w:jc w:val="both"/>
        <w:rPr>
          <w:bCs/>
          <w:color w:val="000000"/>
        </w:rPr>
      </w:pPr>
      <w:r>
        <w:rPr>
          <w:bCs/>
          <w:color w:val="000000"/>
        </w:rPr>
        <w:t>объяснять проблему ограниченности экономических ресурсов;</w:t>
      </w:r>
    </w:p>
    <w:p w:rsidR="005C14E3" w:rsidRDefault="005C14E3" w:rsidP="002D447A">
      <w:pPr>
        <w:numPr>
          <w:ilvl w:val="0"/>
          <w:numId w:val="58"/>
        </w:numPr>
        <w:shd w:val="clear" w:color="auto" w:fill="FFFFFF"/>
        <w:tabs>
          <w:tab w:val="left" w:pos="284"/>
          <w:tab w:val="left" w:pos="993"/>
        </w:tabs>
        <w:ind w:left="-567" w:firstLine="567"/>
        <w:jc w:val="both"/>
        <w:rPr>
          <w:bCs/>
          <w:color w:val="000000"/>
        </w:rPr>
      </w:pPr>
      <w:r>
        <w:rPr>
          <w:bCs/>
          <w:color w:val="000000"/>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5C14E3" w:rsidRDefault="005C14E3" w:rsidP="002D447A">
      <w:pPr>
        <w:numPr>
          <w:ilvl w:val="0"/>
          <w:numId w:val="58"/>
        </w:numPr>
        <w:shd w:val="clear" w:color="auto" w:fill="FFFFFF"/>
        <w:tabs>
          <w:tab w:val="left" w:pos="284"/>
          <w:tab w:val="left" w:pos="993"/>
        </w:tabs>
        <w:ind w:left="-567" w:firstLine="567"/>
        <w:jc w:val="both"/>
        <w:rPr>
          <w:bCs/>
          <w:color w:val="000000"/>
        </w:rPr>
      </w:pPr>
      <w:r>
        <w:rPr>
          <w:bCs/>
          <w:color w:val="000000"/>
        </w:rPr>
        <w:t>раскрывать факторы, влияющие на производительность труда;</w:t>
      </w:r>
    </w:p>
    <w:p w:rsidR="005C14E3" w:rsidRDefault="005C14E3" w:rsidP="002D447A">
      <w:pPr>
        <w:numPr>
          <w:ilvl w:val="0"/>
          <w:numId w:val="58"/>
        </w:numPr>
        <w:tabs>
          <w:tab w:val="left" w:pos="284"/>
          <w:tab w:val="left" w:pos="993"/>
        </w:tabs>
        <w:ind w:left="-567" w:firstLine="567"/>
        <w:jc w:val="both"/>
        <w:rPr>
          <w:bCs/>
          <w:color w:val="000000"/>
        </w:rPr>
      </w:pPr>
      <w:r>
        <w:rPr>
          <w:bCs/>
          <w:color w:val="000000"/>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5C14E3" w:rsidRDefault="005C14E3" w:rsidP="002D447A">
      <w:pPr>
        <w:numPr>
          <w:ilvl w:val="0"/>
          <w:numId w:val="58"/>
        </w:numPr>
        <w:tabs>
          <w:tab w:val="left" w:pos="284"/>
          <w:tab w:val="left" w:pos="993"/>
        </w:tabs>
        <w:ind w:left="-567" w:firstLine="567"/>
        <w:jc w:val="both"/>
        <w:rPr>
          <w:bCs/>
          <w:color w:val="000000"/>
        </w:rPr>
      </w:pPr>
      <w:r>
        <w:rPr>
          <w:bCs/>
          <w:color w:val="000000"/>
        </w:rPr>
        <w:t>характеризовать механизм рыночного регулирования экономики; анализировать действие рыночных законов, выявлять роль конкуренции;</w:t>
      </w:r>
    </w:p>
    <w:p w:rsidR="005C14E3" w:rsidRDefault="005C14E3" w:rsidP="002D447A">
      <w:pPr>
        <w:numPr>
          <w:ilvl w:val="0"/>
          <w:numId w:val="58"/>
        </w:numPr>
        <w:tabs>
          <w:tab w:val="left" w:pos="284"/>
          <w:tab w:val="left" w:pos="993"/>
        </w:tabs>
        <w:ind w:left="-567" w:firstLine="567"/>
        <w:jc w:val="both"/>
        <w:rPr>
          <w:bCs/>
          <w:color w:val="000000"/>
        </w:rPr>
      </w:pPr>
      <w:r>
        <w:rPr>
          <w:bCs/>
          <w:color w:val="000000"/>
        </w:rPr>
        <w:t>объяснять роль государства в регулировании рыночной экономики; анализировать структуру бюджета государства;</w:t>
      </w:r>
    </w:p>
    <w:p w:rsidR="005C14E3" w:rsidRDefault="005C14E3" w:rsidP="002D447A">
      <w:pPr>
        <w:numPr>
          <w:ilvl w:val="0"/>
          <w:numId w:val="58"/>
        </w:numPr>
        <w:tabs>
          <w:tab w:val="left" w:pos="284"/>
          <w:tab w:val="left" w:pos="993"/>
        </w:tabs>
        <w:ind w:left="-567" w:firstLine="567"/>
        <w:jc w:val="both"/>
        <w:rPr>
          <w:bCs/>
          <w:color w:val="000000"/>
        </w:rPr>
      </w:pPr>
      <w:r>
        <w:rPr>
          <w:bCs/>
          <w:color w:val="000000"/>
        </w:rPr>
        <w:t>называть и конкретизировать примерами виды налогов;</w:t>
      </w:r>
    </w:p>
    <w:p w:rsidR="005C14E3" w:rsidRDefault="005C14E3" w:rsidP="002D447A">
      <w:pPr>
        <w:numPr>
          <w:ilvl w:val="0"/>
          <w:numId w:val="58"/>
        </w:numPr>
        <w:tabs>
          <w:tab w:val="left" w:pos="284"/>
          <w:tab w:val="left" w:pos="993"/>
        </w:tabs>
        <w:ind w:left="-567" w:firstLine="567"/>
        <w:jc w:val="both"/>
        <w:rPr>
          <w:bCs/>
        </w:rPr>
      </w:pPr>
      <w:r>
        <w:rPr>
          <w:bCs/>
        </w:rPr>
        <w:t>характеризовать функции денег и их роль в экономике;</w:t>
      </w:r>
    </w:p>
    <w:p w:rsidR="005C14E3" w:rsidRDefault="005C14E3" w:rsidP="002D447A">
      <w:pPr>
        <w:numPr>
          <w:ilvl w:val="0"/>
          <w:numId w:val="58"/>
        </w:numPr>
        <w:tabs>
          <w:tab w:val="left" w:pos="284"/>
          <w:tab w:val="left" w:pos="993"/>
        </w:tabs>
        <w:ind w:left="-567" w:firstLine="567"/>
        <w:jc w:val="both"/>
        <w:rPr>
          <w:bCs/>
          <w:color w:val="000000"/>
        </w:rPr>
      </w:pPr>
      <w:r>
        <w:rPr>
          <w:bCs/>
        </w:rPr>
        <w:t xml:space="preserve">раскрывать социально-экономическую </w:t>
      </w:r>
      <w:r>
        <w:rPr>
          <w:bCs/>
          <w:color w:val="000000"/>
        </w:rPr>
        <w:t>роль и функции предпринимательства;</w:t>
      </w:r>
    </w:p>
    <w:p w:rsidR="005C14E3" w:rsidRDefault="005C14E3" w:rsidP="002D447A">
      <w:pPr>
        <w:numPr>
          <w:ilvl w:val="0"/>
          <w:numId w:val="58"/>
        </w:numPr>
        <w:tabs>
          <w:tab w:val="left" w:pos="284"/>
          <w:tab w:val="left" w:pos="993"/>
        </w:tabs>
        <w:ind w:left="-567" w:firstLine="567"/>
        <w:jc w:val="both"/>
        <w:rPr>
          <w:bCs/>
          <w:color w:val="000000"/>
        </w:rPr>
      </w:pPr>
      <w:r>
        <w:rPr>
          <w:bCs/>
          <w:color w:val="000000"/>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5C14E3" w:rsidRDefault="005C14E3" w:rsidP="002D447A">
      <w:pPr>
        <w:numPr>
          <w:ilvl w:val="0"/>
          <w:numId w:val="58"/>
        </w:numPr>
        <w:tabs>
          <w:tab w:val="left" w:pos="284"/>
          <w:tab w:val="left" w:pos="993"/>
        </w:tabs>
        <w:ind w:left="-567" w:firstLine="567"/>
        <w:jc w:val="both"/>
        <w:rPr>
          <w:bCs/>
          <w:color w:val="000000"/>
        </w:rPr>
      </w:pPr>
      <w:r>
        <w:rPr>
          <w:bCs/>
          <w:color w:val="000000"/>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5C14E3" w:rsidRDefault="005C14E3" w:rsidP="002D447A">
      <w:pPr>
        <w:numPr>
          <w:ilvl w:val="0"/>
          <w:numId w:val="58"/>
        </w:numPr>
        <w:shd w:val="clear" w:color="auto" w:fill="FFFFFF"/>
        <w:tabs>
          <w:tab w:val="left" w:pos="284"/>
          <w:tab w:val="left" w:pos="993"/>
        </w:tabs>
        <w:ind w:left="-567" w:firstLine="567"/>
        <w:jc w:val="both"/>
        <w:rPr>
          <w:color w:val="000000"/>
        </w:rPr>
      </w:pPr>
      <w:r>
        <w:rPr>
          <w:color w:val="000000"/>
        </w:rPr>
        <w:t>раскрывать рациональное поведение субъектов экономической деятельности;</w:t>
      </w:r>
    </w:p>
    <w:p w:rsidR="005C14E3" w:rsidRDefault="005C14E3" w:rsidP="002D447A">
      <w:pPr>
        <w:numPr>
          <w:ilvl w:val="0"/>
          <w:numId w:val="58"/>
        </w:numPr>
        <w:shd w:val="clear" w:color="auto" w:fill="FFFFFF"/>
        <w:tabs>
          <w:tab w:val="left" w:pos="284"/>
          <w:tab w:val="left" w:pos="993"/>
        </w:tabs>
        <w:ind w:left="-567" w:firstLine="567"/>
        <w:jc w:val="both"/>
        <w:rPr>
          <w:color w:val="000000"/>
        </w:rPr>
      </w:pPr>
      <w:r>
        <w:rPr>
          <w:color w:val="000000"/>
        </w:rPr>
        <w:t>характеризовать экономику семьи; анализировать структуру семейного бюджета;</w:t>
      </w:r>
    </w:p>
    <w:p w:rsidR="005C14E3" w:rsidRDefault="005C14E3" w:rsidP="002D447A">
      <w:pPr>
        <w:numPr>
          <w:ilvl w:val="0"/>
          <w:numId w:val="59"/>
        </w:numPr>
        <w:shd w:val="clear" w:color="auto" w:fill="FFFFFF"/>
        <w:tabs>
          <w:tab w:val="left" w:pos="284"/>
          <w:tab w:val="left" w:pos="993"/>
        </w:tabs>
        <w:ind w:left="-567" w:firstLine="567"/>
        <w:jc w:val="both"/>
        <w:rPr>
          <w:color w:val="000000"/>
        </w:rPr>
      </w:pPr>
      <w:r>
        <w:rPr>
          <w:color w:val="000000"/>
        </w:rPr>
        <w:t>использовать полученные знания при анализе фактов поведения участников экономической деятельности;</w:t>
      </w:r>
    </w:p>
    <w:p w:rsidR="005C14E3" w:rsidRDefault="005C14E3" w:rsidP="002D447A">
      <w:pPr>
        <w:numPr>
          <w:ilvl w:val="0"/>
          <w:numId w:val="59"/>
        </w:numPr>
        <w:shd w:val="clear" w:color="auto" w:fill="FFFFFF"/>
        <w:tabs>
          <w:tab w:val="left" w:pos="284"/>
          <w:tab w:val="left" w:pos="993"/>
        </w:tabs>
        <w:ind w:left="-567" w:firstLine="567"/>
        <w:jc w:val="both"/>
        <w:rPr>
          <w:bCs/>
          <w:color w:val="000000"/>
        </w:rPr>
      </w:pPr>
      <w:r>
        <w:rPr>
          <w:bCs/>
          <w:i/>
          <w:color w:val="000000"/>
        </w:rPr>
        <w:t xml:space="preserve"> </w:t>
      </w:r>
      <w:r>
        <w:rPr>
          <w:bCs/>
          <w:color w:val="000000"/>
        </w:rPr>
        <w:t>обосновывать связь профессионализма и жизненного успеха.</w:t>
      </w:r>
    </w:p>
    <w:p w:rsidR="005C14E3" w:rsidRDefault="005C14E3" w:rsidP="002D447A">
      <w:pPr>
        <w:tabs>
          <w:tab w:val="left" w:pos="284"/>
          <w:tab w:val="left" w:pos="1267"/>
        </w:tabs>
        <w:ind w:left="-567" w:firstLine="567"/>
        <w:jc w:val="both"/>
        <w:rPr>
          <w:b/>
          <w:color w:val="000000"/>
        </w:rPr>
      </w:pPr>
      <w:r>
        <w:rPr>
          <w:b/>
          <w:color w:val="000000"/>
        </w:rPr>
        <w:t>Выпускник получит возможность научиться:</w:t>
      </w:r>
    </w:p>
    <w:p w:rsidR="005C14E3" w:rsidRDefault="005C14E3" w:rsidP="002D447A">
      <w:pPr>
        <w:numPr>
          <w:ilvl w:val="0"/>
          <w:numId w:val="59"/>
        </w:numPr>
        <w:tabs>
          <w:tab w:val="left" w:pos="284"/>
          <w:tab w:val="left" w:pos="993"/>
        </w:tabs>
        <w:ind w:left="-567" w:firstLine="567"/>
        <w:jc w:val="both"/>
        <w:rPr>
          <w:bCs/>
          <w:i/>
          <w:color w:val="000000"/>
        </w:rPr>
      </w:pPr>
      <w:r>
        <w:rPr>
          <w:bCs/>
          <w:i/>
          <w:color w:val="000000"/>
        </w:rPr>
        <w:t>анализировать с опорой на полученные знания несложную экономическую информацию, получаемую из неадаптированных источников;</w:t>
      </w:r>
    </w:p>
    <w:p w:rsidR="005C14E3" w:rsidRDefault="005C14E3" w:rsidP="002D447A">
      <w:pPr>
        <w:numPr>
          <w:ilvl w:val="0"/>
          <w:numId w:val="59"/>
        </w:numPr>
        <w:shd w:val="clear" w:color="auto" w:fill="FFFFFF"/>
        <w:tabs>
          <w:tab w:val="left" w:pos="284"/>
          <w:tab w:val="left" w:pos="993"/>
        </w:tabs>
        <w:ind w:left="-567" w:firstLine="567"/>
        <w:jc w:val="both"/>
        <w:rPr>
          <w:bCs/>
          <w:i/>
          <w:color w:val="000000"/>
        </w:rPr>
      </w:pPr>
      <w:r>
        <w:rPr>
          <w:bCs/>
          <w:i/>
          <w:color w:val="000000"/>
        </w:rPr>
        <w:t>выполнять практические задания, основанные на ситуациях, связанных с описанием состояния российской экономики;</w:t>
      </w:r>
    </w:p>
    <w:p w:rsidR="005C14E3" w:rsidRDefault="005C14E3" w:rsidP="002D447A">
      <w:pPr>
        <w:numPr>
          <w:ilvl w:val="0"/>
          <w:numId w:val="59"/>
        </w:numPr>
        <w:tabs>
          <w:tab w:val="left" w:pos="284"/>
          <w:tab w:val="left" w:pos="993"/>
        </w:tabs>
        <w:ind w:left="-567" w:firstLine="567"/>
        <w:jc w:val="both"/>
        <w:rPr>
          <w:bCs/>
          <w:i/>
          <w:color w:val="000000"/>
        </w:rPr>
      </w:pPr>
      <w:r>
        <w:rPr>
          <w:bCs/>
          <w:i/>
          <w:color w:val="000000"/>
        </w:rPr>
        <w:t>анализировать и оценивать с позиций экономических знаний сложившиеся практики и модели поведения потребителя;</w:t>
      </w:r>
    </w:p>
    <w:p w:rsidR="005C14E3" w:rsidRDefault="005C14E3" w:rsidP="002D447A">
      <w:pPr>
        <w:numPr>
          <w:ilvl w:val="0"/>
          <w:numId w:val="59"/>
        </w:numPr>
        <w:tabs>
          <w:tab w:val="left" w:pos="284"/>
          <w:tab w:val="left" w:pos="993"/>
        </w:tabs>
        <w:ind w:left="-567" w:firstLine="567"/>
        <w:jc w:val="both"/>
        <w:rPr>
          <w:bCs/>
          <w:i/>
          <w:color w:val="000000"/>
        </w:rPr>
      </w:pPr>
      <w:r>
        <w:rPr>
          <w:bCs/>
          <w:i/>
          <w:color w:val="000000"/>
        </w:rPr>
        <w:t>решать с опорой на полученные знания познавательные задачи, отражающие типичные ситуации в экономической сфере деятельности человека;</w:t>
      </w:r>
    </w:p>
    <w:p w:rsidR="005C14E3" w:rsidRDefault="005C14E3" w:rsidP="002D447A">
      <w:pPr>
        <w:numPr>
          <w:ilvl w:val="0"/>
          <w:numId w:val="59"/>
        </w:numPr>
        <w:shd w:val="clear" w:color="auto" w:fill="FFFFFF"/>
        <w:tabs>
          <w:tab w:val="left" w:pos="284"/>
          <w:tab w:val="left" w:pos="993"/>
        </w:tabs>
        <w:ind w:left="-567" w:firstLine="567"/>
        <w:jc w:val="both"/>
        <w:rPr>
          <w:i/>
          <w:color w:val="000000"/>
        </w:rPr>
      </w:pPr>
      <w:r>
        <w:rPr>
          <w:i/>
          <w:color w:val="000000"/>
        </w:rPr>
        <w:t>грамотно применять полученные знания для определения экономически рационального поведения и порядка действий в конкретных ситуациях;</w:t>
      </w:r>
    </w:p>
    <w:p w:rsidR="005C14E3" w:rsidRDefault="005C14E3" w:rsidP="002D447A">
      <w:pPr>
        <w:numPr>
          <w:ilvl w:val="0"/>
          <w:numId w:val="59"/>
        </w:numPr>
        <w:tabs>
          <w:tab w:val="left" w:pos="284"/>
          <w:tab w:val="left" w:pos="993"/>
        </w:tabs>
        <w:ind w:left="-567" w:firstLine="567"/>
        <w:jc w:val="both"/>
        <w:rPr>
          <w:i/>
          <w:color w:val="000000"/>
        </w:rPr>
      </w:pPr>
      <w:r>
        <w:rPr>
          <w:i/>
          <w:color w:val="000000"/>
        </w:rPr>
        <w:t>сопоставлять свои потребности и возможности, оптимально распределять свои материальные и трудовые ресурсы, составлять семейный бюджет.</w:t>
      </w:r>
    </w:p>
    <w:p w:rsidR="005C14E3" w:rsidRDefault="005C14E3" w:rsidP="002D447A">
      <w:pPr>
        <w:pStyle w:val="3"/>
        <w:tabs>
          <w:tab w:val="clear" w:pos="720"/>
          <w:tab w:val="left" w:pos="709"/>
        </w:tabs>
        <w:spacing w:before="0" w:after="0" w:line="276" w:lineRule="auto"/>
        <w:ind w:left="-567" w:firstLine="567"/>
        <w:rPr>
          <w:sz w:val="24"/>
          <w:szCs w:val="24"/>
        </w:rPr>
      </w:pPr>
    </w:p>
    <w:p w:rsidR="005C14E3" w:rsidRDefault="005C14E3" w:rsidP="002D447A">
      <w:pPr>
        <w:pStyle w:val="3"/>
        <w:tabs>
          <w:tab w:val="clear" w:pos="720"/>
          <w:tab w:val="left" w:pos="284"/>
        </w:tabs>
        <w:spacing w:before="0" w:after="0" w:line="276" w:lineRule="auto"/>
        <w:ind w:left="-567" w:firstLine="0"/>
        <w:rPr>
          <w:sz w:val="24"/>
          <w:szCs w:val="24"/>
        </w:rPr>
      </w:pPr>
      <w:r>
        <w:rPr>
          <w:sz w:val="24"/>
          <w:szCs w:val="24"/>
        </w:rPr>
        <w:t>География</w:t>
      </w:r>
    </w:p>
    <w:p w:rsidR="005C14E3" w:rsidRDefault="005C14E3" w:rsidP="002D447A">
      <w:pPr>
        <w:tabs>
          <w:tab w:val="left" w:pos="284"/>
        </w:tabs>
        <w:ind w:left="-567" w:firstLine="567"/>
        <w:jc w:val="both"/>
        <w:rPr>
          <w:b/>
        </w:rPr>
      </w:pPr>
      <w:r>
        <w:rPr>
          <w:b/>
        </w:rPr>
        <w:t>Выпускник научится:</w:t>
      </w:r>
    </w:p>
    <w:p w:rsidR="005C14E3" w:rsidRDefault="005C14E3" w:rsidP="002D447A">
      <w:pPr>
        <w:numPr>
          <w:ilvl w:val="0"/>
          <w:numId w:val="60"/>
        </w:numPr>
        <w:tabs>
          <w:tab w:val="left" w:pos="284"/>
          <w:tab w:val="left" w:pos="993"/>
        </w:tabs>
        <w:ind w:left="-567" w:firstLine="567"/>
        <w:jc w:val="both"/>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5C14E3" w:rsidRDefault="005C14E3" w:rsidP="002D447A">
      <w:pPr>
        <w:numPr>
          <w:ilvl w:val="0"/>
          <w:numId w:val="60"/>
        </w:numPr>
        <w:tabs>
          <w:tab w:val="left" w:pos="284"/>
          <w:tab w:val="left" w:pos="993"/>
        </w:tabs>
        <w:ind w:left="-567" w:firstLine="567"/>
        <w:jc w:val="both"/>
      </w:pPr>
      <w: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5C14E3" w:rsidRDefault="005C14E3" w:rsidP="002D447A">
      <w:pPr>
        <w:numPr>
          <w:ilvl w:val="0"/>
          <w:numId w:val="60"/>
        </w:numPr>
        <w:tabs>
          <w:tab w:val="left" w:pos="284"/>
          <w:tab w:val="left" w:pos="993"/>
        </w:tabs>
        <w:ind w:left="-567" w:firstLine="567"/>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C14E3" w:rsidRDefault="005C14E3" w:rsidP="002D447A">
      <w:pPr>
        <w:numPr>
          <w:ilvl w:val="0"/>
          <w:numId w:val="60"/>
        </w:numPr>
        <w:tabs>
          <w:tab w:val="left" w:pos="284"/>
          <w:tab w:val="left" w:pos="993"/>
        </w:tabs>
        <w:ind w:left="-567" w:firstLine="567"/>
        <w:jc w:val="both"/>
      </w:pPr>
      <w: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5C14E3" w:rsidRDefault="005C14E3" w:rsidP="002D447A">
      <w:pPr>
        <w:numPr>
          <w:ilvl w:val="0"/>
          <w:numId w:val="60"/>
        </w:numPr>
        <w:tabs>
          <w:tab w:val="left" w:pos="284"/>
          <w:tab w:val="left" w:pos="993"/>
        </w:tabs>
        <w:ind w:left="-567" w:firstLine="567"/>
        <w:jc w:val="both"/>
      </w:pPr>
      <w: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C14E3" w:rsidRDefault="005C14E3" w:rsidP="002D447A">
      <w:pPr>
        <w:numPr>
          <w:ilvl w:val="0"/>
          <w:numId w:val="60"/>
        </w:numPr>
        <w:tabs>
          <w:tab w:val="left" w:pos="284"/>
          <w:tab w:val="left" w:pos="993"/>
        </w:tabs>
        <w:ind w:left="-567" w:firstLine="567"/>
        <w:jc w:val="both"/>
      </w:pPr>
      <w: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C14E3" w:rsidRDefault="005C14E3" w:rsidP="002D447A">
      <w:pPr>
        <w:numPr>
          <w:ilvl w:val="0"/>
          <w:numId w:val="60"/>
        </w:numPr>
        <w:tabs>
          <w:tab w:val="left" w:pos="284"/>
          <w:tab w:val="left" w:pos="993"/>
        </w:tabs>
        <w:ind w:left="-567" w:firstLine="567"/>
        <w:jc w:val="both"/>
      </w:pPr>
      <w: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5C14E3" w:rsidRDefault="005C14E3" w:rsidP="002D447A">
      <w:pPr>
        <w:numPr>
          <w:ilvl w:val="0"/>
          <w:numId w:val="60"/>
        </w:numPr>
        <w:tabs>
          <w:tab w:val="left" w:pos="284"/>
          <w:tab w:val="left" w:pos="993"/>
        </w:tabs>
        <w:ind w:left="-567" w:firstLine="567"/>
        <w:jc w:val="both"/>
      </w:pPr>
      <w: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C14E3" w:rsidRDefault="005C14E3" w:rsidP="002D447A">
      <w:pPr>
        <w:numPr>
          <w:ilvl w:val="0"/>
          <w:numId w:val="60"/>
        </w:numPr>
        <w:tabs>
          <w:tab w:val="left" w:pos="284"/>
          <w:tab w:val="left" w:pos="993"/>
        </w:tabs>
        <w:ind w:left="-567" w:firstLine="567"/>
        <w:jc w:val="both"/>
      </w:pPr>
      <w: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5C14E3" w:rsidRDefault="005C14E3" w:rsidP="002D447A">
      <w:pPr>
        <w:numPr>
          <w:ilvl w:val="0"/>
          <w:numId w:val="60"/>
        </w:numPr>
        <w:tabs>
          <w:tab w:val="left" w:pos="284"/>
          <w:tab w:val="left" w:pos="993"/>
        </w:tabs>
        <w:ind w:left="-567" w:firstLine="567"/>
        <w:jc w:val="both"/>
      </w:pPr>
      <w: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5C14E3" w:rsidRDefault="005C14E3" w:rsidP="002D447A">
      <w:pPr>
        <w:numPr>
          <w:ilvl w:val="0"/>
          <w:numId w:val="60"/>
        </w:numPr>
        <w:tabs>
          <w:tab w:val="left" w:pos="284"/>
          <w:tab w:val="left" w:pos="993"/>
        </w:tabs>
        <w:ind w:left="-567" w:firstLine="567"/>
        <w:jc w:val="both"/>
      </w:pPr>
      <w:r>
        <w:t xml:space="preserve">описывать по карте положение и взаиморасположение географических объектов; </w:t>
      </w:r>
    </w:p>
    <w:p w:rsidR="005C14E3" w:rsidRDefault="005C14E3" w:rsidP="002D447A">
      <w:pPr>
        <w:numPr>
          <w:ilvl w:val="0"/>
          <w:numId w:val="60"/>
        </w:numPr>
        <w:tabs>
          <w:tab w:val="left" w:pos="284"/>
          <w:tab w:val="left" w:pos="993"/>
        </w:tabs>
        <w:ind w:left="-567" w:firstLine="567"/>
        <w:jc w:val="both"/>
      </w:pPr>
      <w:r>
        <w:t>различать географические процессы и явления, определяющие особенности природы и населения материков и океанов, отдельных регионов и стран;</w:t>
      </w:r>
    </w:p>
    <w:p w:rsidR="005C14E3" w:rsidRDefault="005C14E3" w:rsidP="002D447A">
      <w:pPr>
        <w:numPr>
          <w:ilvl w:val="0"/>
          <w:numId w:val="60"/>
        </w:numPr>
        <w:tabs>
          <w:tab w:val="left" w:pos="284"/>
          <w:tab w:val="left" w:pos="993"/>
        </w:tabs>
        <w:ind w:left="-567" w:firstLine="567"/>
        <w:jc w:val="both"/>
      </w:pPr>
      <w: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5C14E3" w:rsidRDefault="005C14E3" w:rsidP="002D447A">
      <w:pPr>
        <w:numPr>
          <w:ilvl w:val="0"/>
          <w:numId w:val="60"/>
        </w:numPr>
        <w:tabs>
          <w:tab w:val="left" w:pos="284"/>
          <w:tab w:val="left" w:pos="993"/>
        </w:tabs>
        <w:ind w:left="-567" w:firstLine="567"/>
        <w:jc w:val="both"/>
      </w:pPr>
      <w:r>
        <w:t xml:space="preserve">объяснять особенности компонентов природы отдельных территорий; </w:t>
      </w:r>
    </w:p>
    <w:p w:rsidR="005C14E3" w:rsidRDefault="005C14E3" w:rsidP="002D447A">
      <w:pPr>
        <w:numPr>
          <w:ilvl w:val="0"/>
          <w:numId w:val="60"/>
        </w:numPr>
        <w:tabs>
          <w:tab w:val="left" w:pos="284"/>
          <w:tab w:val="left" w:pos="993"/>
        </w:tabs>
        <w:ind w:left="-567" w:firstLine="567"/>
        <w:jc w:val="both"/>
      </w:pPr>
      <w:r>
        <w:t>приводить примеры взаимодействия природы и общества в пределах отдельных территорий;</w:t>
      </w:r>
    </w:p>
    <w:p w:rsidR="005C14E3" w:rsidRDefault="005C14E3" w:rsidP="002D447A">
      <w:pPr>
        <w:numPr>
          <w:ilvl w:val="0"/>
          <w:numId w:val="60"/>
        </w:numPr>
        <w:tabs>
          <w:tab w:val="left" w:pos="284"/>
          <w:tab w:val="left" w:pos="993"/>
        </w:tabs>
        <w:ind w:left="-567" w:firstLine="567"/>
        <w:jc w:val="both"/>
      </w:pPr>
      <w:r>
        <w:t>различать принципы выделения и устанавливать соотношения между государственной территорией и исключительной экономической зоной России;</w:t>
      </w:r>
    </w:p>
    <w:p w:rsidR="005C14E3" w:rsidRDefault="005C14E3" w:rsidP="002D447A">
      <w:pPr>
        <w:numPr>
          <w:ilvl w:val="0"/>
          <w:numId w:val="60"/>
        </w:numPr>
        <w:tabs>
          <w:tab w:val="left" w:pos="284"/>
          <w:tab w:val="left" w:pos="993"/>
        </w:tabs>
        <w:ind w:left="-567" w:firstLine="567"/>
        <w:jc w:val="both"/>
      </w:pPr>
      <w: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5C14E3" w:rsidRDefault="005C14E3" w:rsidP="002D447A">
      <w:pPr>
        <w:numPr>
          <w:ilvl w:val="0"/>
          <w:numId w:val="60"/>
        </w:numPr>
        <w:tabs>
          <w:tab w:val="left" w:pos="284"/>
          <w:tab w:val="left" w:pos="993"/>
        </w:tabs>
        <w:ind w:left="-567" w:firstLine="567"/>
        <w:jc w:val="both"/>
      </w:pPr>
      <w: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5C14E3" w:rsidRDefault="005C14E3" w:rsidP="002D447A">
      <w:pPr>
        <w:numPr>
          <w:ilvl w:val="0"/>
          <w:numId w:val="60"/>
        </w:numPr>
        <w:tabs>
          <w:tab w:val="left" w:pos="284"/>
          <w:tab w:val="left" w:pos="993"/>
        </w:tabs>
        <w:ind w:left="-567" w:firstLine="567"/>
        <w:jc w:val="both"/>
      </w:pPr>
      <w:r>
        <w:t>различать географические процессы и явления, определяющие особенности природы России и ее отдельных регионов;</w:t>
      </w:r>
    </w:p>
    <w:p w:rsidR="005C14E3" w:rsidRDefault="005C14E3" w:rsidP="002D447A">
      <w:pPr>
        <w:numPr>
          <w:ilvl w:val="0"/>
          <w:numId w:val="60"/>
        </w:numPr>
        <w:tabs>
          <w:tab w:val="left" w:pos="284"/>
          <w:tab w:val="left" w:pos="993"/>
        </w:tabs>
        <w:ind w:left="-567" w:firstLine="567"/>
        <w:jc w:val="both"/>
      </w:pPr>
      <w:r>
        <w:t>оценивать особенности взаимодействия природы и общества в пределах отдельных территорий России;</w:t>
      </w:r>
    </w:p>
    <w:p w:rsidR="005C14E3" w:rsidRDefault="005C14E3" w:rsidP="002D447A">
      <w:pPr>
        <w:numPr>
          <w:ilvl w:val="0"/>
          <w:numId w:val="60"/>
        </w:numPr>
        <w:tabs>
          <w:tab w:val="left" w:pos="284"/>
          <w:tab w:val="left" w:pos="993"/>
        </w:tabs>
        <w:ind w:left="-567" w:firstLine="567"/>
        <w:jc w:val="both"/>
      </w:pPr>
      <w:r>
        <w:t>объяснять особенности компонентов природы отдельных частей страны;</w:t>
      </w:r>
    </w:p>
    <w:p w:rsidR="005C14E3" w:rsidRDefault="005C14E3" w:rsidP="002D447A">
      <w:pPr>
        <w:numPr>
          <w:ilvl w:val="0"/>
          <w:numId w:val="60"/>
        </w:numPr>
        <w:tabs>
          <w:tab w:val="left" w:pos="284"/>
          <w:tab w:val="left" w:pos="993"/>
        </w:tabs>
        <w:ind w:left="-567" w:firstLine="567"/>
        <w:jc w:val="both"/>
      </w:pPr>
      <w:r>
        <w:t xml:space="preserve">оценивать природные условия и обеспеченность природными ресурсами отдельных территорий России; </w:t>
      </w:r>
    </w:p>
    <w:p w:rsidR="005C14E3" w:rsidRDefault="005C14E3" w:rsidP="002D447A">
      <w:pPr>
        <w:numPr>
          <w:ilvl w:val="0"/>
          <w:numId w:val="60"/>
        </w:numPr>
        <w:tabs>
          <w:tab w:val="left" w:pos="284"/>
          <w:tab w:val="left" w:pos="993"/>
        </w:tabs>
        <w:ind w:left="-567" w:firstLine="567"/>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5C14E3" w:rsidRDefault="005C14E3" w:rsidP="002D447A">
      <w:pPr>
        <w:numPr>
          <w:ilvl w:val="0"/>
          <w:numId w:val="60"/>
        </w:numPr>
        <w:tabs>
          <w:tab w:val="left" w:pos="284"/>
          <w:tab w:val="left" w:pos="993"/>
        </w:tabs>
        <w:ind w:left="-567" w:firstLine="567"/>
        <w:jc w:val="both"/>
      </w:pPr>
      <w: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5C14E3" w:rsidRDefault="005C14E3" w:rsidP="002D447A">
      <w:pPr>
        <w:numPr>
          <w:ilvl w:val="0"/>
          <w:numId w:val="60"/>
        </w:numPr>
        <w:tabs>
          <w:tab w:val="left" w:pos="284"/>
          <w:tab w:val="left" w:pos="993"/>
        </w:tabs>
        <w:ind w:left="-567" w:firstLine="567"/>
        <w:jc w:val="both"/>
      </w:pPr>
      <w: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5C14E3" w:rsidRDefault="005C14E3" w:rsidP="002D447A">
      <w:pPr>
        <w:numPr>
          <w:ilvl w:val="0"/>
          <w:numId w:val="60"/>
        </w:numPr>
        <w:tabs>
          <w:tab w:val="left" w:pos="284"/>
          <w:tab w:val="left" w:pos="993"/>
        </w:tabs>
        <w:ind w:left="-567" w:firstLine="567"/>
        <w:jc w:val="both"/>
      </w:pPr>
      <w: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C14E3" w:rsidRDefault="005C14E3" w:rsidP="002D447A">
      <w:pPr>
        <w:numPr>
          <w:ilvl w:val="0"/>
          <w:numId w:val="60"/>
        </w:numPr>
        <w:tabs>
          <w:tab w:val="left" w:pos="284"/>
          <w:tab w:val="left" w:pos="993"/>
        </w:tabs>
        <w:ind w:left="-567" w:firstLine="567"/>
        <w:jc w:val="both"/>
      </w:pPr>
      <w:r>
        <w:t>различать (распознавать) показатели, характеризующие отраслевую; функциональную и территориальную структуру хозяйства России;</w:t>
      </w:r>
    </w:p>
    <w:p w:rsidR="005C14E3" w:rsidRDefault="005C14E3" w:rsidP="002D447A">
      <w:pPr>
        <w:numPr>
          <w:ilvl w:val="0"/>
          <w:numId w:val="60"/>
        </w:numPr>
        <w:tabs>
          <w:tab w:val="left" w:pos="284"/>
          <w:tab w:val="left" w:pos="993"/>
        </w:tabs>
        <w:ind w:left="-567" w:firstLine="567"/>
        <w:jc w:val="both"/>
      </w:pPr>
      <w: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5C14E3" w:rsidRDefault="005C14E3" w:rsidP="002D447A">
      <w:pPr>
        <w:numPr>
          <w:ilvl w:val="0"/>
          <w:numId w:val="60"/>
        </w:numPr>
        <w:tabs>
          <w:tab w:val="left" w:pos="284"/>
          <w:tab w:val="left" w:pos="993"/>
        </w:tabs>
        <w:ind w:left="-567" w:firstLine="567"/>
        <w:jc w:val="both"/>
      </w:pPr>
      <w:r>
        <w:t>объяснять и сравнивать особенности природы, населения и хозяйства отдельных регионов России;</w:t>
      </w:r>
    </w:p>
    <w:p w:rsidR="005C14E3" w:rsidRDefault="005C14E3" w:rsidP="002D447A">
      <w:pPr>
        <w:numPr>
          <w:ilvl w:val="0"/>
          <w:numId w:val="60"/>
        </w:numPr>
        <w:tabs>
          <w:tab w:val="left" w:pos="284"/>
          <w:tab w:val="left" w:pos="993"/>
        </w:tabs>
        <w:ind w:left="-567" w:firstLine="567"/>
        <w:jc w:val="both"/>
      </w:pPr>
      <w:r>
        <w:t>сравнивать особенности природы, населения и хозяйства отдельных регионов России;</w:t>
      </w:r>
    </w:p>
    <w:p w:rsidR="005C14E3" w:rsidRDefault="005C14E3" w:rsidP="002D447A">
      <w:pPr>
        <w:numPr>
          <w:ilvl w:val="0"/>
          <w:numId w:val="60"/>
        </w:numPr>
        <w:tabs>
          <w:tab w:val="left" w:pos="284"/>
          <w:tab w:val="left" w:pos="993"/>
        </w:tabs>
        <w:ind w:left="-567" w:firstLine="567"/>
        <w:jc w:val="both"/>
      </w:pPr>
      <w: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5C14E3" w:rsidRDefault="005C14E3" w:rsidP="002D447A">
      <w:pPr>
        <w:numPr>
          <w:ilvl w:val="0"/>
          <w:numId w:val="60"/>
        </w:numPr>
        <w:tabs>
          <w:tab w:val="left" w:pos="284"/>
          <w:tab w:val="left" w:pos="993"/>
        </w:tabs>
        <w:ind w:left="-567" w:firstLine="567"/>
        <w:jc w:val="both"/>
      </w:pPr>
      <w:r>
        <w:t xml:space="preserve">уметь ориентироваться при помощи компаса, определять стороны горизонта, использовать компас для определения азимута; </w:t>
      </w:r>
    </w:p>
    <w:p w:rsidR="005C14E3" w:rsidRDefault="005C14E3" w:rsidP="002D447A">
      <w:pPr>
        <w:numPr>
          <w:ilvl w:val="0"/>
          <w:numId w:val="60"/>
        </w:numPr>
        <w:tabs>
          <w:tab w:val="left" w:pos="284"/>
          <w:tab w:val="left" w:pos="993"/>
        </w:tabs>
        <w:ind w:left="-567" w:firstLine="567"/>
        <w:jc w:val="both"/>
      </w:pPr>
      <w:r>
        <w:t xml:space="preserve">описывать погоду своей местности; </w:t>
      </w:r>
    </w:p>
    <w:p w:rsidR="005C14E3" w:rsidRDefault="005C14E3" w:rsidP="002D447A">
      <w:pPr>
        <w:numPr>
          <w:ilvl w:val="0"/>
          <w:numId w:val="60"/>
        </w:numPr>
        <w:tabs>
          <w:tab w:val="left" w:pos="284"/>
          <w:tab w:val="left" w:pos="993"/>
        </w:tabs>
        <w:ind w:left="-567" w:firstLine="567"/>
        <w:jc w:val="both"/>
      </w:pPr>
      <w:r>
        <w:t>объяснять расовые отличия разных народов мира;</w:t>
      </w:r>
    </w:p>
    <w:p w:rsidR="005C14E3" w:rsidRDefault="005C14E3" w:rsidP="002D447A">
      <w:pPr>
        <w:numPr>
          <w:ilvl w:val="0"/>
          <w:numId w:val="60"/>
        </w:numPr>
        <w:tabs>
          <w:tab w:val="left" w:pos="284"/>
          <w:tab w:val="left" w:pos="993"/>
        </w:tabs>
        <w:ind w:left="-567" w:firstLine="567"/>
        <w:jc w:val="both"/>
      </w:pPr>
      <w:r>
        <w:t xml:space="preserve">давать характеристику рельефа своей местности; </w:t>
      </w:r>
    </w:p>
    <w:p w:rsidR="005C14E3" w:rsidRDefault="005C14E3" w:rsidP="002D447A">
      <w:pPr>
        <w:numPr>
          <w:ilvl w:val="0"/>
          <w:numId w:val="60"/>
        </w:numPr>
        <w:tabs>
          <w:tab w:val="left" w:pos="284"/>
          <w:tab w:val="left" w:pos="993"/>
        </w:tabs>
        <w:ind w:left="-567" w:firstLine="567"/>
        <w:jc w:val="both"/>
      </w:pPr>
      <w:r>
        <w:t>уметь выделять в записках путешественников географические особенности территории</w:t>
      </w:r>
    </w:p>
    <w:p w:rsidR="005C14E3" w:rsidRDefault="005C14E3" w:rsidP="002D447A">
      <w:pPr>
        <w:numPr>
          <w:ilvl w:val="0"/>
          <w:numId w:val="60"/>
        </w:numPr>
        <w:tabs>
          <w:tab w:val="left" w:pos="284"/>
          <w:tab w:val="left" w:pos="993"/>
        </w:tabs>
        <w:ind w:left="-567" w:firstLine="567"/>
        <w:jc w:val="both"/>
      </w:pPr>
      <w:r>
        <w:t>приводить примеры современных видов связи, применять  современные виды связи для решения  учебных и практических задач по географии;</w:t>
      </w:r>
    </w:p>
    <w:p w:rsidR="005C14E3" w:rsidRDefault="005C14E3" w:rsidP="002D447A">
      <w:pPr>
        <w:numPr>
          <w:ilvl w:val="0"/>
          <w:numId w:val="60"/>
        </w:numPr>
        <w:tabs>
          <w:tab w:val="left" w:pos="284"/>
          <w:tab w:val="left" w:pos="993"/>
        </w:tabs>
        <w:ind w:left="-567" w:firstLine="567"/>
        <w:jc w:val="both"/>
      </w:pPr>
      <w:r>
        <w:t>оценивать место и роль России в мировом хозяйстве.</w:t>
      </w:r>
    </w:p>
    <w:p w:rsidR="005C14E3" w:rsidRDefault="005C14E3" w:rsidP="002D447A">
      <w:pPr>
        <w:tabs>
          <w:tab w:val="left" w:pos="284"/>
        </w:tabs>
        <w:ind w:left="-567" w:firstLine="567"/>
        <w:jc w:val="both"/>
        <w:rPr>
          <w:b/>
        </w:rPr>
      </w:pPr>
      <w:r>
        <w:rPr>
          <w:b/>
        </w:rPr>
        <w:t>Выпускник получит возможность научиться:</w:t>
      </w:r>
    </w:p>
    <w:p w:rsidR="005C14E3" w:rsidRDefault="005C14E3" w:rsidP="002D447A">
      <w:pPr>
        <w:numPr>
          <w:ilvl w:val="0"/>
          <w:numId w:val="60"/>
        </w:numPr>
        <w:tabs>
          <w:tab w:val="left" w:pos="284"/>
          <w:tab w:val="left" w:pos="993"/>
        </w:tabs>
        <w:ind w:left="-567" w:firstLine="567"/>
        <w:jc w:val="both"/>
        <w:rPr>
          <w:i/>
        </w:rPr>
      </w:pPr>
      <w:r>
        <w:rPr>
          <w:i/>
        </w:rPr>
        <w:t>создавать простейшие географические карты различного содержания;</w:t>
      </w:r>
    </w:p>
    <w:p w:rsidR="005C14E3" w:rsidRDefault="005C14E3" w:rsidP="002D447A">
      <w:pPr>
        <w:numPr>
          <w:ilvl w:val="0"/>
          <w:numId w:val="60"/>
        </w:numPr>
        <w:tabs>
          <w:tab w:val="left" w:pos="284"/>
          <w:tab w:val="left" w:pos="993"/>
        </w:tabs>
        <w:ind w:left="-567" w:firstLine="567"/>
        <w:jc w:val="both"/>
        <w:rPr>
          <w:i/>
        </w:rPr>
      </w:pPr>
      <w:r>
        <w:rPr>
          <w:i/>
        </w:rPr>
        <w:t>моделировать географические объекты и явления;</w:t>
      </w:r>
    </w:p>
    <w:p w:rsidR="005C14E3" w:rsidRDefault="005C14E3" w:rsidP="002D447A">
      <w:pPr>
        <w:numPr>
          <w:ilvl w:val="0"/>
          <w:numId w:val="60"/>
        </w:numPr>
        <w:tabs>
          <w:tab w:val="left" w:pos="284"/>
          <w:tab w:val="left" w:pos="993"/>
        </w:tabs>
        <w:ind w:left="-567" w:firstLine="567"/>
        <w:jc w:val="both"/>
        <w:rPr>
          <w:i/>
        </w:rPr>
      </w:pPr>
      <w:r>
        <w:rPr>
          <w:i/>
        </w:rPr>
        <w:t>работать с записками, отчетами, дневниками путешественников как источниками географической информации;</w:t>
      </w:r>
    </w:p>
    <w:p w:rsidR="005C14E3" w:rsidRDefault="005C14E3" w:rsidP="002D447A">
      <w:pPr>
        <w:numPr>
          <w:ilvl w:val="0"/>
          <w:numId w:val="60"/>
        </w:numPr>
        <w:tabs>
          <w:tab w:val="left" w:pos="284"/>
          <w:tab w:val="left" w:pos="993"/>
        </w:tabs>
        <w:ind w:left="-567" w:firstLine="567"/>
        <w:jc w:val="both"/>
        <w:rPr>
          <w:i/>
        </w:rPr>
      </w:pPr>
      <w:r>
        <w:rPr>
          <w:i/>
        </w:rPr>
        <w:t>подготавливать сообщения (презентации) о выдающихся путешественниках, о современных исследованиях Земли;</w:t>
      </w:r>
    </w:p>
    <w:p w:rsidR="005C14E3" w:rsidRDefault="005C14E3" w:rsidP="002D447A">
      <w:pPr>
        <w:numPr>
          <w:ilvl w:val="0"/>
          <w:numId w:val="60"/>
        </w:numPr>
        <w:tabs>
          <w:tab w:val="left" w:pos="284"/>
          <w:tab w:val="left" w:pos="993"/>
        </w:tabs>
        <w:ind w:left="-567" w:firstLine="567"/>
        <w:jc w:val="both"/>
        <w:rPr>
          <w:i/>
        </w:rPr>
      </w:pPr>
      <w:r>
        <w:rPr>
          <w:i/>
        </w:rPr>
        <w:t>ориентироваться на местности: в мегаполисе и в природе;</w:t>
      </w:r>
    </w:p>
    <w:p w:rsidR="005C14E3" w:rsidRDefault="005C14E3" w:rsidP="002D447A">
      <w:pPr>
        <w:numPr>
          <w:ilvl w:val="0"/>
          <w:numId w:val="60"/>
        </w:numPr>
        <w:tabs>
          <w:tab w:val="left" w:pos="284"/>
          <w:tab w:val="left" w:pos="993"/>
        </w:tabs>
        <w:ind w:left="-567" w:firstLine="567"/>
        <w:jc w:val="both"/>
        <w:rPr>
          <w:i/>
        </w:rPr>
      </w:pPr>
      <w:r>
        <w:rPr>
          <w:i/>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C14E3" w:rsidRDefault="005C14E3" w:rsidP="002D447A">
      <w:pPr>
        <w:numPr>
          <w:ilvl w:val="0"/>
          <w:numId w:val="60"/>
        </w:numPr>
        <w:tabs>
          <w:tab w:val="left" w:pos="284"/>
          <w:tab w:val="left" w:pos="993"/>
        </w:tabs>
        <w:ind w:left="-567" w:firstLine="567"/>
        <w:jc w:val="both"/>
        <w:rPr>
          <w:i/>
        </w:rPr>
      </w:pPr>
      <w:r>
        <w:rPr>
          <w:i/>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C14E3" w:rsidRDefault="005C14E3" w:rsidP="002D447A">
      <w:pPr>
        <w:numPr>
          <w:ilvl w:val="0"/>
          <w:numId w:val="60"/>
        </w:numPr>
        <w:tabs>
          <w:tab w:val="left" w:pos="284"/>
          <w:tab w:val="left" w:pos="993"/>
        </w:tabs>
        <w:ind w:left="-567" w:firstLine="567"/>
        <w:jc w:val="both"/>
        <w:rPr>
          <w:i/>
        </w:rPr>
      </w:pPr>
      <w:r>
        <w:rPr>
          <w:i/>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C14E3" w:rsidRDefault="005C14E3" w:rsidP="002D447A">
      <w:pPr>
        <w:numPr>
          <w:ilvl w:val="0"/>
          <w:numId w:val="60"/>
        </w:numPr>
        <w:tabs>
          <w:tab w:val="left" w:pos="284"/>
          <w:tab w:val="left" w:pos="993"/>
        </w:tabs>
        <w:ind w:left="-567" w:firstLine="567"/>
        <w:jc w:val="both"/>
        <w:rPr>
          <w:i/>
        </w:rPr>
      </w:pPr>
      <w:r>
        <w:rPr>
          <w:i/>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5C14E3" w:rsidRDefault="005C14E3" w:rsidP="002D447A">
      <w:pPr>
        <w:numPr>
          <w:ilvl w:val="0"/>
          <w:numId w:val="60"/>
        </w:numPr>
        <w:tabs>
          <w:tab w:val="left" w:pos="284"/>
          <w:tab w:val="left" w:pos="993"/>
        </w:tabs>
        <w:ind w:left="-567" w:firstLine="567"/>
        <w:jc w:val="both"/>
        <w:rPr>
          <w:i/>
        </w:rPr>
      </w:pPr>
      <w:r>
        <w:rPr>
          <w:i/>
        </w:rPr>
        <w:t>сопоставлять существующие в науке точки зрения о причинах происходящих глобальных изменений климата;</w:t>
      </w:r>
    </w:p>
    <w:p w:rsidR="005C14E3" w:rsidRDefault="005C14E3" w:rsidP="002D447A">
      <w:pPr>
        <w:numPr>
          <w:ilvl w:val="0"/>
          <w:numId w:val="60"/>
        </w:numPr>
        <w:tabs>
          <w:tab w:val="left" w:pos="284"/>
          <w:tab w:val="left" w:pos="993"/>
        </w:tabs>
        <w:ind w:left="-567" w:firstLine="567"/>
        <w:jc w:val="both"/>
        <w:rPr>
          <w:i/>
        </w:rPr>
      </w:pPr>
      <w:r>
        <w:rPr>
          <w:i/>
        </w:rPr>
        <w:t>оценивать положительные и негативные последствия глобальных изменений климата для отдельных регионов и стран;</w:t>
      </w:r>
    </w:p>
    <w:p w:rsidR="005C14E3" w:rsidRDefault="005C14E3" w:rsidP="002D447A">
      <w:pPr>
        <w:numPr>
          <w:ilvl w:val="0"/>
          <w:numId w:val="60"/>
        </w:numPr>
        <w:tabs>
          <w:tab w:val="left" w:pos="284"/>
          <w:tab w:val="left" w:pos="993"/>
        </w:tabs>
        <w:ind w:left="-567" w:firstLine="567"/>
        <w:jc w:val="both"/>
        <w:rPr>
          <w:i/>
        </w:rPr>
      </w:pPr>
      <w:r>
        <w:rPr>
          <w:i/>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C14E3" w:rsidRDefault="005C14E3" w:rsidP="002D447A">
      <w:pPr>
        <w:numPr>
          <w:ilvl w:val="0"/>
          <w:numId w:val="60"/>
        </w:numPr>
        <w:tabs>
          <w:tab w:val="left" w:pos="284"/>
          <w:tab w:val="left" w:pos="993"/>
        </w:tabs>
        <w:ind w:left="-567" w:firstLine="567"/>
        <w:jc w:val="both"/>
        <w:rPr>
          <w:i/>
        </w:rPr>
      </w:pPr>
      <w:r>
        <w:rPr>
          <w:i/>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C14E3" w:rsidRDefault="005C14E3" w:rsidP="002D447A">
      <w:pPr>
        <w:numPr>
          <w:ilvl w:val="0"/>
          <w:numId w:val="60"/>
        </w:numPr>
        <w:tabs>
          <w:tab w:val="left" w:pos="284"/>
          <w:tab w:val="left" w:pos="993"/>
        </w:tabs>
        <w:ind w:left="-567" w:firstLine="567"/>
        <w:jc w:val="both"/>
        <w:rPr>
          <w:i/>
        </w:rPr>
      </w:pPr>
      <w:r>
        <w:rPr>
          <w:i/>
        </w:rPr>
        <w:t>давать оценку и приводить примеры изменения значения границ во времени, оценивать границы с точки зрения их доступности;</w:t>
      </w:r>
    </w:p>
    <w:p w:rsidR="005C14E3" w:rsidRDefault="005C14E3" w:rsidP="002D447A">
      <w:pPr>
        <w:numPr>
          <w:ilvl w:val="0"/>
          <w:numId w:val="60"/>
        </w:numPr>
        <w:tabs>
          <w:tab w:val="left" w:pos="284"/>
          <w:tab w:val="left" w:pos="993"/>
        </w:tabs>
        <w:ind w:left="-567" w:firstLine="567"/>
        <w:jc w:val="both"/>
        <w:rPr>
          <w:i/>
        </w:rPr>
      </w:pPr>
      <w:r>
        <w:rPr>
          <w:i/>
        </w:rPr>
        <w:t>делать прогнозы трансформации географических систем и комплексов в результате изменения их компонентов;</w:t>
      </w:r>
    </w:p>
    <w:p w:rsidR="005C14E3" w:rsidRDefault="005C14E3" w:rsidP="002D447A">
      <w:pPr>
        <w:numPr>
          <w:ilvl w:val="0"/>
          <w:numId w:val="60"/>
        </w:numPr>
        <w:tabs>
          <w:tab w:val="left" w:pos="284"/>
          <w:tab w:val="left" w:pos="993"/>
        </w:tabs>
        <w:ind w:left="-567" w:firstLine="567"/>
        <w:jc w:val="both"/>
        <w:rPr>
          <w:i/>
        </w:rPr>
      </w:pPr>
      <w:r>
        <w:rPr>
          <w:i/>
        </w:rPr>
        <w:t>наносить на контурные карты основные формы рельефа;</w:t>
      </w:r>
    </w:p>
    <w:p w:rsidR="005C14E3" w:rsidRDefault="005C14E3" w:rsidP="002D447A">
      <w:pPr>
        <w:numPr>
          <w:ilvl w:val="0"/>
          <w:numId w:val="60"/>
        </w:numPr>
        <w:tabs>
          <w:tab w:val="left" w:pos="284"/>
          <w:tab w:val="left" w:pos="993"/>
        </w:tabs>
        <w:ind w:left="-567" w:firstLine="567"/>
        <w:jc w:val="both"/>
        <w:rPr>
          <w:i/>
        </w:rPr>
      </w:pPr>
      <w:r>
        <w:rPr>
          <w:i/>
        </w:rPr>
        <w:t>давать характеристику климата Красноярского края, Емельяновского района;</w:t>
      </w:r>
    </w:p>
    <w:p w:rsidR="005C14E3" w:rsidRDefault="005C14E3" w:rsidP="002D447A">
      <w:pPr>
        <w:numPr>
          <w:ilvl w:val="0"/>
          <w:numId w:val="60"/>
        </w:numPr>
        <w:tabs>
          <w:tab w:val="left" w:pos="284"/>
          <w:tab w:val="left" w:pos="993"/>
        </w:tabs>
        <w:ind w:left="-567" w:firstLine="567"/>
        <w:jc w:val="both"/>
        <w:rPr>
          <w:i/>
        </w:rPr>
      </w:pPr>
      <w:r>
        <w:rPr>
          <w:i/>
        </w:rPr>
        <w:t>показывать на карте артезианские бассейны и области распространения многолетней мерзлоты;</w:t>
      </w:r>
    </w:p>
    <w:p w:rsidR="005C14E3" w:rsidRDefault="005C14E3" w:rsidP="002D447A">
      <w:pPr>
        <w:numPr>
          <w:ilvl w:val="0"/>
          <w:numId w:val="60"/>
        </w:numPr>
        <w:tabs>
          <w:tab w:val="left" w:pos="284"/>
          <w:tab w:val="left" w:pos="993"/>
        </w:tabs>
        <w:ind w:left="-567" w:firstLine="567"/>
        <w:jc w:val="both"/>
        <w:rPr>
          <w:i/>
        </w:rPr>
      </w:pPr>
      <w:r>
        <w:rPr>
          <w:i/>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C14E3" w:rsidRDefault="005C14E3" w:rsidP="002D447A">
      <w:pPr>
        <w:numPr>
          <w:ilvl w:val="0"/>
          <w:numId w:val="60"/>
        </w:numPr>
        <w:tabs>
          <w:tab w:val="left" w:pos="284"/>
          <w:tab w:val="left" w:pos="993"/>
        </w:tabs>
        <w:ind w:left="-567" w:firstLine="567"/>
        <w:jc w:val="both"/>
        <w:rPr>
          <w:i/>
        </w:rPr>
      </w:pPr>
      <w:r>
        <w:rPr>
          <w:i/>
        </w:rPr>
        <w:t>оценивать ситуацию на рынке труда и ее динамику;</w:t>
      </w:r>
    </w:p>
    <w:p w:rsidR="005C14E3" w:rsidRDefault="005C14E3" w:rsidP="002D447A">
      <w:pPr>
        <w:numPr>
          <w:ilvl w:val="0"/>
          <w:numId w:val="60"/>
        </w:numPr>
        <w:tabs>
          <w:tab w:val="left" w:pos="284"/>
          <w:tab w:val="left" w:pos="993"/>
        </w:tabs>
        <w:ind w:left="-567" w:firstLine="567"/>
        <w:jc w:val="both"/>
        <w:rPr>
          <w:i/>
        </w:rPr>
      </w:pPr>
      <w:r>
        <w:rPr>
          <w:i/>
        </w:rPr>
        <w:t>объяснять различия в обеспеченности трудовыми ресурсами отдельных регионов России</w:t>
      </w:r>
    </w:p>
    <w:p w:rsidR="005C14E3" w:rsidRDefault="005C14E3" w:rsidP="002D447A">
      <w:pPr>
        <w:numPr>
          <w:ilvl w:val="0"/>
          <w:numId w:val="60"/>
        </w:numPr>
        <w:tabs>
          <w:tab w:val="left" w:pos="284"/>
          <w:tab w:val="left" w:pos="993"/>
        </w:tabs>
        <w:ind w:left="-567" w:firstLine="567"/>
        <w:jc w:val="both"/>
        <w:rPr>
          <w:i/>
        </w:rPr>
      </w:pPr>
      <w:r>
        <w:rPr>
          <w:i/>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C14E3" w:rsidRDefault="005C14E3" w:rsidP="002D447A">
      <w:pPr>
        <w:numPr>
          <w:ilvl w:val="0"/>
          <w:numId w:val="60"/>
        </w:numPr>
        <w:tabs>
          <w:tab w:val="left" w:pos="284"/>
          <w:tab w:val="left" w:pos="993"/>
        </w:tabs>
        <w:ind w:left="-567" w:firstLine="567"/>
        <w:jc w:val="both"/>
        <w:rPr>
          <w:i/>
        </w:rPr>
      </w:pPr>
      <w:r>
        <w:rPr>
          <w:i/>
        </w:rPr>
        <w:t>обосновывать возможные пути решения проблем развития хозяйства России;</w:t>
      </w:r>
    </w:p>
    <w:p w:rsidR="005C14E3" w:rsidRDefault="005C14E3" w:rsidP="002D447A">
      <w:pPr>
        <w:numPr>
          <w:ilvl w:val="0"/>
          <w:numId w:val="60"/>
        </w:numPr>
        <w:tabs>
          <w:tab w:val="left" w:pos="284"/>
          <w:tab w:val="left" w:pos="993"/>
        </w:tabs>
        <w:ind w:left="-567" w:firstLine="567"/>
        <w:jc w:val="both"/>
        <w:rPr>
          <w:i/>
        </w:rPr>
      </w:pPr>
      <w:r>
        <w:rPr>
          <w:i/>
        </w:rPr>
        <w:t>выбирать критерии для сравнения, сопоставления, места страны в мировой экономике;</w:t>
      </w:r>
    </w:p>
    <w:p w:rsidR="005C14E3" w:rsidRDefault="005C14E3" w:rsidP="002D447A">
      <w:pPr>
        <w:numPr>
          <w:ilvl w:val="0"/>
          <w:numId w:val="60"/>
        </w:numPr>
        <w:tabs>
          <w:tab w:val="left" w:pos="284"/>
          <w:tab w:val="left" w:pos="993"/>
        </w:tabs>
        <w:ind w:left="-567" w:firstLine="567"/>
        <w:jc w:val="both"/>
        <w:rPr>
          <w:i/>
        </w:rPr>
      </w:pPr>
      <w:r>
        <w:rPr>
          <w:i/>
        </w:rPr>
        <w:t>объяснять возможности России в решении современных глобальных проблем человечества;</w:t>
      </w:r>
    </w:p>
    <w:p w:rsidR="005C14E3" w:rsidRDefault="005C14E3" w:rsidP="002D447A">
      <w:pPr>
        <w:numPr>
          <w:ilvl w:val="0"/>
          <w:numId w:val="60"/>
        </w:numPr>
        <w:tabs>
          <w:tab w:val="left" w:pos="284"/>
          <w:tab w:val="left" w:pos="993"/>
        </w:tabs>
        <w:ind w:left="-567" w:firstLine="567"/>
        <w:jc w:val="both"/>
        <w:rPr>
          <w:i/>
        </w:rPr>
      </w:pPr>
      <w:r>
        <w:rPr>
          <w:i/>
        </w:rPr>
        <w:t>оценивать социально-экономическое положение и перспективы развития России.</w:t>
      </w:r>
    </w:p>
    <w:p w:rsidR="005C14E3" w:rsidRDefault="005C14E3" w:rsidP="002D447A">
      <w:pPr>
        <w:pStyle w:val="4"/>
        <w:spacing w:line="276" w:lineRule="auto"/>
        <w:ind w:left="-567"/>
        <w:rPr>
          <w:sz w:val="24"/>
        </w:rPr>
      </w:pPr>
      <w:r>
        <w:rPr>
          <w:sz w:val="24"/>
        </w:rPr>
        <w:t xml:space="preserve">Математика </w:t>
      </w:r>
    </w:p>
    <w:p w:rsidR="005C14E3" w:rsidRDefault="005C14E3" w:rsidP="002D447A">
      <w:pPr>
        <w:pStyle w:val="3"/>
        <w:tabs>
          <w:tab w:val="left" w:pos="1134"/>
        </w:tabs>
        <w:spacing w:before="0" w:after="0" w:line="276" w:lineRule="auto"/>
        <w:ind w:left="-567" w:firstLine="567"/>
        <w:jc w:val="both"/>
        <w:rPr>
          <w:sz w:val="24"/>
          <w:szCs w:val="24"/>
        </w:rPr>
      </w:pPr>
      <w:r>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5C14E3" w:rsidRDefault="005C14E3" w:rsidP="002D447A">
      <w:pPr>
        <w:pStyle w:val="ae"/>
        <w:numPr>
          <w:ilvl w:val="0"/>
          <w:numId w:val="61"/>
        </w:numPr>
        <w:tabs>
          <w:tab w:val="left" w:pos="284"/>
        </w:tabs>
        <w:spacing w:line="276" w:lineRule="auto"/>
        <w:ind w:left="-567" w:firstLine="567"/>
        <w:jc w:val="both"/>
      </w:pPr>
      <w:r>
        <w:t>Оперировать на базовом уровне</w:t>
      </w:r>
      <w:r>
        <w:rPr>
          <w:rStyle w:val="a4"/>
        </w:rPr>
        <w:footnoteReference w:id="4"/>
      </w:r>
      <w:r>
        <w:t xml:space="preserve"> понятиями: множество, элемент множества, подмножество, принадлежность;</w:t>
      </w:r>
    </w:p>
    <w:p w:rsidR="005C14E3" w:rsidRDefault="005C14E3" w:rsidP="002D447A">
      <w:pPr>
        <w:pStyle w:val="ae"/>
        <w:numPr>
          <w:ilvl w:val="0"/>
          <w:numId w:val="61"/>
        </w:numPr>
        <w:tabs>
          <w:tab w:val="left" w:pos="284"/>
        </w:tabs>
        <w:spacing w:line="276" w:lineRule="auto"/>
        <w:ind w:left="-567" w:firstLine="567"/>
        <w:jc w:val="both"/>
      </w:pPr>
      <w:r>
        <w:t>задавать множества перечислением их элементов;</w:t>
      </w:r>
    </w:p>
    <w:p w:rsidR="005C14E3" w:rsidRDefault="005C14E3" w:rsidP="002D447A">
      <w:pPr>
        <w:pStyle w:val="ae"/>
        <w:numPr>
          <w:ilvl w:val="0"/>
          <w:numId w:val="61"/>
        </w:numPr>
        <w:tabs>
          <w:tab w:val="left" w:pos="284"/>
        </w:tabs>
        <w:spacing w:line="276" w:lineRule="auto"/>
        <w:ind w:left="-567" w:firstLine="567"/>
        <w:jc w:val="both"/>
      </w:pPr>
      <w:r>
        <w:t>находить пересечение, объединение, подмножество в простейших ситуациях</w:t>
      </w:r>
    </w:p>
    <w:p w:rsidR="005C14E3" w:rsidRDefault="005C14E3" w:rsidP="002D447A">
      <w:pPr>
        <w:tabs>
          <w:tab w:val="left" w:pos="284"/>
        </w:tabs>
        <w:ind w:left="-567" w:firstLine="567"/>
        <w:rPr>
          <w:b/>
        </w:rPr>
      </w:pPr>
      <w:r>
        <w:rPr>
          <w:b/>
        </w:rPr>
        <w:t>В повседневной жизни и при изучении других предметов:</w:t>
      </w:r>
    </w:p>
    <w:p w:rsidR="005C14E3" w:rsidRDefault="005C14E3" w:rsidP="002D447A">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распознавать логически некорректные высказывания</w:t>
      </w:r>
    </w:p>
    <w:p w:rsidR="005C14E3" w:rsidRDefault="005C14E3" w:rsidP="002D447A">
      <w:pPr>
        <w:tabs>
          <w:tab w:val="left" w:pos="284"/>
        </w:tabs>
        <w:ind w:left="-567" w:firstLine="567"/>
        <w:rPr>
          <w:b/>
        </w:rPr>
      </w:pPr>
      <w:r>
        <w:rPr>
          <w:b/>
        </w:rPr>
        <w:t>Числа</w:t>
      </w:r>
    </w:p>
    <w:p w:rsidR="005C14E3" w:rsidRDefault="005C14E3" w:rsidP="002D447A">
      <w:pPr>
        <w:pStyle w:val="ae"/>
        <w:numPr>
          <w:ilvl w:val="0"/>
          <w:numId w:val="64"/>
        </w:numPr>
        <w:tabs>
          <w:tab w:val="left" w:pos="284"/>
        </w:tabs>
        <w:spacing w:line="276" w:lineRule="auto"/>
        <w:ind w:left="-567" w:firstLine="567"/>
        <w:jc w:val="both"/>
      </w:pPr>
      <w: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5C14E3" w:rsidRDefault="005C14E3" w:rsidP="002D447A">
      <w:pPr>
        <w:pStyle w:val="ae"/>
        <w:numPr>
          <w:ilvl w:val="0"/>
          <w:numId w:val="64"/>
        </w:numPr>
        <w:tabs>
          <w:tab w:val="left" w:pos="284"/>
        </w:tabs>
        <w:spacing w:line="276" w:lineRule="auto"/>
        <w:ind w:left="-567" w:firstLine="567"/>
        <w:jc w:val="both"/>
      </w:pPr>
      <w:r>
        <w:t>использовать свойства чисел и правила действий с рациональными числами при выполнении вычислений;</w:t>
      </w:r>
    </w:p>
    <w:p w:rsidR="005C14E3" w:rsidRDefault="005C14E3" w:rsidP="002D447A">
      <w:pPr>
        <w:pStyle w:val="ae"/>
        <w:numPr>
          <w:ilvl w:val="0"/>
          <w:numId w:val="64"/>
        </w:numPr>
        <w:tabs>
          <w:tab w:val="left" w:pos="284"/>
        </w:tabs>
        <w:spacing w:line="276" w:lineRule="auto"/>
        <w:ind w:left="-567" w:firstLine="567"/>
        <w:jc w:val="both"/>
      </w:pPr>
      <w:r>
        <w:t>использовать признаки делимости на 2, 5, 3, 9, 10 при выполнении вычислений и решении несложных задач;</w:t>
      </w:r>
    </w:p>
    <w:p w:rsidR="005C14E3" w:rsidRDefault="005C14E3" w:rsidP="002D447A">
      <w:pPr>
        <w:pStyle w:val="ae"/>
        <w:numPr>
          <w:ilvl w:val="0"/>
          <w:numId w:val="64"/>
        </w:numPr>
        <w:tabs>
          <w:tab w:val="left" w:pos="284"/>
        </w:tabs>
        <w:spacing w:line="276" w:lineRule="auto"/>
        <w:ind w:left="-567" w:firstLine="567"/>
        <w:jc w:val="both"/>
      </w:pPr>
      <w:r>
        <w:t>выполнять округление рациональных чисел в соответствии с правилами;</w:t>
      </w:r>
    </w:p>
    <w:p w:rsidR="005C14E3" w:rsidRDefault="005C14E3" w:rsidP="002D447A">
      <w:pPr>
        <w:pStyle w:val="ae"/>
        <w:numPr>
          <w:ilvl w:val="0"/>
          <w:numId w:val="64"/>
        </w:numPr>
        <w:tabs>
          <w:tab w:val="left" w:pos="284"/>
        </w:tabs>
        <w:spacing w:line="276" w:lineRule="auto"/>
        <w:ind w:left="-567" w:firstLine="567"/>
        <w:jc w:val="both"/>
        <w:rPr>
          <w:b/>
        </w:rPr>
      </w:pPr>
      <w:r>
        <w:t>сравнивать рациональные числа</w:t>
      </w:r>
      <w:r>
        <w:rPr>
          <w:b/>
        </w:rPr>
        <w:t>.</w:t>
      </w:r>
    </w:p>
    <w:p w:rsidR="005C14E3" w:rsidRDefault="005C14E3" w:rsidP="002D447A">
      <w:pPr>
        <w:tabs>
          <w:tab w:val="left" w:pos="284"/>
        </w:tabs>
        <w:ind w:left="-567" w:firstLine="567"/>
        <w:rPr>
          <w:b/>
        </w:rPr>
      </w:pPr>
      <w:r>
        <w:rPr>
          <w:b/>
        </w:rPr>
        <w:t>В повседневной жизни и при изучении других предметов:</w:t>
      </w:r>
    </w:p>
    <w:p w:rsidR="005C14E3" w:rsidRDefault="005C14E3" w:rsidP="002D447A">
      <w:pPr>
        <w:pStyle w:val="ae"/>
        <w:numPr>
          <w:ilvl w:val="0"/>
          <w:numId w:val="64"/>
        </w:numPr>
        <w:tabs>
          <w:tab w:val="left" w:pos="284"/>
        </w:tabs>
        <w:spacing w:line="276" w:lineRule="auto"/>
        <w:ind w:left="-567" w:firstLine="567"/>
        <w:jc w:val="both"/>
      </w:pPr>
      <w:r>
        <w:t>оценивать результаты вычислений при решении практических задач;</w:t>
      </w:r>
    </w:p>
    <w:p w:rsidR="005C14E3" w:rsidRDefault="005C14E3" w:rsidP="002D447A">
      <w:pPr>
        <w:pStyle w:val="ae"/>
        <w:numPr>
          <w:ilvl w:val="0"/>
          <w:numId w:val="64"/>
        </w:numPr>
        <w:tabs>
          <w:tab w:val="left" w:pos="284"/>
        </w:tabs>
        <w:spacing w:line="276" w:lineRule="auto"/>
        <w:ind w:left="-567" w:firstLine="567"/>
        <w:jc w:val="both"/>
      </w:pPr>
      <w:r>
        <w:t>выполнять сравнение чисел в реальных ситуациях;</w:t>
      </w:r>
    </w:p>
    <w:p w:rsidR="005C14E3" w:rsidRDefault="005C14E3" w:rsidP="002D447A">
      <w:pPr>
        <w:pStyle w:val="ae"/>
        <w:numPr>
          <w:ilvl w:val="0"/>
          <w:numId w:val="64"/>
        </w:numPr>
        <w:tabs>
          <w:tab w:val="left" w:pos="284"/>
        </w:tabs>
        <w:spacing w:line="276" w:lineRule="auto"/>
        <w:ind w:left="-567" w:firstLine="567"/>
        <w:jc w:val="both"/>
      </w:pPr>
      <w:r>
        <w:t>составлять числовые выражения при решении практических задач и задач из других учебных предметов</w:t>
      </w:r>
    </w:p>
    <w:p w:rsidR="005C14E3" w:rsidRDefault="005C14E3" w:rsidP="002D447A">
      <w:pPr>
        <w:tabs>
          <w:tab w:val="left" w:pos="284"/>
        </w:tabs>
        <w:ind w:left="-567" w:firstLine="567"/>
        <w:rPr>
          <w:b/>
        </w:rPr>
      </w:pPr>
      <w:r>
        <w:rPr>
          <w:b/>
        </w:rPr>
        <w:t>Статистика и теория вероятностей</w:t>
      </w:r>
    </w:p>
    <w:p w:rsidR="005C14E3" w:rsidRDefault="005C14E3" w:rsidP="002D447A">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 xml:space="preserve">Представлять данные в виде таблиц, диаграмм, </w:t>
      </w:r>
    </w:p>
    <w:p w:rsidR="005C14E3" w:rsidRDefault="005C14E3" w:rsidP="002D447A">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читать информацию, представленную в виде таблицы, диаграммы,.</w:t>
      </w:r>
    </w:p>
    <w:p w:rsidR="005C14E3" w:rsidRDefault="005C14E3" w:rsidP="002D447A">
      <w:pPr>
        <w:tabs>
          <w:tab w:val="left" w:pos="284"/>
        </w:tabs>
        <w:ind w:left="-567" w:firstLine="567"/>
        <w:rPr>
          <w:b/>
          <w:bCs/>
        </w:rPr>
      </w:pPr>
      <w:r>
        <w:rPr>
          <w:b/>
          <w:bCs/>
        </w:rPr>
        <w:t>Текстовые задачи</w:t>
      </w:r>
    </w:p>
    <w:p w:rsidR="005C14E3" w:rsidRDefault="005C14E3" w:rsidP="002D447A">
      <w:pPr>
        <w:pStyle w:val="ae"/>
        <w:numPr>
          <w:ilvl w:val="0"/>
          <w:numId w:val="65"/>
        </w:numPr>
        <w:tabs>
          <w:tab w:val="left" w:pos="284"/>
        </w:tabs>
        <w:spacing w:line="276" w:lineRule="auto"/>
        <w:ind w:left="-567" w:firstLine="567"/>
        <w:jc w:val="both"/>
      </w:pPr>
      <w:r>
        <w:t>Решать несложные сюжетные задачи разных типов на все арифметические действия;</w:t>
      </w:r>
    </w:p>
    <w:p w:rsidR="005C14E3" w:rsidRDefault="005C14E3" w:rsidP="002D447A">
      <w:pPr>
        <w:pStyle w:val="ae"/>
        <w:numPr>
          <w:ilvl w:val="0"/>
          <w:numId w:val="65"/>
        </w:numPr>
        <w:tabs>
          <w:tab w:val="left" w:pos="284"/>
        </w:tabs>
        <w:spacing w:line="276" w:lineRule="auto"/>
        <w:ind w:left="-567" w:firstLine="567"/>
        <w:jc w:val="both"/>
      </w:pPr>
      <w: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5C14E3" w:rsidRDefault="005C14E3" w:rsidP="002D447A">
      <w:pPr>
        <w:pStyle w:val="ae"/>
        <w:numPr>
          <w:ilvl w:val="0"/>
          <w:numId w:val="65"/>
        </w:numPr>
        <w:tabs>
          <w:tab w:val="left" w:pos="284"/>
        </w:tabs>
        <w:spacing w:line="276" w:lineRule="auto"/>
        <w:ind w:left="-567" w:firstLine="567"/>
        <w:jc w:val="both"/>
      </w:pPr>
      <w:r>
        <w:t>осуществлять способ поиска решения задачи, в котором рассуждение строится от условия к требованию или от требования к условию;</w:t>
      </w:r>
    </w:p>
    <w:p w:rsidR="005C14E3" w:rsidRDefault="005C14E3" w:rsidP="002D447A">
      <w:pPr>
        <w:pStyle w:val="ae"/>
        <w:numPr>
          <w:ilvl w:val="0"/>
          <w:numId w:val="65"/>
        </w:numPr>
        <w:tabs>
          <w:tab w:val="left" w:pos="284"/>
        </w:tabs>
        <w:spacing w:line="276" w:lineRule="auto"/>
        <w:ind w:left="-567" w:firstLine="567"/>
        <w:jc w:val="both"/>
      </w:pPr>
      <w:r>
        <w:t xml:space="preserve">составлять план решения задачи; </w:t>
      </w:r>
    </w:p>
    <w:p w:rsidR="005C14E3" w:rsidRDefault="005C14E3" w:rsidP="002D447A">
      <w:pPr>
        <w:pStyle w:val="ae"/>
        <w:numPr>
          <w:ilvl w:val="0"/>
          <w:numId w:val="65"/>
        </w:numPr>
        <w:tabs>
          <w:tab w:val="left" w:pos="284"/>
        </w:tabs>
        <w:spacing w:line="276" w:lineRule="auto"/>
        <w:ind w:left="-567" w:firstLine="567"/>
        <w:jc w:val="both"/>
      </w:pPr>
      <w:r>
        <w:t>выделять этапы решения задачи;</w:t>
      </w:r>
    </w:p>
    <w:p w:rsidR="005C14E3" w:rsidRDefault="005C14E3" w:rsidP="002D447A">
      <w:pPr>
        <w:pStyle w:val="ae"/>
        <w:numPr>
          <w:ilvl w:val="0"/>
          <w:numId w:val="65"/>
        </w:numPr>
        <w:tabs>
          <w:tab w:val="left" w:pos="284"/>
        </w:tabs>
        <w:spacing w:line="276" w:lineRule="auto"/>
        <w:ind w:left="-567" w:firstLine="567"/>
        <w:jc w:val="both"/>
      </w:pPr>
      <w:r>
        <w:t>интерпретировать вычислительные результаты в задаче, исследовать полученное решение задачи;</w:t>
      </w:r>
    </w:p>
    <w:p w:rsidR="005C14E3" w:rsidRDefault="005C14E3" w:rsidP="002D447A">
      <w:pPr>
        <w:pStyle w:val="ae"/>
        <w:numPr>
          <w:ilvl w:val="0"/>
          <w:numId w:val="65"/>
        </w:numPr>
        <w:tabs>
          <w:tab w:val="left" w:pos="284"/>
        </w:tabs>
        <w:spacing w:line="276" w:lineRule="auto"/>
        <w:ind w:left="-567" w:firstLine="567"/>
        <w:jc w:val="both"/>
      </w:pPr>
      <w:r>
        <w:t>знать различие скоростей объекта в стоячей воде, против течения и по течению реки;</w:t>
      </w:r>
    </w:p>
    <w:p w:rsidR="005C14E3" w:rsidRDefault="005C14E3" w:rsidP="002D447A">
      <w:pPr>
        <w:pStyle w:val="ae"/>
        <w:numPr>
          <w:ilvl w:val="0"/>
          <w:numId w:val="65"/>
        </w:numPr>
        <w:tabs>
          <w:tab w:val="left" w:pos="284"/>
        </w:tabs>
        <w:spacing w:line="276" w:lineRule="auto"/>
        <w:ind w:left="-567" w:firstLine="567"/>
        <w:jc w:val="both"/>
      </w:pPr>
      <w:r>
        <w:t>решать задачи на нахождение части числа и числа по его части;</w:t>
      </w:r>
    </w:p>
    <w:p w:rsidR="005C14E3" w:rsidRDefault="005C14E3" w:rsidP="002D447A">
      <w:pPr>
        <w:pStyle w:val="ae"/>
        <w:numPr>
          <w:ilvl w:val="0"/>
          <w:numId w:val="65"/>
        </w:numPr>
        <w:tabs>
          <w:tab w:val="left" w:pos="284"/>
        </w:tabs>
        <w:spacing w:line="276" w:lineRule="auto"/>
        <w:ind w:left="-567" w:firstLine="567"/>
        <w:jc w:val="both"/>
      </w:pPr>
      <w:r>
        <w:t>решать задачи разных типов (на работу, на покупки, на движение), связывающих три величины, выделять эти величины и отношения между ними;</w:t>
      </w:r>
    </w:p>
    <w:p w:rsidR="005C14E3" w:rsidRDefault="005C14E3" w:rsidP="002D447A">
      <w:pPr>
        <w:pStyle w:val="ae"/>
        <w:numPr>
          <w:ilvl w:val="0"/>
          <w:numId w:val="65"/>
        </w:numPr>
        <w:tabs>
          <w:tab w:val="left" w:pos="284"/>
        </w:tabs>
        <w:spacing w:line="276" w:lineRule="auto"/>
        <w:ind w:left="-567" w:firstLine="567"/>
        <w:jc w:val="both"/>
      </w:pPr>
      <w: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5C14E3" w:rsidRDefault="005C14E3" w:rsidP="002D447A">
      <w:pPr>
        <w:pStyle w:val="ae"/>
        <w:numPr>
          <w:ilvl w:val="0"/>
          <w:numId w:val="65"/>
        </w:numPr>
        <w:tabs>
          <w:tab w:val="left" w:pos="284"/>
        </w:tabs>
        <w:spacing w:line="276" w:lineRule="auto"/>
        <w:ind w:left="-567" w:firstLine="567"/>
        <w:jc w:val="both"/>
      </w:pPr>
      <w:r>
        <w:t>решать несложные логические задачи методом рассуждений.</w:t>
      </w:r>
    </w:p>
    <w:p w:rsidR="005C14E3" w:rsidRDefault="005C14E3" w:rsidP="002D447A">
      <w:pPr>
        <w:tabs>
          <w:tab w:val="left" w:pos="284"/>
        </w:tabs>
        <w:ind w:left="-567" w:firstLine="567"/>
        <w:rPr>
          <w:b/>
        </w:rPr>
      </w:pPr>
      <w:r>
        <w:rPr>
          <w:b/>
        </w:rPr>
        <w:t>В повседневной жизни и при изучении других предметов:</w:t>
      </w:r>
    </w:p>
    <w:p w:rsidR="005C14E3" w:rsidRDefault="005C14E3" w:rsidP="002D447A">
      <w:pPr>
        <w:numPr>
          <w:ilvl w:val="0"/>
          <w:numId w:val="66"/>
        </w:numPr>
        <w:tabs>
          <w:tab w:val="left" w:pos="284"/>
        </w:tabs>
        <w:ind w:left="-567" w:firstLine="567"/>
        <w:jc w:val="both"/>
      </w:pPr>
      <w:r>
        <w:t xml:space="preserve">выдвигать гипотезы о возможных предельных значениях искомых величин в задаче  (делать прикидку) </w:t>
      </w:r>
    </w:p>
    <w:p w:rsidR="005C14E3" w:rsidRDefault="005C14E3" w:rsidP="002D447A">
      <w:pPr>
        <w:tabs>
          <w:tab w:val="left" w:pos="284"/>
        </w:tabs>
        <w:ind w:left="-567" w:firstLine="567"/>
        <w:rPr>
          <w:b/>
        </w:rPr>
      </w:pPr>
      <w:r>
        <w:rPr>
          <w:b/>
        </w:rPr>
        <w:t>Наглядная геометрия</w:t>
      </w:r>
    </w:p>
    <w:p w:rsidR="005C14E3" w:rsidRDefault="005C14E3" w:rsidP="002D447A">
      <w:pPr>
        <w:tabs>
          <w:tab w:val="left" w:pos="284"/>
        </w:tabs>
        <w:ind w:left="-567" w:firstLine="567"/>
        <w:rPr>
          <w:b/>
        </w:rPr>
      </w:pPr>
      <w:r>
        <w:rPr>
          <w:b/>
        </w:rPr>
        <w:t>Геометрические фигуры</w:t>
      </w:r>
    </w:p>
    <w:p w:rsidR="005C14E3" w:rsidRDefault="005C14E3" w:rsidP="002D447A">
      <w:pPr>
        <w:numPr>
          <w:ilvl w:val="0"/>
          <w:numId w:val="67"/>
        </w:numPr>
        <w:tabs>
          <w:tab w:val="left" w:pos="0"/>
          <w:tab w:val="left" w:pos="284"/>
        </w:tabs>
        <w:ind w:left="-567" w:firstLine="567"/>
        <w:jc w:val="both"/>
      </w:pPr>
      <w:r>
        <w:t>Оперировать на базовом уровне понятиями: фигура,</w:t>
      </w:r>
      <w:r>
        <w:rPr>
          <w:b/>
          <w:bCs/>
        </w:rPr>
        <w:t xml:space="preserve"> </w:t>
      </w:r>
      <w:r>
        <w:rPr>
          <w:bCs/>
        </w:rPr>
        <w:t>т</w:t>
      </w:r>
      <w: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5C14E3" w:rsidRDefault="005C14E3" w:rsidP="002D447A">
      <w:pPr>
        <w:tabs>
          <w:tab w:val="left" w:pos="0"/>
          <w:tab w:val="left" w:pos="284"/>
        </w:tabs>
        <w:ind w:left="-567" w:firstLine="567"/>
        <w:rPr>
          <w:b/>
        </w:rPr>
      </w:pPr>
      <w:r>
        <w:rPr>
          <w:b/>
        </w:rPr>
        <w:t>В повседневной жизни и при изучении других предметов:</w:t>
      </w:r>
    </w:p>
    <w:p w:rsidR="005C14E3" w:rsidRDefault="005C14E3" w:rsidP="002D447A">
      <w:pPr>
        <w:pStyle w:val="ae"/>
        <w:numPr>
          <w:ilvl w:val="0"/>
          <w:numId w:val="68"/>
        </w:numPr>
        <w:tabs>
          <w:tab w:val="left" w:pos="284"/>
        </w:tabs>
        <w:spacing w:line="276" w:lineRule="auto"/>
        <w:ind w:left="-567" w:firstLine="567"/>
        <w:jc w:val="both"/>
      </w:pPr>
      <w:r>
        <w:t xml:space="preserve">решать практические задачи с применением простейших свойств фигур. </w:t>
      </w:r>
    </w:p>
    <w:p w:rsidR="005C14E3" w:rsidRDefault="005C14E3" w:rsidP="002D447A">
      <w:pPr>
        <w:tabs>
          <w:tab w:val="left" w:pos="284"/>
        </w:tabs>
        <w:ind w:left="-567" w:firstLine="567"/>
        <w:rPr>
          <w:b/>
        </w:rPr>
      </w:pPr>
      <w:r>
        <w:rPr>
          <w:b/>
        </w:rPr>
        <w:t>Измерения и вычисления</w:t>
      </w:r>
    </w:p>
    <w:p w:rsidR="005C14E3" w:rsidRDefault="005C14E3" w:rsidP="002D447A">
      <w:pPr>
        <w:pStyle w:val="af2"/>
        <w:numPr>
          <w:ilvl w:val="0"/>
          <w:numId w:val="69"/>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5C14E3" w:rsidRDefault="005C14E3" w:rsidP="002D447A">
      <w:pPr>
        <w:pStyle w:val="af2"/>
        <w:numPr>
          <w:ilvl w:val="0"/>
          <w:numId w:val="69"/>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 xml:space="preserve">вычислять площади прямоугольников. </w:t>
      </w:r>
    </w:p>
    <w:p w:rsidR="005C14E3" w:rsidRDefault="005C14E3" w:rsidP="002D447A">
      <w:pPr>
        <w:tabs>
          <w:tab w:val="left" w:pos="284"/>
        </w:tabs>
        <w:ind w:left="-567" w:firstLine="567"/>
        <w:rPr>
          <w:b/>
        </w:rPr>
      </w:pPr>
      <w:r>
        <w:rPr>
          <w:b/>
        </w:rPr>
        <w:t>В повседневной жизни и при изучении других предметов:</w:t>
      </w:r>
    </w:p>
    <w:p w:rsidR="005C14E3" w:rsidRDefault="005C14E3" w:rsidP="002D447A">
      <w:pPr>
        <w:numPr>
          <w:ilvl w:val="0"/>
          <w:numId w:val="70"/>
        </w:numPr>
        <w:tabs>
          <w:tab w:val="left" w:pos="0"/>
          <w:tab w:val="left" w:pos="284"/>
        </w:tabs>
        <w:ind w:left="-567" w:firstLine="567"/>
        <w:jc w:val="both"/>
      </w:pPr>
      <w:r>
        <w:t>вычислять расстояния на местности в стандартных ситуациях, площади прямоугольников;</w:t>
      </w:r>
    </w:p>
    <w:p w:rsidR="005C14E3" w:rsidRDefault="005C14E3" w:rsidP="002D447A">
      <w:pPr>
        <w:numPr>
          <w:ilvl w:val="0"/>
          <w:numId w:val="71"/>
        </w:numPr>
        <w:tabs>
          <w:tab w:val="left" w:pos="0"/>
          <w:tab w:val="left" w:pos="284"/>
        </w:tabs>
        <w:ind w:left="-567" w:firstLine="567"/>
        <w:jc w:val="both"/>
      </w:pPr>
      <w:r>
        <w:t xml:space="preserve">выполнять простейшие построения и измерения на местности, необходимые в реальной жизни </w:t>
      </w:r>
    </w:p>
    <w:p w:rsidR="005C14E3" w:rsidRDefault="005C14E3" w:rsidP="002D447A">
      <w:pPr>
        <w:tabs>
          <w:tab w:val="left" w:pos="284"/>
        </w:tabs>
        <w:ind w:left="-567" w:firstLine="567"/>
        <w:rPr>
          <w:b/>
          <w:bCs/>
        </w:rPr>
      </w:pPr>
      <w:r>
        <w:rPr>
          <w:b/>
          <w:bCs/>
        </w:rPr>
        <w:t>История математики</w:t>
      </w:r>
    </w:p>
    <w:p w:rsidR="005C14E3" w:rsidRDefault="005C14E3" w:rsidP="002D447A">
      <w:pPr>
        <w:numPr>
          <w:ilvl w:val="0"/>
          <w:numId w:val="72"/>
        </w:numPr>
        <w:tabs>
          <w:tab w:val="left" w:pos="34"/>
          <w:tab w:val="left" w:pos="284"/>
        </w:tabs>
        <w:ind w:left="-567" w:firstLine="567"/>
        <w:jc w:val="both"/>
      </w:pPr>
      <w:r>
        <w:t>описывать отдельные выдающиеся результаты, полученные в ходе развития математики как науки;</w:t>
      </w:r>
    </w:p>
    <w:p w:rsidR="005C14E3" w:rsidRDefault="005C14E3" w:rsidP="002D447A">
      <w:pPr>
        <w:numPr>
          <w:ilvl w:val="0"/>
          <w:numId w:val="72"/>
        </w:numPr>
        <w:tabs>
          <w:tab w:val="left" w:pos="284"/>
        </w:tabs>
        <w:ind w:left="-567" w:firstLine="567"/>
        <w:jc w:val="both"/>
      </w:pPr>
      <w:r>
        <w:t>знать примеры математических открытий и их авторов, в связи с отечественной и всемирной историей</w:t>
      </w:r>
    </w:p>
    <w:p w:rsidR="005C14E3" w:rsidRDefault="005C14E3" w:rsidP="002D447A">
      <w:pPr>
        <w:pStyle w:val="3"/>
        <w:tabs>
          <w:tab w:val="left" w:pos="284"/>
        </w:tabs>
        <w:spacing w:before="0" w:after="0" w:line="276" w:lineRule="auto"/>
        <w:ind w:left="-567" w:firstLine="567"/>
        <w:jc w:val="both"/>
        <w:rPr>
          <w:sz w:val="24"/>
          <w:szCs w:val="24"/>
        </w:rPr>
      </w:pPr>
      <w:r>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5C14E3" w:rsidRDefault="005C14E3" w:rsidP="002D447A">
      <w:pPr>
        <w:tabs>
          <w:tab w:val="left" w:pos="284"/>
        </w:tabs>
        <w:ind w:left="-567" w:firstLine="567"/>
        <w:rPr>
          <w:b/>
        </w:rPr>
      </w:pPr>
      <w:r>
        <w:rPr>
          <w:b/>
        </w:rPr>
        <w:t>Элементы теории множеств и математической логики</w:t>
      </w:r>
    </w:p>
    <w:p w:rsidR="005C14E3" w:rsidRDefault="005C14E3" w:rsidP="002D447A">
      <w:pPr>
        <w:pStyle w:val="ae"/>
        <w:numPr>
          <w:ilvl w:val="0"/>
          <w:numId w:val="73"/>
        </w:numPr>
        <w:tabs>
          <w:tab w:val="left" w:pos="284"/>
          <w:tab w:val="left" w:pos="1134"/>
        </w:tabs>
        <w:spacing w:line="276" w:lineRule="auto"/>
        <w:ind w:left="-567" w:firstLine="567"/>
        <w:jc w:val="both"/>
        <w:rPr>
          <w:i/>
        </w:rPr>
      </w:pPr>
      <w:r>
        <w:rPr>
          <w:i/>
        </w:rPr>
        <w:t>Оперировать</w:t>
      </w:r>
      <w:r>
        <w:rPr>
          <w:rStyle w:val="a4"/>
          <w:i/>
        </w:rPr>
        <w:footnoteReference w:id="5"/>
      </w:r>
      <w:r>
        <w:rPr>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5C14E3" w:rsidRDefault="005C14E3" w:rsidP="002D447A">
      <w:pPr>
        <w:pStyle w:val="ae"/>
        <w:numPr>
          <w:ilvl w:val="0"/>
          <w:numId w:val="73"/>
        </w:numPr>
        <w:tabs>
          <w:tab w:val="left" w:pos="284"/>
          <w:tab w:val="left" w:pos="1134"/>
        </w:tabs>
        <w:spacing w:line="276" w:lineRule="auto"/>
        <w:ind w:left="-567" w:firstLine="567"/>
        <w:jc w:val="both"/>
        <w:rPr>
          <w:i/>
        </w:rPr>
      </w:pPr>
      <w:r>
        <w:rPr>
          <w:i/>
        </w:rPr>
        <w:t xml:space="preserve">определять принадлежность элемента множеству, объединению и пересечению множеств; </w:t>
      </w:r>
    </w:p>
    <w:p w:rsidR="005C14E3" w:rsidRDefault="005C14E3" w:rsidP="002D447A">
      <w:pPr>
        <w:pStyle w:val="ae"/>
        <w:numPr>
          <w:ilvl w:val="0"/>
          <w:numId w:val="73"/>
        </w:numPr>
        <w:tabs>
          <w:tab w:val="left" w:pos="284"/>
          <w:tab w:val="left" w:pos="1134"/>
        </w:tabs>
        <w:spacing w:line="276" w:lineRule="auto"/>
        <w:ind w:left="-567" w:firstLine="567"/>
        <w:jc w:val="both"/>
        <w:rPr>
          <w:i/>
        </w:rPr>
      </w:pPr>
      <w:r>
        <w:rPr>
          <w:i/>
        </w:rPr>
        <w:t>задавать множество с помощью перечисления элементов, словесного описания</w:t>
      </w:r>
    </w:p>
    <w:p w:rsidR="005C14E3" w:rsidRDefault="005C14E3" w:rsidP="002D447A">
      <w:pPr>
        <w:tabs>
          <w:tab w:val="left" w:pos="284"/>
        </w:tabs>
        <w:ind w:left="-567" w:firstLine="567"/>
        <w:rPr>
          <w:b/>
        </w:rPr>
      </w:pPr>
      <w:r>
        <w:rPr>
          <w:b/>
        </w:rPr>
        <w:t>В повседневной жизни и при изучении других предметов:</w:t>
      </w:r>
    </w:p>
    <w:p w:rsidR="005C14E3" w:rsidRDefault="005C14E3" w:rsidP="002D447A">
      <w:pPr>
        <w:pStyle w:val="af2"/>
        <w:numPr>
          <w:ilvl w:val="0"/>
          <w:numId w:val="74"/>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 xml:space="preserve">распознавать логически некорректные высказывания; </w:t>
      </w:r>
    </w:p>
    <w:p w:rsidR="005C14E3" w:rsidRDefault="005C14E3" w:rsidP="002D447A">
      <w:pPr>
        <w:pStyle w:val="af2"/>
        <w:numPr>
          <w:ilvl w:val="0"/>
          <w:numId w:val="74"/>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строить цепочки умозаключений на основе использования правил логики</w:t>
      </w:r>
    </w:p>
    <w:p w:rsidR="005C14E3" w:rsidRDefault="005C14E3" w:rsidP="002D447A">
      <w:pPr>
        <w:tabs>
          <w:tab w:val="left" w:pos="284"/>
        </w:tabs>
        <w:ind w:left="-567" w:firstLine="567"/>
        <w:rPr>
          <w:b/>
          <w:i/>
        </w:rPr>
      </w:pPr>
      <w:r>
        <w:rPr>
          <w:b/>
          <w:i/>
        </w:rPr>
        <w:t>Числа</w:t>
      </w:r>
    </w:p>
    <w:p w:rsidR="005C14E3" w:rsidRDefault="005C14E3" w:rsidP="002D447A">
      <w:pPr>
        <w:pStyle w:val="ae"/>
        <w:numPr>
          <w:ilvl w:val="0"/>
          <w:numId w:val="75"/>
        </w:numPr>
        <w:tabs>
          <w:tab w:val="left" w:pos="284"/>
          <w:tab w:val="left" w:pos="1134"/>
        </w:tabs>
        <w:spacing w:line="276" w:lineRule="auto"/>
        <w:ind w:left="-567" w:firstLine="567"/>
        <w:jc w:val="both"/>
        <w:rPr>
          <w:i/>
        </w:rPr>
      </w:pPr>
      <w:r>
        <w:rPr>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5C14E3" w:rsidRDefault="005C14E3" w:rsidP="002D447A">
      <w:pPr>
        <w:pStyle w:val="ae"/>
        <w:numPr>
          <w:ilvl w:val="0"/>
          <w:numId w:val="75"/>
        </w:numPr>
        <w:tabs>
          <w:tab w:val="left" w:pos="284"/>
          <w:tab w:val="left" w:pos="1134"/>
        </w:tabs>
        <w:spacing w:line="276" w:lineRule="auto"/>
        <w:ind w:left="-567" w:firstLine="567"/>
        <w:jc w:val="both"/>
        <w:rPr>
          <w:i/>
        </w:rPr>
      </w:pPr>
      <w:r>
        <w:rPr>
          <w:i/>
        </w:rPr>
        <w:t>понимать и объяснять смысл позиционной записи натурального числа;</w:t>
      </w:r>
    </w:p>
    <w:p w:rsidR="005C14E3" w:rsidRDefault="005C14E3" w:rsidP="002D447A">
      <w:pPr>
        <w:pStyle w:val="ae"/>
        <w:numPr>
          <w:ilvl w:val="0"/>
          <w:numId w:val="75"/>
        </w:numPr>
        <w:tabs>
          <w:tab w:val="left" w:pos="284"/>
          <w:tab w:val="left" w:pos="1134"/>
        </w:tabs>
        <w:spacing w:line="276" w:lineRule="auto"/>
        <w:ind w:left="-567" w:firstLine="567"/>
        <w:jc w:val="both"/>
        <w:rPr>
          <w:i/>
        </w:rPr>
      </w:pPr>
      <w:r>
        <w:rPr>
          <w:i/>
        </w:rPr>
        <w:t>выполнять вычисления, в том числе с использованием приёмов рациональных вычислений, обосновывать алгоритмы выполнения действий;</w:t>
      </w:r>
    </w:p>
    <w:p w:rsidR="005C14E3" w:rsidRDefault="005C14E3" w:rsidP="002D447A">
      <w:pPr>
        <w:pStyle w:val="ae"/>
        <w:numPr>
          <w:ilvl w:val="0"/>
          <w:numId w:val="75"/>
        </w:numPr>
        <w:tabs>
          <w:tab w:val="left" w:pos="284"/>
          <w:tab w:val="left" w:pos="1134"/>
        </w:tabs>
        <w:spacing w:line="276" w:lineRule="auto"/>
        <w:ind w:left="-567" w:firstLine="567"/>
        <w:jc w:val="both"/>
        <w:rPr>
          <w:i/>
        </w:rPr>
      </w:pPr>
      <w:r>
        <w:rPr>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5C14E3" w:rsidRDefault="005C14E3" w:rsidP="002D447A">
      <w:pPr>
        <w:pStyle w:val="ae"/>
        <w:numPr>
          <w:ilvl w:val="0"/>
          <w:numId w:val="75"/>
        </w:numPr>
        <w:tabs>
          <w:tab w:val="left" w:pos="284"/>
          <w:tab w:val="left" w:pos="1134"/>
        </w:tabs>
        <w:spacing w:line="276" w:lineRule="auto"/>
        <w:ind w:left="-567" w:firstLine="567"/>
        <w:jc w:val="both"/>
        <w:rPr>
          <w:i/>
        </w:rPr>
      </w:pPr>
      <w:r>
        <w:rPr>
          <w:i/>
        </w:rPr>
        <w:t>выполнять округление рациональных чисел с заданной точностью;</w:t>
      </w:r>
    </w:p>
    <w:p w:rsidR="005C14E3" w:rsidRDefault="005C14E3" w:rsidP="002D447A">
      <w:pPr>
        <w:pStyle w:val="ae"/>
        <w:numPr>
          <w:ilvl w:val="0"/>
          <w:numId w:val="75"/>
        </w:numPr>
        <w:tabs>
          <w:tab w:val="left" w:pos="284"/>
          <w:tab w:val="left" w:pos="1134"/>
        </w:tabs>
        <w:spacing w:line="276" w:lineRule="auto"/>
        <w:ind w:left="-567" w:firstLine="567"/>
        <w:jc w:val="both"/>
        <w:rPr>
          <w:i/>
        </w:rPr>
      </w:pPr>
      <w:r>
        <w:rPr>
          <w:i/>
        </w:rPr>
        <w:t>упорядочивать числа, записанные в виде обыкновенных и десятичных дробей;</w:t>
      </w:r>
    </w:p>
    <w:p w:rsidR="005C14E3" w:rsidRDefault="005C14E3" w:rsidP="002D447A">
      <w:pPr>
        <w:pStyle w:val="ae"/>
        <w:numPr>
          <w:ilvl w:val="0"/>
          <w:numId w:val="75"/>
        </w:numPr>
        <w:tabs>
          <w:tab w:val="left" w:pos="284"/>
          <w:tab w:val="left" w:pos="1134"/>
        </w:tabs>
        <w:spacing w:line="276" w:lineRule="auto"/>
        <w:ind w:left="-567" w:firstLine="567"/>
        <w:jc w:val="both"/>
        <w:rPr>
          <w:i/>
        </w:rPr>
      </w:pPr>
      <w:r>
        <w:rPr>
          <w:i/>
        </w:rPr>
        <w:t>находить НОД и НОК чисел и использовать их при решении задач.</w:t>
      </w:r>
    </w:p>
    <w:p w:rsidR="005C14E3" w:rsidRDefault="005C14E3" w:rsidP="002D447A">
      <w:pPr>
        <w:pStyle w:val="ae"/>
        <w:numPr>
          <w:ilvl w:val="0"/>
          <w:numId w:val="75"/>
        </w:numPr>
        <w:tabs>
          <w:tab w:val="left" w:pos="284"/>
          <w:tab w:val="left" w:pos="1134"/>
        </w:tabs>
        <w:spacing w:line="276" w:lineRule="auto"/>
        <w:ind w:left="-567" w:firstLine="567"/>
        <w:jc w:val="both"/>
        <w:rPr>
          <w:i/>
        </w:rPr>
      </w:pPr>
      <w:r>
        <w:rPr>
          <w:i/>
        </w:rPr>
        <w:t>оперировать понятием модуль числа, геометрическая интерпретация модуля числа.</w:t>
      </w:r>
    </w:p>
    <w:p w:rsidR="005C14E3" w:rsidRDefault="005C14E3" w:rsidP="002D447A">
      <w:pPr>
        <w:tabs>
          <w:tab w:val="left" w:pos="284"/>
        </w:tabs>
        <w:ind w:left="-567" w:firstLine="567"/>
        <w:rPr>
          <w:b/>
        </w:rPr>
      </w:pPr>
      <w:r>
        <w:rPr>
          <w:b/>
        </w:rPr>
        <w:t>В повседневной жизни и при изучении других предметов:</w:t>
      </w:r>
    </w:p>
    <w:p w:rsidR="005C14E3" w:rsidRDefault="005C14E3" w:rsidP="002D447A">
      <w:pPr>
        <w:pStyle w:val="af2"/>
        <w:numPr>
          <w:ilvl w:val="0"/>
          <w:numId w:val="76"/>
        </w:numPr>
        <w:tabs>
          <w:tab w:val="left" w:pos="284"/>
          <w:tab w:val="left" w:pos="1134"/>
        </w:tabs>
        <w:spacing w:line="276" w:lineRule="auto"/>
        <w:ind w:left="-567" w:firstLine="567"/>
        <w:rPr>
          <w:rFonts w:ascii="Times New Roman" w:hAnsi="Times New Roman"/>
          <w:i/>
          <w:sz w:val="24"/>
          <w:szCs w:val="24"/>
        </w:rPr>
      </w:pPr>
      <w:r>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5C14E3" w:rsidRDefault="005C14E3" w:rsidP="002D447A">
      <w:pPr>
        <w:pStyle w:val="af2"/>
        <w:numPr>
          <w:ilvl w:val="0"/>
          <w:numId w:val="76"/>
        </w:numPr>
        <w:tabs>
          <w:tab w:val="left" w:pos="284"/>
          <w:tab w:val="left" w:pos="1134"/>
        </w:tabs>
        <w:spacing w:line="276" w:lineRule="auto"/>
        <w:ind w:left="-567" w:firstLine="567"/>
        <w:rPr>
          <w:rFonts w:ascii="Times New Roman" w:hAnsi="Times New Roman"/>
          <w:i/>
          <w:sz w:val="24"/>
          <w:szCs w:val="24"/>
        </w:rPr>
      </w:pPr>
      <w:r>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5C14E3" w:rsidRDefault="005C14E3" w:rsidP="002D447A">
      <w:pPr>
        <w:pStyle w:val="af2"/>
        <w:numPr>
          <w:ilvl w:val="0"/>
          <w:numId w:val="76"/>
        </w:numPr>
        <w:tabs>
          <w:tab w:val="left" w:pos="284"/>
          <w:tab w:val="left" w:pos="1134"/>
        </w:tabs>
        <w:spacing w:line="276" w:lineRule="auto"/>
        <w:ind w:left="-567" w:firstLine="567"/>
        <w:rPr>
          <w:rFonts w:ascii="Times New Roman" w:hAnsi="Times New Roman"/>
          <w:i/>
          <w:sz w:val="24"/>
          <w:szCs w:val="24"/>
        </w:rPr>
      </w:pPr>
      <w:r>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5C14E3" w:rsidRDefault="005C14E3" w:rsidP="002D447A">
      <w:pPr>
        <w:tabs>
          <w:tab w:val="left" w:pos="284"/>
        </w:tabs>
        <w:ind w:left="-567" w:firstLine="567"/>
        <w:rPr>
          <w:b/>
        </w:rPr>
      </w:pPr>
      <w:r>
        <w:rPr>
          <w:b/>
        </w:rPr>
        <w:t>Уравнения и неравенства</w:t>
      </w:r>
    </w:p>
    <w:p w:rsidR="005C14E3" w:rsidRDefault="005C14E3" w:rsidP="002D447A">
      <w:pPr>
        <w:pStyle w:val="af2"/>
        <w:numPr>
          <w:ilvl w:val="0"/>
          <w:numId w:val="77"/>
        </w:numPr>
        <w:tabs>
          <w:tab w:val="left" w:pos="284"/>
          <w:tab w:val="left" w:pos="1134"/>
        </w:tabs>
        <w:spacing w:line="276" w:lineRule="auto"/>
        <w:ind w:left="-567" w:firstLine="567"/>
        <w:rPr>
          <w:rFonts w:ascii="Times New Roman" w:hAnsi="Times New Roman"/>
          <w:i/>
          <w:sz w:val="24"/>
          <w:szCs w:val="24"/>
        </w:rPr>
      </w:pPr>
      <w:r>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5C14E3" w:rsidRDefault="005C14E3" w:rsidP="002D447A">
      <w:pPr>
        <w:tabs>
          <w:tab w:val="left" w:pos="284"/>
        </w:tabs>
        <w:ind w:left="-567" w:firstLine="567"/>
        <w:rPr>
          <w:b/>
        </w:rPr>
      </w:pPr>
      <w:r>
        <w:rPr>
          <w:b/>
        </w:rPr>
        <w:t>Статистика и теория вероятностей</w:t>
      </w:r>
    </w:p>
    <w:p w:rsidR="005C14E3" w:rsidRDefault="005C14E3" w:rsidP="002D447A">
      <w:pPr>
        <w:pStyle w:val="ae"/>
        <w:numPr>
          <w:ilvl w:val="0"/>
          <w:numId w:val="78"/>
        </w:numPr>
        <w:tabs>
          <w:tab w:val="left" w:pos="284"/>
          <w:tab w:val="left" w:pos="1134"/>
        </w:tabs>
        <w:spacing w:line="276" w:lineRule="auto"/>
        <w:ind w:left="-567" w:firstLine="567"/>
        <w:jc w:val="both"/>
        <w:rPr>
          <w:i/>
        </w:rPr>
      </w:pPr>
      <w:r>
        <w:rPr>
          <w:i/>
        </w:rPr>
        <w:t xml:space="preserve">Оперировать понятиями: столбчатые и круговые диаграммы, таблицы данных, среднее арифметическое, </w:t>
      </w:r>
    </w:p>
    <w:p w:rsidR="005C14E3" w:rsidRDefault="005C14E3" w:rsidP="002D447A">
      <w:pPr>
        <w:pStyle w:val="af2"/>
        <w:numPr>
          <w:ilvl w:val="0"/>
          <w:numId w:val="78"/>
        </w:numPr>
        <w:tabs>
          <w:tab w:val="left" w:pos="284"/>
          <w:tab w:val="left" w:pos="1134"/>
        </w:tabs>
        <w:spacing w:line="276" w:lineRule="auto"/>
        <w:ind w:left="-567" w:firstLine="567"/>
        <w:rPr>
          <w:rFonts w:ascii="Times New Roman" w:hAnsi="Times New Roman"/>
          <w:i/>
          <w:sz w:val="24"/>
          <w:szCs w:val="24"/>
        </w:rPr>
      </w:pPr>
      <w:r>
        <w:rPr>
          <w:rFonts w:ascii="Times New Roman" w:hAnsi="Times New Roman"/>
          <w:i/>
          <w:sz w:val="24"/>
          <w:szCs w:val="24"/>
        </w:rPr>
        <w:t xml:space="preserve">извлекать, информацию, </w:t>
      </w:r>
      <w:r>
        <w:rPr>
          <w:rStyle w:val="dash041e0431044b0447043d044b0439char1"/>
          <w:i/>
        </w:rPr>
        <w:t>представленную в таблицах, на диаграммах</w:t>
      </w:r>
      <w:r>
        <w:rPr>
          <w:rFonts w:ascii="Times New Roman" w:hAnsi="Times New Roman"/>
          <w:i/>
          <w:sz w:val="24"/>
          <w:szCs w:val="24"/>
        </w:rPr>
        <w:t>;</w:t>
      </w:r>
    </w:p>
    <w:p w:rsidR="005C14E3" w:rsidRDefault="005C14E3" w:rsidP="002D447A">
      <w:pPr>
        <w:pStyle w:val="af2"/>
        <w:numPr>
          <w:ilvl w:val="0"/>
          <w:numId w:val="78"/>
        </w:numPr>
        <w:tabs>
          <w:tab w:val="left" w:pos="284"/>
          <w:tab w:val="left" w:pos="1134"/>
        </w:tabs>
        <w:spacing w:line="276" w:lineRule="auto"/>
        <w:ind w:left="-567" w:firstLine="567"/>
        <w:rPr>
          <w:rFonts w:ascii="Times New Roman" w:hAnsi="Times New Roman"/>
          <w:i/>
          <w:color w:val="FF0000"/>
          <w:sz w:val="24"/>
          <w:szCs w:val="24"/>
        </w:rPr>
      </w:pPr>
      <w:r>
        <w:rPr>
          <w:rFonts w:ascii="Times New Roman" w:hAnsi="Times New Roman"/>
          <w:i/>
          <w:sz w:val="24"/>
          <w:szCs w:val="24"/>
        </w:rPr>
        <w:t>составлять таблицы, строить диаграммы на основе данных</w:t>
      </w:r>
      <w:r>
        <w:rPr>
          <w:rFonts w:ascii="Times New Roman" w:hAnsi="Times New Roman"/>
          <w:i/>
          <w:color w:val="FF0000"/>
          <w:sz w:val="24"/>
          <w:szCs w:val="24"/>
        </w:rPr>
        <w:t>.</w:t>
      </w:r>
    </w:p>
    <w:p w:rsidR="005C14E3" w:rsidRDefault="005C14E3" w:rsidP="002D447A">
      <w:pPr>
        <w:tabs>
          <w:tab w:val="left" w:pos="284"/>
        </w:tabs>
        <w:ind w:left="-567" w:firstLine="567"/>
        <w:rPr>
          <w:b/>
        </w:rPr>
      </w:pPr>
      <w:r>
        <w:rPr>
          <w:b/>
        </w:rPr>
        <w:t>В повседневной жизни и при изучении других предметов:</w:t>
      </w:r>
    </w:p>
    <w:p w:rsidR="005C14E3" w:rsidRDefault="005C14E3" w:rsidP="002D447A">
      <w:pPr>
        <w:pStyle w:val="ae"/>
        <w:numPr>
          <w:ilvl w:val="0"/>
          <w:numId w:val="79"/>
        </w:numPr>
        <w:tabs>
          <w:tab w:val="left" w:pos="284"/>
          <w:tab w:val="left" w:pos="1134"/>
        </w:tabs>
        <w:spacing w:line="276" w:lineRule="auto"/>
        <w:ind w:left="-567" w:firstLine="567"/>
        <w:jc w:val="both"/>
        <w:rPr>
          <w:rStyle w:val="dash041e0431044b0447043d044b0439char1"/>
          <w:i/>
        </w:rPr>
      </w:pPr>
      <w:r>
        <w:rPr>
          <w:i/>
        </w:rPr>
        <w:t xml:space="preserve">извлекать, интерпретировать и преобразовывать информацию, </w:t>
      </w:r>
      <w:r>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5C14E3" w:rsidRDefault="005C14E3" w:rsidP="002D447A">
      <w:pPr>
        <w:tabs>
          <w:tab w:val="left" w:pos="284"/>
        </w:tabs>
        <w:ind w:left="-567" w:firstLine="567"/>
        <w:rPr>
          <w:b/>
          <w:bCs/>
        </w:rPr>
      </w:pPr>
      <w:r>
        <w:rPr>
          <w:b/>
          <w:bCs/>
        </w:rPr>
        <w:t>Текстовые задачи</w:t>
      </w:r>
    </w:p>
    <w:p w:rsidR="005C14E3" w:rsidRDefault="005C14E3" w:rsidP="002D447A">
      <w:pPr>
        <w:pStyle w:val="ae"/>
        <w:numPr>
          <w:ilvl w:val="0"/>
          <w:numId w:val="80"/>
        </w:numPr>
        <w:tabs>
          <w:tab w:val="left" w:pos="284"/>
          <w:tab w:val="left" w:pos="1134"/>
        </w:tabs>
        <w:spacing w:line="276" w:lineRule="auto"/>
        <w:ind w:left="-567" w:firstLine="567"/>
        <w:jc w:val="both"/>
        <w:rPr>
          <w:i/>
        </w:rPr>
      </w:pPr>
      <w:r>
        <w:rPr>
          <w:i/>
        </w:rPr>
        <w:t>Решать простые и сложные задачи разных типов, а также задачи повышенной трудности;</w:t>
      </w:r>
    </w:p>
    <w:p w:rsidR="005C14E3" w:rsidRDefault="005C14E3" w:rsidP="002D447A">
      <w:pPr>
        <w:pStyle w:val="ae"/>
        <w:numPr>
          <w:ilvl w:val="0"/>
          <w:numId w:val="80"/>
        </w:numPr>
        <w:tabs>
          <w:tab w:val="left" w:pos="284"/>
          <w:tab w:val="left" w:pos="1134"/>
        </w:tabs>
        <w:spacing w:line="276" w:lineRule="auto"/>
        <w:ind w:left="-567" w:firstLine="567"/>
        <w:jc w:val="both"/>
        <w:rPr>
          <w:i/>
        </w:rPr>
      </w:pPr>
      <w:r>
        <w:rPr>
          <w:i/>
        </w:rPr>
        <w:t>использовать разные краткие записи как модели текстов сложных задач для построения поисковой схемы и решения задач;</w:t>
      </w:r>
    </w:p>
    <w:p w:rsidR="005C14E3" w:rsidRDefault="005C14E3" w:rsidP="002D447A">
      <w:pPr>
        <w:pStyle w:val="ae"/>
        <w:numPr>
          <w:ilvl w:val="0"/>
          <w:numId w:val="80"/>
        </w:numPr>
        <w:tabs>
          <w:tab w:val="left" w:pos="284"/>
          <w:tab w:val="left" w:pos="1134"/>
        </w:tabs>
        <w:spacing w:line="276" w:lineRule="auto"/>
        <w:ind w:left="-567" w:firstLine="567"/>
        <w:jc w:val="both"/>
        <w:rPr>
          <w:i/>
        </w:rPr>
      </w:pPr>
      <w:r>
        <w:rPr>
          <w:i/>
        </w:rPr>
        <w:t>знать и применять оба способа поиска решения задач (от требования к условию и от условия к требованию);</w:t>
      </w:r>
    </w:p>
    <w:p w:rsidR="005C14E3" w:rsidRDefault="005C14E3" w:rsidP="002D447A">
      <w:pPr>
        <w:pStyle w:val="ae"/>
        <w:numPr>
          <w:ilvl w:val="0"/>
          <w:numId w:val="80"/>
        </w:numPr>
        <w:tabs>
          <w:tab w:val="left" w:pos="284"/>
          <w:tab w:val="left" w:pos="1134"/>
        </w:tabs>
        <w:spacing w:line="276" w:lineRule="auto"/>
        <w:ind w:left="-567" w:firstLine="567"/>
        <w:jc w:val="both"/>
        <w:rPr>
          <w:i/>
        </w:rPr>
      </w:pPr>
      <w:r>
        <w:rPr>
          <w:i/>
        </w:rPr>
        <w:t>моделировать рассуждения при поиске решения задач с помощью граф-схемы;</w:t>
      </w:r>
    </w:p>
    <w:p w:rsidR="005C14E3" w:rsidRDefault="005C14E3" w:rsidP="002D447A">
      <w:pPr>
        <w:pStyle w:val="ae"/>
        <w:numPr>
          <w:ilvl w:val="0"/>
          <w:numId w:val="80"/>
        </w:numPr>
        <w:tabs>
          <w:tab w:val="left" w:pos="284"/>
          <w:tab w:val="left" w:pos="1134"/>
        </w:tabs>
        <w:spacing w:line="276" w:lineRule="auto"/>
        <w:ind w:left="-567" w:firstLine="567"/>
        <w:jc w:val="both"/>
        <w:rPr>
          <w:i/>
        </w:rPr>
      </w:pPr>
      <w:r>
        <w:rPr>
          <w:i/>
        </w:rPr>
        <w:t>выделять этапы решения задачи и содержание каждого этапа;</w:t>
      </w:r>
    </w:p>
    <w:p w:rsidR="005C14E3" w:rsidRDefault="005C14E3" w:rsidP="002D447A">
      <w:pPr>
        <w:pStyle w:val="ae"/>
        <w:numPr>
          <w:ilvl w:val="0"/>
          <w:numId w:val="80"/>
        </w:numPr>
        <w:tabs>
          <w:tab w:val="left" w:pos="284"/>
          <w:tab w:val="left" w:pos="1134"/>
        </w:tabs>
        <w:spacing w:line="276" w:lineRule="auto"/>
        <w:ind w:left="-567" w:firstLine="567"/>
        <w:jc w:val="both"/>
        <w:rPr>
          <w:i/>
        </w:rPr>
      </w:pPr>
      <w:r>
        <w:rPr>
          <w:i/>
        </w:rPr>
        <w:t>интерпретировать вычислительные результаты в задаче, исследовать полученное решение задачи;</w:t>
      </w:r>
    </w:p>
    <w:p w:rsidR="005C14E3" w:rsidRDefault="005C14E3" w:rsidP="002D447A">
      <w:pPr>
        <w:pStyle w:val="ae"/>
        <w:numPr>
          <w:ilvl w:val="0"/>
          <w:numId w:val="80"/>
        </w:numPr>
        <w:tabs>
          <w:tab w:val="left" w:pos="284"/>
          <w:tab w:val="left" w:pos="1134"/>
        </w:tabs>
        <w:spacing w:line="276" w:lineRule="auto"/>
        <w:ind w:left="-567" w:firstLine="567"/>
        <w:jc w:val="both"/>
        <w:rPr>
          <w:i/>
        </w:rPr>
      </w:pPr>
      <w:r>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C14E3" w:rsidRDefault="005C14E3" w:rsidP="002D447A">
      <w:pPr>
        <w:pStyle w:val="ae"/>
        <w:numPr>
          <w:ilvl w:val="0"/>
          <w:numId w:val="80"/>
        </w:numPr>
        <w:tabs>
          <w:tab w:val="left" w:pos="284"/>
          <w:tab w:val="left" w:pos="1134"/>
        </w:tabs>
        <w:spacing w:line="276" w:lineRule="auto"/>
        <w:ind w:left="-567" w:firstLine="567"/>
        <w:jc w:val="both"/>
        <w:rPr>
          <w:i/>
        </w:rPr>
      </w:pPr>
      <w:r>
        <w:rPr>
          <w:i/>
        </w:rPr>
        <w:t>исследовать всевозможные ситуации при решении задач на движение по реке, рассматривать разные системы отсчёта;</w:t>
      </w:r>
    </w:p>
    <w:p w:rsidR="005C14E3" w:rsidRDefault="005C14E3" w:rsidP="002D447A">
      <w:pPr>
        <w:pStyle w:val="ae"/>
        <w:numPr>
          <w:ilvl w:val="0"/>
          <w:numId w:val="80"/>
        </w:numPr>
        <w:tabs>
          <w:tab w:val="left" w:pos="284"/>
          <w:tab w:val="left" w:pos="1134"/>
        </w:tabs>
        <w:spacing w:line="276" w:lineRule="auto"/>
        <w:ind w:left="-567" w:firstLine="567"/>
        <w:jc w:val="both"/>
        <w:rPr>
          <w:i/>
        </w:rPr>
      </w:pPr>
      <w:r>
        <w:rPr>
          <w:i/>
        </w:rPr>
        <w:t xml:space="preserve">решать разнообразные задачи «на части», </w:t>
      </w:r>
    </w:p>
    <w:p w:rsidR="005C14E3" w:rsidRDefault="005C14E3" w:rsidP="002D447A">
      <w:pPr>
        <w:numPr>
          <w:ilvl w:val="0"/>
          <w:numId w:val="80"/>
        </w:numPr>
        <w:tabs>
          <w:tab w:val="left" w:pos="284"/>
          <w:tab w:val="left" w:pos="1134"/>
        </w:tabs>
        <w:ind w:left="-567" w:firstLine="567"/>
        <w:jc w:val="both"/>
        <w:rPr>
          <w:i/>
        </w:rPr>
      </w:pPr>
      <w:r>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C14E3" w:rsidRDefault="005C14E3" w:rsidP="002D447A">
      <w:pPr>
        <w:numPr>
          <w:ilvl w:val="0"/>
          <w:numId w:val="80"/>
        </w:numPr>
        <w:tabs>
          <w:tab w:val="left" w:pos="284"/>
          <w:tab w:val="left" w:pos="1134"/>
        </w:tabs>
        <w:ind w:left="-567" w:firstLine="567"/>
        <w:jc w:val="both"/>
        <w:rPr>
          <w:i/>
        </w:rPr>
      </w:pPr>
      <w:r>
        <w:rPr>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5C14E3" w:rsidRDefault="005C14E3" w:rsidP="002D447A">
      <w:pPr>
        <w:tabs>
          <w:tab w:val="left" w:pos="284"/>
        </w:tabs>
        <w:ind w:left="-567" w:firstLine="567"/>
        <w:rPr>
          <w:b/>
        </w:rPr>
      </w:pPr>
      <w:r>
        <w:rPr>
          <w:b/>
        </w:rPr>
        <w:t>В повседневной жизни и при изучении других предметов:</w:t>
      </w:r>
    </w:p>
    <w:p w:rsidR="005C14E3" w:rsidRDefault="005C14E3" w:rsidP="002D447A">
      <w:pPr>
        <w:pStyle w:val="af2"/>
        <w:numPr>
          <w:ilvl w:val="0"/>
          <w:numId w:val="81"/>
        </w:numPr>
        <w:tabs>
          <w:tab w:val="left" w:pos="284"/>
          <w:tab w:val="left" w:pos="1134"/>
        </w:tabs>
        <w:spacing w:line="276" w:lineRule="auto"/>
        <w:ind w:left="-567" w:firstLine="567"/>
        <w:rPr>
          <w:rFonts w:ascii="Times New Roman" w:hAnsi="Times New Roman"/>
          <w:i/>
          <w:sz w:val="24"/>
          <w:szCs w:val="24"/>
        </w:rPr>
      </w:pPr>
      <w:r>
        <w:rPr>
          <w:rFonts w:ascii="Times New Roman" w:hAnsi="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5C14E3" w:rsidRDefault="005C14E3" w:rsidP="002D447A">
      <w:pPr>
        <w:pStyle w:val="af2"/>
        <w:numPr>
          <w:ilvl w:val="0"/>
          <w:numId w:val="81"/>
        </w:numPr>
        <w:tabs>
          <w:tab w:val="left" w:pos="284"/>
          <w:tab w:val="left" w:pos="1134"/>
        </w:tabs>
        <w:spacing w:line="276" w:lineRule="auto"/>
        <w:ind w:left="-567" w:firstLine="567"/>
        <w:rPr>
          <w:rFonts w:ascii="Times New Roman" w:hAnsi="Times New Roman"/>
          <w:i/>
          <w:sz w:val="24"/>
          <w:szCs w:val="24"/>
        </w:rPr>
      </w:pPr>
      <w:r>
        <w:rPr>
          <w:rFonts w:ascii="Times New Roman" w:hAnsi="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5C14E3" w:rsidRDefault="005C14E3" w:rsidP="002D447A">
      <w:pPr>
        <w:pStyle w:val="af2"/>
        <w:numPr>
          <w:ilvl w:val="0"/>
          <w:numId w:val="81"/>
        </w:numPr>
        <w:tabs>
          <w:tab w:val="left" w:pos="284"/>
          <w:tab w:val="left" w:pos="1134"/>
        </w:tabs>
        <w:spacing w:line="276" w:lineRule="auto"/>
        <w:ind w:left="-567" w:firstLine="567"/>
        <w:rPr>
          <w:rFonts w:ascii="Times New Roman" w:hAnsi="Times New Roman"/>
          <w:i/>
          <w:sz w:val="24"/>
          <w:szCs w:val="24"/>
        </w:rPr>
      </w:pPr>
      <w:r>
        <w:rPr>
          <w:rFonts w:ascii="Times New Roman" w:hAnsi="Times New Roman"/>
          <w:i/>
          <w:sz w:val="24"/>
          <w:szCs w:val="24"/>
        </w:rPr>
        <w:t>решать задачи на движение по реке, рассматривая разные системы отсчета</w:t>
      </w:r>
    </w:p>
    <w:p w:rsidR="005C14E3" w:rsidRDefault="005C14E3" w:rsidP="002D447A">
      <w:pPr>
        <w:tabs>
          <w:tab w:val="left" w:pos="284"/>
        </w:tabs>
        <w:ind w:left="-567" w:firstLine="567"/>
        <w:rPr>
          <w:b/>
        </w:rPr>
      </w:pPr>
      <w:r>
        <w:rPr>
          <w:b/>
        </w:rPr>
        <w:t>Наглядная геометрия</w:t>
      </w:r>
    </w:p>
    <w:p w:rsidR="005C14E3" w:rsidRDefault="005C14E3" w:rsidP="002D447A">
      <w:pPr>
        <w:tabs>
          <w:tab w:val="left" w:pos="284"/>
        </w:tabs>
        <w:ind w:left="-567" w:firstLine="567"/>
        <w:rPr>
          <w:b/>
        </w:rPr>
      </w:pPr>
      <w:r>
        <w:rPr>
          <w:b/>
        </w:rPr>
        <w:t>Геометрические фигуры</w:t>
      </w:r>
    </w:p>
    <w:p w:rsidR="005C14E3" w:rsidRDefault="005C14E3" w:rsidP="002D447A">
      <w:pPr>
        <w:pStyle w:val="ae"/>
        <w:numPr>
          <w:ilvl w:val="0"/>
          <w:numId w:val="82"/>
        </w:numPr>
        <w:tabs>
          <w:tab w:val="left" w:pos="284"/>
          <w:tab w:val="left" w:pos="1134"/>
        </w:tabs>
        <w:spacing w:line="276" w:lineRule="auto"/>
        <w:ind w:left="-567" w:firstLine="567"/>
        <w:jc w:val="both"/>
        <w:rPr>
          <w:i/>
        </w:rPr>
      </w:pPr>
      <w:r>
        <w:rPr>
          <w:i/>
        </w:rPr>
        <w:t>Оперировать понятиями фигура,</w:t>
      </w:r>
      <w:r>
        <w:rPr>
          <w:b/>
          <w:bCs/>
          <w:i/>
        </w:rPr>
        <w:t xml:space="preserve"> </w:t>
      </w:r>
      <w:r>
        <w:rPr>
          <w:bCs/>
          <w:i/>
        </w:rPr>
        <w:t>т</w:t>
      </w:r>
      <w:r>
        <w:rPr>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5C14E3" w:rsidRDefault="005C14E3" w:rsidP="002D447A">
      <w:pPr>
        <w:pStyle w:val="ae"/>
        <w:numPr>
          <w:ilvl w:val="0"/>
          <w:numId w:val="82"/>
        </w:numPr>
        <w:tabs>
          <w:tab w:val="left" w:pos="284"/>
          <w:tab w:val="left" w:pos="1134"/>
        </w:tabs>
        <w:spacing w:line="276" w:lineRule="auto"/>
        <w:ind w:left="-567" w:firstLine="567"/>
        <w:jc w:val="both"/>
        <w:rPr>
          <w:i/>
        </w:rPr>
      </w:pPr>
      <w:r>
        <w:rPr>
          <w:i/>
        </w:rPr>
        <w:t>извлекать, интерпретировать и преобразовывать информацию о геометрических фигурах, представленную на чертежах</w:t>
      </w:r>
    </w:p>
    <w:p w:rsidR="005C14E3" w:rsidRDefault="005C14E3" w:rsidP="002D447A">
      <w:pPr>
        <w:pStyle w:val="ae"/>
        <w:numPr>
          <w:ilvl w:val="0"/>
          <w:numId w:val="82"/>
        </w:numPr>
        <w:tabs>
          <w:tab w:val="left" w:pos="284"/>
          <w:tab w:val="left" w:pos="1134"/>
        </w:tabs>
        <w:spacing w:line="276" w:lineRule="auto"/>
        <w:ind w:left="-567" w:firstLine="567"/>
        <w:jc w:val="both"/>
        <w:rPr>
          <w:i/>
        </w:rPr>
      </w:pPr>
      <w:r>
        <w:rPr>
          <w:i/>
        </w:rPr>
        <w:t>изображать изучаемые фигуры от руки и с помощью линейки, циркуля, компьютерных инструментов.</w:t>
      </w:r>
    </w:p>
    <w:p w:rsidR="005C14E3" w:rsidRDefault="005C14E3" w:rsidP="002D447A">
      <w:pPr>
        <w:ind w:left="-567" w:firstLine="567"/>
        <w:rPr>
          <w:b/>
        </w:rPr>
      </w:pPr>
      <w:r>
        <w:rPr>
          <w:b/>
        </w:rPr>
        <w:t>В повседневной жизни и при изучении других предметов:</w:t>
      </w:r>
    </w:p>
    <w:p w:rsidR="005C14E3" w:rsidRDefault="005C14E3" w:rsidP="002D447A">
      <w:pPr>
        <w:pStyle w:val="ae"/>
        <w:numPr>
          <w:ilvl w:val="0"/>
          <w:numId w:val="83"/>
        </w:numPr>
        <w:tabs>
          <w:tab w:val="left" w:pos="284"/>
        </w:tabs>
        <w:spacing w:line="276" w:lineRule="auto"/>
        <w:ind w:left="-567" w:firstLine="567"/>
        <w:jc w:val="both"/>
        <w:rPr>
          <w:i/>
        </w:rPr>
      </w:pPr>
      <w:r>
        <w:rPr>
          <w:i/>
        </w:rPr>
        <w:t xml:space="preserve">решать практические задачи с применением простейших свойств фигур </w:t>
      </w:r>
    </w:p>
    <w:p w:rsidR="005C14E3" w:rsidRDefault="005C14E3" w:rsidP="002D447A">
      <w:pPr>
        <w:tabs>
          <w:tab w:val="left" w:pos="284"/>
        </w:tabs>
        <w:ind w:left="-567" w:firstLine="567"/>
        <w:rPr>
          <w:b/>
        </w:rPr>
      </w:pPr>
      <w:r>
        <w:rPr>
          <w:b/>
        </w:rPr>
        <w:t>Измерения и вычисления</w:t>
      </w:r>
    </w:p>
    <w:p w:rsidR="005C14E3" w:rsidRDefault="005C14E3" w:rsidP="002D447A">
      <w:pPr>
        <w:pStyle w:val="af2"/>
        <w:numPr>
          <w:ilvl w:val="0"/>
          <w:numId w:val="84"/>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5C14E3" w:rsidRDefault="005C14E3" w:rsidP="002D447A">
      <w:pPr>
        <w:pStyle w:val="af2"/>
        <w:numPr>
          <w:ilvl w:val="0"/>
          <w:numId w:val="84"/>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вычислять площади прямоугольников, квадратов, объёмы прямоугольных параллелепипедов, кубов.</w:t>
      </w:r>
    </w:p>
    <w:p w:rsidR="005C14E3" w:rsidRDefault="005C14E3" w:rsidP="002D447A">
      <w:pPr>
        <w:tabs>
          <w:tab w:val="left" w:pos="284"/>
        </w:tabs>
        <w:ind w:left="-567" w:firstLine="567"/>
        <w:rPr>
          <w:b/>
        </w:rPr>
      </w:pPr>
      <w:r>
        <w:rPr>
          <w:b/>
        </w:rPr>
        <w:t>В повседневной жизни и при изучении других предметов:</w:t>
      </w:r>
    </w:p>
    <w:p w:rsidR="005C14E3" w:rsidRDefault="005C14E3" w:rsidP="002D447A">
      <w:pPr>
        <w:pStyle w:val="ae"/>
        <w:numPr>
          <w:ilvl w:val="0"/>
          <w:numId w:val="84"/>
        </w:numPr>
        <w:tabs>
          <w:tab w:val="left" w:pos="284"/>
        </w:tabs>
        <w:spacing w:line="276" w:lineRule="auto"/>
        <w:ind w:left="-567" w:firstLine="567"/>
        <w:jc w:val="both"/>
        <w:rPr>
          <w:i/>
        </w:rPr>
      </w:pPr>
      <w:r>
        <w:rPr>
          <w:i/>
        </w:rPr>
        <w:t>вычислять расстояния на местности в стандартных ситуациях, площади участков прямоугольной формы, объёмы комнат;</w:t>
      </w:r>
    </w:p>
    <w:p w:rsidR="005C14E3" w:rsidRDefault="005C14E3" w:rsidP="002D447A">
      <w:pPr>
        <w:pStyle w:val="ae"/>
        <w:numPr>
          <w:ilvl w:val="0"/>
          <w:numId w:val="84"/>
        </w:numPr>
        <w:tabs>
          <w:tab w:val="left" w:pos="284"/>
        </w:tabs>
        <w:spacing w:line="276" w:lineRule="auto"/>
        <w:ind w:left="-567" w:firstLine="567"/>
        <w:jc w:val="both"/>
        <w:rPr>
          <w:i/>
        </w:rPr>
      </w:pPr>
      <w:r>
        <w:rPr>
          <w:i/>
        </w:rPr>
        <w:t xml:space="preserve">выполнять простейшие построения на местности, необходимые в реальной жизни; </w:t>
      </w:r>
    </w:p>
    <w:p w:rsidR="005C14E3" w:rsidRDefault="005C14E3" w:rsidP="002D447A">
      <w:pPr>
        <w:pStyle w:val="ae"/>
        <w:numPr>
          <w:ilvl w:val="0"/>
          <w:numId w:val="84"/>
        </w:numPr>
        <w:tabs>
          <w:tab w:val="left" w:pos="284"/>
        </w:tabs>
        <w:spacing w:line="276" w:lineRule="auto"/>
        <w:ind w:left="-567" w:firstLine="567"/>
        <w:jc w:val="both"/>
        <w:rPr>
          <w:i/>
        </w:rPr>
      </w:pPr>
      <w:r>
        <w:rPr>
          <w:i/>
        </w:rPr>
        <w:t>оценивать размеры реальных объектов окружающего мира</w:t>
      </w:r>
    </w:p>
    <w:p w:rsidR="005C14E3" w:rsidRDefault="005C14E3" w:rsidP="002D447A">
      <w:pPr>
        <w:tabs>
          <w:tab w:val="left" w:pos="284"/>
        </w:tabs>
        <w:ind w:left="-567" w:firstLine="567"/>
        <w:rPr>
          <w:b/>
          <w:bCs/>
        </w:rPr>
      </w:pPr>
      <w:r>
        <w:rPr>
          <w:b/>
          <w:bCs/>
        </w:rPr>
        <w:t>История математики</w:t>
      </w:r>
    </w:p>
    <w:p w:rsidR="005C14E3" w:rsidRDefault="005C14E3" w:rsidP="002D447A">
      <w:pPr>
        <w:pStyle w:val="ae"/>
        <w:numPr>
          <w:ilvl w:val="0"/>
          <w:numId w:val="85"/>
        </w:numPr>
        <w:tabs>
          <w:tab w:val="left" w:pos="284"/>
        </w:tabs>
        <w:spacing w:line="276" w:lineRule="auto"/>
        <w:ind w:left="-567" w:firstLine="567"/>
        <w:jc w:val="both"/>
        <w:rPr>
          <w:i/>
        </w:rPr>
      </w:pPr>
      <w:r>
        <w:rPr>
          <w:i/>
        </w:rPr>
        <w:t>Характеризовать вклад выдающихся математиков в развитие математики и иных научных областей</w:t>
      </w:r>
    </w:p>
    <w:p w:rsidR="005C14E3" w:rsidRDefault="005C14E3" w:rsidP="002D447A">
      <w:pPr>
        <w:pStyle w:val="3"/>
        <w:spacing w:before="0" w:after="0" w:line="276" w:lineRule="auto"/>
        <w:ind w:left="-567" w:firstLine="567"/>
        <w:rPr>
          <w:sz w:val="24"/>
          <w:szCs w:val="24"/>
        </w:rPr>
      </w:pPr>
    </w:p>
    <w:p w:rsidR="005C14E3" w:rsidRDefault="005C14E3" w:rsidP="002D447A">
      <w:pPr>
        <w:pStyle w:val="3"/>
        <w:spacing w:before="0" w:after="0" w:line="276" w:lineRule="auto"/>
        <w:ind w:left="-567" w:firstLine="567"/>
        <w:rPr>
          <w:sz w:val="24"/>
          <w:szCs w:val="24"/>
        </w:rPr>
      </w:pPr>
      <w:r>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5C14E3" w:rsidRDefault="005C14E3" w:rsidP="002D447A">
      <w:pPr>
        <w:ind w:left="-567" w:firstLine="567"/>
        <w:rPr>
          <w:b/>
        </w:rPr>
      </w:pPr>
      <w:r>
        <w:rPr>
          <w:b/>
        </w:rPr>
        <w:t>Элементы теории множеств и математической логики</w:t>
      </w:r>
    </w:p>
    <w:p w:rsidR="005C14E3" w:rsidRDefault="005C14E3" w:rsidP="002D447A">
      <w:pPr>
        <w:pStyle w:val="ae"/>
        <w:numPr>
          <w:ilvl w:val="0"/>
          <w:numId w:val="61"/>
        </w:numPr>
        <w:tabs>
          <w:tab w:val="left" w:pos="284"/>
        </w:tabs>
        <w:spacing w:line="276" w:lineRule="auto"/>
        <w:ind w:left="-567" w:firstLine="567"/>
        <w:jc w:val="both"/>
      </w:pPr>
      <w:r>
        <w:t>Оперировать на базовом уровне</w:t>
      </w:r>
      <w:r>
        <w:rPr>
          <w:rStyle w:val="a4"/>
        </w:rPr>
        <w:footnoteReference w:id="6"/>
      </w:r>
      <w:r>
        <w:t xml:space="preserve"> понятиями: множество, элемент множества, подмножество, принадлежность;</w:t>
      </w:r>
    </w:p>
    <w:p w:rsidR="005C14E3" w:rsidRDefault="005C14E3" w:rsidP="002D447A">
      <w:pPr>
        <w:pStyle w:val="ae"/>
        <w:numPr>
          <w:ilvl w:val="0"/>
          <w:numId w:val="61"/>
        </w:numPr>
        <w:tabs>
          <w:tab w:val="left" w:pos="284"/>
        </w:tabs>
        <w:spacing w:line="276" w:lineRule="auto"/>
        <w:ind w:left="-567" w:firstLine="567"/>
        <w:jc w:val="both"/>
      </w:pPr>
      <w:r>
        <w:t>задавать множества перечислением их элементов;</w:t>
      </w:r>
    </w:p>
    <w:p w:rsidR="005C14E3" w:rsidRDefault="005C14E3" w:rsidP="002D447A">
      <w:pPr>
        <w:pStyle w:val="ae"/>
        <w:numPr>
          <w:ilvl w:val="0"/>
          <w:numId w:val="61"/>
        </w:numPr>
        <w:tabs>
          <w:tab w:val="left" w:pos="284"/>
          <w:tab w:val="left" w:pos="993"/>
        </w:tabs>
        <w:spacing w:line="276" w:lineRule="auto"/>
        <w:ind w:left="-567" w:firstLine="567"/>
        <w:jc w:val="both"/>
      </w:pPr>
      <w:r>
        <w:t>находить пересечение, объединение, подмножество в простейших ситуациях;</w:t>
      </w:r>
    </w:p>
    <w:p w:rsidR="005C14E3" w:rsidRDefault="005C14E3" w:rsidP="002D447A">
      <w:pPr>
        <w:pStyle w:val="ae"/>
        <w:numPr>
          <w:ilvl w:val="0"/>
          <w:numId w:val="61"/>
        </w:numPr>
        <w:tabs>
          <w:tab w:val="left" w:pos="284"/>
          <w:tab w:val="left" w:pos="993"/>
        </w:tabs>
        <w:spacing w:line="276" w:lineRule="auto"/>
        <w:ind w:left="-567" w:firstLine="567"/>
        <w:jc w:val="both"/>
      </w:pPr>
      <w:r>
        <w:t>оперировать на базовом уровне понятиями: определение, аксиома, теорема, доказательство;</w:t>
      </w:r>
    </w:p>
    <w:p w:rsidR="005C14E3" w:rsidRDefault="005C14E3" w:rsidP="002D447A">
      <w:pPr>
        <w:pStyle w:val="ae"/>
        <w:numPr>
          <w:ilvl w:val="0"/>
          <w:numId w:val="61"/>
        </w:numPr>
        <w:tabs>
          <w:tab w:val="left" w:pos="284"/>
          <w:tab w:val="left" w:pos="993"/>
        </w:tabs>
        <w:spacing w:line="276" w:lineRule="auto"/>
        <w:ind w:left="-567" w:firstLine="567"/>
        <w:jc w:val="both"/>
      </w:pPr>
      <w:r>
        <w:t>приводить примеры и контрпримеры для подтвержнения своих высказываний</w:t>
      </w:r>
    </w:p>
    <w:p w:rsidR="005C14E3" w:rsidRDefault="005C14E3" w:rsidP="002D447A">
      <w:pPr>
        <w:tabs>
          <w:tab w:val="left" w:pos="284"/>
        </w:tabs>
        <w:ind w:left="-567" w:firstLine="567"/>
        <w:rPr>
          <w:b/>
        </w:rPr>
      </w:pPr>
      <w:r>
        <w:rPr>
          <w:b/>
        </w:rPr>
        <w:t>В повседневной жизни и при изучении других предметов:</w:t>
      </w:r>
    </w:p>
    <w:p w:rsidR="005C14E3" w:rsidRDefault="005C14E3" w:rsidP="002D447A">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5C14E3" w:rsidRDefault="005C14E3" w:rsidP="002D447A">
      <w:pPr>
        <w:tabs>
          <w:tab w:val="left" w:pos="284"/>
        </w:tabs>
        <w:ind w:left="-567" w:firstLine="567"/>
        <w:rPr>
          <w:b/>
        </w:rPr>
      </w:pPr>
      <w:r>
        <w:rPr>
          <w:b/>
        </w:rPr>
        <w:t>Числа</w:t>
      </w:r>
    </w:p>
    <w:p w:rsidR="005C14E3" w:rsidRDefault="005C14E3" w:rsidP="002D447A">
      <w:pPr>
        <w:pStyle w:val="ae"/>
        <w:numPr>
          <w:ilvl w:val="0"/>
          <w:numId w:val="64"/>
        </w:numPr>
        <w:tabs>
          <w:tab w:val="left" w:pos="284"/>
        </w:tabs>
        <w:spacing w:line="276" w:lineRule="auto"/>
        <w:ind w:left="-567" w:firstLine="567"/>
        <w:jc w:val="both"/>
      </w:pPr>
      <w: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5C14E3" w:rsidRDefault="005C14E3" w:rsidP="002D447A">
      <w:pPr>
        <w:pStyle w:val="ae"/>
        <w:numPr>
          <w:ilvl w:val="0"/>
          <w:numId w:val="64"/>
        </w:numPr>
        <w:tabs>
          <w:tab w:val="left" w:pos="284"/>
        </w:tabs>
        <w:spacing w:line="276" w:lineRule="auto"/>
        <w:ind w:left="-567" w:firstLine="567"/>
        <w:jc w:val="both"/>
      </w:pPr>
      <w:r>
        <w:t>использовать свойства чисел и правила действий при выполнении вычислений;</w:t>
      </w:r>
    </w:p>
    <w:p w:rsidR="005C14E3" w:rsidRDefault="005C14E3" w:rsidP="002D447A">
      <w:pPr>
        <w:pStyle w:val="ae"/>
        <w:numPr>
          <w:ilvl w:val="0"/>
          <w:numId w:val="64"/>
        </w:numPr>
        <w:tabs>
          <w:tab w:val="left" w:pos="284"/>
        </w:tabs>
        <w:spacing w:line="276" w:lineRule="auto"/>
        <w:ind w:left="-567" w:firstLine="567"/>
        <w:jc w:val="both"/>
      </w:pPr>
      <w:r>
        <w:t>использовать признаки делимости на 2, 5, 3, 9, 10 при выполнении вычислений и решении несложных задач;</w:t>
      </w:r>
    </w:p>
    <w:p w:rsidR="005C14E3" w:rsidRDefault="005C14E3" w:rsidP="002D447A">
      <w:pPr>
        <w:pStyle w:val="ae"/>
        <w:numPr>
          <w:ilvl w:val="0"/>
          <w:numId w:val="64"/>
        </w:numPr>
        <w:tabs>
          <w:tab w:val="left" w:pos="284"/>
        </w:tabs>
        <w:spacing w:line="276" w:lineRule="auto"/>
        <w:ind w:left="-567" w:firstLine="567"/>
        <w:jc w:val="both"/>
      </w:pPr>
      <w:r>
        <w:t>выполнять округление рациональных чисел в соответствии с правилами;</w:t>
      </w:r>
    </w:p>
    <w:p w:rsidR="005C14E3" w:rsidRDefault="005C14E3" w:rsidP="002D447A">
      <w:pPr>
        <w:pStyle w:val="ae"/>
        <w:numPr>
          <w:ilvl w:val="0"/>
          <w:numId w:val="64"/>
        </w:numPr>
        <w:tabs>
          <w:tab w:val="left" w:pos="284"/>
        </w:tabs>
        <w:spacing w:line="276" w:lineRule="auto"/>
        <w:ind w:left="-567" w:firstLine="567"/>
        <w:jc w:val="both"/>
      </w:pPr>
      <w:r>
        <w:t xml:space="preserve">оценивать значение квадратного корня из положительного целого числа; </w:t>
      </w:r>
    </w:p>
    <w:p w:rsidR="005C14E3" w:rsidRDefault="005C14E3" w:rsidP="002D447A">
      <w:pPr>
        <w:pStyle w:val="ae"/>
        <w:numPr>
          <w:ilvl w:val="0"/>
          <w:numId w:val="64"/>
        </w:numPr>
        <w:tabs>
          <w:tab w:val="left" w:pos="284"/>
        </w:tabs>
        <w:spacing w:line="276" w:lineRule="auto"/>
        <w:ind w:left="-567" w:firstLine="567"/>
        <w:jc w:val="both"/>
      </w:pPr>
      <w:r>
        <w:t>распознавать рациональные и иррациональные числа;</w:t>
      </w:r>
    </w:p>
    <w:p w:rsidR="005C14E3" w:rsidRDefault="005C14E3" w:rsidP="002D447A">
      <w:pPr>
        <w:pStyle w:val="ae"/>
        <w:numPr>
          <w:ilvl w:val="0"/>
          <w:numId w:val="64"/>
        </w:numPr>
        <w:tabs>
          <w:tab w:val="left" w:pos="284"/>
        </w:tabs>
        <w:spacing w:line="276" w:lineRule="auto"/>
        <w:ind w:left="-567" w:firstLine="0"/>
        <w:jc w:val="both"/>
      </w:pPr>
      <w:r>
        <w:t>сравнивать числа.</w:t>
      </w:r>
    </w:p>
    <w:p w:rsidR="005C14E3" w:rsidRDefault="005C14E3" w:rsidP="002D447A">
      <w:pPr>
        <w:tabs>
          <w:tab w:val="left" w:pos="284"/>
        </w:tabs>
        <w:ind w:left="-567"/>
        <w:rPr>
          <w:b/>
        </w:rPr>
      </w:pPr>
      <w:r>
        <w:rPr>
          <w:b/>
        </w:rPr>
        <w:t>В повседневной жизни и при изучении других предметов:</w:t>
      </w:r>
    </w:p>
    <w:p w:rsidR="005C14E3" w:rsidRDefault="005C14E3" w:rsidP="002D447A">
      <w:pPr>
        <w:pStyle w:val="ae"/>
        <w:numPr>
          <w:ilvl w:val="0"/>
          <w:numId w:val="64"/>
        </w:numPr>
        <w:tabs>
          <w:tab w:val="left" w:pos="284"/>
        </w:tabs>
        <w:spacing w:line="276" w:lineRule="auto"/>
        <w:ind w:left="-567" w:firstLine="0"/>
        <w:jc w:val="both"/>
      </w:pPr>
      <w:r>
        <w:t>оценивать результаты вычислений при решении практических задач;</w:t>
      </w:r>
    </w:p>
    <w:p w:rsidR="005C14E3" w:rsidRDefault="005C14E3" w:rsidP="002D447A">
      <w:pPr>
        <w:pStyle w:val="ae"/>
        <w:numPr>
          <w:ilvl w:val="0"/>
          <w:numId w:val="64"/>
        </w:numPr>
        <w:tabs>
          <w:tab w:val="left" w:pos="284"/>
        </w:tabs>
        <w:spacing w:line="276" w:lineRule="auto"/>
        <w:ind w:left="-567" w:firstLine="0"/>
        <w:jc w:val="both"/>
      </w:pPr>
      <w:r>
        <w:t>выполнять сравнение чисел в реальных ситуациях;</w:t>
      </w:r>
    </w:p>
    <w:p w:rsidR="005C14E3" w:rsidRDefault="005C14E3" w:rsidP="002D447A">
      <w:pPr>
        <w:pStyle w:val="ae"/>
        <w:numPr>
          <w:ilvl w:val="0"/>
          <w:numId w:val="64"/>
        </w:numPr>
        <w:tabs>
          <w:tab w:val="left" w:pos="284"/>
        </w:tabs>
        <w:spacing w:line="276" w:lineRule="auto"/>
        <w:ind w:left="-567" w:firstLine="0"/>
        <w:jc w:val="both"/>
      </w:pPr>
      <w:r>
        <w:t>составлять числовые выражения при решении практических задач и задач из других учебных предметов</w:t>
      </w:r>
    </w:p>
    <w:p w:rsidR="005C14E3" w:rsidRDefault="005C14E3" w:rsidP="002D447A">
      <w:pPr>
        <w:tabs>
          <w:tab w:val="left" w:pos="284"/>
        </w:tabs>
        <w:ind w:left="-567"/>
        <w:rPr>
          <w:b/>
        </w:rPr>
      </w:pPr>
      <w:r>
        <w:rPr>
          <w:b/>
        </w:rPr>
        <w:t>Тождественные преобразования</w:t>
      </w:r>
    </w:p>
    <w:p w:rsidR="005C14E3" w:rsidRDefault="005C14E3" w:rsidP="002D447A">
      <w:pPr>
        <w:pStyle w:val="ae"/>
        <w:numPr>
          <w:ilvl w:val="0"/>
          <w:numId w:val="86"/>
        </w:numPr>
        <w:tabs>
          <w:tab w:val="left" w:pos="284"/>
        </w:tabs>
        <w:spacing w:line="276" w:lineRule="auto"/>
        <w:ind w:left="-567" w:firstLine="0"/>
        <w:jc w:val="both"/>
      </w:pPr>
      <w: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5C14E3" w:rsidRDefault="005C14E3" w:rsidP="002D447A">
      <w:pPr>
        <w:pStyle w:val="ae"/>
        <w:numPr>
          <w:ilvl w:val="0"/>
          <w:numId w:val="86"/>
        </w:numPr>
        <w:tabs>
          <w:tab w:val="left" w:pos="284"/>
        </w:tabs>
        <w:spacing w:line="276" w:lineRule="auto"/>
        <w:ind w:left="-567" w:firstLine="0"/>
        <w:jc w:val="both"/>
      </w:pPr>
      <w:r>
        <w:t>выполнять несложные преобразования целых выражений: раскрывать скобки, приводить подобные слагаемые;</w:t>
      </w:r>
    </w:p>
    <w:p w:rsidR="005C14E3" w:rsidRDefault="005C14E3" w:rsidP="002D447A">
      <w:pPr>
        <w:pStyle w:val="ae"/>
        <w:numPr>
          <w:ilvl w:val="0"/>
          <w:numId w:val="86"/>
        </w:numPr>
        <w:tabs>
          <w:tab w:val="left" w:pos="284"/>
        </w:tabs>
        <w:spacing w:line="276" w:lineRule="auto"/>
        <w:ind w:left="-567" w:firstLine="0"/>
        <w:jc w:val="both"/>
      </w:pPr>
      <w: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5C14E3" w:rsidRDefault="005C14E3" w:rsidP="002D447A">
      <w:pPr>
        <w:pStyle w:val="ae"/>
        <w:numPr>
          <w:ilvl w:val="0"/>
          <w:numId w:val="86"/>
        </w:numPr>
        <w:tabs>
          <w:tab w:val="left" w:pos="284"/>
        </w:tabs>
        <w:spacing w:line="276" w:lineRule="auto"/>
        <w:ind w:left="-567" w:firstLine="0"/>
        <w:jc w:val="both"/>
      </w:pPr>
      <w:r>
        <w:t>выполнять несложные преобразования дробно-линейных выражений и выражений с квадратными корнями .</w:t>
      </w:r>
    </w:p>
    <w:p w:rsidR="005C14E3" w:rsidRDefault="005C14E3" w:rsidP="002D447A">
      <w:pPr>
        <w:tabs>
          <w:tab w:val="left" w:pos="284"/>
        </w:tabs>
        <w:ind w:left="-567"/>
        <w:rPr>
          <w:b/>
        </w:rPr>
      </w:pPr>
      <w:r>
        <w:rPr>
          <w:b/>
        </w:rPr>
        <w:t>В повседневной жизни и при изучении других предметов:</w:t>
      </w:r>
    </w:p>
    <w:p w:rsidR="005C14E3" w:rsidRDefault="005C14E3" w:rsidP="002D447A">
      <w:pPr>
        <w:pStyle w:val="ae"/>
        <w:numPr>
          <w:ilvl w:val="0"/>
          <w:numId w:val="87"/>
        </w:numPr>
        <w:tabs>
          <w:tab w:val="left" w:pos="284"/>
        </w:tabs>
        <w:spacing w:line="276" w:lineRule="auto"/>
        <w:ind w:left="-567" w:firstLine="0"/>
        <w:jc w:val="both"/>
      </w:pPr>
      <w:r>
        <w:t xml:space="preserve">понимать смысл записи числа в стандартном виде; </w:t>
      </w:r>
    </w:p>
    <w:p w:rsidR="005C14E3" w:rsidRDefault="005C14E3" w:rsidP="002D447A">
      <w:pPr>
        <w:pStyle w:val="ae"/>
        <w:numPr>
          <w:ilvl w:val="0"/>
          <w:numId w:val="87"/>
        </w:numPr>
        <w:tabs>
          <w:tab w:val="left" w:pos="284"/>
        </w:tabs>
        <w:spacing w:line="276" w:lineRule="auto"/>
        <w:ind w:left="-567" w:firstLine="0"/>
        <w:jc w:val="both"/>
      </w:pPr>
      <w:r>
        <w:t>оперировать на базовом уровне понятием «стандартная запись числа»</w:t>
      </w:r>
    </w:p>
    <w:p w:rsidR="005C14E3" w:rsidRDefault="005C14E3" w:rsidP="00FD1E4E">
      <w:pPr>
        <w:tabs>
          <w:tab w:val="left" w:pos="284"/>
        </w:tabs>
        <w:ind w:left="-567" w:firstLine="567"/>
        <w:rPr>
          <w:b/>
        </w:rPr>
      </w:pPr>
      <w:r>
        <w:rPr>
          <w:b/>
        </w:rPr>
        <w:t>Уравнения и неравенства</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проверять справедливость числовых равенств и неравенств;</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решать линейные неравенства и несложные неравенства, сводящиеся к линейным;</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решать системы несложных линейных уравнений, неравенств;</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проверять, является ли данное число решением уравнения (неравенства);</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решать квадратные уравнения по формуле корней квадратного уравнения;</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изображать решения неравенств и их систем на числовой прямой.</w:t>
      </w:r>
    </w:p>
    <w:p w:rsidR="005C14E3" w:rsidRDefault="005C14E3" w:rsidP="00FD1E4E">
      <w:pPr>
        <w:tabs>
          <w:tab w:val="left" w:pos="284"/>
        </w:tabs>
        <w:ind w:left="-567" w:firstLine="567"/>
        <w:rPr>
          <w:b/>
        </w:rPr>
      </w:pPr>
      <w:r>
        <w:rPr>
          <w:b/>
        </w:rPr>
        <w:t>В повседневной жизни и при изучении других предметов:</w:t>
      </w:r>
    </w:p>
    <w:p w:rsidR="005C14E3" w:rsidRDefault="005C14E3" w:rsidP="00FD1E4E">
      <w:pPr>
        <w:pStyle w:val="ae"/>
        <w:numPr>
          <w:ilvl w:val="0"/>
          <w:numId w:val="64"/>
        </w:numPr>
        <w:tabs>
          <w:tab w:val="left" w:pos="284"/>
        </w:tabs>
        <w:spacing w:line="276" w:lineRule="auto"/>
        <w:ind w:left="-567" w:firstLine="567"/>
        <w:jc w:val="both"/>
      </w:pPr>
      <w:r>
        <w:t>составлять и решать линейные уравнения при решении задач, возникающих в других учебных предметах</w:t>
      </w:r>
    </w:p>
    <w:p w:rsidR="005C14E3" w:rsidRDefault="005C14E3" w:rsidP="00FD1E4E">
      <w:pPr>
        <w:tabs>
          <w:tab w:val="left" w:pos="284"/>
        </w:tabs>
        <w:ind w:left="-567" w:firstLine="567"/>
        <w:rPr>
          <w:b/>
        </w:rPr>
      </w:pPr>
      <w:r>
        <w:rPr>
          <w:b/>
        </w:rPr>
        <w:t>Функции</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 xml:space="preserve">находить значение функции по заданному значению аргумента; </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находить значение аргумента по заданному значению функции в несложных ситуациях;</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строить график линейной функции;</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определять приближённые значения координат точки пересечения графиков функций;</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5C14E3" w:rsidRDefault="005C14E3" w:rsidP="00FD1E4E">
      <w:pPr>
        <w:pStyle w:val="ae"/>
        <w:numPr>
          <w:ilvl w:val="0"/>
          <w:numId w:val="63"/>
        </w:numPr>
        <w:tabs>
          <w:tab w:val="left" w:pos="284"/>
        </w:tabs>
        <w:spacing w:line="276" w:lineRule="auto"/>
        <w:ind w:left="-567" w:firstLine="567"/>
        <w:jc w:val="both"/>
      </w:pPr>
      <w:r>
        <w:t>решать задачи на прогрессии, в которых ответ может быть получен непосредственным подсчётом без применения формул.</w:t>
      </w:r>
    </w:p>
    <w:p w:rsidR="005C14E3" w:rsidRDefault="005C14E3" w:rsidP="002D447A">
      <w:pPr>
        <w:tabs>
          <w:tab w:val="left" w:pos="284"/>
        </w:tabs>
        <w:ind w:left="-567"/>
        <w:rPr>
          <w:b/>
        </w:rPr>
      </w:pPr>
      <w:r>
        <w:rPr>
          <w:b/>
        </w:rPr>
        <w:t>В повседневной жизни и при изучении других предметов:</w:t>
      </w:r>
    </w:p>
    <w:p w:rsidR="005C14E3" w:rsidRDefault="005C14E3" w:rsidP="002D447A">
      <w:pPr>
        <w:pStyle w:val="ae"/>
        <w:numPr>
          <w:ilvl w:val="0"/>
          <w:numId w:val="63"/>
        </w:numPr>
        <w:tabs>
          <w:tab w:val="left" w:pos="284"/>
        </w:tabs>
        <w:spacing w:line="276" w:lineRule="auto"/>
        <w:ind w:left="-567" w:firstLine="0"/>
        <w:jc w:val="both"/>
      </w:pPr>
      <w: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5C14E3" w:rsidRDefault="005C14E3" w:rsidP="002D447A">
      <w:pPr>
        <w:pStyle w:val="ae"/>
        <w:numPr>
          <w:ilvl w:val="0"/>
          <w:numId w:val="63"/>
        </w:numPr>
        <w:tabs>
          <w:tab w:val="left" w:pos="284"/>
        </w:tabs>
        <w:spacing w:line="276" w:lineRule="auto"/>
        <w:ind w:left="-567" w:firstLine="0"/>
        <w:jc w:val="both"/>
      </w:pPr>
      <w:r>
        <w:t>использовать свойства линейной функции и ее график при решении задач из других учебных предметов</w:t>
      </w:r>
    </w:p>
    <w:p w:rsidR="005C14E3" w:rsidRDefault="005C14E3" w:rsidP="002D447A">
      <w:pPr>
        <w:pStyle w:val="af2"/>
        <w:numPr>
          <w:ilvl w:val="0"/>
          <w:numId w:val="0"/>
        </w:numPr>
        <w:tabs>
          <w:tab w:val="left" w:pos="284"/>
        </w:tabs>
        <w:spacing w:line="276" w:lineRule="auto"/>
        <w:ind w:left="-567"/>
        <w:rPr>
          <w:rFonts w:ascii="Times New Roman" w:hAnsi="Times New Roman"/>
          <w:b/>
          <w:bCs/>
          <w:sz w:val="24"/>
          <w:szCs w:val="24"/>
        </w:rPr>
      </w:pPr>
      <w:r>
        <w:rPr>
          <w:rFonts w:ascii="Times New Roman" w:hAnsi="Times New Roman"/>
          <w:b/>
          <w:bCs/>
          <w:sz w:val="24"/>
          <w:szCs w:val="24"/>
        </w:rPr>
        <w:t>Текстовые задачи</w:t>
      </w:r>
    </w:p>
    <w:p w:rsidR="005C14E3" w:rsidRDefault="005C14E3" w:rsidP="002D447A">
      <w:pPr>
        <w:pStyle w:val="ae"/>
        <w:numPr>
          <w:ilvl w:val="0"/>
          <w:numId w:val="64"/>
        </w:numPr>
        <w:tabs>
          <w:tab w:val="left" w:pos="284"/>
        </w:tabs>
        <w:spacing w:line="276" w:lineRule="auto"/>
        <w:ind w:left="-567" w:firstLine="0"/>
        <w:jc w:val="both"/>
      </w:pPr>
      <w:r>
        <w:t>Решать несложные сюжетные задачи разных типов на все арифметические действия;</w:t>
      </w:r>
    </w:p>
    <w:p w:rsidR="005C14E3" w:rsidRDefault="005C14E3" w:rsidP="002D447A">
      <w:pPr>
        <w:pStyle w:val="ae"/>
        <w:numPr>
          <w:ilvl w:val="0"/>
          <w:numId w:val="64"/>
        </w:numPr>
        <w:tabs>
          <w:tab w:val="left" w:pos="284"/>
        </w:tabs>
        <w:spacing w:line="276" w:lineRule="auto"/>
        <w:ind w:left="-567" w:firstLine="0"/>
        <w:jc w:val="both"/>
      </w:pPr>
      <w: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5C14E3" w:rsidRDefault="005C14E3" w:rsidP="002D447A">
      <w:pPr>
        <w:pStyle w:val="ae"/>
        <w:numPr>
          <w:ilvl w:val="0"/>
          <w:numId w:val="64"/>
        </w:numPr>
        <w:tabs>
          <w:tab w:val="left" w:pos="284"/>
        </w:tabs>
        <w:spacing w:line="276" w:lineRule="auto"/>
        <w:ind w:left="-567" w:firstLine="0"/>
        <w:jc w:val="both"/>
      </w:pPr>
      <w:r>
        <w:t>осуществлять способ поиска решения задачи, в котором рассуждение строится от условия к требованию или от требования к условию;</w:t>
      </w:r>
    </w:p>
    <w:p w:rsidR="005C14E3" w:rsidRDefault="005C14E3" w:rsidP="002D447A">
      <w:pPr>
        <w:pStyle w:val="ae"/>
        <w:numPr>
          <w:ilvl w:val="0"/>
          <w:numId w:val="64"/>
        </w:numPr>
        <w:tabs>
          <w:tab w:val="left" w:pos="284"/>
        </w:tabs>
        <w:spacing w:line="276" w:lineRule="auto"/>
        <w:ind w:left="-567" w:firstLine="0"/>
        <w:jc w:val="both"/>
      </w:pPr>
      <w:r>
        <w:t xml:space="preserve">составлять план решения задачи; </w:t>
      </w:r>
    </w:p>
    <w:p w:rsidR="005C14E3" w:rsidRDefault="005C14E3" w:rsidP="002D447A">
      <w:pPr>
        <w:pStyle w:val="ae"/>
        <w:numPr>
          <w:ilvl w:val="0"/>
          <w:numId w:val="64"/>
        </w:numPr>
        <w:tabs>
          <w:tab w:val="left" w:pos="284"/>
        </w:tabs>
        <w:spacing w:line="276" w:lineRule="auto"/>
        <w:ind w:left="-567" w:firstLine="0"/>
        <w:jc w:val="both"/>
      </w:pPr>
      <w:r>
        <w:t>выделять этапы решения задачи;</w:t>
      </w:r>
    </w:p>
    <w:p w:rsidR="005C14E3" w:rsidRDefault="005C14E3" w:rsidP="002D447A">
      <w:pPr>
        <w:pStyle w:val="ae"/>
        <w:numPr>
          <w:ilvl w:val="0"/>
          <w:numId w:val="64"/>
        </w:numPr>
        <w:tabs>
          <w:tab w:val="left" w:pos="284"/>
        </w:tabs>
        <w:spacing w:line="276" w:lineRule="auto"/>
        <w:ind w:left="-567" w:firstLine="0"/>
        <w:jc w:val="both"/>
      </w:pPr>
      <w:r>
        <w:t>интерпретировать вычислительные результаты в задаче, исследовать полученное решение задачи;</w:t>
      </w:r>
    </w:p>
    <w:p w:rsidR="005C14E3" w:rsidRDefault="005C14E3" w:rsidP="002D447A">
      <w:pPr>
        <w:pStyle w:val="ae"/>
        <w:numPr>
          <w:ilvl w:val="0"/>
          <w:numId w:val="64"/>
        </w:numPr>
        <w:tabs>
          <w:tab w:val="left" w:pos="284"/>
        </w:tabs>
        <w:spacing w:line="276" w:lineRule="auto"/>
        <w:ind w:left="-567" w:firstLine="0"/>
        <w:jc w:val="both"/>
      </w:pPr>
      <w:r>
        <w:t>знать различие скоростей объекта в стоячей воде, против течения и по течению реки;</w:t>
      </w:r>
    </w:p>
    <w:p w:rsidR="005C14E3" w:rsidRDefault="005C14E3" w:rsidP="002D447A">
      <w:pPr>
        <w:pStyle w:val="ae"/>
        <w:numPr>
          <w:ilvl w:val="0"/>
          <w:numId w:val="64"/>
        </w:numPr>
        <w:tabs>
          <w:tab w:val="left" w:pos="284"/>
        </w:tabs>
        <w:spacing w:line="276" w:lineRule="auto"/>
        <w:ind w:left="-567" w:firstLine="0"/>
        <w:jc w:val="both"/>
      </w:pPr>
      <w:r>
        <w:t>решать задачи на нахождение части числа и числа по его части;</w:t>
      </w:r>
    </w:p>
    <w:p w:rsidR="005C14E3" w:rsidRDefault="005C14E3" w:rsidP="002D447A">
      <w:pPr>
        <w:pStyle w:val="ae"/>
        <w:numPr>
          <w:ilvl w:val="0"/>
          <w:numId w:val="64"/>
        </w:numPr>
        <w:tabs>
          <w:tab w:val="left" w:pos="284"/>
        </w:tabs>
        <w:spacing w:line="276" w:lineRule="auto"/>
        <w:ind w:left="-567" w:firstLine="0"/>
        <w:jc w:val="both"/>
      </w:pPr>
      <w:r>
        <w:t>решать задачи разных типов (на работу, на покупки, на движение), связывающих три величины, выделять эти величины и отношения между ними;</w:t>
      </w:r>
    </w:p>
    <w:p w:rsidR="005C14E3" w:rsidRDefault="005C14E3" w:rsidP="002D447A">
      <w:pPr>
        <w:pStyle w:val="ae"/>
        <w:numPr>
          <w:ilvl w:val="0"/>
          <w:numId w:val="64"/>
        </w:numPr>
        <w:tabs>
          <w:tab w:val="left" w:pos="284"/>
        </w:tabs>
        <w:spacing w:line="276" w:lineRule="auto"/>
        <w:ind w:left="-567" w:firstLine="0"/>
        <w:jc w:val="both"/>
      </w:pPr>
      <w:r>
        <w:t>находить процент от числа, число по проценту от него, находить процентное снижение или процентное повышение величины;</w:t>
      </w:r>
    </w:p>
    <w:p w:rsidR="005C14E3" w:rsidRDefault="005C14E3" w:rsidP="002D447A">
      <w:pPr>
        <w:pStyle w:val="ae"/>
        <w:numPr>
          <w:ilvl w:val="0"/>
          <w:numId w:val="64"/>
        </w:numPr>
        <w:tabs>
          <w:tab w:val="left" w:pos="284"/>
        </w:tabs>
        <w:spacing w:line="276" w:lineRule="auto"/>
        <w:ind w:left="-567" w:firstLine="0"/>
        <w:jc w:val="both"/>
      </w:pPr>
      <w:r>
        <w:t>решать несложные логические задачи методом рассуждений.</w:t>
      </w:r>
    </w:p>
    <w:p w:rsidR="005C14E3" w:rsidRDefault="005C14E3" w:rsidP="002D447A">
      <w:pPr>
        <w:tabs>
          <w:tab w:val="left" w:pos="284"/>
        </w:tabs>
        <w:ind w:left="-567"/>
        <w:rPr>
          <w:b/>
        </w:rPr>
      </w:pPr>
      <w:r>
        <w:rPr>
          <w:b/>
        </w:rPr>
        <w:t>В повседневной жизни и при изучении других предметов:</w:t>
      </w:r>
    </w:p>
    <w:p w:rsidR="005C14E3" w:rsidRDefault="005C14E3" w:rsidP="00FD1E4E">
      <w:pPr>
        <w:numPr>
          <w:ilvl w:val="0"/>
          <w:numId w:val="88"/>
        </w:numPr>
        <w:tabs>
          <w:tab w:val="left" w:pos="284"/>
        </w:tabs>
        <w:ind w:left="-567" w:firstLine="567"/>
        <w:jc w:val="both"/>
      </w:pPr>
      <w:r>
        <w:t>выдвигать гипотезы о возможных предельных значениях искомых в задаче величин (делать прикидку)</w:t>
      </w:r>
    </w:p>
    <w:p w:rsidR="005C14E3" w:rsidRDefault="005C14E3" w:rsidP="002D447A">
      <w:pPr>
        <w:tabs>
          <w:tab w:val="left" w:pos="284"/>
        </w:tabs>
        <w:ind w:left="-567"/>
        <w:rPr>
          <w:b/>
        </w:rPr>
      </w:pPr>
      <w:r>
        <w:rPr>
          <w:b/>
        </w:rPr>
        <w:t xml:space="preserve">Статистика и теория вероятностей </w:t>
      </w:r>
    </w:p>
    <w:p w:rsidR="005C14E3" w:rsidRDefault="005C14E3" w:rsidP="00FD1E4E">
      <w:pPr>
        <w:numPr>
          <w:ilvl w:val="0"/>
          <w:numId w:val="88"/>
        </w:numPr>
        <w:tabs>
          <w:tab w:val="left" w:pos="284"/>
        </w:tabs>
        <w:ind w:left="-567" w:firstLine="567"/>
      </w:pPr>
      <w:r>
        <w:t>Иметь представление о статистических характеристиках, вероятности случайного события, комбинаторных задачах;</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решать простейшие комбинаторные задачи методом прямого и организованного перебора;</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представлять данные в виде таблиц, диаграмм, графиков;</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читать информацию, представленную в виде таблицы, диаграммы, графика;</w:t>
      </w:r>
    </w:p>
    <w:p w:rsidR="005C14E3" w:rsidRDefault="005C14E3" w:rsidP="00FD1E4E">
      <w:pPr>
        <w:pStyle w:val="af2"/>
        <w:numPr>
          <w:ilvl w:val="0"/>
          <w:numId w:val="63"/>
        </w:numPr>
        <w:tabs>
          <w:tab w:val="left" w:pos="284"/>
        </w:tabs>
        <w:spacing w:line="276" w:lineRule="auto"/>
        <w:ind w:left="-567" w:firstLine="567"/>
        <w:rPr>
          <w:rStyle w:val="dash041e0431044b0447043d044b0439char1"/>
        </w:rPr>
      </w:pPr>
      <w:r>
        <w:rPr>
          <w:rFonts w:ascii="Times New Roman" w:hAnsi="Times New Roman"/>
          <w:sz w:val="24"/>
          <w:szCs w:val="24"/>
        </w:rPr>
        <w:t xml:space="preserve">определять </w:t>
      </w:r>
      <w:r>
        <w:rPr>
          <w:rStyle w:val="dash041e0431044b0447043d044b0439char1"/>
        </w:rPr>
        <w:t>основные статистические характеристики числовых наборов;</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оценивать вероятность события в простейших случаях;</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иметь представление о роли закона больших чисел в массовых явлениях.</w:t>
      </w:r>
    </w:p>
    <w:p w:rsidR="005C14E3" w:rsidRDefault="005C14E3" w:rsidP="002D447A">
      <w:pPr>
        <w:tabs>
          <w:tab w:val="left" w:pos="284"/>
        </w:tabs>
        <w:ind w:left="-567"/>
        <w:rPr>
          <w:b/>
        </w:rPr>
      </w:pPr>
      <w:r>
        <w:rPr>
          <w:b/>
        </w:rPr>
        <w:t>В повседневной жизни и при изучении других предметов:</w:t>
      </w:r>
    </w:p>
    <w:p w:rsidR="005C14E3" w:rsidRDefault="005C14E3" w:rsidP="002D447A">
      <w:pPr>
        <w:pStyle w:val="ae"/>
        <w:numPr>
          <w:ilvl w:val="0"/>
          <w:numId w:val="89"/>
        </w:numPr>
        <w:tabs>
          <w:tab w:val="left" w:pos="284"/>
        </w:tabs>
        <w:spacing w:line="276" w:lineRule="auto"/>
        <w:ind w:left="-567" w:firstLine="0"/>
        <w:jc w:val="both"/>
      </w:pPr>
      <w:r>
        <w:t>оценивать количество возможных вариантов методом перебора;</w:t>
      </w:r>
    </w:p>
    <w:p w:rsidR="005C14E3" w:rsidRDefault="005C14E3" w:rsidP="002D447A">
      <w:pPr>
        <w:pStyle w:val="ae"/>
        <w:numPr>
          <w:ilvl w:val="0"/>
          <w:numId w:val="89"/>
        </w:numPr>
        <w:tabs>
          <w:tab w:val="left" w:pos="284"/>
        </w:tabs>
        <w:spacing w:line="276" w:lineRule="auto"/>
        <w:ind w:left="-567" w:firstLine="0"/>
        <w:jc w:val="both"/>
      </w:pPr>
      <w:r>
        <w:t>иметь представление о роли практически достоверных и маловероятных событий;</w:t>
      </w:r>
    </w:p>
    <w:p w:rsidR="005C14E3" w:rsidRDefault="005C14E3" w:rsidP="002D447A">
      <w:pPr>
        <w:pStyle w:val="ae"/>
        <w:numPr>
          <w:ilvl w:val="0"/>
          <w:numId w:val="89"/>
        </w:numPr>
        <w:tabs>
          <w:tab w:val="left" w:pos="284"/>
        </w:tabs>
        <w:spacing w:line="276" w:lineRule="auto"/>
        <w:ind w:left="-567" w:firstLine="0"/>
        <w:jc w:val="both"/>
      </w:pPr>
      <w:r>
        <w:t xml:space="preserve">сравнивать </w:t>
      </w:r>
      <w:r>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t xml:space="preserve">; </w:t>
      </w:r>
    </w:p>
    <w:p w:rsidR="005C14E3" w:rsidRDefault="005C14E3" w:rsidP="002D447A">
      <w:pPr>
        <w:tabs>
          <w:tab w:val="left" w:pos="284"/>
        </w:tabs>
        <w:ind w:left="-567"/>
        <w:jc w:val="both"/>
      </w:pPr>
      <w:r>
        <w:t>оценивать вероятность реальных событий и явлений в несложных ситуациях</w:t>
      </w:r>
    </w:p>
    <w:p w:rsidR="005C14E3" w:rsidRDefault="005C14E3" w:rsidP="002D447A">
      <w:pPr>
        <w:tabs>
          <w:tab w:val="left" w:pos="284"/>
        </w:tabs>
        <w:ind w:left="-567"/>
        <w:rPr>
          <w:b/>
        </w:rPr>
      </w:pPr>
      <w:r>
        <w:rPr>
          <w:b/>
        </w:rPr>
        <w:t>Геометрические фигуры</w:t>
      </w:r>
    </w:p>
    <w:p w:rsidR="005C14E3" w:rsidRDefault="005C14E3" w:rsidP="00FD1E4E">
      <w:pPr>
        <w:pStyle w:val="af2"/>
        <w:numPr>
          <w:ilvl w:val="0"/>
          <w:numId w:val="90"/>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Оперировать на базовом уровне понятиями геометрических фигур;</w:t>
      </w:r>
    </w:p>
    <w:p w:rsidR="005C14E3" w:rsidRDefault="005C14E3" w:rsidP="00FD1E4E">
      <w:pPr>
        <w:pStyle w:val="af2"/>
        <w:numPr>
          <w:ilvl w:val="0"/>
          <w:numId w:val="90"/>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извлекать информацию о геометрических фигурах, представленную на чертежах в явном виде;</w:t>
      </w:r>
    </w:p>
    <w:p w:rsidR="005C14E3" w:rsidRDefault="005C14E3" w:rsidP="00FD1E4E">
      <w:pPr>
        <w:pStyle w:val="af2"/>
        <w:numPr>
          <w:ilvl w:val="0"/>
          <w:numId w:val="90"/>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5C14E3" w:rsidRDefault="005C14E3" w:rsidP="00FD1E4E">
      <w:pPr>
        <w:pStyle w:val="af2"/>
        <w:numPr>
          <w:ilvl w:val="0"/>
          <w:numId w:val="90"/>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 xml:space="preserve">решать задачи на нахождение геометрических величин по образцам или алгоритмам. </w:t>
      </w:r>
    </w:p>
    <w:p w:rsidR="005C14E3" w:rsidRDefault="005C14E3" w:rsidP="00FD1E4E">
      <w:pPr>
        <w:pStyle w:val="af2"/>
        <w:numPr>
          <w:ilvl w:val="0"/>
          <w:numId w:val="0"/>
        </w:numPr>
        <w:tabs>
          <w:tab w:val="left" w:pos="284"/>
        </w:tabs>
        <w:spacing w:line="276" w:lineRule="auto"/>
        <w:ind w:left="-567" w:firstLine="567"/>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5C14E3" w:rsidRDefault="005C14E3" w:rsidP="00FD1E4E">
      <w:pPr>
        <w:numPr>
          <w:ilvl w:val="0"/>
          <w:numId w:val="91"/>
        </w:numPr>
        <w:tabs>
          <w:tab w:val="left" w:pos="284"/>
        </w:tabs>
        <w:ind w:left="-567" w:firstLine="567"/>
        <w:jc w:val="both"/>
      </w:pPr>
      <w: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5C14E3" w:rsidRDefault="005C14E3" w:rsidP="002D447A">
      <w:pPr>
        <w:tabs>
          <w:tab w:val="left" w:pos="284"/>
        </w:tabs>
        <w:ind w:left="-567"/>
        <w:rPr>
          <w:b/>
          <w:bCs/>
        </w:rPr>
      </w:pPr>
      <w:r>
        <w:rPr>
          <w:b/>
          <w:bCs/>
        </w:rPr>
        <w:t>Отношения</w:t>
      </w:r>
    </w:p>
    <w:p w:rsidR="005C14E3" w:rsidRDefault="005C14E3" w:rsidP="00FD1E4E">
      <w:pPr>
        <w:numPr>
          <w:ilvl w:val="0"/>
          <w:numId w:val="63"/>
        </w:numPr>
        <w:tabs>
          <w:tab w:val="left" w:pos="34"/>
          <w:tab w:val="left" w:pos="284"/>
        </w:tabs>
        <w:ind w:left="-567" w:firstLine="567"/>
        <w:jc w:val="both"/>
      </w:pPr>
      <w: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5C14E3" w:rsidRDefault="005C14E3" w:rsidP="00FD1E4E">
      <w:pPr>
        <w:pStyle w:val="af2"/>
        <w:numPr>
          <w:ilvl w:val="0"/>
          <w:numId w:val="0"/>
        </w:numPr>
        <w:tabs>
          <w:tab w:val="left" w:pos="284"/>
        </w:tabs>
        <w:spacing w:line="276" w:lineRule="auto"/>
        <w:ind w:left="-567" w:firstLine="567"/>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rsidR="005C14E3" w:rsidRDefault="005C14E3" w:rsidP="00FD1E4E">
      <w:pPr>
        <w:pStyle w:val="ae"/>
        <w:numPr>
          <w:ilvl w:val="0"/>
          <w:numId w:val="63"/>
        </w:numPr>
        <w:tabs>
          <w:tab w:val="left" w:pos="34"/>
          <w:tab w:val="left" w:pos="284"/>
        </w:tabs>
        <w:spacing w:line="276" w:lineRule="auto"/>
        <w:ind w:left="-567" w:firstLine="567"/>
        <w:jc w:val="both"/>
      </w:pPr>
      <w:r>
        <w:t>использовать отношения для решения простейших задач, возникающих в реальной жизни</w:t>
      </w:r>
    </w:p>
    <w:p w:rsidR="005C14E3" w:rsidRDefault="005C14E3" w:rsidP="00FD1E4E">
      <w:pPr>
        <w:tabs>
          <w:tab w:val="left" w:pos="284"/>
        </w:tabs>
        <w:ind w:left="-567" w:firstLine="567"/>
        <w:rPr>
          <w:b/>
        </w:rPr>
      </w:pPr>
      <w:r>
        <w:rPr>
          <w:b/>
        </w:rPr>
        <w:t>Измерения и вычисления</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5C14E3" w:rsidRDefault="005C14E3" w:rsidP="00FD1E4E">
      <w:pPr>
        <w:tabs>
          <w:tab w:val="left" w:pos="284"/>
        </w:tabs>
        <w:ind w:left="-567" w:firstLine="567"/>
        <w:rPr>
          <w:b/>
        </w:rPr>
      </w:pPr>
      <w:r>
        <w:rPr>
          <w:b/>
        </w:rPr>
        <w:t>В повседневной жизни и при изучении других предметов:</w:t>
      </w:r>
    </w:p>
    <w:p w:rsidR="005C14E3" w:rsidRDefault="005C14E3" w:rsidP="00FD1E4E">
      <w:pPr>
        <w:pStyle w:val="af2"/>
        <w:numPr>
          <w:ilvl w:val="0"/>
          <w:numId w:val="71"/>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5C14E3" w:rsidRDefault="005C14E3" w:rsidP="00FD1E4E">
      <w:pPr>
        <w:tabs>
          <w:tab w:val="left" w:pos="284"/>
        </w:tabs>
        <w:ind w:left="-567" w:firstLine="567"/>
        <w:rPr>
          <w:b/>
        </w:rPr>
      </w:pPr>
      <w:r>
        <w:rPr>
          <w:b/>
        </w:rPr>
        <w:t>Геометрические построения</w:t>
      </w:r>
    </w:p>
    <w:p w:rsidR="005C14E3" w:rsidRDefault="005C14E3" w:rsidP="00FD1E4E">
      <w:pPr>
        <w:numPr>
          <w:ilvl w:val="0"/>
          <w:numId w:val="70"/>
        </w:numPr>
        <w:tabs>
          <w:tab w:val="left" w:pos="0"/>
          <w:tab w:val="left" w:pos="284"/>
        </w:tabs>
        <w:ind w:left="-567" w:firstLine="567"/>
        <w:jc w:val="both"/>
      </w:pPr>
      <w:r>
        <w:t>Изображать типовые плоские фигуры и фигуры в пространстве от руки и с помощью инструментов.</w:t>
      </w:r>
    </w:p>
    <w:p w:rsidR="005C14E3" w:rsidRDefault="005C14E3" w:rsidP="00FD1E4E">
      <w:pPr>
        <w:pStyle w:val="af2"/>
        <w:numPr>
          <w:ilvl w:val="0"/>
          <w:numId w:val="0"/>
        </w:numPr>
        <w:tabs>
          <w:tab w:val="left" w:pos="284"/>
        </w:tabs>
        <w:spacing w:line="276" w:lineRule="auto"/>
        <w:ind w:left="-567" w:firstLine="567"/>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5C14E3" w:rsidRDefault="005C14E3" w:rsidP="00FD1E4E">
      <w:pPr>
        <w:numPr>
          <w:ilvl w:val="0"/>
          <w:numId w:val="70"/>
        </w:numPr>
        <w:tabs>
          <w:tab w:val="left" w:pos="0"/>
          <w:tab w:val="left" w:pos="284"/>
        </w:tabs>
        <w:ind w:left="-567" w:firstLine="567"/>
        <w:jc w:val="both"/>
      </w:pPr>
      <w:r>
        <w:t>выполнять простейшие построения на местности, необходимые в реальной жизни</w:t>
      </w:r>
    </w:p>
    <w:p w:rsidR="005C14E3" w:rsidRDefault="005C14E3" w:rsidP="00FD1E4E">
      <w:pPr>
        <w:tabs>
          <w:tab w:val="left" w:pos="284"/>
        </w:tabs>
        <w:ind w:left="-567" w:firstLine="567"/>
        <w:rPr>
          <w:b/>
        </w:rPr>
      </w:pPr>
      <w:r>
        <w:rPr>
          <w:b/>
        </w:rPr>
        <w:t>Геометрические преобразования</w:t>
      </w:r>
    </w:p>
    <w:p w:rsidR="005C14E3" w:rsidRDefault="005C14E3" w:rsidP="00FD1E4E">
      <w:pPr>
        <w:pStyle w:val="af2"/>
        <w:numPr>
          <w:ilvl w:val="0"/>
          <w:numId w:val="92"/>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Строить фигуру, симметричную данной фигуре относительно оси и точки.</w:t>
      </w:r>
    </w:p>
    <w:p w:rsidR="005C14E3" w:rsidRDefault="005C14E3" w:rsidP="00FD1E4E">
      <w:pPr>
        <w:tabs>
          <w:tab w:val="left" w:pos="284"/>
        </w:tabs>
        <w:ind w:left="-567" w:firstLine="567"/>
        <w:rPr>
          <w:b/>
        </w:rPr>
      </w:pPr>
      <w:r>
        <w:rPr>
          <w:b/>
        </w:rPr>
        <w:t>В повседневной жизни и при изучении других предметов:</w:t>
      </w:r>
    </w:p>
    <w:p w:rsidR="005C14E3" w:rsidRDefault="005C14E3" w:rsidP="00FD1E4E">
      <w:pPr>
        <w:pStyle w:val="af2"/>
        <w:numPr>
          <w:ilvl w:val="0"/>
          <w:numId w:val="92"/>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распознавать движение объектов в окружающем мире;</w:t>
      </w:r>
    </w:p>
    <w:p w:rsidR="005C14E3" w:rsidRDefault="005C14E3" w:rsidP="00FD1E4E">
      <w:pPr>
        <w:pStyle w:val="af2"/>
        <w:numPr>
          <w:ilvl w:val="0"/>
          <w:numId w:val="92"/>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распознавать симметричные фигуры в окружающем мире</w:t>
      </w:r>
    </w:p>
    <w:p w:rsidR="005C14E3" w:rsidRDefault="005C14E3" w:rsidP="00FD1E4E">
      <w:pPr>
        <w:tabs>
          <w:tab w:val="left" w:pos="284"/>
        </w:tabs>
        <w:ind w:left="-567" w:firstLine="567"/>
        <w:rPr>
          <w:b/>
        </w:rPr>
      </w:pPr>
      <w:r>
        <w:rPr>
          <w:b/>
        </w:rPr>
        <w:t>Векторы и координаты на плоскости</w:t>
      </w:r>
    </w:p>
    <w:p w:rsidR="005C14E3" w:rsidRDefault="005C14E3" w:rsidP="00FD1E4E">
      <w:pPr>
        <w:pStyle w:val="af2"/>
        <w:numPr>
          <w:ilvl w:val="0"/>
          <w:numId w:val="9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Оперировать на базовом уровне понятиями вектор, сумма векторов</w:t>
      </w:r>
      <w:r>
        <w:rPr>
          <w:rFonts w:ascii="Times New Roman" w:hAnsi="Times New Roman"/>
          <w:i/>
          <w:sz w:val="24"/>
          <w:szCs w:val="24"/>
        </w:rPr>
        <w:t xml:space="preserve">, </w:t>
      </w:r>
      <w:r>
        <w:rPr>
          <w:rFonts w:ascii="Times New Roman" w:hAnsi="Times New Roman"/>
          <w:sz w:val="24"/>
          <w:szCs w:val="24"/>
        </w:rPr>
        <w:t>произведение вектора на число,</w:t>
      </w:r>
      <w:r>
        <w:rPr>
          <w:rFonts w:ascii="Times New Roman" w:hAnsi="Times New Roman"/>
          <w:i/>
          <w:sz w:val="24"/>
          <w:szCs w:val="24"/>
        </w:rPr>
        <w:t xml:space="preserve"> </w:t>
      </w:r>
      <w:r>
        <w:rPr>
          <w:rFonts w:ascii="Times New Roman" w:hAnsi="Times New Roman"/>
          <w:sz w:val="24"/>
          <w:szCs w:val="24"/>
        </w:rPr>
        <w:t>координаты на плоскости;</w:t>
      </w:r>
    </w:p>
    <w:p w:rsidR="005C14E3" w:rsidRDefault="005C14E3" w:rsidP="00FD1E4E">
      <w:pPr>
        <w:pStyle w:val="af2"/>
        <w:numPr>
          <w:ilvl w:val="0"/>
          <w:numId w:val="9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определять приближённо координаты точки по её изображению на координатной плоскости.</w:t>
      </w:r>
    </w:p>
    <w:p w:rsidR="005C14E3" w:rsidRDefault="005C14E3" w:rsidP="00FD1E4E">
      <w:pPr>
        <w:pStyle w:val="af2"/>
        <w:numPr>
          <w:ilvl w:val="0"/>
          <w:numId w:val="0"/>
        </w:numPr>
        <w:tabs>
          <w:tab w:val="left" w:pos="284"/>
        </w:tabs>
        <w:spacing w:line="276" w:lineRule="auto"/>
        <w:ind w:left="-567" w:firstLine="567"/>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rsidR="005C14E3" w:rsidRDefault="005C14E3" w:rsidP="00FD1E4E">
      <w:pPr>
        <w:pStyle w:val="af2"/>
        <w:numPr>
          <w:ilvl w:val="0"/>
          <w:numId w:val="9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5C14E3" w:rsidRDefault="005C14E3" w:rsidP="00FD1E4E">
      <w:pPr>
        <w:tabs>
          <w:tab w:val="left" w:pos="284"/>
        </w:tabs>
        <w:ind w:left="-567" w:firstLine="567"/>
        <w:rPr>
          <w:b/>
          <w:bCs/>
        </w:rPr>
      </w:pPr>
      <w:r>
        <w:rPr>
          <w:b/>
          <w:bCs/>
        </w:rPr>
        <w:t>История математики</w:t>
      </w:r>
    </w:p>
    <w:p w:rsidR="005C14E3" w:rsidRDefault="005C14E3" w:rsidP="00FD1E4E">
      <w:pPr>
        <w:numPr>
          <w:ilvl w:val="0"/>
          <w:numId w:val="94"/>
        </w:numPr>
        <w:tabs>
          <w:tab w:val="left" w:pos="34"/>
          <w:tab w:val="left" w:pos="284"/>
        </w:tabs>
        <w:ind w:left="-567" w:firstLine="567"/>
        <w:jc w:val="both"/>
      </w:pPr>
      <w:r>
        <w:t>Описывать отдельные выдающиеся результаты, полученные в ходе развития математики как науки;</w:t>
      </w:r>
    </w:p>
    <w:p w:rsidR="005C14E3" w:rsidRDefault="005C14E3" w:rsidP="00FD1E4E">
      <w:pPr>
        <w:numPr>
          <w:ilvl w:val="0"/>
          <w:numId w:val="94"/>
        </w:numPr>
        <w:tabs>
          <w:tab w:val="left" w:pos="34"/>
          <w:tab w:val="left" w:pos="284"/>
        </w:tabs>
        <w:ind w:left="-567" w:firstLine="567"/>
        <w:jc w:val="both"/>
      </w:pPr>
      <w:r>
        <w:t>знать примеры математических открытий и их авторов, в связи с отечественной и всемирной историей;</w:t>
      </w:r>
    </w:p>
    <w:p w:rsidR="005C14E3" w:rsidRDefault="005C14E3" w:rsidP="00FD1E4E">
      <w:pPr>
        <w:numPr>
          <w:ilvl w:val="0"/>
          <w:numId w:val="94"/>
        </w:numPr>
        <w:tabs>
          <w:tab w:val="left" w:pos="34"/>
          <w:tab w:val="left" w:pos="284"/>
        </w:tabs>
        <w:ind w:left="-567" w:firstLine="567"/>
        <w:jc w:val="both"/>
      </w:pPr>
      <w:r>
        <w:t>понимать роль математики в развитии России</w:t>
      </w:r>
    </w:p>
    <w:p w:rsidR="005C14E3" w:rsidRDefault="005C14E3" w:rsidP="00FD1E4E">
      <w:pPr>
        <w:tabs>
          <w:tab w:val="left" w:pos="284"/>
        </w:tabs>
        <w:ind w:left="-567" w:firstLine="567"/>
        <w:rPr>
          <w:b/>
          <w:bCs/>
        </w:rPr>
      </w:pPr>
      <w:r>
        <w:rPr>
          <w:b/>
          <w:bCs/>
        </w:rPr>
        <w:t xml:space="preserve">Методы математики </w:t>
      </w:r>
    </w:p>
    <w:p w:rsidR="005C14E3" w:rsidRDefault="005C14E3" w:rsidP="00FD1E4E">
      <w:pPr>
        <w:numPr>
          <w:ilvl w:val="0"/>
          <w:numId w:val="94"/>
        </w:numPr>
        <w:tabs>
          <w:tab w:val="left" w:pos="34"/>
          <w:tab w:val="left" w:pos="284"/>
        </w:tabs>
        <w:ind w:left="-567" w:firstLine="567"/>
        <w:jc w:val="both"/>
      </w:pPr>
      <w:r>
        <w:t>Выбирать подходящий изученный метод для решении изученных типов математических задач;</w:t>
      </w:r>
    </w:p>
    <w:p w:rsidR="005C14E3" w:rsidRDefault="005C14E3" w:rsidP="00FD1E4E">
      <w:pPr>
        <w:numPr>
          <w:ilvl w:val="0"/>
          <w:numId w:val="94"/>
        </w:numPr>
        <w:tabs>
          <w:tab w:val="left" w:pos="34"/>
          <w:tab w:val="left" w:pos="284"/>
        </w:tabs>
        <w:ind w:left="-567" w:firstLine="567"/>
        <w:jc w:val="both"/>
      </w:pPr>
      <w:r>
        <w:t>Приводить примеры математических закономерностей в окружающей действительности и произведениях искусства.</w:t>
      </w:r>
    </w:p>
    <w:p w:rsidR="005C14E3" w:rsidRDefault="005C14E3" w:rsidP="00FD1E4E">
      <w:pPr>
        <w:pStyle w:val="3"/>
        <w:tabs>
          <w:tab w:val="left" w:pos="284"/>
        </w:tabs>
        <w:spacing w:before="0" w:after="0" w:line="276" w:lineRule="auto"/>
        <w:ind w:left="-567" w:firstLine="567"/>
        <w:rPr>
          <w:sz w:val="24"/>
          <w:szCs w:val="24"/>
        </w:rPr>
      </w:pPr>
    </w:p>
    <w:p w:rsidR="005C14E3" w:rsidRDefault="005C14E3" w:rsidP="002D447A">
      <w:pPr>
        <w:pStyle w:val="3"/>
        <w:tabs>
          <w:tab w:val="left" w:pos="284"/>
        </w:tabs>
        <w:spacing w:before="0" w:after="0" w:line="276" w:lineRule="auto"/>
        <w:ind w:left="-567"/>
        <w:jc w:val="both"/>
        <w:rPr>
          <w:sz w:val="24"/>
          <w:szCs w:val="24"/>
        </w:rPr>
      </w:pPr>
      <w:r>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5C14E3" w:rsidRDefault="005C14E3" w:rsidP="002D447A">
      <w:pPr>
        <w:tabs>
          <w:tab w:val="left" w:pos="284"/>
        </w:tabs>
        <w:ind w:left="-567"/>
        <w:rPr>
          <w:b/>
        </w:rPr>
      </w:pPr>
      <w:r>
        <w:rPr>
          <w:b/>
        </w:rPr>
        <w:t>Элементы теории множеств и математической логики</w:t>
      </w:r>
    </w:p>
    <w:p w:rsidR="005C14E3" w:rsidRDefault="005C14E3" w:rsidP="002D447A">
      <w:pPr>
        <w:pStyle w:val="ae"/>
        <w:numPr>
          <w:ilvl w:val="0"/>
          <w:numId w:val="61"/>
        </w:numPr>
        <w:tabs>
          <w:tab w:val="left" w:pos="284"/>
        </w:tabs>
        <w:spacing w:line="276" w:lineRule="auto"/>
        <w:ind w:left="-567" w:firstLine="0"/>
        <w:jc w:val="both"/>
        <w:rPr>
          <w:i/>
        </w:rPr>
      </w:pPr>
      <w:r>
        <w:rPr>
          <w:i/>
        </w:rPr>
        <w:t>Оперировать</w:t>
      </w:r>
      <w:r>
        <w:rPr>
          <w:rStyle w:val="a4"/>
          <w:i/>
        </w:rPr>
        <w:footnoteReference w:id="7"/>
      </w:r>
      <w:r>
        <w:rPr>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5C14E3" w:rsidRDefault="005C14E3" w:rsidP="002D447A">
      <w:pPr>
        <w:pStyle w:val="ae"/>
        <w:numPr>
          <w:ilvl w:val="0"/>
          <w:numId w:val="61"/>
        </w:numPr>
        <w:tabs>
          <w:tab w:val="left" w:pos="284"/>
        </w:tabs>
        <w:spacing w:line="276" w:lineRule="auto"/>
        <w:ind w:left="-567" w:firstLine="0"/>
        <w:jc w:val="both"/>
        <w:rPr>
          <w:i/>
        </w:rPr>
      </w:pPr>
      <w:r>
        <w:rPr>
          <w:i/>
        </w:rPr>
        <w:t>изображать множества и отношение множеств с помощью кругов Эйлера;</w:t>
      </w:r>
    </w:p>
    <w:p w:rsidR="005C14E3" w:rsidRDefault="005C14E3" w:rsidP="002D447A">
      <w:pPr>
        <w:pStyle w:val="ae"/>
        <w:numPr>
          <w:ilvl w:val="0"/>
          <w:numId w:val="61"/>
        </w:numPr>
        <w:tabs>
          <w:tab w:val="left" w:pos="284"/>
        </w:tabs>
        <w:spacing w:line="276" w:lineRule="auto"/>
        <w:ind w:left="-567" w:firstLine="0"/>
        <w:jc w:val="both"/>
        <w:rPr>
          <w:i/>
        </w:rPr>
      </w:pPr>
      <w:r>
        <w:rPr>
          <w:i/>
        </w:rPr>
        <w:t xml:space="preserve">определять принадлежность элемента множеству, объединению и пересечению множеств; </w:t>
      </w:r>
    </w:p>
    <w:p w:rsidR="005C14E3" w:rsidRDefault="005C14E3" w:rsidP="002D447A">
      <w:pPr>
        <w:pStyle w:val="ae"/>
        <w:numPr>
          <w:ilvl w:val="0"/>
          <w:numId w:val="61"/>
        </w:numPr>
        <w:tabs>
          <w:tab w:val="left" w:pos="284"/>
        </w:tabs>
        <w:spacing w:line="276" w:lineRule="auto"/>
        <w:ind w:left="-567" w:firstLine="0"/>
        <w:jc w:val="both"/>
        <w:rPr>
          <w:i/>
        </w:rPr>
      </w:pPr>
      <w:r>
        <w:rPr>
          <w:i/>
        </w:rPr>
        <w:t>задавать множество с помощью перечисления элементов, словесного описания;</w:t>
      </w:r>
    </w:p>
    <w:p w:rsidR="005C14E3" w:rsidRDefault="005C14E3" w:rsidP="002D447A">
      <w:pPr>
        <w:pStyle w:val="ae"/>
        <w:numPr>
          <w:ilvl w:val="0"/>
          <w:numId w:val="61"/>
        </w:numPr>
        <w:tabs>
          <w:tab w:val="left" w:pos="284"/>
        </w:tabs>
        <w:spacing w:line="276" w:lineRule="auto"/>
        <w:ind w:left="-567" w:firstLine="0"/>
        <w:jc w:val="both"/>
        <w:rPr>
          <w:i/>
        </w:rPr>
      </w:pPr>
      <w:r>
        <w:rPr>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5C14E3" w:rsidRDefault="005C14E3" w:rsidP="002D447A">
      <w:pPr>
        <w:pStyle w:val="ae"/>
        <w:numPr>
          <w:ilvl w:val="0"/>
          <w:numId w:val="61"/>
        </w:numPr>
        <w:tabs>
          <w:tab w:val="left" w:pos="284"/>
        </w:tabs>
        <w:spacing w:line="276" w:lineRule="auto"/>
        <w:ind w:left="-567" w:firstLine="0"/>
        <w:jc w:val="both"/>
        <w:rPr>
          <w:i/>
        </w:rPr>
      </w:pPr>
      <w:r>
        <w:rPr>
          <w:i/>
        </w:rPr>
        <w:t>строить высказывания, отрицания высказываний.</w:t>
      </w:r>
    </w:p>
    <w:p w:rsidR="005C14E3" w:rsidRDefault="005C14E3" w:rsidP="002D447A">
      <w:pPr>
        <w:tabs>
          <w:tab w:val="left" w:pos="284"/>
        </w:tabs>
        <w:ind w:left="-567"/>
        <w:rPr>
          <w:b/>
        </w:rPr>
      </w:pPr>
      <w:r>
        <w:rPr>
          <w:b/>
        </w:rPr>
        <w:t>В повседневной жизни и при изучении других предметов:</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строить цепочки умозаключений на основе использования правил логики;</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5C14E3" w:rsidRDefault="005C14E3" w:rsidP="00FD1E4E">
      <w:pPr>
        <w:tabs>
          <w:tab w:val="left" w:pos="284"/>
        </w:tabs>
        <w:ind w:left="-567" w:firstLine="567"/>
        <w:rPr>
          <w:b/>
        </w:rPr>
      </w:pPr>
      <w:r>
        <w:rPr>
          <w:b/>
        </w:rPr>
        <w:t>Числа</w:t>
      </w:r>
    </w:p>
    <w:p w:rsidR="005C14E3" w:rsidRDefault="005C14E3" w:rsidP="00FD1E4E">
      <w:pPr>
        <w:pStyle w:val="ae"/>
        <w:numPr>
          <w:ilvl w:val="0"/>
          <w:numId w:val="64"/>
        </w:numPr>
        <w:tabs>
          <w:tab w:val="left" w:pos="284"/>
        </w:tabs>
        <w:spacing w:line="276" w:lineRule="auto"/>
        <w:ind w:left="-567" w:firstLine="567"/>
        <w:jc w:val="both"/>
        <w:rPr>
          <w:i/>
        </w:rPr>
      </w:pPr>
      <w:r>
        <w:rPr>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5C14E3" w:rsidRDefault="005C14E3" w:rsidP="00FD1E4E">
      <w:pPr>
        <w:pStyle w:val="ae"/>
        <w:numPr>
          <w:ilvl w:val="0"/>
          <w:numId w:val="64"/>
        </w:numPr>
        <w:tabs>
          <w:tab w:val="left" w:pos="284"/>
        </w:tabs>
        <w:spacing w:line="276" w:lineRule="auto"/>
        <w:ind w:left="-567" w:firstLine="567"/>
        <w:jc w:val="both"/>
        <w:rPr>
          <w:i/>
        </w:rPr>
      </w:pPr>
      <w:r>
        <w:rPr>
          <w:i/>
        </w:rPr>
        <w:t>понимать и объяснять смысл позиционной записи натурального числа;</w:t>
      </w:r>
    </w:p>
    <w:p w:rsidR="005C14E3" w:rsidRDefault="005C14E3" w:rsidP="00FD1E4E">
      <w:pPr>
        <w:pStyle w:val="ae"/>
        <w:numPr>
          <w:ilvl w:val="0"/>
          <w:numId w:val="64"/>
        </w:numPr>
        <w:tabs>
          <w:tab w:val="left" w:pos="284"/>
        </w:tabs>
        <w:spacing w:line="276" w:lineRule="auto"/>
        <w:ind w:left="-567" w:firstLine="567"/>
        <w:jc w:val="both"/>
        <w:rPr>
          <w:i/>
        </w:rPr>
      </w:pPr>
      <w:r>
        <w:rPr>
          <w:i/>
        </w:rPr>
        <w:t>выполнять вычисления, в том числе с использованием приёмов рациональных вычислений;</w:t>
      </w:r>
    </w:p>
    <w:p w:rsidR="005C14E3" w:rsidRDefault="005C14E3" w:rsidP="00FD1E4E">
      <w:pPr>
        <w:pStyle w:val="ae"/>
        <w:numPr>
          <w:ilvl w:val="0"/>
          <w:numId w:val="64"/>
        </w:numPr>
        <w:tabs>
          <w:tab w:val="left" w:pos="284"/>
        </w:tabs>
        <w:spacing w:line="276" w:lineRule="auto"/>
        <w:ind w:left="-567" w:firstLine="567"/>
        <w:jc w:val="both"/>
        <w:rPr>
          <w:i/>
        </w:rPr>
      </w:pPr>
      <w:r>
        <w:rPr>
          <w:i/>
        </w:rPr>
        <w:t>выполнять округление рациональных чисел с заданной точностью;</w:t>
      </w:r>
    </w:p>
    <w:p w:rsidR="005C14E3" w:rsidRDefault="005C14E3" w:rsidP="00FD1E4E">
      <w:pPr>
        <w:pStyle w:val="ae"/>
        <w:numPr>
          <w:ilvl w:val="0"/>
          <w:numId w:val="64"/>
        </w:numPr>
        <w:tabs>
          <w:tab w:val="left" w:pos="284"/>
        </w:tabs>
        <w:spacing w:line="276" w:lineRule="auto"/>
        <w:ind w:left="-567" w:firstLine="567"/>
        <w:jc w:val="both"/>
        <w:rPr>
          <w:i/>
        </w:rPr>
      </w:pPr>
      <w:r>
        <w:rPr>
          <w:i/>
        </w:rPr>
        <w:t>сравнивать рациональные и иррациональные числа;</w:t>
      </w:r>
    </w:p>
    <w:p w:rsidR="005C14E3" w:rsidRDefault="005C14E3" w:rsidP="00FD1E4E">
      <w:pPr>
        <w:pStyle w:val="ae"/>
        <w:numPr>
          <w:ilvl w:val="0"/>
          <w:numId w:val="64"/>
        </w:numPr>
        <w:tabs>
          <w:tab w:val="left" w:pos="284"/>
        </w:tabs>
        <w:spacing w:line="276" w:lineRule="auto"/>
        <w:ind w:left="-567" w:firstLine="567"/>
        <w:jc w:val="both"/>
        <w:rPr>
          <w:i/>
        </w:rPr>
      </w:pPr>
      <w:r>
        <w:rPr>
          <w:i/>
        </w:rPr>
        <w:t>представлять рациональное число в виде десятичной дроби</w:t>
      </w:r>
    </w:p>
    <w:p w:rsidR="005C14E3" w:rsidRDefault="005C14E3" w:rsidP="00FD1E4E">
      <w:pPr>
        <w:pStyle w:val="ae"/>
        <w:numPr>
          <w:ilvl w:val="0"/>
          <w:numId w:val="64"/>
        </w:numPr>
        <w:tabs>
          <w:tab w:val="left" w:pos="284"/>
        </w:tabs>
        <w:spacing w:line="276" w:lineRule="auto"/>
        <w:ind w:left="-567" w:firstLine="567"/>
        <w:jc w:val="both"/>
        <w:rPr>
          <w:i/>
        </w:rPr>
      </w:pPr>
      <w:r>
        <w:rPr>
          <w:i/>
        </w:rPr>
        <w:t>упорядочивать числа, записанные в виде обыкновенной и десятичной дроби;</w:t>
      </w:r>
    </w:p>
    <w:p w:rsidR="005C14E3" w:rsidRDefault="005C14E3" w:rsidP="00FD1E4E">
      <w:pPr>
        <w:pStyle w:val="ae"/>
        <w:numPr>
          <w:ilvl w:val="0"/>
          <w:numId w:val="64"/>
        </w:numPr>
        <w:tabs>
          <w:tab w:val="left" w:pos="284"/>
        </w:tabs>
        <w:spacing w:line="276" w:lineRule="auto"/>
        <w:ind w:left="-567" w:firstLine="567"/>
        <w:jc w:val="both"/>
        <w:rPr>
          <w:i/>
        </w:rPr>
      </w:pPr>
      <w:r>
        <w:rPr>
          <w:i/>
        </w:rPr>
        <w:t>находить НОД и НОК чисел и использовать их при решении задач.</w:t>
      </w:r>
    </w:p>
    <w:p w:rsidR="005C14E3" w:rsidRDefault="005C14E3" w:rsidP="00FD1E4E">
      <w:pPr>
        <w:tabs>
          <w:tab w:val="left" w:pos="284"/>
        </w:tabs>
        <w:ind w:left="-567" w:firstLine="567"/>
        <w:rPr>
          <w:b/>
        </w:rPr>
      </w:pPr>
      <w:r>
        <w:rPr>
          <w:b/>
        </w:rPr>
        <w:t>В повседневной жизни и при изучении других предметов:</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5C14E3" w:rsidRDefault="005C14E3" w:rsidP="00FD1E4E">
      <w:pPr>
        <w:tabs>
          <w:tab w:val="left" w:pos="284"/>
        </w:tabs>
        <w:ind w:left="-567" w:firstLine="567"/>
        <w:rPr>
          <w:b/>
        </w:rPr>
      </w:pPr>
      <w:r>
        <w:rPr>
          <w:b/>
        </w:rPr>
        <w:t>Тождественные преобразования</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выделять квадрат суммы и разности одночленов;</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раскладывать на множители квадратный   трёхчлен;</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выполнять преобразования выражений, содержащих квадратные корни;</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выделять квадрат суммы или разности двучлена в выражениях, содержащих квадратные корни;</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выполнять преобразования выражений, содержащих модуль.</w:t>
      </w:r>
    </w:p>
    <w:p w:rsidR="005C14E3" w:rsidRDefault="005C14E3" w:rsidP="00FD1E4E">
      <w:pPr>
        <w:tabs>
          <w:tab w:val="left" w:pos="284"/>
        </w:tabs>
        <w:ind w:left="-567" w:firstLine="567"/>
        <w:rPr>
          <w:b/>
        </w:rPr>
      </w:pPr>
      <w:r>
        <w:rPr>
          <w:b/>
        </w:rPr>
        <w:t>В повседневной жизни и при изучении других предметов:</w:t>
      </w:r>
    </w:p>
    <w:p w:rsidR="005C14E3" w:rsidRDefault="005C14E3" w:rsidP="00FD1E4E">
      <w:pPr>
        <w:pStyle w:val="af2"/>
        <w:numPr>
          <w:ilvl w:val="0"/>
          <w:numId w:val="95"/>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выполнять преобразования и действия с числами, записанными в стандартном виде;</w:t>
      </w:r>
    </w:p>
    <w:p w:rsidR="005C14E3" w:rsidRDefault="005C14E3" w:rsidP="00FD1E4E">
      <w:pPr>
        <w:pStyle w:val="af2"/>
        <w:numPr>
          <w:ilvl w:val="0"/>
          <w:numId w:val="95"/>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5C14E3" w:rsidRDefault="005C14E3" w:rsidP="00FD1E4E">
      <w:pPr>
        <w:tabs>
          <w:tab w:val="left" w:pos="284"/>
        </w:tabs>
        <w:ind w:left="-567" w:firstLine="567"/>
        <w:rPr>
          <w:b/>
        </w:rPr>
      </w:pPr>
      <w:r>
        <w:rPr>
          <w:b/>
        </w:rPr>
        <w:t>Уравнения и неравенства</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решать дробно-линейные уравнения;</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 xml:space="preserve">решать простейшие иррациональные уравнения вида </w:t>
      </w:r>
      <w:r>
        <w:rPr>
          <w:position w:val="-12"/>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filled="t">
            <v:fill color2="black"/>
            <v:imagedata r:id="rId9" o:title=""/>
          </v:shape>
          <o:OLEObject Type="Embed" ProgID="MathType" ShapeID="_x0000_i1025" DrawAspect="Content" ObjectID="_1547556177" r:id="rId10"/>
        </w:object>
      </w:r>
      <w:r>
        <w:rPr>
          <w:rFonts w:ascii="Times New Roman" w:hAnsi="Times New Roman"/>
          <w:i/>
          <w:sz w:val="24"/>
          <w:szCs w:val="24"/>
        </w:rPr>
        <w:t xml:space="preserve">, </w:t>
      </w:r>
      <w:r>
        <w:rPr>
          <w:position w:val="-12"/>
        </w:rPr>
        <w:object w:dxaOrig="1680" w:dyaOrig="460">
          <v:shape id="_x0000_i1026" type="#_x0000_t75" style="width:83.25pt;height:21.75pt" o:ole="" filled="t">
            <v:fill color2="black"/>
            <v:imagedata r:id="rId11" o:title=""/>
          </v:shape>
          <o:OLEObject Type="Embed" ProgID="MathType" ShapeID="_x0000_i1026" DrawAspect="Content" ObjectID="_1547556178" r:id="rId12"/>
        </w:object>
      </w:r>
      <w:r>
        <w:rPr>
          <w:rFonts w:ascii="Times New Roman" w:hAnsi="Times New Roman"/>
          <w:i/>
          <w:sz w:val="24"/>
          <w:szCs w:val="24"/>
        </w:rPr>
        <w:t>;</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решать уравнения вида</w:t>
      </w:r>
      <w:r>
        <w:rPr>
          <w:rFonts w:ascii="Times New Roman" w:eastAsia="Times New Roman" w:hAnsi="Times New Roman"/>
          <w:i/>
          <w:sz w:val="24"/>
          <w:szCs w:val="24"/>
        </w:rPr>
        <w:t xml:space="preserve"> </w:t>
      </w:r>
      <w:r>
        <w:rPr>
          <w:position w:val="-9"/>
        </w:rPr>
        <w:object w:dxaOrig="700" w:dyaOrig="359">
          <v:shape id="_x0000_i1027" type="#_x0000_t75" style="width:35.25pt;height:18pt" o:ole="" filled="t">
            <v:fill color2="black"/>
            <v:imagedata r:id="rId13" o:title=""/>
          </v:shape>
          <o:OLEObject Type="Embed" ProgID="MathType" ShapeID="_x0000_i1027" DrawAspect="Content" ObjectID="_1547556179" r:id="rId14"/>
        </w:object>
      </w:r>
      <w:r>
        <w:rPr>
          <w:rFonts w:ascii="Times New Roman" w:hAnsi="Times New Roman"/>
          <w:i/>
          <w:sz w:val="24"/>
          <w:szCs w:val="24"/>
        </w:rPr>
        <w:t>;</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решать уравнения способом разложения на множители и замены переменной;</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использовать метод интервалов для решения целых и дробно-рациональных неравенств;</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решать линейные уравнения и неравенства с параметрами;</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решать несложные квадратные уравнения с параметром;</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решать несложные системы линейных уравнений с параметрами;</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решать несложные уравнения в целых числах.</w:t>
      </w:r>
    </w:p>
    <w:p w:rsidR="005C14E3" w:rsidRDefault="005C14E3" w:rsidP="00FD1E4E">
      <w:pPr>
        <w:tabs>
          <w:tab w:val="left" w:pos="284"/>
        </w:tabs>
        <w:ind w:left="-567" w:firstLine="567"/>
        <w:rPr>
          <w:b/>
        </w:rPr>
      </w:pPr>
      <w:r>
        <w:rPr>
          <w:b/>
        </w:rPr>
        <w:t>В повседневной жизни и при изучении других предметов:</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5C14E3" w:rsidRDefault="005C14E3" w:rsidP="00FD1E4E">
      <w:pPr>
        <w:tabs>
          <w:tab w:val="left" w:pos="284"/>
        </w:tabs>
        <w:ind w:left="-567" w:firstLine="567"/>
        <w:rPr>
          <w:b/>
        </w:rPr>
      </w:pPr>
      <w:r>
        <w:rPr>
          <w:b/>
        </w:rPr>
        <w:t>Функции</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5C14E3" w:rsidRDefault="005C14E3" w:rsidP="00FD1E4E">
      <w:pPr>
        <w:pStyle w:val="af2"/>
        <w:numPr>
          <w:ilvl w:val="0"/>
          <w:numId w:val="63"/>
        </w:numPr>
        <w:tabs>
          <w:tab w:val="left" w:pos="284"/>
        </w:tabs>
        <w:spacing w:line="276" w:lineRule="auto"/>
        <w:ind w:left="-567" w:firstLine="567"/>
        <w:rPr>
          <w:rFonts w:ascii="Times New Roman" w:hAnsi="Times New Roman"/>
          <w:bCs/>
          <w:i/>
          <w:sz w:val="24"/>
          <w:szCs w:val="24"/>
        </w:rPr>
      </w:pPr>
      <w:r>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Pr>
          <w:position w:val="-21"/>
        </w:rPr>
        <w:object w:dxaOrig="1300" w:dyaOrig="620">
          <v:shape id="_x0000_i1028" type="#_x0000_t75" style="width:63.75pt;height:30.75pt" o:ole="" filled="t">
            <v:fill color2="black"/>
            <v:imagedata r:id="rId15" o:title=""/>
          </v:shape>
          <o:OLEObject Type="Embed" ProgID="MathType" ShapeID="_x0000_i1028" DrawAspect="Content" ObjectID="_1547556180" r:id="rId16"/>
        </w:object>
      </w:r>
      <w:r>
        <w:rPr>
          <w:rFonts w:ascii="Times New Roman" w:hAnsi="Times New Roman"/>
          <w:i/>
          <w:sz w:val="24"/>
          <w:szCs w:val="24"/>
        </w:rPr>
        <w:t xml:space="preserve">, </w:t>
      </w:r>
      <w:r>
        <w:rPr>
          <w:position w:val="-8"/>
        </w:rPr>
        <w:object w:dxaOrig="759" w:dyaOrig="379">
          <v:shape id="_x0000_i1029" type="#_x0000_t75" style="width:39.75pt;height:18pt" o:ole="" filled="t">
            <v:fill color2="black"/>
            <v:imagedata r:id="rId17" o:title=""/>
          </v:shape>
          <o:OLEObject Type="Embed" ProgID="MathType" ShapeID="_x0000_i1029" DrawAspect="Content" ObjectID="_1547556181" r:id="rId18"/>
        </w:object>
      </w:r>
      <w:r>
        <w:rPr>
          <w:rFonts w:ascii="Times New Roman" w:hAnsi="Times New Roman"/>
          <w:b/>
          <w:bCs/>
          <w:i/>
          <w:sz w:val="24"/>
          <w:szCs w:val="24"/>
        </w:rPr>
        <w:t>,</w:t>
      </w:r>
      <w:r>
        <w:rPr>
          <w:rFonts w:ascii="Times New Roman" w:eastAsia="Times New Roman" w:hAnsi="Times New Roman"/>
          <w:bCs/>
          <w:i/>
          <w:sz w:val="24"/>
          <w:szCs w:val="24"/>
        </w:rPr>
        <w:t xml:space="preserve"> </w:t>
      </w:r>
      <w:r>
        <w:rPr>
          <w:position w:val="-8"/>
        </w:rPr>
        <w:object w:dxaOrig="759" w:dyaOrig="379">
          <v:shape id="_x0000_i1030" type="#_x0000_t75" style="width:36.75pt;height:18pt" o:ole="" filled="t">
            <v:fill color2="black"/>
            <v:imagedata r:id="rId19" o:title=""/>
          </v:shape>
          <o:OLEObject Type="Embed" ProgID="MathType" ShapeID="_x0000_i1030" DrawAspect="Content" ObjectID="_1547556182" r:id="rId20"/>
        </w:object>
      </w:r>
      <w:r w:rsidR="00476378">
        <w:rPr>
          <w:rFonts w:ascii="Times New Roman" w:eastAsia="Times New Roman" w:hAnsi="Times New Roman"/>
          <w:i/>
          <w:noProof/>
          <w:position w:val="-10"/>
          <w:sz w:val="24"/>
          <w:szCs w:val="24"/>
          <w:lang w:eastAsia="ru-RU" w:bidi="ar-SA"/>
        </w:rPr>
        <w:drawing>
          <wp:inline distT="0" distB="0" distL="0" distR="0">
            <wp:extent cx="476250" cy="2476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476250" cy="247650"/>
                    </a:xfrm>
                    <a:prstGeom prst="rect">
                      <a:avLst/>
                    </a:prstGeom>
                    <a:solidFill>
                      <a:srgbClr val="FFFFFF"/>
                    </a:solidFill>
                    <a:ln w="9525">
                      <a:noFill/>
                      <a:miter lim="800000"/>
                      <a:headEnd/>
                      <a:tailEnd/>
                    </a:ln>
                  </pic:spPr>
                </pic:pic>
              </a:graphicData>
            </a:graphic>
          </wp:inline>
        </w:drawing>
      </w:r>
      <w:r>
        <w:rPr>
          <w:rFonts w:ascii="Times New Roman" w:hAnsi="Times New Roman"/>
          <w:bCs/>
          <w:i/>
          <w:sz w:val="24"/>
          <w:szCs w:val="24"/>
        </w:rPr>
        <w:t xml:space="preserve">, </w:t>
      </w:r>
      <w:r>
        <w:rPr>
          <w:position w:val="-8"/>
        </w:rPr>
        <w:object w:dxaOrig="659" w:dyaOrig="379">
          <v:shape id="_x0000_i1031" type="#_x0000_t75" style="width:32.25pt;height:18pt" o:ole="" filled="t">
            <v:fill color2="black"/>
            <v:imagedata r:id="rId22" o:title=""/>
          </v:shape>
          <o:OLEObject Type="Embed" ProgID="MathType" ShapeID="_x0000_i1031" DrawAspect="Content" ObjectID="_1547556183" r:id="rId23"/>
        </w:object>
      </w:r>
      <w:r>
        <w:rPr>
          <w:rFonts w:ascii="Times New Roman" w:hAnsi="Times New Roman"/>
          <w:bCs/>
          <w:i/>
          <w:sz w:val="24"/>
          <w:szCs w:val="24"/>
        </w:rPr>
        <w:t>;</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 xml:space="preserve">на примере квадратичной функции, использовать преобразования графика функции </w:t>
      </w:r>
      <w:r>
        <w:rPr>
          <w:rFonts w:ascii="Times New Roman" w:hAnsi="Times New Roman"/>
          <w:i/>
          <w:sz w:val="24"/>
          <w:szCs w:val="24"/>
          <w:lang w:val="en-US"/>
        </w:rPr>
        <w:t>y</w:t>
      </w:r>
      <w:r>
        <w:rPr>
          <w:rFonts w:ascii="Times New Roman" w:hAnsi="Times New Roman"/>
          <w:i/>
          <w:sz w:val="24"/>
          <w:szCs w:val="24"/>
        </w:rPr>
        <w:t>=</w:t>
      </w:r>
      <w:r>
        <w:rPr>
          <w:rFonts w:ascii="Times New Roman" w:hAnsi="Times New Roman"/>
          <w:i/>
          <w:sz w:val="24"/>
          <w:szCs w:val="24"/>
          <w:lang w:val="en-US"/>
        </w:rPr>
        <w:t>f</w:t>
      </w:r>
      <w:r>
        <w:rPr>
          <w:rFonts w:ascii="Times New Roman" w:hAnsi="Times New Roman"/>
          <w:i/>
          <w:sz w:val="24"/>
          <w:szCs w:val="24"/>
        </w:rPr>
        <w:t>(</w:t>
      </w:r>
      <w:r>
        <w:rPr>
          <w:rFonts w:ascii="Times New Roman" w:hAnsi="Times New Roman"/>
          <w:i/>
          <w:sz w:val="24"/>
          <w:szCs w:val="24"/>
          <w:lang w:val="en-US"/>
        </w:rPr>
        <w:t>x</w:t>
      </w:r>
      <w:r>
        <w:rPr>
          <w:rFonts w:ascii="Times New Roman" w:hAnsi="Times New Roman"/>
          <w:i/>
          <w:sz w:val="24"/>
          <w:szCs w:val="24"/>
        </w:rPr>
        <w:t xml:space="preserve">) для построения графиков функций </w:t>
      </w:r>
      <w:r>
        <w:rPr>
          <w:position w:val="-8"/>
        </w:rPr>
        <w:object w:dxaOrig="1779" w:dyaOrig="379">
          <v:shape id="_x0000_i1032" type="#_x0000_t75" style="width:87.75pt;height:18pt" o:ole="" filled="t">
            <v:fill color2="black"/>
            <v:imagedata r:id="rId24" o:title=""/>
          </v:shape>
          <o:OLEObject Type="Embed" ProgID="MathType" ShapeID="_x0000_i1032" DrawAspect="Content" ObjectID="_1547556184" r:id="rId25"/>
        </w:object>
      </w:r>
      <w:r>
        <w:rPr>
          <w:rFonts w:ascii="Times New Roman" w:hAnsi="Times New Roman"/>
          <w:i/>
          <w:sz w:val="24"/>
          <w:szCs w:val="24"/>
        </w:rPr>
        <w:t xml:space="preserve">; </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исследовать функцию по её графику;</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решать задачи на арифметическую и геометрическую прогрессию.</w:t>
      </w:r>
    </w:p>
    <w:p w:rsidR="005C14E3" w:rsidRDefault="005C14E3" w:rsidP="00FD1E4E">
      <w:pPr>
        <w:tabs>
          <w:tab w:val="left" w:pos="284"/>
        </w:tabs>
        <w:ind w:left="-567" w:firstLine="567"/>
        <w:rPr>
          <w:b/>
        </w:rPr>
      </w:pPr>
      <w:r>
        <w:rPr>
          <w:b/>
        </w:rPr>
        <w:t>В повседневной жизни и при изучении других предметов:</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иллюстрировать с помощью графика реальную зависимость или процесс по их характеристикам;</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5C14E3" w:rsidRDefault="005C14E3" w:rsidP="00FD1E4E">
      <w:pPr>
        <w:tabs>
          <w:tab w:val="left" w:pos="284"/>
        </w:tabs>
        <w:ind w:left="-567" w:firstLine="567"/>
        <w:rPr>
          <w:b/>
          <w:bCs/>
        </w:rPr>
      </w:pPr>
      <w:r>
        <w:rPr>
          <w:b/>
          <w:bCs/>
        </w:rPr>
        <w:t>Текстовые задачи</w:t>
      </w:r>
    </w:p>
    <w:p w:rsidR="005C14E3" w:rsidRDefault="005C14E3" w:rsidP="00FD1E4E">
      <w:pPr>
        <w:pStyle w:val="ae"/>
        <w:numPr>
          <w:ilvl w:val="0"/>
          <w:numId w:val="64"/>
        </w:numPr>
        <w:tabs>
          <w:tab w:val="left" w:pos="284"/>
        </w:tabs>
        <w:spacing w:line="276" w:lineRule="auto"/>
        <w:ind w:left="-567" w:firstLine="567"/>
        <w:jc w:val="both"/>
        <w:rPr>
          <w:i/>
        </w:rPr>
      </w:pPr>
      <w:r>
        <w:rPr>
          <w:i/>
        </w:rPr>
        <w:t>Решать простые и сложные задачи разных типов, а также задачи повышенной трудности;</w:t>
      </w:r>
    </w:p>
    <w:p w:rsidR="005C14E3" w:rsidRDefault="005C14E3" w:rsidP="00FD1E4E">
      <w:pPr>
        <w:pStyle w:val="ae"/>
        <w:numPr>
          <w:ilvl w:val="0"/>
          <w:numId w:val="64"/>
        </w:numPr>
        <w:tabs>
          <w:tab w:val="left" w:pos="284"/>
        </w:tabs>
        <w:spacing w:line="276" w:lineRule="auto"/>
        <w:ind w:left="-567" w:firstLine="567"/>
        <w:jc w:val="both"/>
        <w:rPr>
          <w:i/>
        </w:rPr>
      </w:pPr>
      <w:r>
        <w:rPr>
          <w:i/>
        </w:rPr>
        <w:t>использовать разные краткие записи как модели текстов сложных задач для построения поисковой схемы и решения задач;</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5C14E3" w:rsidRDefault="005C14E3" w:rsidP="00FD1E4E">
      <w:pPr>
        <w:pStyle w:val="ae"/>
        <w:numPr>
          <w:ilvl w:val="0"/>
          <w:numId w:val="64"/>
        </w:numPr>
        <w:tabs>
          <w:tab w:val="left" w:pos="284"/>
        </w:tabs>
        <w:spacing w:line="276" w:lineRule="auto"/>
        <w:ind w:left="-567" w:firstLine="567"/>
        <w:jc w:val="both"/>
        <w:rPr>
          <w:i/>
        </w:rPr>
      </w:pPr>
      <w:r>
        <w:rPr>
          <w:i/>
        </w:rPr>
        <w:t>знать и применять оба способа поиска решения задач (от требования к условию и от условия к требованию);</w:t>
      </w:r>
    </w:p>
    <w:p w:rsidR="005C14E3" w:rsidRDefault="005C14E3" w:rsidP="00FD1E4E">
      <w:pPr>
        <w:pStyle w:val="ae"/>
        <w:numPr>
          <w:ilvl w:val="0"/>
          <w:numId w:val="64"/>
        </w:numPr>
        <w:tabs>
          <w:tab w:val="left" w:pos="284"/>
        </w:tabs>
        <w:spacing w:line="276" w:lineRule="auto"/>
        <w:ind w:left="-567" w:firstLine="567"/>
        <w:jc w:val="both"/>
        <w:rPr>
          <w:i/>
        </w:rPr>
      </w:pPr>
      <w:r>
        <w:rPr>
          <w:i/>
        </w:rPr>
        <w:t>моделировать рассуждения при поиске решения задач с помощью граф-схемы;</w:t>
      </w:r>
    </w:p>
    <w:p w:rsidR="005C14E3" w:rsidRDefault="005C14E3" w:rsidP="00FD1E4E">
      <w:pPr>
        <w:pStyle w:val="ae"/>
        <w:numPr>
          <w:ilvl w:val="0"/>
          <w:numId w:val="64"/>
        </w:numPr>
        <w:tabs>
          <w:tab w:val="left" w:pos="284"/>
        </w:tabs>
        <w:spacing w:line="276" w:lineRule="auto"/>
        <w:ind w:left="-567" w:firstLine="567"/>
        <w:jc w:val="both"/>
        <w:rPr>
          <w:i/>
        </w:rPr>
      </w:pPr>
      <w:r>
        <w:rPr>
          <w:i/>
        </w:rPr>
        <w:t>выделять этапы решения задачи и содержание каждого этапа;</w:t>
      </w:r>
    </w:p>
    <w:p w:rsidR="005C14E3" w:rsidRDefault="005C14E3" w:rsidP="00FD1E4E">
      <w:pPr>
        <w:pStyle w:val="ae"/>
        <w:numPr>
          <w:ilvl w:val="0"/>
          <w:numId w:val="64"/>
        </w:numPr>
        <w:tabs>
          <w:tab w:val="left" w:pos="284"/>
        </w:tabs>
        <w:spacing w:line="276" w:lineRule="auto"/>
        <w:ind w:left="-567" w:firstLine="567"/>
        <w:jc w:val="both"/>
        <w:rPr>
          <w:i/>
        </w:rPr>
      </w:pPr>
      <w:r>
        <w:rPr>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C14E3" w:rsidRDefault="005C14E3" w:rsidP="00FD1E4E">
      <w:pPr>
        <w:pStyle w:val="ae"/>
        <w:numPr>
          <w:ilvl w:val="0"/>
          <w:numId w:val="64"/>
        </w:numPr>
        <w:tabs>
          <w:tab w:val="left" w:pos="284"/>
        </w:tabs>
        <w:spacing w:line="276" w:lineRule="auto"/>
        <w:ind w:left="-567" w:firstLine="567"/>
        <w:jc w:val="both"/>
        <w:rPr>
          <w:i/>
        </w:rPr>
      </w:pPr>
      <w:r>
        <w:rPr>
          <w:i/>
        </w:rPr>
        <w:t>анализировать затруднения при решении задач;</w:t>
      </w:r>
    </w:p>
    <w:p w:rsidR="005C14E3" w:rsidRDefault="005C14E3" w:rsidP="00FD1E4E">
      <w:pPr>
        <w:pStyle w:val="ae"/>
        <w:numPr>
          <w:ilvl w:val="0"/>
          <w:numId w:val="64"/>
        </w:numPr>
        <w:tabs>
          <w:tab w:val="left" w:pos="284"/>
        </w:tabs>
        <w:spacing w:line="276" w:lineRule="auto"/>
        <w:ind w:left="-567" w:firstLine="567"/>
        <w:jc w:val="both"/>
        <w:rPr>
          <w:i/>
        </w:rPr>
      </w:pPr>
      <w:r>
        <w:rPr>
          <w:i/>
        </w:rPr>
        <w:t>выполнять различные преобразования предложенной задачи, конструировать новые задачи из данной, в том числе обратные;</w:t>
      </w:r>
    </w:p>
    <w:p w:rsidR="005C14E3" w:rsidRDefault="005C14E3" w:rsidP="00FD1E4E">
      <w:pPr>
        <w:pStyle w:val="ae"/>
        <w:numPr>
          <w:ilvl w:val="0"/>
          <w:numId w:val="64"/>
        </w:numPr>
        <w:tabs>
          <w:tab w:val="left" w:pos="284"/>
        </w:tabs>
        <w:spacing w:line="276" w:lineRule="auto"/>
        <w:ind w:left="-567" w:firstLine="567"/>
        <w:jc w:val="both"/>
        <w:rPr>
          <w:i/>
        </w:rPr>
      </w:pPr>
      <w:r>
        <w:rPr>
          <w:i/>
        </w:rPr>
        <w:t>интерпретировать вычислительные результаты в задаче, исследовать полученное решение задачи;</w:t>
      </w:r>
    </w:p>
    <w:p w:rsidR="005C14E3" w:rsidRDefault="005C14E3" w:rsidP="00FD1E4E">
      <w:pPr>
        <w:pStyle w:val="ae"/>
        <w:numPr>
          <w:ilvl w:val="0"/>
          <w:numId w:val="64"/>
        </w:numPr>
        <w:tabs>
          <w:tab w:val="left" w:pos="284"/>
        </w:tabs>
        <w:spacing w:line="276" w:lineRule="auto"/>
        <w:ind w:left="-567" w:firstLine="567"/>
        <w:jc w:val="both"/>
        <w:rPr>
          <w:i/>
        </w:rPr>
      </w:pPr>
      <w:r>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C14E3" w:rsidRDefault="005C14E3" w:rsidP="00FD1E4E">
      <w:pPr>
        <w:pStyle w:val="ae"/>
        <w:numPr>
          <w:ilvl w:val="0"/>
          <w:numId w:val="64"/>
        </w:numPr>
        <w:tabs>
          <w:tab w:val="left" w:pos="284"/>
        </w:tabs>
        <w:spacing w:line="276" w:lineRule="auto"/>
        <w:ind w:left="-567" w:firstLine="567"/>
        <w:jc w:val="both"/>
        <w:rPr>
          <w:i/>
        </w:rPr>
      </w:pPr>
      <w:r>
        <w:rPr>
          <w:i/>
        </w:rPr>
        <w:t>исследовать всевозможные ситуации при решении задач на движение по реке, рассматривать разные системы отсчёта;</w:t>
      </w:r>
    </w:p>
    <w:p w:rsidR="005C14E3" w:rsidRDefault="005C14E3" w:rsidP="00FD1E4E">
      <w:pPr>
        <w:pStyle w:val="ae"/>
        <w:numPr>
          <w:ilvl w:val="0"/>
          <w:numId w:val="64"/>
        </w:numPr>
        <w:tabs>
          <w:tab w:val="left" w:pos="284"/>
        </w:tabs>
        <w:spacing w:line="276" w:lineRule="auto"/>
        <w:ind w:left="-567" w:firstLine="567"/>
        <w:jc w:val="both"/>
        <w:rPr>
          <w:i/>
        </w:rPr>
      </w:pPr>
      <w:r>
        <w:rPr>
          <w:i/>
        </w:rPr>
        <w:t xml:space="preserve">решать разнообразные задачи «на части», </w:t>
      </w:r>
    </w:p>
    <w:p w:rsidR="005C14E3" w:rsidRDefault="005C14E3" w:rsidP="00FD1E4E">
      <w:pPr>
        <w:numPr>
          <w:ilvl w:val="0"/>
          <w:numId w:val="64"/>
        </w:numPr>
        <w:tabs>
          <w:tab w:val="left" w:pos="284"/>
        </w:tabs>
        <w:ind w:left="-567" w:firstLine="567"/>
        <w:jc w:val="both"/>
        <w:rPr>
          <w:i/>
        </w:rPr>
      </w:pPr>
      <w:r>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C14E3" w:rsidRDefault="005C14E3" w:rsidP="00FD1E4E">
      <w:pPr>
        <w:numPr>
          <w:ilvl w:val="0"/>
          <w:numId w:val="64"/>
        </w:numPr>
        <w:tabs>
          <w:tab w:val="left" w:pos="284"/>
        </w:tabs>
        <w:ind w:left="-567" w:firstLine="567"/>
        <w:jc w:val="both"/>
        <w:rPr>
          <w:i/>
        </w:rPr>
      </w:pPr>
      <w:r>
        <w:rPr>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C14E3" w:rsidRDefault="005C14E3" w:rsidP="00FD1E4E">
      <w:pPr>
        <w:pStyle w:val="ae"/>
        <w:numPr>
          <w:ilvl w:val="0"/>
          <w:numId w:val="64"/>
        </w:numPr>
        <w:tabs>
          <w:tab w:val="left" w:pos="284"/>
        </w:tabs>
        <w:spacing w:line="276" w:lineRule="auto"/>
        <w:ind w:left="-567" w:firstLine="567"/>
        <w:jc w:val="both"/>
        <w:rPr>
          <w:i/>
        </w:rPr>
      </w:pPr>
      <w:r>
        <w:rPr>
          <w:i/>
        </w:rPr>
        <w:t>владеть основными методами решения задач на смеси, сплавы, концентрации;</w:t>
      </w:r>
    </w:p>
    <w:p w:rsidR="005C14E3" w:rsidRDefault="005C14E3" w:rsidP="00FD1E4E">
      <w:pPr>
        <w:pStyle w:val="ae"/>
        <w:numPr>
          <w:ilvl w:val="0"/>
          <w:numId w:val="64"/>
        </w:numPr>
        <w:tabs>
          <w:tab w:val="left" w:pos="284"/>
        </w:tabs>
        <w:spacing w:line="276" w:lineRule="auto"/>
        <w:ind w:left="-567" w:firstLine="567"/>
        <w:jc w:val="both"/>
        <w:rPr>
          <w:i/>
        </w:rPr>
      </w:pPr>
      <w:r>
        <w:rPr>
          <w:i/>
        </w:rPr>
        <w:t>решать задачи на проценты, в том числе, сложные проценты с обоснованием, используя разные способы;</w:t>
      </w:r>
    </w:p>
    <w:p w:rsidR="005C14E3" w:rsidRDefault="005C14E3" w:rsidP="00FD1E4E">
      <w:pPr>
        <w:pStyle w:val="ae"/>
        <w:numPr>
          <w:ilvl w:val="0"/>
          <w:numId w:val="64"/>
        </w:numPr>
        <w:tabs>
          <w:tab w:val="left" w:pos="284"/>
        </w:tabs>
        <w:spacing w:line="276" w:lineRule="auto"/>
        <w:ind w:left="-567" w:firstLine="567"/>
        <w:jc w:val="both"/>
        <w:rPr>
          <w:i/>
        </w:rPr>
      </w:pPr>
      <w:r>
        <w:rPr>
          <w:i/>
        </w:rPr>
        <w:t>решать логические задачи разными способами, в том числе, с двумя блоками и с тремя блоками данных с помощью таблиц;</w:t>
      </w:r>
    </w:p>
    <w:p w:rsidR="005C14E3" w:rsidRDefault="005C14E3" w:rsidP="00FD1E4E">
      <w:pPr>
        <w:pStyle w:val="ae"/>
        <w:numPr>
          <w:ilvl w:val="0"/>
          <w:numId w:val="64"/>
        </w:numPr>
        <w:tabs>
          <w:tab w:val="left" w:pos="284"/>
        </w:tabs>
        <w:spacing w:line="276" w:lineRule="auto"/>
        <w:ind w:left="-567" w:firstLine="567"/>
        <w:jc w:val="both"/>
        <w:rPr>
          <w:i/>
        </w:rPr>
      </w:pPr>
      <w:r>
        <w:rPr>
          <w:i/>
        </w:rPr>
        <w:t>решать задачи по комбинаторике и теории вероятностей на основе использования изученных методов и обосновывать решение;</w:t>
      </w:r>
    </w:p>
    <w:p w:rsidR="005C14E3" w:rsidRDefault="005C14E3" w:rsidP="00FD1E4E">
      <w:pPr>
        <w:pStyle w:val="ae"/>
        <w:numPr>
          <w:ilvl w:val="0"/>
          <w:numId w:val="64"/>
        </w:numPr>
        <w:tabs>
          <w:tab w:val="left" w:pos="284"/>
        </w:tabs>
        <w:spacing w:line="276" w:lineRule="auto"/>
        <w:ind w:left="-567" w:firstLine="567"/>
        <w:jc w:val="both"/>
        <w:rPr>
          <w:i/>
        </w:rPr>
      </w:pPr>
      <w:r>
        <w:rPr>
          <w:i/>
        </w:rPr>
        <w:t>решать несложные задачи по математической статистике;</w:t>
      </w:r>
    </w:p>
    <w:p w:rsidR="005C14E3" w:rsidRDefault="005C14E3" w:rsidP="00FD1E4E">
      <w:pPr>
        <w:pStyle w:val="ae"/>
        <w:numPr>
          <w:ilvl w:val="0"/>
          <w:numId w:val="64"/>
        </w:numPr>
        <w:tabs>
          <w:tab w:val="left" w:pos="284"/>
        </w:tabs>
        <w:spacing w:line="276" w:lineRule="auto"/>
        <w:ind w:left="-567" w:firstLine="567"/>
        <w:jc w:val="both"/>
        <w:rPr>
          <w:i/>
        </w:rPr>
      </w:pPr>
      <w:r>
        <w:rPr>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C14E3" w:rsidRDefault="005C14E3" w:rsidP="00FD1E4E">
      <w:pPr>
        <w:tabs>
          <w:tab w:val="left" w:pos="284"/>
        </w:tabs>
        <w:ind w:left="-567" w:firstLine="567"/>
        <w:rPr>
          <w:b/>
        </w:rPr>
      </w:pPr>
      <w:r>
        <w:rPr>
          <w:b/>
        </w:rPr>
        <w:t>В повседневной жизни и при изучении других предметов:</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решать задачи на движение по реке, рассматривая разные системы отсчета</w:t>
      </w:r>
    </w:p>
    <w:p w:rsidR="005C14E3" w:rsidRDefault="005C14E3" w:rsidP="00FD1E4E">
      <w:pPr>
        <w:tabs>
          <w:tab w:val="left" w:pos="284"/>
        </w:tabs>
        <w:ind w:left="-567" w:firstLine="567"/>
        <w:rPr>
          <w:b/>
        </w:rPr>
      </w:pPr>
      <w:r>
        <w:rPr>
          <w:b/>
        </w:rPr>
        <w:t xml:space="preserve">Статистика и теория вероятностей </w:t>
      </w:r>
    </w:p>
    <w:p w:rsidR="005C14E3" w:rsidRDefault="005C14E3" w:rsidP="00FD1E4E">
      <w:pPr>
        <w:pStyle w:val="ae"/>
        <w:numPr>
          <w:ilvl w:val="0"/>
          <w:numId w:val="63"/>
        </w:numPr>
        <w:tabs>
          <w:tab w:val="left" w:pos="284"/>
        </w:tabs>
        <w:spacing w:line="276" w:lineRule="auto"/>
        <w:ind w:left="-567" w:firstLine="567"/>
        <w:jc w:val="both"/>
        <w:rPr>
          <w:i/>
        </w:rPr>
      </w:pPr>
      <w:r>
        <w:rPr>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 xml:space="preserve">извлекать информацию, </w:t>
      </w:r>
      <w:r>
        <w:rPr>
          <w:rStyle w:val="dash041e0431044b0447043d044b0439char1"/>
          <w:i/>
        </w:rPr>
        <w:t>представленную в таблицах, на диаграммах, графиках</w:t>
      </w:r>
      <w:r>
        <w:rPr>
          <w:rFonts w:ascii="Times New Roman" w:hAnsi="Times New Roman"/>
          <w:i/>
          <w:sz w:val="24"/>
          <w:szCs w:val="24"/>
        </w:rPr>
        <w:t>;</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составлять таблицы, строить диаграммы и графики на основе данных;</w:t>
      </w:r>
    </w:p>
    <w:p w:rsidR="005C14E3" w:rsidRDefault="005C14E3" w:rsidP="00FD1E4E">
      <w:pPr>
        <w:pStyle w:val="ae"/>
        <w:numPr>
          <w:ilvl w:val="0"/>
          <w:numId w:val="63"/>
        </w:numPr>
        <w:tabs>
          <w:tab w:val="left" w:pos="284"/>
        </w:tabs>
        <w:spacing w:line="276" w:lineRule="auto"/>
        <w:ind w:left="-567" w:firstLine="567"/>
        <w:jc w:val="both"/>
        <w:rPr>
          <w:i/>
        </w:rPr>
      </w:pPr>
      <w:r>
        <w:rPr>
          <w:i/>
        </w:rPr>
        <w:t>оперировать понятиями: факториал числа, перестановки и сочетания, треугольник Паскаля;</w:t>
      </w:r>
    </w:p>
    <w:p w:rsidR="005C14E3" w:rsidRDefault="005C14E3" w:rsidP="00FD1E4E">
      <w:pPr>
        <w:pStyle w:val="ae"/>
        <w:numPr>
          <w:ilvl w:val="0"/>
          <w:numId w:val="63"/>
        </w:numPr>
        <w:tabs>
          <w:tab w:val="left" w:pos="284"/>
        </w:tabs>
        <w:spacing w:line="276" w:lineRule="auto"/>
        <w:ind w:left="-567" w:firstLine="567"/>
        <w:jc w:val="both"/>
        <w:rPr>
          <w:i/>
        </w:rPr>
      </w:pPr>
      <w:r>
        <w:rPr>
          <w:i/>
        </w:rPr>
        <w:t>применять правило произведения при решении комбинаторных задач;</w:t>
      </w:r>
    </w:p>
    <w:p w:rsidR="005C14E3" w:rsidRDefault="005C14E3" w:rsidP="00FD1E4E">
      <w:pPr>
        <w:pStyle w:val="ae"/>
        <w:numPr>
          <w:ilvl w:val="0"/>
          <w:numId w:val="63"/>
        </w:numPr>
        <w:tabs>
          <w:tab w:val="left" w:pos="284"/>
        </w:tabs>
        <w:spacing w:line="276" w:lineRule="auto"/>
        <w:ind w:left="-567" w:firstLine="567"/>
        <w:jc w:val="both"/>
        <w:rPr>
          <w:i/>
        </w:rPr>
      </w:pPr>
      <w:r>
        <w:rPr>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5C14E3" w:rsidRDefault="005C14E3" w:rsidP="00FD1E4E">
      <w:pPr>
        <w:pStyle w:val="ae"/>
        <w:numPr>
          <w:ilvl w:val="0"/>
          <w:numId w:val="63"/>
        </w:numPr>
        <w:tabs>
          <w:tab w:val="left" w:pos="284"/>
        </w:tabs>
        <w:spacing w:line="276" w:lineRule="auto"/>
        <w:ind w:left="-567" w:firstLine="567"/>
        <w:jc w:val="both"/>
        <w:rPr>
          <w:i/>
        </w:rPr>
      </w:pPr>
      <w:r>
        <w:rPr>
          <w:i/>
        </w:rPr>
        <w:t>представлять информацию с помощью кругов Эйлера;</w:t>
      </w:r>
    </w:p>
    <w:p w:rsidR="005C14E3" w:rsidRDefault="005C14E3" w:rsidP="00FD1E4E">
      <w:pPr>
        <w:pStyle w:val="ae"/>
        <w:numPr>
          <w:ilvl w:val="0"/>
          <w:numId w:val="63"/>
        </w:numPr>
        <w:tabs>
          <w:tab w:val="left" w:pos="284"/>
        </w:tabs>
        <w:spacing w:line="276" w:lineRule="auto"/>
        <w:ind w:left="-567" w:firstLine="567"/>
        <w:jc w:val="both"/>
        <w:rPr>
          <w:i/>
        </w:rPr>
      </w:pPr>
      <w:r>
        <w:rPr>
          <w:i/>
        </w:rPr>
        <w:t>решать задачи на вычисление вероятности с подсчетом количества вариантов с помощью комбинаторики.</w:t>
      </w:r>
    </w:p>
    <w:p w:rsidR="005C14E3" w:rsidRDefault="005C14E3" w:rsidP="00FD1E4E">
      <w:pPr>
        <w:tabs>
          <w:tab w:val="left" w:pos="284"/>
        </w:tabs>
        <w:ind w:left="-567" w:firstLine="567"/>
        <w:rPr>
          <w:b/>
        </w:rPr>
      </w:pPr>
      <w:r>
        <w:rPr>
          <w:b/>
        </w:rPr>
        <w:t>В повседневной жизни и при изучении других предметов:</w:t>
      </w:r>
    </w:p>
    <w:p w:rsidR="005C14E3" w:rsidRDefault="005C14E3" w:rsidP="00FD1E4E">
      <w:pPr>
        <w:pStyle w:val="ae"/>
        <w:numPr>
          <w:ilvl w:val="0"/>
          <w:numId w:val="63"/>
        </w:numPr>
        <w:tabs>
          <w:tab w:val="left" w:pos="284"/>
        </w:tabs>
        <w:spacing w:line="276" w:lineRule="auto"/>
        <w:ind w:left="-567" w:firstLine="567"/>
        <w:jc w:val="both"/>
        <w:rPr>
          <w:rStyle w:val="dash041e0431044b0447043d044b0439char1"/>
          <w:i/>
        </w:rPr>
      </w:pPr>
      <w:r>
        <w:rPr>
          <w:i/>
        </w:rPr>
        <w:t xml:space="preserve">извлекать, интерпретировать и преобразовывать информацию, </w:t>
      </w:r>
      <w:r>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5C14E3" w:rsidRDefault="005C14E3" w:rsidP="00FD1E4E">
      <w:pPr>
        <w:pStyle w:val="ae"/>
        <w:numPr>
          <w:ilvl w:val="0"/>
          <w:numId w:val="63"/>
        </w:numPr>
        <w:tabs>
          <w:tab w:val="left" w:pos="284"/>
        </w:tabs>
        <w:spacing w:line="276" w:lineRule="auto"/>
        <w:ind w:left="-567" w:firstLine="567"/>
        <w:jc w:val="both"/>
        <w:rPr>
          <w:i/>
        </w:rPr>
      </w:pPr>
      <w:r>
        <w:rPr>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5C14E3" w:rsidRDefault="005C14E3" w:rsidP="00FD1E4E">
      <w:pPr>
        <w:pStyle w:val="af2"/>
        <w:numPr>
          <w:ilvl w:val="0"/>
          <w:numId w:val="63"/>
        </w:numPr>
        <w:tabs>
          <w:tab w:val="left" w:pos="284"/>
        </w:tabs>
        <w:spacing w:line="276" w:lineRule="auto"/>
        <w:ind w:left="-567" w:firstLine="567"/>
        <w:rPr>
          <w:rFonts w:ascii="Times New Roman" w:hAnsi="Times New Roman"/>
          <w:i/>
          <w:sz w:val="24"/>
          <w:szCs w:val="24"/>
        </w:rPr>
      </w:pPr>
      <w:r>
        <w:rPr>
          <w:rFonts w:ascii="Times New Roman" w:hAnsi="Times New Roman"/>
          <w:i/>
          <w:sz w:val="24"/>
          <w:szCs w:val="24"/>
        </w:rPr>
        <w:t>оценивать вероятность реальных событий и явлений.</w:t>
      </w:r>
    </w:p>
    <w:p w:rsidR="005C14E3" w:rsidRDefault="005C14E3" w:rsidP="00FD1E4E">
      <w:pPr>
        <w:tabs>
          <w:tab w:val="left" w:pos="284"/>
        </w:tabs>
        <w:ind w:left="-567" w:firstLine="567"/>
        <w:rPr>
          <w:b/>
        </w:rPr>
      </w:pPr>
      <w:r>
        <w:rPr>
          <w:b/>
        </w:rPr>
        <w:t>Геометрические фигуры</w:t>
      </w:r>
    </w:p>
    <w:p w:rsidR="005C14E3" w:rsidRDefault="005C14E3" w:rsidP="00FD1E4E">
      <w:pPr>
        <w:pStyle w:val="ae"/>
        <w:numPr>
          <w:ilvl w:val="0"/>
          <w:numId w:val="64"/>
        </w:numPr>
        <w:tabs>
          <w:tab w:val="left" w:pos="284"/>
        </w:tabs>
        <w:spacing w:line="276" w:lineRule="auto"/>
        <w:ind w:left="-567" w:firstLine="567"/>
        <w:jc w:val="both"/>
        <w:rPr>
          <w:i/>
        </w:rPr>
      </w:pPr>
      <w:r>
        <w:rPr>
          <w:i/>
        </w:rPr>
        <w:t xml:space="preserve">Оперировать понятиями геометрических фигур; </w:t>
      </w:r>
    </w:p>
    <w:p w:rsidR="005C14E3" w:rsidRDefault="005C14E3" w:rsidP="00FD1E4E">
      <w:pPr>
        <w:pStyle w:val="ae"/>
        <w:numPr>
          <w:ilvl w:val="0"/>
          <w:numId w:val="64"/>
        </w:numPr>
        <w:tabs>
          <w:tab w:val="left" w:pos="284"/>
        </w:tabs>
        <w:spacing w:line="276" w:lineRule="auto"/>
        <w:ind w:left="-567" w:firstLine="567"/>
        <w:jc w:val="both"/>
        <w:rPr>
          <w:i/>
        </w:rPr>
      </w:pPr>
      <w:r>
        <w:rPr>
          <w:i/>
        </w:rPr>
        <w:t>извлекать, интерпретировать и преобразовывать информацию о геометрических фигурах, представленную на чертежах;</w:t>
      </w:r>
    </w:p>
    <w:p w:rsidR="005C14E3" w:rsidRDefault="005C14E3" w:rsidP="00FD1E4E">
      <w:pPr>
        <w:pStyle w:val="ae"/>
        <w:numPr>
          <w:ilvl w:val="0"/>
          <w:numId w:val="64"/>
        </w:numPr>
        <w:tabs>
          <w:tab w:val="left" w:pos="284"/>
        </w:tabs>
        <w:spacing w:line="276" w:lineRule="auto"/>
        <w:ind w:left="-567" w:firstLine="567"/>
        <w:jc w:val="both"/>
        <w:rPr>
          <w:i/>
        </w:rPr>
      </w:pPr>
      <w:r>
        <w:rPr>
          <w:i/>
        </w:rPr>
        <w:t xml:space="preserve">применять геометрические факты для решения задач, в том числе, предполагающих несколько шагов решения; </w:t>
      </w:r>
    </w:p>
    <w:p w:rsidR="005C14E3" w:rsidRDefault="005C14E3" w:rsidP="00FD1E4E">
      <w:pPr>
        <w:pStyle w:val="ae"/>
        <w:numPr>
          <w:ilvl w:val="0"/>
          <w:numId w:val="64"/>
        </w:numPr>
        <w:tabs>
          <w:tab w:val="left" w:pos="284"/>
        </w:tabs>
        <w:spacing w:line="276" w:lineRule="auto"/>
        <w:ind w:left="-567" w:firstLine="567"/>
        <w:jc w:val="both"/>
        <w:rPr>
          <w:i/>
        </w:rPr>
      </w:pPr>
      <w:r>
        <w:rPr>
          <w:i/>
        </w:rPr>
        <w:t>формулировать в простейших случаях свойства и признаки фигур;</w:t>
      </w:r>
    </w:p>
    <w:p w:rsidR="005C14E3" w:rsidRDefault="005C14E3" w:rsidP="00FD1E4E">
      <w:pPr>
        <w:pStyle w:val="ae"/>
        <w:numPr>
          <w:ilvl w:val="0"/>
          <w:numId w:val="64"/>
        </w:numPr>
        <w:tabs>
          <w:tab w:val="left" w:pos="284"/>
        </w:tabs>
        <w:spacing w:line="276" w:lineRule="auto"/>
        <w:ind w:left="-567" w:firstLine="567"/>
        <w:jc w:val="both"/>
        <w:rPr>
          <w:i/>
        </w:rPr>
      </w:pPr>
      <w:r>
        <w:rPr>
          <w:i/>
        </w:rPr>
        <w:t>доказывать геометрические утверждения</w:t>
      </w:r>
    </w:p>
    <w:p w:rsidR="005C14E3" w:rsidRDefault="005C14E3" w:rsidP="00FD1E4E">
      <w:pPr>
        <w:pStyle w:val="ae"/>
        <w:numPr>
          <w:ilvl w:val="0"/>
          <w:numId w:val="64"/>
        </w:numPr>
        <w:tabs>
          <w:tab w:val="left" w:pos="284"/>
        </w:tabs>
        <w:spacing w:line="276" w:lineRule="auto"/>
        <w:ind w:left="-567" w:firstLine="567"/>
        <w:jc w:val="both"/>
        <w:rPr>
          <w:i/>
        </w:rPr>
      </w:pPr>
      <w:r>
        <w:rPr>
          <w:i/>
        </w:rPr>
        <w:t>владеть стандартной классификацией плоских фигур (треугольников и четырёхугольников).</w:t>
      </w:r>
    </w:p>
    <w:p w:rsidR="005C14E3" w:rsidRDefault="005C14E3" w:rsidP="00FD1E4E">
      <w:pPr>
        <w:tabs>
          <w:tab w:val="left" w:pos="284"/>
        </w:tabs>
        <w:ind w:left="-567" w:firstLine="567"/>
        <w:rPr>
          <w:b/>
        </w:rPr>
      </w:pPr>
      <w:r>
        <w:rPr>
          <w:b/>
        </w:rPr>
        <w:t>В повседневной жизни и при изучении других предметов:</w:t>
      </w:r>
    </w:p>
    <w:p w:rsidR="005C14E3" w:rsidRDefault="005C14E3" w:rsidP="00FD1E4E">
      <w:pPr>
        <w:pStyle w:val="ae"/>
        <w:numPr>
          <w:ilvl w:val="0"/>
          <w:numId w:val="64"/>
        </w:numPr>
        <w:tabs>
          <w:tab w:val="left" w:pos="284"/>
        </w:tabs>
        <w:spacing w:line="276" w:lineRule="auto"/>
        <w:ind w:left="-567" w:firstLine="567"/>
        <w:jc w:val="both"/>
        <w:rPr>
          <w:rStyle w:val="dash041e0431044b0447043d044b0439char1"/>
          <w:i/>
        </w:rPr>
      </w:pPr>
      <w:r>
        <w:rPr>
          <w:i/>
        </w:rPr>
        <w:t xml:space="preserve">использовать свойства геометрических фигур для решения </w:t>
      </w:r>
      <w:r>
        <w:rPr>
          <w:rStyle w:val="dash041e0431044b0447043d044b0439char1"/>
          <w:i/>
        </w:rPr>
        <w:t>задач практического характера и задач из смежных дисциплин</w:t>
      </w:r>
    </w:p>
    <w:p w:rsidR="005C14E3" w:rsidRDefault="005C14E3" w:rsidP="002D447A">
      <w:pPr>
        <w:tabs>
          <w:tab w:val="left" w:pos="284"/>
        </w:tabs>
        <w:ind w:left="-567"/>
        <w:rPr>
          <w:b/>
          <w:bCs/>
        </w:rPr>
      </w:pPr>
      <w:r>
        <w:rPr>
          <w:b/>
          <w:bCs/>
        </w:rPr>
        <w:t>Отношения</w:t>
      </w:r>
    </w:p>
    <w:p w:rsidR="005C14E3" w:rsidRDefault="005C14E3" w:rsidP="002D447A">
      <w:pPr>
        <w:pStyle w:val="ae"/>
        <w:numPr>
          <w:ilvl w:val="0"/>
          <w:numId w:val="64"/>
        </w:numPr>
        <w:tabs>
          <w:tab w:val="left" w:pos="284"/>
        </w:tabs>
        <w:spacing w:line="276" w:lineRule="auto"/>
        <w:ind w:left="-567" w:firstLine="0"/>
        <w:jc w:val="both"/>
        <w:rPr>
          <w:i/>
        </w:rPr>
      </w:pPr>
      <w:r>
        <w:rPr>
          <w:i/>
        </w:rPr>
        <w:t xml:space="preserve">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5C14E3" w:rsidRDefault="005C14E3" w:rsidP="002D447A">
      <w:pPr>
        <w:pStyle w:val="ae"/>
        <w:numPr>
          <w:ilvl w:val="0"/>
          <w:numId w:val="64"/>
        </w:numPr>
        <w:tabs>
          <w:tab w:val="left" w:pos="284"/>
        </w:tabs>
        <w:spacing w:line="276" w:lineRule="auto"/>
        <w:ind w:left="-567" w:firstLine="0"/>
        <w:jc w:val="both"/>
        <w:rPr>
          <w:i/>
        </w:rPr>
      </w:pPr>
      <w:r>
        <w:rPr>
          <w:i/>
        </w:rPr>
        <w:t>применять теорему Фалеса и теорему о пропорциональных отрезках при решении задач;</w:t>
      </w:r>
    </w:p>
    <w:p w:rsidR="005C14E3" w:rsidRDefault="005C14E3" w:rsidP="002D447A">
      <w:pPr>
        <w:pStyle w:val="ae"/>
        <w:numPr>
          <w:ilvl w:val="0"/>
          <w:numId w:val="64"/>
        </w:numPr>
        <w:tabs>
          <w:tab w:val="left" w:pos="284"/>
        </w:tabs>
        <w:spacing w:line="276" w:lineRule="auto"/>
        <w:ind w:left="-567" w:firstLine="0"/>
        <w:jc w:val="both"/>
        <w:rPr>
          <w:i/>
        </w:rPr>
      </w:pPr>
      <w:r>
        <w:rPr>
          <w:i/>
        </w:rPr>
        <w:t>характеризовать взаимное расположение прямой и окружности, двух окружностей.</w:t>
      </w:r>
    </w:p>
    <w:p w:rsidR="005C14E3" w:rsidRDefault="005C14E3" w:rsidP="002D447A">
      <w:pPr>
        <w:pStyle w:val="af2"/>
        <w:numPr>
          <w:ilvl w:val="0"/>
          <w:numId w:val="0"/>
        </w:numPr>
        <w:tabs>
          <w:tab w:val="left" w:pos="284"/>
        </w:tabs>
        <w:spacing w:line="276" w:lineRule="auto"/>
        <w:ind w:left="-567"/>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rsidR="005C14E3" w:rsidRDefault="005C14E3" w:rsidP="002D447A">
      <w:pPr>
        <w:pStyle w:val="ae"/>
        <w:numPr>
          <w:ilvl w:val="0"/>
          <w:numId w:val="64"/>
        </w:numPr>
        <w:tabs>
          <w:tab w:val="left" w:pos="284"/>
        </w:tabs>
        <w:spacing w:line="276" w:lineRule="auto"/>
        <w:ind w:left="-567" w:firstLine="0"/>
        <w:jc w:val="both"/>
        <w:rPr>
          <w:i/>
        </w:rPr>
      </w:pPr>
      <w:r>
        <w:rPr>
          <w:i/>
        </w:rPr>
        <w:t>использовать отношения для решения задач, возникающих в реальной жизни</w:t>
      </w:r>
    </w:p>
    <w:p w:rsidR="005C14E3" w:rsidRDefault="005C14E3" w:rsidP="002D447A">
      <w:pPr>
        <w:tabs>
          <w:tab w:val="left" w:pos="284"/>
        </w:tabs>
        <w:ind w:left="-567"/>
        <w:rPr>
          <w:b/>
        </w:rPr>
      </w:pPr>
      <w:r>
        <w:rPr>
          <w:b/>
        </w:rPr>
        <w:t>Измерения и вычисления</w:t>
      </w:r>
    </w:p>
    <w:p w:rsidR="005C14E3" w:rsidRDefault="005C14E3" w:rsidP="002D447A">
      <w:pPr>
        <w:pStyle w:val="ae"/>
        <w:numPr>
          <w:ilvl w:val="0"/>
          <w:numId w:val="63"/>
        </w:numPr>
        <w:tabs>
          <w:tab w:val="left" w:pos="284"/>
        </w:tabs>
        <w:spacing w:line="276" w:lineRule="auto"/>
        <w:ind w:left="-567" w:firstLine="0"/>
        <w:jc w:val="both"/>
        <w:rPr>
          <w:i/>
        </w:rPr>
      </w:pPr>
      <w:r>
        <w:rPr>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5C14E3" w:rsidRDefault="005C14E3" w:rsidP="002D447A">
      <w:pPr>
        <w:pStyle w:val="ae"/>
        <w:numPr>
          <w:ilvl w:val="0"/>
          <w:numId w:val="63"/>
        </w:numPr>
        <w:tabs>
          <w:tab w:val="left" w:pos="284"/>
        </w:tabs>
        <w:spacing w:line="276" w:lineRule="auto"/>
        <w:ind w:left="-567" w:firstLine="0"/>
        <w:jc w:val="both"/>
        <w:rPr>
          <w:i/>
        </w:rPr>
      </w:pPr>
      <w:r>
        <w:rPr>
          <w:i/>
        </w:rPr>
        <w:t>проводить простые вычисления на объёмных телах;</w:t>
      </w:r>
    </w:p>
    <w:p w:rsidR="005C14E3" w:rsidRDefault="005C14E3" w:rsidP="002D447A">
      <w:pPr>
        <w:pStyle w:val="ae"/>
        <w:numPr>
          <w:ilvl w:val="0"/>
          <w:numId w:val="63"/>
        </w:numPr>
        <w:tabs>
          <w:tab w:val="left" w:pos="284"/>
        </w:tabs>
        <w:spacing w:line="276" w:lineRule="auto"/>
        <w:ind w:left="-567" w:firstLine="0"/>
        <w:jc w:val="both"/>
        <w:rPr>
          <w:i/>
        </w:rPr>
      </w:pPr>
      <w:r>
        <w:rPr>
          <w:i/>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5C14E3" w:rsidRDefault="005C14E3" w:rsidP="002D447A">
      <w:pPr>
        <w:tabs>
          <w:tab w:val="left" w:pos="284"/>
        </w:tabs>
        <w:ind w:left="-567"/>
        <w:rPr>
          <w:b/>
        </w:rPr>
      </w:pPr>
      <w:r>
        <w:rPr>
          <w:b/>
        </w:rPr>
        <w:t>В повседневной жизни и при изучении других предметов:</w:t>
      </w:r>
    </w:p>
    <w:p w:rsidR="005C14E3" w:rsidRDefault="005C14E3" w:rsidP="002D447A">
      <w:pPr>
        <w:pStyle w:val="ae"/>
        <w:numPr>
          <w:ilvl w:val="0"/>
          <w:numId w:val="63"/>
        </w:numPr>
        <w:tabs>
          <w:tab w:val="left" w:pos="284"/>
        </w:tabs>
        <w:spacing w:line="276" w:lineRule="auto"/>
        <w:ind w:left="-567" w:firstLine="0"/>
        <w:jc w:val="both"/>
        <w:rPr>
          <w:i/>
        </w:rPr>
      </w:pPr>
      <w:r>
        <w:rPr>
          <w:i/>
        </w:rPr>
        <w:t>проводить вычисления на местности;</w:t>
      </w:r>
    </w:p>
    <w:p w:rsidR="005C14E3" w:rsidRDefault="005C14E3" w:rsidP="002D447A">
      <w:pPr>
        <w:pStyle w:val="ae"/>
        <w:numPr>
          <w:ilvl w:val="0"/>
          <w:numId w:val="63"/>
        </w:numPr>
        <w:tabs>
          <w:tab w:val="left" w:pos="284"/>
        </w:tabs>
        <w:spacing w:line="276" w:lineRule="auto"/>
        <w:ind w:left="-567" w:firstLine="0"/>
        <w:jc w:val="both"/>
        <w:rPr>
          <w:i/>
        </w:rPr>
      </w:pPr>
      <w:r>
        <w:rPr>
          <w:i/>
        </w:rPr>
        <w:t>применять формулы при вычислениях в смежных учебных предметах, в окружающей действительности</w:t>
      </w:r>
    </w:p>
    <w:p w:rsidR="005C14E3" w:rsidRDefault="005C14E3" w:rsidP="002D447A">
      <w:pPr>
        <w:tabs>
          <w:tab w:val="left" w:pos="284"/>
        </w:tabs>
        <w:ind w:left="-567"/>
        <w:rPr>
          <w:b/>
        </w:rPr>
      </w:pPr>
      <w:r>
        <w:rPr>
          <w:b/>
        </w:rPr>
        <w:t>Геометрические построения</w:t>
      </w:r>
    </w:p>
    <w:p w:rsidR="005C14E3" w:rsidRDefault="005C14E3" w:rsidP="002D447A">
      <w:pPr>
        <w:pStyle w:val="ae"/>
        <w:numPr>
          <w:ilvl w:val="0"/>
          <w:numId w:val="64"/>
        </w:numPr>
        <w:tabs>
          <w:tab w:val="left" w:pos="284"/>
        </w:tabs>
        <w:spacing w:line="276" w:lineRule="auto"/>
        <w:ind w:left="-567" w:firstLine="0"/>
        <w:jc w:val="both"/>
        <w:rPr>
          <w:i/>
        </w:rPr>
      </w:pPr>
      <w:r>
        <w:rPr>
          <w:i/>
        </w:rPr>
        <w:t>Изображать геометрические фигуры по текстовому и символьному описанию;</w:t>
      </w:r>
    </w:p>
    <w:p w:rsidR="005C14E3" w:rsidRDefault="005C14E3" w:rsidP="002D447A">
      <w:pPr>
        <w:pStyle w:val="ae"/>
        <w:numPr>
          <w:ilvl w:val="0"/>
          <w:numId w:val="64"/>
        </w:numPr>
        <w:tabs>
          <w:tab w:val="left" w:pos="284"/>
        </w:tabs>
        <w:spacing w:line="276" w:lineRule="auto"/>
        <w:ind w:left="-567" w:firstLine="0"/>
        <w:jc w:val="both"/>
        <w:rPr>
          <w:i/>
        </w:rPr>
      </w:pPr>
      <w:r>
        <w:rPr>
          <w:i/>
        </w:rPr>
        <w:t xml:space="preserve">свободно оперировать чертёжными инструментами в несложных случаях, </w:t>
      </w:r>
    </w:p>
    <w:p w:rsidR="005C14E3" w:rsidRDefault="005C14E3" w:rsidP="002D447A">
      <w:pPr>
        <w:pStyle w:val="ae"/>
        <w:numPr>
          <w:ilvl w:val="0"/>
          <w:numId w:val="64"/>
        </w:numPr>
        <w:tabs>
          <w:tab w:val="left" w:pos="284"/>
        </w:tabs>
        <w:spacing w:line="276" w:lineRule="auto"/>
        <w:ind w:left="-567" w:firstLine="0"/>
        <w:jc w:val="both"/>
        <w:rPr>
          <w:i/>
        </w:rPr>
      </w:pPr>
      <w:r>
        <w:rPr>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5C14E3" w:rsidRDefault="005C14E3" w:rsidP="002D447A">
      <w:pPr>
        <w:pStyle w:val="ae"/>
        <w:numPr>
          <w:ilvl w:val="0"/>
          <w:numId w:val="64"/>
        </w:numPr>
        <w:tabs>
          <w:tab w:val="left" w:pos="284"/>
        </w:tabs>
        <w:spacing w:line="276" w:lineRule="auto"/>
        <w:ind w:left="-567" w:firstLine="0"/>
        <w:jc w:val="both"/>
        <w:rPr>
          <w:i/>
        </w:rPr>
      </w:pPr>
      <w:r>
        <w:rPr>
          <w:i/>
        </w:rPr>
        <w:t>изображать типовые плоские фигуры и объемные тела с помощью простейших компьютерных инструментов.</w:t>
      </w:r>
    </w:p>
    <w:p w:rsidR="005C14E3" w:rsidRDefault="005C14E3" w:rsidP="002D447A">
      <w:pPr>
        <w:pStyle w:val="af2"/>
        <w:numPr>
          <w:ilvl w:val="0"/>
          <w:numId w:val="0"/>
        </w:numPr>
        <w:tabs>
          <w:tab w:val="left" w:pos="284"/>
        </w:tabs>
        <w:spacing w:line="276" w:lineRule="auto"/>
        <w:ind w:left="-567"/>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rsidR="005C14E3" w:rsidRDefault="005C14E3" w:rsidP="002D447A">
      <w:pPr>
        <w:pStyle w:val="ae"/>
        <w:numPr>
          <w:ilvl w:val="0"/>
          <w:numId w:val="64"/>
        </w:numPr>
        <w:tabs>
          <w:tab w:val="left" w:pos="284"/>
        </w:tabs>
        <w:spacing w:line="276" w:lineRule="auto"/>
        <w:ind w:left="-567" w:firstLine="0"/>
        <w:jc w:val="both"/>
        <w:rPr>
          <w:i/>
        </w:rPr>
      </w:pPr>
      <w:r>
        <w:rPr>
          <w:i/>
        </w:rPr>
        <w:t xml:space="preserve">выполнять простейшие построения на местности, необходимые в реальной жизни; </w:t>
      </w:r>
    </w:p>
    <w:p w:rsidR="005C14E3" w:rsidRDefault="005C14E3" w:rsidP="002D447A">
      <w:pPr>
        <w:pStyle w:val="ae"/>
        <w:numPr>
          <w:ilvl w:val="0"/>
          <w:numId w:val="64"/>
        </w:numPr>
        <w:tabs>
          <w:tab w:val="left" w:pos="284"/>
        </w:tabs>
        <w:spacing w:line="276" w:lineRule="auto"/>
        <w:ind w:left="-567" w:firstLine="0"/>
        <w:jc w:val="both"/>
        <w:rPr>
          <w:i/>
        </w:rPr>
      </w:pPr>
      <w:r>
        <w:rPr>
          <w:i/>
        </w:rPr>
        <w:t>оценивать размеры реальных объектов окружающего мира</w:t>
      </w:r>
    </w:p>
    <w:p w:rsidR="005C14E3" w:rsidRDefault="005C14E3" w:rsidP="002D447A">
      <w:pPr>
        <w:tabs>
          <w:tab w:val="left" w:pos="284"/>
        </w:tabs>
        <w:ind w:left="-567"/>
        <w:rPr>
          <w:b/>
        </w:rPr>
      </w:pPr>
      <w:r>
        <w:rPr>
          <w:b/>
        </w:rPr>
        <w:t>Преобразования</w:t>
      </w:r>
    </w:p>
    <w:p w:rsidR="005C14E3" w:rsidRDefault="005C14E3" w:rsidP="002D447A">
      <w:pPr>
        <w:pStyle w:val="af2"/>
        <w:numPr>
          <w:ilvl w:val="0"/>
          <w:numId w:val="92"/>
        </w:numPr>
        <w:tabs>
          <w:tab w:val="left" w:pos="284"/>
        </w:tabs>
        <w:spacing w:line="276" w:lineRule="auto"/>
        <w:ind w:left="-567"/>
        <w:rPr>
          <w:rFonts w:ascii="Times New Roman" w:hAnsi="Times New Roman"/>
          <w:i/>
          <w:sz w:val="24"/>
          <w:szCs w:val="24"/>
        </w:rPr>
      </w:pPr>
      <w:r>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5C14E3" w:rsidRDefault="005C14E3" w:rsidP="002D447A">
      <w:pPr>
        <w:pStyle w:val="af2"/>
        <w:numPr>
          <w:ilvl w:val="0"/>
          <w:numId w:val="92"/>
        </w:numPr>
        <w:tabs>
          <w:tab w:val="left" w:pos="284"/>
        </w:tabs>
        <w:spacing w:line="276" w:lineRule="auto"/>
        <w:ind w:left="-567"/>
        <w:rPr>
          <w:rFonts w:ascii="Times New Roman" w:hAnsi="Times New Roman"/>
          <w:i/>
          <w:sz w:val="24"/>
          <w:szCs w:val="24"/>
        </w:rPr>
      </w:pPr>
      <w:r>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5C14E3" w:rsidRDefault="005C14E3" w:rsidP="002D447A">
      <w:pPr>
        <w:pStyle w:val="af2"/>
        <w:numPr>
          <w:ilvl w:val="0"/>
          <w:numId w:val="92"/>
        </w:numPr>
        <w:tabs>
          <w:tab w:val="left" w:pos="284"/>
        </w:tabs>
        <w:spacing w:line="276" w:lineRule="auto"/>
        <w:ind w:left="-567"/>
        <w:rPr>
          <w:rFonts w:ascii="Times New Roman" w:hAnsi="Times New Roman"/>
          <w:i/>
          <w:sz w:val="24"/>
          <w:szCs w:val="24"/>
        </w:rPr>
      </w:pPr>
      <w:r>
        <w:rPr>
          <w:rFonts w:ascii="Times New Roman" w:hAnsi="Times New Roman"/>
          <w:i/>
          <w:sz w:val="24"/>
          <w:szCs w:val="24"/>
        </w:rPr>
        <w:t>применять свойства движений для проведения простейших обоснований свойств фигур.</w:t>
      </w:r>
    </w:p>
    <w:p w:rsidR="005C14E3" w:rsidRDefault="005C14E3" w:rsidP="002D447A">
      <w:pPr>
        <w:tabs>
          <w:tab w:val="left" w:pos="284"/>
        </w:tabs>
        <w:ind w:left="-567"/>
        <w:rPr>
          <w:b/>
        </w:rPr>
      </w:pPr>
      <w:r>
        <w:rPr>
          <w:b/>
        </w:rPr>
        <w:t>В повседневной жизни и при изучении других предметов:</w:t>
      </w:r>
    </w:p>
    <w:p w:rsidR="005C14E3" w:rsidRDefault="005C14E3" w:rsidP="002D447A">
      <w:pPr>
        <w:pStyle w:val="af2"/>
        <w:numPr>
          <w:ilvl w:val="0"/>
          <w:numId w:val="92"/>
        </w:numPr>
        <w:tabs>
          <w:tab w:val="left" w:pos="284"/>
        </w:tabs>
        <w:spacing w:line="276" w:lineRule="auto"/>
        <w:ind w:left="-567"/>
        <w:rPr>
          <w:rFonts w:ascii="Times New Roman" w:hAnsi="Times New Roman"/>
          <w:i/>
          <w:sz w:val="24"/>
          <w:szCs w:val="24"/>
        </w:rPr>
      </w:pPr>
      <w:r>
        <w:rPr>
          <w:rFonts w:ascii="Times New Roman" w:hAnsi="Times New Roman"/>
          <w:i/>
          <w:sz w:val="24"/>
          <w:szCs w:val="24"/>
        </w:rPr>
        <w:t xml:space="preserve">применять свойства движений и применять подобие для построений и вычислений </w:t>
      </w:r>
    </w:p>
    <w:p w:rsidR="005C14E3" w:rsidRDefault="005C14E3" w:rsidP="002D447A">
      <w:pPr>
        <w:tabs>
          <w:tab w:val="left" w:pos="284"/>
        </w:tabs>
        <w:ind w:left="-567"/>
        <w:rPr>
          <w:b/>
        </w:rPr>
      </w:pPr>
      <w:r>
        <w:rPr>
          <w:b/>
        </w:rPr>
        <w:t>Векторы и координаты на плоскости</w:t>
      </w:r>
    </w:p>
    <w:p w:rsidR="005C14E3" w:rsidRDefault="005C14E3" w:rsidP="002D447A">
      <w:pPr>
        <w:pStyle w:val="ae"/>
        <w:numPr>
          <w:ilvl w:val="0"/>
          <w:numId w:val="93"/>
        </w:numPr>
        <w:tabs>
          <w:tab w:val="left" w:pos="284"/>
        </w:tabs>
        <w:spacing w:line="276" w:lineRule="auto"/>
        <w:ind w:left="-567" w:firstLine="0"/>
        <w:jc w:val="both"/>
        <w:rPr>
          <w:i/>
        </w:rPr>
      </w:pPr>
      <w:r>
        <w:rPr>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5C14E3" w:rsidRDefault="005C14E3" w:rsidP="002D447A">
      <w:pPr>
        <w:pStyle w:val="ae"/>
        <w:numPr>
          <w:ilvl w:val="0"/>
          <w:numId w:val="93"/>
        </w:numPr>
        <w:tabs>
          <w:tab w:val="left" w:pos="284"/>
        </w:tabs>
        <w:spacing w:line="276" w:lineRule="auto"/>
        <w:ind w:left="-567" w:firstLine="0"/>
        <w:jc w:val="both"/>
        <w:rPr>
          <w:i/>
        </w:rPr>
      </w:pPr>
      <w:r>
        <w:rPr>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5C14E3" w:rsidRDefault="005C14E3" w:rsidP="002D447A">
      <w:pPr>
        <w:pStyle w:val="ae"/>
        <w:numPr>
          <w:ilvl w:val="0"/>
          <w:numId w:val="93"/>
        </w:numPr>
        <w:tabs>
          <w:tab w:val="left" w:pos="284"/>
        </w:tabs>
        <w:spacing w:line="276" w:lineRule="auto"/>
        <w:ind w:left="-567" w:firstLine="0"/>
        <w:jc w:val="both"/>
        <w:rPr>
          <w:i/>
        </w:rPr>
      </w:pPr>
      <w:r>
        <w:rPr>
          <w:i/>
        </w:rPr>
        <w:t>применять векторы и координаты для решения геометрических задач на вычисление длин, углов.</w:t>
      </w:r>
    </w:p>
    <w:p w:rsidR="005C14E3" w:rsidRDefault="005C14E3" w:rsidP="00FD1E4E">
      <w:pPr>
        <w:pStyle w:val="af2"/>
        <w:numPr>
          <w:ilvl w:val="0"/>
          <w:numId w:val="0"/>
        </w:numPr>
        <w:tabs>
          <w:tab w:val="left" w:pos="284"/>
        </w:tabs>
        <w:spacing w:line="276" w:lineRule="auto"/>
        <w:ind w:left="-567" w:firstLine="567"/>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rsidR="005C14E3" w:rsidRDefault="005C14E3" w:rsidP="00FD1E4E">
      <w:pPr>
        <w:pStyle w:val="ae"/>
        <w:numPr>
          <w:ilvl w:val="0"/>
          <w:numId w:val="93"/>
        </w:numPr>
        <w:tabs>
          <w:tab w:val="left" w:pos="284"/>
        </w:tabs>
        <w:spacing w:line="276" w:lineRule="auto"/>
        <w:ind w:left="-567" w:firstLine="567"/>
        <w:jc w:val="both"/>
        <w:rPr>
          <w:i/>
        </w:rPr>
      </w:pPr>
      <w:r>
        <w:rPr>
          <w:i/>
        </w:rPr>
        <w:t>использовать понятия векторов и координат для решения задач по физике, географии и другим учебным предметам</w:t>
      </w:r>
    </w:p>
    <w:p w:rsidR="005C14E3" w:rsidRDefault="005C14E3" w:rsidP="00FD1E4E">
      <w:pPr>
        <w:tabs>
          <w:tab w:val="left" w:pos="284"/>
        </w:tabs>
        <w:ind w:left="-567" w:firstLine="567"/>
        <w:rPr>
          <w:b/>
          <w:bCs/>
        </w:rPr>
      </w:pPr>
      <w:r>
        <w:rPr>
          <w:b/>
          <w:bCs/>
        </w:rPr>
        <w:t>История математики</w:t>
      </w:r>
    </w:p>
    <w:p w:rsidR="005C14E3" w:rsidRDefault="005C14E3" w:rsidP="00FD1E4E">
      <w:pPr>
        <w:numPr>
          <w:ilvl w:val="0"/>
          <w:numId w:val="94"/>
        </w:numPr>
        <w:tabs>
          <w:tab w:val="left" w:pos="284"/>
        </w:tabs>
        <w:ind w:left="-567" w:firstLine="567"/>
        <w:jc w:val="both"/>
        <w:rPr>
          <w:i/>
        </w:rPr>
      </w:pPr>
      <w:r>
        <w:rPr>
          <w:i/>
        </w:rPr>
        <w:t>Характеризовать вклад выдающихся математиков в развитие математики и иных научных областей;</w:t>
      </w:r>
    </w:p>
    <w:p w:rsidR="005C14E3" w:rsidRDefault="005C14E3" w:rsidP="00FD1E4E">
      <w:pPr>
        <w:numPr>
          <w:ilvl w:val="0"/>
          <w:numId w:val="94"/>
        </w:numPr>
        <w:tabs>
          <w:tab w:val="left" w:pos="284"/>
        </w:tabs>
        <w:ind w:left="-567" w:firstLine="567"/>
        <w:jc w:val="both"/>
        <w:rPr>
          <w:i/>
        </w:rPr>
      </w:pPr>
      <w:r>
        <w:rPr>
          <w:i/>
        </w:rPr>
        <w:t>понимать роль математики в развитии России</w:t>
      </w:r>
    </w:p>
    <w:p w:rsidR="005C14E3" w:rsidRDefault="005C14E3" w:rsidP="00FD1E4E">
      <w:pPr>
        <w:tabs>
          <w:tab w:val="left" w:pos="284"/>
        </w:tabs>
        <w:ind w:left="-567" w:firstLine="567"/>
        <w:rPr>
          <w:b/>
          <w:bCs/>
        </w:rPr>
      </w:pPr>
      <w:r>
        <w:rPr>
          <w:b/>
          <w:bCs/>
        </w:rPr>
        <w:t>Методы математики</w:t>
      </w:r>
    </w:p>
    <w:p w:rsidR="005C14E3" w:rsidRDefault="005C14E3" w:rsidP="00FD1E4E">
      <w:pPr>
        <w:numPr>
          <w:ilvl w:val="0"/>
          <w:numId w:val="94"/>
        </w:numPr>
        <w:tabs>
          <w:tab w:val="left" w:pos="284"/>
        </w:tabs>
        <w:ind w:left="-567" w:firstLine="567"/>
        <w:jc w:val="both"/>
        <w:rPr>
          <w:i/>
        </w:rPr>
      </w:pPr>
      <w:r>
        <w:rPr>
          <w:i/>
        </w:rPr>
        <w:t>Используя изученные методы, проводить доказательство, выполнять опровержение;</w:t>
      </w:r>
    </w:p>
    <w:p w:rsidR="005C14E3" w:rsidRDefault="005C14E3" w:rsidP="00FD1E4E">
      <w:pPr>
        <w:numPr>
          <w:ilvl w:val="0"/>
          <w:numId w:val="94"/>
        </w:numPr>
        <w:tabs>
          <w:tab w:val="left" w:pos="284"/>
        </w:tabs>
        <w:ind w:left="-567" w:firstLine="567"/>
        <w:jc w:val="both"/>
        <w:rPr>
          <w:i/>
        </w:rPr>
      </w:pPr>
      <w:r>
        <w:rPr>
          <w:i/>
        </w:rPr>
        <w:t>Выбирать изученные методы и их комбинации для решения математических задач;</w:t>
      </w:r>
    </w:p>
    <w:p w:rsidR="005C14E3" w:rsidRDefault="005C14E3" w:rsidP="00FD1E4E">
      <w:pPr>
        <w:numPr>
          <w:ilvl w:val="0"/>
          <w:numId w:val="94"/>
        </w:numPr>
        <w:tabs>
          <w:tab w:val="left" w:pos="284"/>
        </w:tabs>
        <w:ind w:left="-567" w:firstLine="567"/>
        <w:jc w:val="both"/>
        <w:rPr>
          <w:i/>
        </w:rPr>
      </w:pPr>
      <w:r>
        <w:rPr>
          <w:i/>
        </w:rPr>
        <w:t>использовать математические знания для описания закономерностей в окружающей действительности и произведениях искусства;</w:t>
      </w:r>
    </w:p>
    <w:p w:rsidR="005C14E3" w:rsidRDefault="005C14E3" w:rsidP="00FD1E4E">
      <w:pPr>
        <w:numPr>
          <w:ilvl w:val="0"/>
          <w:numId w:val="94"/>
        </w:numPr>
        <w:tabs>
          <w:tab w:val="left" w:pos="284"/>
        </w:tabs>
        <w:ind w:left="-567" w:firstLine="567"/>
        <w:jc w:val="both"/>
        <w:rPr>
          <w:i/>
        </w:rPr>
      </w:pPr>
      <w:r>
        <w:rPr>
          <w:i/>
        </w:rPr>
        <w:t>применять простейшие программные средства и электронно-коммуникационные системы при решении математических задач.</w:t>
      </w:r>
    </w:p>
    <w:p w:rsidR="005C14E3" w:rsidRDefault="005C14E3" w:rsidP="00FD1E4E">
      <w:pPr>
        <w:pStyle w:val="3"/>
        <w:tabs>
          <w:tab w:val="left" w:pos="284"/>
        </w:tabs>
        <w:spacing w:before="0" w:after="0" w:line="276" w:lineRule="auto"/>
        <w:ind w:left="-567" w:firstLine="567"/>
        <w:rPr>
          <w:sz w:val="24"/>
          <w:szCs w:val="24"/>
        </w:rPr>
      </w:pPr>
      <w:r>
        <w:rPr>
          <w:sz w:val="24"/>
          <w:szCs w:val="24"/>
        </w:rPr>
        <w:t>Выпускник получит возможность научиться в 7-9 классах для успешного продолжения образования на углублённом уровне</w:t>
      </w:r>
    </w:p>
    <w:p w:rsidR="005C14E3" w:rsidRDefault="005C14E3" w:rsidP="00FD1E4E">
      <w:pPr>
        <w:tabs>
          <w:tab w:val="left" w:pos="284"/>
        </w:tabs>
        <w:ind w:left="-567" w:firstLine="567"/>
        <w:rPr>
          <w:b/>
        </w:rPr>
      </w:pPr>
      <w:r>
        <w:rPr>
          <w:b/>
        </w:rPr>
        <w:t>Элементы теории множеств и математической логики</w:t>
      </w:r>
    </w:p>
    <w:p w:rsidR="005C14E3" w:rsidRDefault="005C14E3" w:rsidP="00FD1E4E">
      <w:pPr>
        <w:pStyle w:val="ae"/>
        <w:numPr>
          <w:ilvl w:val="0"/>
          <w:numId w:val="61"/>
        </w:numPr>
        <w:tabs>
          <w:tab w:val="left" w:pos="284"/>
        </w:tabs>
        <w:spacing w:line="276" w:lineRule="auto"/>
        <w:ind w:left="-567" w:firstLine="567"/>
        <w:jc w:val="both"/>
      </w:pPr>
      <w:r>
        <w:t>Свободно оперировать</w:t>
      </w:r>
      <w:r>
        <w:rPr>
          <w:rStyle w:val="a4"/>
        </w:rPr>
        <w:footnoteReference w:id="8"/>
      </w:r>
      <w: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5C14E3" w:rsidRDefault="005C14E3" w:rsidP="00FD1E4E">
      <w:pPr>
        <w:pStyle w:val="ae"/>
        <w:numPr>
          <w:ilvl w:val="0"/>
          <w:numId w:val="61"/>
        </w:numPr>
        <w:tabs>
          <w:tab w:val="left" w:pos="284"/>
        </w:tabs>
        <w:spacing w:line="276" w:lineRule="auto"/>
        <w:ind w:left="-567" w:firstLine="567"/>
        <w:jc w:val="both"/>
      </w:pPr>
      <w:r>
        <w:t>задавать множества разными способами;</w:t>
      </w:r>
    </w:p>
    <w:p w:rsidR="005C14E3" w:rsidRDefault="005C14E3" w:rsidP="00FD1E4E">
      <w:pPr>
        <w:pStyle w:val="ae"/>
        <w:numPr>
          <w:ilvl w:val="0"/>
          <w:numId w:val="61"/>
        </w:numPr>
        <w:tabs>
          <w:tab w:val="left" w:pos="284"/>
        </w:tabs>
        <w:spacing w:line="276" w:lineRule="auto"/>
        <w:ind w:left="-567" w:firstLine="567"/>
        <w:jc w:val="both"/>
      </w:pPr>
      <w:r>
        <w:t>проверять выполнение характеристического свойства множества;</w:t>
      </w:r>
    </w:p>
    <w:p w:rsidR="005C14E3" w:rsidRDefault="005C14E3" w:rsidP="00FD1E4E">
      <w:pPr>
        <w:pStyle w:val="ae"/>
        <w:numPr>
          <w:ilvl w:val="0"/>
          <w:numId w:val="61"/>
        </w:numPr>
        <w:tabs>
          <w:tab w:val="left" w:pos="284"/>
        </w:tabs>
        <w:spacing w:line="276" w:lineRule="auto"/>
        <w:ind w:left="-567" w:firstLine="567"/>
        <w:jc w:val="both"/>
      </w:pPr>
      <w: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5C14E3" w:rsidRDefault="005C14E3" w:rsidP="00FD1E4E">
      <w:pPr>
        <w:pStyle w:val="ae"/>
        <w:numPr>
          <w:ilvl w:val="0"/>
          <w:numId w:val="61"/>
        </w:numPr>
        <w:tabs>
          <w:tab w:val="left" w:pos="284"/>
        </w:tabs>
        <w:spacing w:line="276" w:lineRule="auto"/>
        <w:ind w:left="-567" w:firstLine="567"/>
        <w:jc w:val="both"/>
      </w:pPr>
      <w:r>
        <w:t>строить высказывания с использованием законов алгебры высказываний.</w:t>
      </w:r>
    </w:p>
    <w:p w:rsidR="005C14E3" w:rsidRDefault="005C14E3" w:rsidP="00FD1E4E">
      <w:pPr>
        <w:tabs>
          <w:tab w:val="left" w:pos="284"/>
        </w:tabs>
        <w:ind w:left="-567" w:firstLine="567"/>
        <w:rPr>
          <w:b/>
        </w:rPr>
      </w:pPr>
      <w:r>
        <w:rPr>
          <w:b/>
        </w:rPr>
        <w:t>В повседневной жизни и при изучении других предметов:</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строить рассуждения на основе использования правил логики;</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5C14E3" w:rsidRDefault="005C14E3" w:rsidP="00FD1E4E">
      <w:pPr>
        <w:tabs>
          <w:tab w:val="left" w:pos="284"/>
        </w:tabs>
        <w:ind w:left="-567" w:firstLine="567"/>
        <w:rPr>
          <w:b/>
        </w:rPr>
      </w:pPr>
      <w:r>
        <w:rPr>
          <w:b/>
        </w:rPr>
        <w:t>Числа</w:t>
      </w:r>
    </w:p>
    <w:p w:rsidR="005C14E3" w:rsidRDefault="005C14E3" w:rsidP="00FD1E4E">
      <w:pPr>
        <w:pStyle w:val="ae"/>
        <w:numPr>
          <w:ilvl w:val="0"/>
          <w:numId w:val="64"/>
        </w:numPr>
        <w:tabs>
          <w:tab w:val="left" w:pos="284"/>
        </w:tabs>
        <w:spacing w:line="276" w:lineRule="auto"/>
        <w:ind w:left="-567" w:firstLine="567"/>
        <w:jc w:val="both"/>
      </w:pPr>
      <w: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5C14E3" w:rsidRDefault="005C14E3" w:rsidP="002D447A">
      <w:pPr>
        <w:pStyle w:val="ae"/>
        <w:numPr>
          <w:ilvl w:val="0"/>
          <w:numId w:val="64"/>
        </w:numPr>
        <w:tabs>
          <w:tab w:val="left" w:pos="284"/>
        </w:tabs>
        <w:spacing w:line="276" w:lineRule="auto"/>
        <w:ind w:left="-567" w:firstLine="0"/>
        <w:jc w:val="both"/>
      </w:pPr>
      <w:r>
        <w:t>понимать и объяснять разницу между позиционной и непозиционной системами записи чисел;</w:t>
      </w:r>
    </w:p>
    <w:p w:rsidR="005C14E3" w:rsidRDefault="005C14E3" w:rsidP="002D447A">
      <w:pPr>
        <w:pStyle w:val="ae"/>
        <w:numPr>
          <w:ilvl w:val="0"/>
          <w:numId w:val="64"/>
        </w:numPr>
        <w:tabs>
          <w:tab w:val="left" w:pos="284"/>
        </w:tabs>
        <w:spacing w:line="276" w:lineRule="auto"/>
        <w:ind w:left="-567" w:firstLine="0"/>
        <w:jc w:val="both"/>
      </w:pPr>
      <w:r>
        <w:t>переводить числа из одной системы записи (системы счисления) в другую;</w:t>
      </w:r>
    </w:p>
    <w:p w:rsidR="005C14E3" w:rsidRDefault="005C14E3" w:rsidP="002D447A">
      <w:pPr>
        <w:pStyle w:val="ae"/>
        <w:numPr>
          <w:ilvl w:val="0"/>
          <w:numId w:val="64"/>
        </w:numPr>
        <w:tabs>
          <w:tab w:val="left" w:pos="284"/>
        </w:tabs>
        <w:spacing w:line="276" w:lineRule="auto"/>
        <w:ind w:left="-567" w:firstLine="0"/>
        <w:jc w:val="both"/>
      </w:pPr>
      <w:r>
        <w:t>доказывать и использовать признаки делимости на 2, 4, 8, 5, 3, 6, 9, 10, 11 суммы и произведения чисел при выполнении вычислений и решении задач;</w:t>
      </w:r>
    </w:p>
    <w:p w:rsidR="005C14E3" w:rsidRDefault="005C14E3" w:rsidP="002D447A">
      <w:pPr>
        <w:pStyle w:val="ae"/>
        <w:numPr>
          <w:ilvl w:val="0"/>
          <w:numId w:val="64"/>
        </w:numPr>
        <w:tabs>
          <w:tab w:val="left" w:pos="284"/>
        </w:tabs>
        <w:spacing w:line="276" w:lineRule="auto"/>
        <w:ind w:left="-567" w:firstLine="0"/>
        <w:jc w:val="both"/>
      </w:pPr>
      <w:r>
        <w:t>выполнять округление рациональных и иррациональных чисел с заданной точностью;</w:t>
      </w:r>
    </w:p>
    <w:p w:rsidR="005C14E3" w:rsidRDefault="005C14E3" w:rsidP="002D447A">
      <w:pPr>
        <w:pStyle w:val="ae"/>
        <w:numPr>
          <w:ilvl w:val="0"/>
          <w:numId w:val="64"/>
        </w:numPr>
        <w:tabs>
          <w:tab w:val="left" w:pos="284"/>
        </w:tabs>
        <w:spacing w:line="276" w:lineRule="auto"/>
        <w:ind w:left="-567" w:firstLine="0"/>
        <w:jc w:val="both"/>
      </w:pPr>
      <w:r>
        <w:t>сравнивать действительные числа разными способами;</w:t>
      </w:r>
    </w:p>
    <w:p w:rsidR="005C14E3" w:rsidRDefault="005C14E3" w:rsidP="002D447A">
      <w:pPr>
        <w:pStyle w:val="ae"/>
        <w:numPr>
          <w:ilvl w:val="0"/>
          <w:numId w:val="64"/>
        </w:numPr>
        <w:tabs>
          <w:tab w:val="left" w:pos="284"/>
        </w:tabs>
        <w:spacing w:line="276" w:lineRule="auto"/>
        <w:ind w:left="-567" w:firstLine="0"/>
        <w:jc w:val="both"/>
      </w:pPr>
      <w: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5C14E3" w:rsidRDefault="005C14E3" w:rsidP="002D447A">
      <w:pPr>
        <w:pStyle w:val="ae"/>
        <w:numPr>
          <w:ilvl w:val="0"/>
          <w:numId w:val="64"/>
        </w:numPr>
        <w:tabs>
          <w:tab w:val="left" w:pos="284"/>
        </w:tabs>
        <w:spacing w:line="276" w:lineRule="auto"/>
        <w:ind w:left="-567" w:firstLine="0"/>
        <w:jc w:val="both"/>
      </w:pPr>
      <w:r>
        <w:t>находить НОД и НОК чисел разными способами и использовать их при решении задач;</w:t>
      </w:r>
    </w:p>
    <w:p w:rsidR="005C14E3" w:rsidRDefault="005C14E3" w:rsidP="002D447A">
      <w:pPr>
        <w:pStyle w:val="ae"/>
        <w:numPr>
          <w:ilvl w:val="0"/>
          <w:numId w:val="64"/>
        </w:numPr>
        <w:tabs>
          <w:tab w:val="left" w:pos="284"/>
        </w:tabs>
        <w:spacing w:line="276" w:lineRule="auto"/>
        <w:ind w:left="-567" w:firstLine="0"/>
        <w:jc w:val="both"/>
      </w:pPr>
      <w:r>
        <w:t>выполнять вычисления и преобразования выражений, содержащих действительные числа, в том числе корни натуральных степеней.</w:t>
      </w:r>
    </w:p>
    <w:p w:rsidR="005C14E3" w:rsidRDefault="005C14E3" w:rsidP="00FD1E4E">
      <w:pPr>
        <w:tabs>
          <w:tab w:val="left" w:pos="284"/>
        </w:tabs>
        <w:ind w:left="-567" w:firstLine="567"/>
        <w:rPr>
          <w:b/>
        </w:rPr>
      </w:pPr>
      <w:r>
        <w:rPr>
          <w:b/>
        </w:rPr>
        <w:t>В повседневной жизни и при изучении других предметов:</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5C14E3" w:rsidRDefault="005C14E3" w:rsidP="00FD1E4E">
      <w:pPr>
        <w:tabs>
          <w:tab w:val="left" w:pos="284"/>
        </w:tabs>
        <w:ind w:left="-567" w:firstLine="567"/>
        <w:rPr>
          <w:b/>
        </w:rPr>
      </w:pPr>
      <w:r>
        <w:rPr>
          <w:b/>
        </w:rPr>
        <w:t>Тождественные преобразования</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Свободно оперировать понятиями степени с целым и дробным показателем;</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выполнять доказательство свойств степени с целыми и дробными показателями;</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свободно владеть приемами преобразования целых и дробно-рациональных выражений;</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выполнять деление многочлена на многочлен с остатком;</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 xml:space="preserve">доказывать свойства квадратных корней и корней степени </w:t>
      </w:r>
      <w:r>
        <w:rPr>
          <w:rFonts w:ascii="Times New Roman" w:hAnsi="Times New Roman"/>
          <w:i/>
          <w:sz w:val="24"/>
          <w:szCs w:val="24"/>
        </w:rPr>
        <w:t>n</w:t>
      </w:r>
      <w:r>
        <w:rPr>
          <w:rFonts w:ascii="Times New Roman" w:hAnsi="Times New Roman"/>
          <w:sz w:val="24"/>
          <w:szCs w:val="24"/>
        </w:rPr>
        <w:t>;</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 xml:space="preserve">выполнять преобразования выражений, содержащих квадратные корни, корни степени </w:t>
      </w:r>
      <w:r>
        <w:rPr>
          <w:rFonts w:ascii="Times New Roman" w:hAnsi="Times New Roman"/>
          <w:i/>
          <w:sz w:val="24"/>
          <w:szCs w:val="24"/>
          <w:lang w:val="en-US"/>
        </w:rPr>
        <w:t>n</w:t>
      </w:r>
      <w:r>
        <w:rPr>
          <w:rFonts w:ascii="Times New Roman" w:hAnsi="Times New Roman"/>
          <w:sz w:val="24"/>
          <w:szCs w:val="24"/>
        </w:rPr>
        <w:t>;</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5C14E3" w:rsidRDefault="005C14E3" w:rsidP="00FD1E4E">
      <w:pPr>
        <w:pStyle w:val="af2"/>
        <w:numPr>
          <w:ilvl w:val="0"/>
          <w:numId w:val="63"/>
        </w:numPr>
        <w:tabs>
          <w:tab w:val="left" w:pos="284"/>
        </w:tabs>
        <w:spacing w:line="276" w:lineRule="auto"/>
        <w:ind w:left="-567" w:firstLine="567"/>
        <w:rPr>
          <w:rFonts w:ascii="Times New Roman" w:hAnsi="Times New Roman"/>
          <w:b/>
          <w:sz w:val="24"/>
          <w:szCs w:val="24"/>
        </w:rPr>
      </w:pPr>
      <w:r>
        <w:rPr>
          <w:rFonts w:ascii="Times New Roman" w:hAnsi="Times New Roman"/>
          <w:sz w:val="24"/>
          <w:szCs w:val="24"/>
        </w:rPr>
        <w:t>выполнять различные преобразования выражений, содержащих модули.</w:t>
      </w:r>
      <w:r w:rsidR="00476378">
        <w:rPr>
          <w:rFonts w:ascii="Times New Roman" w:hAnsi="Times New Roman"/>
          <w:noProof/>
          <w:sz w:val="24"/>
          <w:szCs w:val="24"/>
          <w:lang w:eastAsia="ru-RU" w:bidi="ar-SA"/>
        </w:rPr>
        <w:drawing>
          <wp:inline distT="0" distB="0" distL="0" distR="0">
            <wp:extent cx="762000" cy="2667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762000" cy="266700"/>
                    </a:xfrm>
                    <a:prstGeom prst="rect">
                      <a:avLst/>
                    </a:prstGeom>
                    <a:solidFill>
                      <a:srgbClr val="FFFFFF"/>
                    </a:solidFill>
                    <a:ln w="9525">
                      <a:noFill/>
                      <a:miter lim="800000"/>
                      <a:headEnd/>
                      <a:tailEnd/>
                    </a:ln>
                  </pic:spPr>
                </pic:pic>
              </a:graphicData>
            </a:graphic>
          </wp:inline>
        </w:drawing>
      </w:r>
    </w:p>
    <w:p w:rsidR="005C14E3" w:rsidRDefault="005C14E3" w:rsidP="00FD1E4E">
      <w:pPr>
        <w:tabs>
          <w:tab w:val="left" w:pos="284"/>
        </w:tabs>
        <w:ind w:left="-567" w:firstLine="567"/>
        <w:rPr>
          <w:b/>
        </w:rPr>
      </w:pPr>
      <w:r>
        <w:rPr>
          <w:b/>
        </w:rPr>
        <w:t>В повседневной жизни и при изучении других предметов:</w:t>
      </w:r>
    </w:p>
    <w:p w:rsidR="005C14E3" w:rsidRDefault="005C14E3" w:rsidP="00FD1E4E">
      <w:pPr>
        <w:pStyle w:val="af2"/>
        <w:numPr>
          <w:ilvl w:val="0"/>
          <w:numId w:val="96"/>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5C14E3" w:rsidRDefault="005C14E3" w:rsidP="00FD1E4E">
      <w:pPr>
        <w:pStyle w:val="af2"/>
        <w:numPr>
          <w:ilvl w:val="0"/>
          <w:numId w:val="96"/>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5C14E3" w:rsidRDefault="005C14E3" w:rsidP="00FD1E4E">
      <w:pPr>
        <w:pStyle w:val="af2"/>
        <w:numPr>
          <w:ilvl w:val="0"/>
          <w:numId w:val="96"/>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5C14E3" w:rsidRDefault="005C14E3" w:rsidP="00FD1E4E">
      <w:pPr>
        <w:tabs>
          <w:tab w:val="left" w:pos="284"/>
        </w:tabs>
        <w:ind w:left="-567" w:firstLine="567"/>
        <w:rPr>
          <w:b/>
        </w:rPr>
      </w:pPr>
      <w:r>
        <w:rPr>
          <w:b/>
        </w:rPr>
        <w:t>Уравнения и неравенства</w:t>
      </w:r>
    </w:p>
    <w:p w:rsidR="005C14E3" w:rsidRDefault="005C14E3" w:rsidP="00FD1E4E">
      <w:pPr>
        <w:pStyle w:val="ae"/>
        <w:numPr>
          <w:ilvl w:val="0"/>
          <w:numId w:val="63"/>
        </w:numPr>
        <w:tabs>
          <w:tab w:val="left" w:pos="284"/>
        </w:tabs>
        <w:spacing w:line="276" w:lineRule="auto"/>
        <w:ind w:left="-567" w:firstLine="567"/>
        <w:jc w:val="both"/>
      </w:pPr>
      <w: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знать теорему Виета для уравнений степени выше второй;</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владеть разными методами доказательства неравенств;</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решать уравнения в целых числах;</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изображать множества на плоскости, задаваемые уравнениями, неравенствами и их системами.</w:t>
      </w:r>
    </w:p>
    <w:p w:rsidR="005C14E3" w:rsidRDefault="005C14E3" w:rsidP="00FD1E4E">
      <w:pPr>
        <w:tabs>
          <w:tab w:val="left" w:pos="284"/>
        </w:tabs>
        <w:ind w:left="-567" w:firstLine="567"/>
        <w:rPr>
          <w:b/>
        </w:rPr>
      </w:pPr>
      <w:r>
        <w:rPr>
          <w:b/>
        </w:rPr>
        <w:t>В повседневной жизни и при изучении других предметов:</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5C14E3" w:rsidRDefault="005C14E3" w:rsidP="00FD1E4E">
      <w:pPr>
        <w:tabs>
          <w:tab w:val="left" w:pos="284"/>
        </w:tabs>
        <w:ind w:left="-567" w:firstLine="567"/>
        <w:rPr>
          <w:b/>
        </w:rPr>
      </w:pPr>
      <w:r>
        <w:rPr>
          <w:b/>
        </w:rPr>
        <w:t>Функции</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5C14E3" w:rsidRDefault="005C14E3" w:rsidP="00FD1E4E">
      <w:pPr>
        <w:pStyle w:val="af2"/>
        <w:numPr>
          <w:ilvl w:val="0"/>
          <w:numId w:val="63"/>
        </w:numPr>
        <w:tabs>
          <w:tab w:val="left" w:pos="284"/>
        </w:tabs>
        <w:spacing w:line="276" w:lineRule="auto"/>
        <w:ind w:left="-567" w:firstLine="567"/>
        <w:rPr>
          <w:rFonts w:ascii="Times New Roman" w:hAnsi="Times New Roman"/>
          <w:bCs/>
          <w:sz w:val="24"/>
          <w:szCs w:val="24"/>
        </w:rPr>
      </w:pPr>
      <w:r>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Pr>
          <w:position w:val="-8"/>
        </w:rPr>
        <w:object w:dxaOrig="659" w:dyaOrig="379">
          <v:shape id="_x0000_i1033" type="#_x0000_t75" style="width:32.25pt;height:18pt" o:ole="" filled="t">
            <v:fill color2="black"/>
            <v:imagedata r:id="rId22" o:title=""/>
          </v:shape>
          <o:OLEObject Type="Embed" ProgID="MathType" ShapeID="_x0000_i1033" DrawAspect="Content" ObjectID="_1547556185" r:id="rId27"/>
        </w:object>
      </w:r>
      <w:r>
        <w:rPr>
          <w:rFonts w:ascii="Times New Roman" w:hAnsi="Times New Roman"/>
          <w:bCs/>
          <w:sz w:val="24"/>
          <w:szCs w:val="24"/>
        </w:rPr>
        <w:t>;</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 xml:space="preserve">использовать преобразования графика функции </w:t>
      </w:r>
      <w:r>
        <w:rPr>
          <w:position w:val="-8"/>
        </w:rPr>
        <w:object w:dxaOrig="959" w:dyaOrig="379">
          <v:shape id="_x0000_i1034" type="#_x0000_t75" style="width:47.25pt;height:18pt" o:ole="" filled="t">
            <v:fill color2="black"/>
            <v:imagedata r:id="rId28" o:title=""/>
          </v:shape>
          <o:OLEObject Type="Embed" ProgID="MathType" ShapeID="_x0000_i1034" DrawAspect="Content" ObjectID="_1547556186" r:id="rId29"/>
        </w:object>
      </w:r>
      <w:r>
        <w:rPr>
          <w:rFonts w:ascii="Times New Roman" w:hAnsi="Times New Roman"/>
          <w:sz w:val="24"/>
          <w:szCs w:val="24"/>
        </w:rPr>
        <w:t xml:space="preserve"> для построения графиков функций </w:t>
      </w:r>
      <w:r>
        <w:rPr>
          <w:position w:val="-8"/>
        </w:rPr>
        <w:object w:dxaOrig="1779" w:dyaOrig="379">
          <v:shape id="_x0000_i1035" type="#_x0000_t75" style="width:87.75pt;height:18pt" o:ole="" filled="t">
            <v:fill color2="black"/>
            <v:imagedata r:id="rId24" o:title=""/>
          </v:shape>
          <o:OLEObject Type="Embed" ProgID="MathType" ShapeID="_x0000_i1035" DrawAspect="Content" ObjectID="_1547556187" r:id="rId30"/>
        </w:object>
      </w:r>
      <w:r>
        <w:rPr>
          <w:rFonts w:ascii="Times New Roman" w:hAnsi="Times New Roman"/>
          <w:sz w:val="24"/>
          <w:szCs w:val="24"/>
        </w:rPr>
        <w:t xml:space="preserve">; </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анализировать свойства функций и вид графика в зависимости от параметров;</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исследовать последовательности, заданные рекуррентно;</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решать комбинированные задачи на арифметическую и геометрическую прогрессии.</w:t>
      </w:r>
    </w:p>
    <w:p w:rsidR="005C14E3" w:rsidRDefault="005C14E3" w:rsidP="00FD1E4E">
      <w:pPr>
        <w:tabs>
          <w:tab w:val="left" w:pos="284"/>
        </w:tabs>
        <w:ind w:left="-567" w:firstLine="567"/>
        <w:rPr>
          <w:b/>
        </w:rPr>
      </w:pPr>
      <w:r>
        <w:rPr>
          <w:b/>
        </w:rPr>
        <w:t>В повседневной жизни и при изучении других предметов:</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использовать графики зависимостей для исследования реальных процессов и явлений;</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5C14E3" w:rsidRDefault="005C14E3" w:rsidP="00FD1E4E">
      <w:pPr>
        <w:ind w:left="-567" w:firstLine="567"/>
        <w:rPr>
          <w:b/>
          <w:bCs/>
        </w:rPr>
      </w:pPr>
      <w:r>
        <w:rPr>
          <w:b/>
          <w:bCs/>
        </w:rPr>
        <w:t>Текстовые задачи</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Решать простые и сложные задачи, а также задачи повышенной трудности и выделять их математическую основу;</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распознавать разные виды и типы задач;</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моделировать рассуждения при поиске решения задач с помощью граф-схемы;</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выделять этапы решения задачи и содержание каждого этапа;</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анализировать затруднения при решении задач;</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интерпретировать вычислительные результаты в задаче, исследовать полученное решение задачи;</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изменять условие задач (количественные или качественные данные), исследовать измененное преобразованное;</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отсчёта;</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решать разнообразные задачи «на части»;</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C14E3" w:rsidRDefault="005C14E3" w:rsidP="00FD1E4E">
      <w:pPr>
        <w:pStyle w:val="ae"/>
        <w:numPr>
          <w:ilvl w:val="0"/>
          <w:numId w:val="64"/>
        </w:numPr>
        <w:tabs>
          <w:tab w:val="left" w:pos="284"/>
        </w:tabs>
        <w:spacing w:line="276" w:lineRule="auto"/>
        <w:ind w:left="-567" w:firstLine="567"/>
        <w:jc w:val="both"/>
      </w:pPr>
      <w: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5C14E3" w:rsidRDefault="005C14E3" w:rsidP="00FD1E4E">
      <w:pPr>
        <w:numPr>
          <w:ilvl w:val="0"/>
          <w:numId w:val="63"/>
        </w:numPr>
        <w:tabs>
          <w:tab w:val="left" w:pos="284"/>
        </w:tabs>
        <w:ind w:left="-567" w:firstLine="567"/>
        <w:jc w:val="both"/>
      </w:pPr>
      <w:r>
        <w:t xml:space="preserve"> решать задачи на проценты, в том числе, сложные проценты с обоснованием, используя разные способы;</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решать логические задачи разными способами, в том числе, с двумя блоками и с тремя блоками данных с помощью таблиц;</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решать несложные задачи по математической статистике;</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C14E3" w:rsidRDefault="005C14E3" w:rsidP="00FD1E4E">
      <w:pPr>
        <w:tabs>
          <w:tab w:val="left" w:pos="284"/>
        </w:tabs>
        <w:ind w:left="-567" w:firstLine="567"/>
        <w:rPr>
          <w:b/>
        </w:rPr>
      </w:pPr>
      <w:r>
        <w:rPr>
          <w:b/>
        </w:rPr>
        <w:t>В повседневной жизни и при изучении других предметов:</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5C14E3" w:rsidRDefault="005C14E3" w:rsidP="00FD1E4E">
      <w:pPr>
        <w:pStyle w:val="af2"/>
        <w:numPr>
          <w:ilvl w:val="0"/>
          <w:numId w:val="63"/>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решать задачи на движение по реке, рассматривая разные системы отсчёта;</w:t>
      </w:r>
    </w:p>
    <w:p w:rsidR="005C14E3" w:rsidRDefault="005C14E3" w:rsidP="00FD1E4E">
      <w:pPr>
        <w:tabs>
          <w:tab w:val="left" w:pos="284"/>
        </w:tabs>
        <w:ind w:left="-567" w:firstLine="567"/>
        <w:rPr>
          <w:b/>
        </w:rPr>
      </w:pPr>
      <w:r>
        <w:t>конструировать задачные ситуации, приближенные к реальной действительности</w:t>
      </w:r>
      <w:r>
        <w:rPr>
          <w:b/>
        </w:rPr>
        <w:t xml:space="preserve"> Статистика и теория вероятностей </w:t>
      </w:r>
    </w:p>
    <w:p w:rsidR="005C14E3" w:rsidRDefault="005C14E3" w:rsidP="00FD1E4E">
      <w:pPr>
        <w:pStyle w:val="ae"/>
        <w:numPr>
          <w:ilvl w:val="0"/>
          <w:numId w:val="89"/>
        </w:numPr>
        <w:tabs>
          <w:tab w:val="left" w:pos="284"/>
        </w:tabs>
        <w:spacing w:line="276" w:lineRule="auto"/>
        <w:ind w:left="-567" w:firstLine="567"/>
        <w:jc w:val="both"/>
      </w:pPr>
      <w: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C14E3" w:rsidRDefault="005C14E3" w:rsidP="00FD1E4E">
      <w:pPr>
        <w:pStyle w:val="ae"/>
        <w:numPr>
          <w:ilvl w:val="0"/>
          <w:numId w:val="89"/>
        </w:numPr>
        <w:tabs>
          <w:tab w:val="left" w:pos="284"/>
        </w:tabs>
        <w:spacing w:line="276" w:lineRule="auto"/>
        <w:ind w:left="-567" w:firstLine="567"/>
        <w:jc w:val="both"/>
      </w:pPr>
      <w:r>
        <w:t>выбирать наиболее удобный способ представления информации, адекватный её свойствам и целям анализа;</w:t>
      </w:r>
    </w:p>
    <w:p w:rsidR="005C14E3" w:rsidRDefault="005C14E3" w:rsidP="00FD1E4E">
      <w:pPr>
        <w:pStyle w:val="ae"/>
        <w:numPr>
          <w:ilvl w:val="0"/>
          <w:numId w:val="89"/>
        </w:numPr>
        <w:tabs>
          <w:tab w:val="left" w:pos="284"/>
        </w:tabs>
        <w:spacing w:line="276" w:lineRule="auto"/>
        <w:ind w:left="-567" w:firstLine="567"/>
        <w:jc w:val="both"/>
      </w:pPr>
      <w:r>
        <w:t>вычислять числовые характеристики выборки;</w:t>
      </w:r>
    </w:p>
    <w:p w:rsidR="005C14E3" w:rsidRDefault="005C14E3" w:rsidP="00FD1E4E">
      <w:pPr>
        <w:pStyle w:val="ae"/>
        <w:numPr>
          <w:ilvl w:val="0"/>
          <w:numId w:val="89"/>
        </w:numPr>
        <w:tabs>
          <w:tab w:val="left" w:pos="284"/>
        </w:tabs>
        <w:spacing w:line="276" w:lineRule="auto"/>
        <w:ind w:left="-567" w:firstLine="567"/>
        <w:jc w:val="both"/>
      </w:pPr>
      <w:r>
        <w:t>свободно оперировать понятиями: факториал числа, перестановки, сочетания и размещения, треугольник Паскаля;</w:t>
      </w:r>
    </w:p>
    <w:p w:rsidR="005C14E3" w:rsidRDefault="005C14E3" w:rsidP="00FD1E4E">
      <w:pPr>
        <w:pStyle w:val="ae"/>
        <w:numPr>
          <w:ilvl w:val="0"/>
          <w:numId w:val="89"/>
        </w:numPr>
        <w:tabs>
          <w:tab w:val="left" w:pos="284"/>
        </w:tabs>
        <w:spacing w:line="276" w:lineRule="auto"/>
        <w:ind w:left="-567" w:firstLine="567"/>
        <w:jc w:val="both"/>
      </w:pPr>
      <w: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C14E3" w:rsidRDefault="005C14E3" w:rsidP="00FD1E4E">
      <w:pPr>
        <w:pStyle w:val="ae"/>
        <w:numPr>
          <w:ilvl w:val="0"/>
          <w:numId w:val="89"/>
        </w:numPr>
        <w:tabs>
          <w:tab w:val="left" w:pos="284"/>
        </w:tabs>
        <w:spacing w:line="276" w:lineRule="auto"/>
        <w:ind w:left="-567" w:firstLine="567"/>
        <w:jc w:val="both"/>
      </w:pPr>
      <w: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C14E3" w:rsidRDefault="005C14E3" w:rsidP="00FD1E4E">
      <w:pPr>
        <w:pStyle w:val="ae"/>
        <w:numPr>
          <w:ilvl w:val="0"/>
          <w:numId w:val="89"/>
        </w:numPr>
        <w:tabs>
          <w:tab w:val="left" w:pos="284"/>
        </w:tabs>
        <w:spacing w:line="276" w:lineRule="auto"/>
        <w:ind w:left="-567" w:firstLine="567"/>
        <w:jc w:val="both"/>
      </w:pPr>
      <w:r>
        <w:t>знать примеры случайных величин, и вычислять их статистические характеристики;</w:t>
      </w:r>
    </w:p>
    <w:p w:rsidR="005C14E3" w:rsidRDefault="005C14E3" w:rsidP="00FD1E4E">
      <w:pPr>
        <w:pStyle w:val="af2"/>
        <w:numPr>
          <w:ilvl w:val="0"/>
          <w:numId w:val="89"/>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использовать формулы комбинаторики при решении комбинаторных задач;</w:t>
      </w:r>
    </w:p>
    <w:p w:rsidR="005C14E3" w:rsidRDefault="005C14E3" w:rsidP="00FD1E4E">
      <w:pPr>
        <w:pStyle w:val="af2"/>
        <w:numPr>
          <w:ilvl w:val="0"/>
          <w:numId w:val="89"/>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решать задачи на вычисление вероятности в том числе с использованием формул.</w:t>
      </w:r>
    </w:p>
    <w:p w:rsidR="005C14E3" w:rsidRDefault="005C14E3" w:rsidP="00FD1E4E">
      <w:pPr>
        <w:tabs>
          <w:tab w:val="left" w:pos="284"/>
        </w:tabs>
        <w:ind w:left="-567" w:firstLine="567"/>
        <w:rPr>
          <w:b/>
        </w:rPr>
      </w:pPr>
      <w:r>
        <w:rPr>
          <w:b/>
        </w:rPr>
        <w:t>В повседневной жизни и при изучении других предметов:</w:t>
      </w:r>
    </w:p>
    <w:p w:rsidR="005C14E3" w:rsidRDefault="005C14E3" w:rsidP="00FD1E4E">
      <w:pPr>
        <w:pStyle w:val="af2"/>
        <w:numPr>
          <w:ilvl w:val="0"/>
          <w:numId w:val="89"/>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5C14E3" w:rsidRDefault="005C14E3" w:rsidP="00FD1E4E">
      <w:pPr>
        <w:pStyle w:val="af2"/>
        <w:numPr>
          <w:ilvl w:val="0"/>
          <w:numId w:val="89"/>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 xml:space="preserve">анализировать и сравнивать статистические характеристики выборок, </w:t>
      </w:r>
      <w:r>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Pr>
          <w:rFonts w:ascii="Times New Roman" w:hAnsi="Times New Roman"/>
          <w:sz w:val="24"/>
          <w:szCs w:val="24"/>
        </w:rPr>
        <w:t>;</w:t>
      </w:r>
    </w:p>
    <w:p w:rsidR="005C14E3" w:rsidRDefault="005C14E3" w:rsidP="00FD1E4E">
      <w:pPr>
        <w:pStyle w:val="af2"/>
        <w:numPr>
          <w:ilvl w:val="0"/>
          <w:numId w:val="89"/>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оценивать вероятность реальных событий и явлений в различных ситуациях</w:t>
      </w:r>
    </w:p>
    <w:p w:rsidR="005C14E3" w:rsidRDefault="005C14E3" w:rsidP="00FD1E4E">
      <w:pPr>
        <w:pStyle w:val="af2"/>
        <w:numPr>
          <w:ilvl w:val="0"/>
          <w:numId w:val="0"/>
        </w:numPr>
        <w:tabs>
          <w:tab w:val="left" w:pos="284"/>
        </w:tabs>
        <w:spacing w:line="276" w:lineRule="auto"/>
        <w:ind w:left="-567" w:firstLine="567"/>
        <w:rPr>
          <w:rFonts w:ascii="Times New Roman" w:hAnsi="Times New Roman"/>
          <w:sz w:val="24"/>
          <w:szCs w:val="24"/>
        </w:rPr>
      </w:pPr>
    </w:p>
    <w:p w:rsidR="005C14E3" w:rsidRDefault="005C14E3" w:rsidP="00FD1E4E">
      <w:pPr>
        <w:tabs>
          <w:tab w:val="left" w:pos="284"/>
        </w:tabs>
        <w:ind w:left="-567" w:firstLine="567"/>
        <w:rPr>
          <w:b/>
        </w:rPr>
      </w:pPr>
      <w:r>
        <w:rPr>
          <w:b/>
        </w:rPr>
        <w:t>Геометрические фигуры</w:t>
      </w:r>
    </w:p>
    <w:p w:rsidR="005C14E3" w:rsidRDefault="005C14E3" w:rsidP="00FD1E4E">
      <w:pPr>
        <w:pStyle w:val="af2"/>
        <w:numPr>
          <w:ilvl w:val="0"/>
          <w:numId w:val="97"/>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5C14E3" w:rsidRDefault="005C14E3" w:rsidP="00FD1E4E">
      <w:pPr>
        <w:pStyle w:val="af2"/>
        <w:numPr>
          <w:ilvl w:val="0"/>
          <w:numId w:val="97"/>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5C14E3" w:rsidRDefault="005C14E3" w:rsidP="00FD1E4E">
      <w:pPr>
        <w:pStyle w:val="ae"/>
        <w:numPr>
          <w:ilvl w:val="0"/>
          <w:numId w:val="97"/>
        </w:numPr>
        <w:tabs>
          <w:tab w:val="left" w:pos="284"/>
        </w:tabs>
        <w:spacing w:line="276" w:lineRule="auto"/>
        <w:ind w:left="-567" w:firstLine="567"/>
        <w:jc w:val="both"/>
      </w:pPr>
      <w:r>
        <w:t>исследовать чертежи, включая комбинации фигур, извлекать, интерпретировать и преобразовывать информацию, представленную на чертежах;</w:t>
      </w:r>
    </w:p>
    <w:p w:rsidR="005C14E3" w:rsidRDefault="005C14E3" w:rsidP="00FD1E4E">
      <w:pPr>
        <w:pStyle w:val="ae"/>
        <w:numPr>
          <w:ilvl w:val="0"/>
          <w:numId w:val="97"/>
        </w:numPr>
        <w:tabs>
          <w:tab w:val="left" w:pos="284"/>
        </w:tabs>
        <w:spacing w:line="276" w:lineRule="auto"/>
        <w:ind w:left="-567" w:firstLine="567"/>
        <w:jc w:val="both"/>
      </w:pPr>
      <w: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5C14E3" w:rsidRDefault="005C14E3" w:rsidP="00FD1E4E">
      <w:pPr>
        <w:pStyle w:val="ae"/>
        <w:numPr>
          <w:ilvl w:val="0"/>
          <w:numId w:val="97"/>
        </w:numPr>
        <w:tabs>
          <w:tab w:val="left" w:pos="284"/>
        </w:tabs>
        <w:spacing w:line="276" w:lineRule="auto"/>
        <w:ind w:left="-567" w:firstLine="567"/>
        <w:jc w:val="both"/>
      </w:pPr>
      <w:r>
        <w:t>формулировать и доказывать геометрические утверждения.</w:t>
      </w:r>
    </w:p>
    <w:p w:rsidR="005C14E3" w:rsidRDefault="005C14E3" w:rsidP="00FD1E4E">
      <w:pPr>
        <w:tabs>
          <w:tab w:val="left" w:pos="284"/>
        </w:tabs>
        <w:ind w:left="-567" w:firstLine="567"/>
        <w:rPr>
          <w:b/>
        </w:rPr>
      </w:pPr>
      <w:r>
        <w:rPr>
          <w:b/>
        </w:rPr>
        <w:t>В повседневной жизни и при изучении других предметов:</w:t>
      </w:r>
    </w:p>
    <w:p w:rsidR="005C14E3" w:rsidRDefault="005C14E3" w:rsidP="00FD1E4E">
      <w:pPr>
        <w:pStyle w:val="af2"/>
        <w:numPr>
          <w:ilvl w:val="0"/>
          <w:numId w:val="97"/>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 xml:space="preserve">составлять с использованием свойств геометрических фигур математические модели </w:t>
      </w:r>
      <w:r>
        <w:rPr>
          <w:rStyle w:val="dash041e0431044b0447043d044b0439char1"/>
        </w:rPr>
        <w:t>для решения задач практического характера и задач из смежных дисциплин</w:t>
      </w:r>
      <w:r>
        <w:rPr>
          <w:rFonts w:ascii="Times New Roman" w:hAnsi="Times New Roman"/>
          <w:sz w:val="24"/>
          <w:szCs w:val="24"/>
        </w:rPr>
        <w:t>, исследовать полученные модели и интерпретировать результат</w:t>
      </w:r>
    </w:p>
    <w:p w:rsidR="005C14E3" w:rsidRDefault="005C14E3" w:rsidP="00FD1E4E">
      <w:pPr>
        <w:tabs>
          <w:tab w:val="left" w:pos="284"/>
        </w:tabs>
        <w:ind w:left="-567" w:firstLine="567"/>
        <w:rPr>
          <w:b/>
          <w:bCs/>
        </w:rPr>
      </w:pPr>
      <w:r>
        <w:rPr>
          <w:b/>
          <w:bCs/>
        </w:rPr>
        <w:t>Отношения</w:t>
      </w:r>
    </w:p>
    <w:p w:rsidR="005C14E3" w:rsidRDefault="005C14E3" w:rsidP="00FD1E4E">
      <w:pPr>
        <w:pStyle w:val="ae"/>
        <w:numPr>
          <w:ilvl w:val="0"/>
          <w:numId w:val="64"/>
        </w:numPr>
        <w:tabs>
          <w:tab w:val="left" w:pos="284"/>
        </w:tabs>
        <w:spacing w:line="276" w:lineRule="auto"/>
        <w:ind w:left="-567" w:firstLine="567"/>
        <w:jc w:val="both"/>
      </w:pPr>
      <w:r>
        <w:t>Владеть понятием отношения как метапредметным;</w:t>
      </w:r>
    </w:p>
    <w:p w:rsidR="005C14E3" w:rsidRDefault="005C14E3" w:rsidP="00FD1E4E">
      <w:pPr>
        <w:pStyle w:val="ae"/>
        <w:numPr>
          <w:ilvl w:val="0"/>
          <w:numId w:val="64"/>
        </w:numPr>
        <w:tabs>
          <w:tab w:val="left" w:pos="284"/>
        </w:tabs>
        <w:spacing w:line="276" w:lineRule="auto"/>
        <w:ind w:left="-567" w:firstLine="567"/>
        <w:jc w:val="both"/>
      </w:pPr>
      <w:r>
        <w:t xml:space="preserve">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5C14E3" w:rsidRDefault="005C14E3" w:rsidP="00FD1E4E">
      <w:pPr>
        <w:pStyle w:val="ae"/>
        <w:numPr>
          <w:ilvl w:val="0"/>
          <w:numId w:val="64"/>
        </w:numPr>
        <w:tabs>
          <w:tab w:val="left" w:pos="284"/>
        </w:tabs>
        <w:spacing w:line="276" w:lineRule="auto"/>
        <w:ind w:left="-567" w:firstLine="567"/>
        <w:jc w:val="both"/>
      </w:pPr>
      <w:r>
        <w:t>использовать свойства подобия и равенства фигур при решении задач.</w:t>
      </w:r>
    </w:p>
    <w:p w:rsidR="005C14E3" w:rsidRDefault="005C14E3" w:rsidP="00FD1E4E">
      <w:pPr>
        <w:pStyle w:val="af2"/>
        <w:numPr>
          <w:ilvl w:val="0"/>
          <w:numId w:val="0"/>
        </w:numPr>
        <w:tabs>
          <w:tab w:val="left" w:pos="284"/>
        </w:tabs>
        <w:spacing w:line="276" w:lineRule="auto"/>
        <w:ind w:left="-567" w:firstLine="567"/>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rsidR="005C14E3" w:rsidRDefault="005C14E3" w:rsidP="00FD1E4E">
      <w:pPr>
        <w:pStyle w:val="ae"/>
        <w:numPr>
          <w:ilvl w:val="0"/>
          <w:numId w:val="64"/>
        </w:numPr>
        <w:tabs>
          <w:tab w:val="left" w:pos="284"/>
        </w:tabs>
        <w:spacing w:line="276" w:lineRule="auto"/>
        <w:ind w:left="-567" w:firstLine="567"/>
        <w:jc w:val="both"/>
      </w:pPr>
      <w:r>
        <w:t>использовать отношения для построения и исследования математических моделей объектов реальной жизни</w:t>
      </w:r>
    </w:p>
    <w:p w:rsidR="005C14E3" w:rsidRDefault="005C14E3" w:rsidP="00FD1E4E">
      <w:pPr>
        <w:tabs>
          <w:tab w:val="left" w:pos="284"/>
        </w:tabs>
        <w:ind w:left="-567" w:firstLine="567"/>
        <w:rPr>
          <w:b/>
        </w:rPr>
      </w:pPr>
      <w:r>
        <w:rPr>
          <w:b/>
        </w:rPr>
        <w:t>Измерения и вычисления</w:t>
      </w:r>
    </w:p>
    <w:p w:rsidR="005C14E3" w:rsidRDefault="005C14E3" w:rsidP="00FD1E4E">
      <w:pPr>
        <w:pStyle w:val="ae"/>
        <w:numPr>
          <w:ilvl w:val="0"/>
          <w:numId w:val="63"/>
        </w:numPr>
        <w:tabs>
          <w:tab w:val="left" w:pos="284"/>
        </w:tabs>
        <w:spacing w:line="276" w:lineRule="auto"/>
        <w:ind w:left="-567" w:firstLine="567"/>
        <w:jc w:val="both"/>
      </w:pPr>
      <w: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5C14E3" w:rsidRDefault="005C14E3" w:rsidP="00FD1E4E">
      <w:pPr>
        <w:pStyle w:val="ae"/>
        <w:numPr>
          <w:ilvl w:val="0"/>
          <w:numId w:val="63"/>
        </w:numPr>
        <w:tabs>
          <w:tab w:val="left" w:pos="284"/>
        </w:tabs>
        <w:spacing w:line="276" w:lineRule="auto"/>
        <w:ind w:left="-567" w:firstLine="567"/>
        <w:jc w:val="both"/>
      </w:pPr>
      <w:r>
        <w:t>самостоятельно формулировать гипотезы и проверять их достоверность.</w:t>
      </w:r>
    </w:p>
    <w:p w:rsidR="005C14E3" w:rsidRDefault="005C14E3" w:rsidP="00FD1E4E">
      <w:pPr>
        <w:tabs>
          <w:tab w:val="left" w:pos="284"/>
        </w:tabs>
        <w:ind w:left="-567" w:firstLine="567"/>
        <w:rPr>
          <w:b/>
        </w:rPr>
      </w:pPr>
      <w:r>
        <w:rPr>
          <w:b/>
        </w:rPr>
        <w:t>В повседневной жизни и при изучении других предметов:</w:t>
      </w:r>
    </w:p>
    <w:p w:rsidR="005C14E3" w:rsidRDefault="005C14E3" w:rsidP="00FD1E4E">
      <w:pPr>
        <w:pStyle w:val="ae"/>
        <w:numPr>
          <w:ilvl w:val="0"/>
          <w:numId w:val="63"/>
        </w:numPr>
        <w:tabs>
          <w:tab w:val="left" w:pos="284"/>
        </w:tabs>
        <w:spacing w:line="276" w:lineRule="auto"/>
        <w:ind w:left="-567" w:firstLine="567"/>
        <w:jc w:val="both"/>
      </w:pPr>
      <w:r>
        <w:t>свободно оперировать формулами при решении задач в других учебных предметах и при проведении необходимых вычислений в реальной жизни</w:t>
      </w:r>
    </w:p>
    <w:p w:rsidR="005C14E3" w:rsidRDefault="005C14E3" w:rsidP="00FD1E4E">
      <w:pPr>
        <w:tabs>
          <w:tab w:val="left" w:pos="284"/>
        </w:tabs>
        <w:ind w:left="-567" w:firstLine="567"/>
        <w:rPr>
          <w:b/>
        </w:rPr>
      </w:pPr>
    </w:p>
    <w:p w:rsidR="005C14E3" w:rsidRDefault="005C14E3" w:rsidP="00FD1E4E">
      <w:pPr>
        <w:tabs>
          <w:tab w:val="left" w:pos="284"/>
        </w:tabs>
        <w:ind w:left="-567" w:firstLine="567"/>
        <w:rPr>
          <w:b/>
        </w:rPr>
      </w:pPr>
      <w:r>
        <w:rPr>
          <w:b/>
        </w:rPr>
        <w:t>Геометрические построения</w:t>
      </w:r>
    </w:p>
    <w:p w:rsidR="005C14E3" w:rsidRDefault="005C14E3" w:rsidP="00FD1E4E">
      <w:pPr>
        <w:pStyle w:val="af2"/>
        <w:numPr>
          <w:ilvl w:val="0"/>
          <w:numId w:val="64"/>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 xml:space="preserve">Оперировать понятием набора элементов, определяющих геометрическую фигуру, </w:t>
      </w:r>
    </w:p>
    <w:p w:rsidR="005C14E3" w:rsidRDefault="005C14E3" w:rsidP="00FD1E4E">
      <w:pPr>
        <w:pStyle w:val="af2"/>
        <w:numPr>
          <w:ilvl w:val="0"/>
          <w:numId w:val="64"/>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владеть набором методов построений циркулем и линейкой;</w:t>
      </w:r>
    </w:p>
    <w:p w:rsidR="005C14E3" w:rsidRDefault="005C14E3" w:rsidP="00FD1E4E">
      <w:pPr>
        <w:pStyle w:val="af2"/>
        <w:numPr>
          <w:ilvl w:val="0"/>
          <w:numId w:val="64"/>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проводить анализ и реализовывать этапы решения задач на построение.</w:t>
      </w:r>
    </w:p>
    <w:p w:rsidR="005C14E3" w:rsidRDefault="005C14E3" w:rsidP="00FD1E4E">
      <w:pPr>
        <w:pStyle w:val="af2"/>
        <w:numPr>
          <w:ilvl w:val="0"/>
          <w:numId w:val="0"/>
        </w:numPr>
        <w:tabs>
          <w:tab w:val="left" w:pos="284"/>
        </w:tabs>
        <w:spacing w:line="276" w:lineRule="auto"/>
        <w:ind w:left="-567" w:firstLine="567"/>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5C14E3" w:rsidRDefault="005C14E3" w:rsidP="00FD1E4E">
      <w:pPr>
        <w:pStyle w:val="af2"/>
        <w:numPr>
          <w:ilvl w:val="0"/>
          <w:numId w:val="64"/>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выполнять построения на местности;</w:t>
      </w:r>
    </w:p>
    <w:p w:rsidR="005C14E3" w:rsidRDefault="005C14E3" w:rsidP="00FD1E4E">
      <w:pPr>
        <w:pStyle w:val="af2"/>
        <w:numPr>
          <w:ilvl w:val="0"/>
          <w:numId w:val="64"/>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оценивать размеры реальных объектов окружающего мира</w:t>
      </w:r>
    </w:p>
    <w:p w:rsidR="005C14E3" w:rsidRDefault="005C14E3" w:rsidP="00FD1E4E">
      <w:pPr>
        <w:tabs>
          <w:tab w:val="left" w:pos="284"/>
        </w:tabs>
        <w:ind w:left="-567" w:firstLine="567"/>
        <w:rPr>
          <w:b/>
        </w:rPr>
      </w:pPr>
      <w:r>
        <w:rPr>
          <w:b/>
        </w:rPr>
        <w:t>Преобразования</w:t>
      </w:r>
    </w:p>
    <w:p w:rsidR="005C14E3" w:rsidRDefault="005C14E3" w:rsidP="00FD1E4E">
      <w:pPr>
        <w:pStyle w:val="ae"/>
        <w:numPr>
          <w:ilvl w:val="0"/>
          <w:numId w:val="92"/>
        </w:numPr>
        <w:tabs>
          <w:tab w:val="left" w:pos="284"/>
        </w:tabs>
        <w:spacing w:line="276" w:lineRule="auto"/>
        <w:ind w:left="-567" w:firstLine="567"/>
        <w:jc w:val="both"/>
      </w:pPr>
      <w:r>
        <w:t>Оперировать движениями и преобразованиями как метапредметными понятиями;</w:t>
      </w:r>
    </w:p>
    <w:p w:rsidR="005C14E3" w:rsidRDefault="005C14E3" w:rsidP="00FD1E4E">
      <w:pPr>
        <w:pStyle w:val="ae"/>
        <w:numPr>
          <w:ilvl w:val="0"/>
          <w:numId w:val="92"/>
        </w:numPr>
        <w:tabs>
          <w:tab w:val="left" w:pos="284"/>
        </w:tabs>
        <w:spacing w:line="276" w:lineRule="auto"/>
        <w:ind w:left="-567" w:firstLine="567"/>
        <w:jc w:val="both"/>
      </w:pPr>
      <w: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C14E3" w:rsidRDefault="005C14E3" w:rsidP="00FD1E4E">
      <w:pPr>
        <w:pStyle w:val="ae"/>
        <w:numPr>
          <w:ilvl w:val="0"/>
          <w:numId w:val="92"/>
        </w:numPr>
        <w:tabs>
          <w:tab w:val="left" w:pos="284"/>
        </w:tabs>
        <w:spacing w:line="276" w:lineRule="auto"/>
        <w:ind w:left="-567" w:firstLine="567"/>
        <w:jc w:val="both"/>
      </w:pPr>
      <w: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5C14E3" w:rsidRDefault="005C14E3" w:rsidP="00FD1E4E">
      <w:pPr>
        <w:pStyle w:val="ae"/>
        <w:numPr>
          <w:ilvl w:val="1"/>
          <w:numId w:val="92"/>
        </w:numPr>
        <w:tabs>
          <w:tab w:val="left" w:pos="1364"/>
        </w:tabs>
        <w:spacing w:line="276" w:lineRule="auto"/>
        <w:ind w:left="-567" w:firstLine="567"/>
        <w:jc w:val="both"/>
      </w:pPr>
      <w:r>
        <w:t>пользоваться свойствами движений и преобразований при решении задач.</w:t>
      </w:r>
    </w:p>
    <w:p w:rsidR="005C14E3" w:rsidRDefault="005C14E3" w:rsidP="00FD1E4E">
      <w:pPr>
        <w:pStyle w:val="af2"/>
        <w:numPr>
          <w:ilvl w:val="0"/>
          <w:numId w:val="0"/>
        </w:numPr>
        <w:tabs>
          <w:tab w:val="left" w:pos="284"/>
        </w:tabs>
        <w:spacing w:line="276" w:lineRule="auto"/>
        <w:ind w:left="-567" w:firstLine="567"/>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rsidR="005C14E3" w:rsidRDefault="005C14E3" w:rsidP="00FD1E4E">
      <w:pPr>
        <w:pStyle w:val="ae"/>
        <w:numPr>
          <w:ilvl w:val="0"/>
          <w:numId w:val="92"/>
        </w:numPr>
        <w:tabs>
          <w:tab w:val="left" w:pos="284"/>
        </w:tabs>
        <w:spacing w:line="276" w:lineRule="auto"/>
        <w:ind w:left="-567" w:firstLine="567"/>
        <w:jc w:val="both"/>
      </w:pPr>
      <w:r>
        <w:t>применять свойства движений и применять подобие для построений и вычислений</w:t>
      </w:r>
    </w:p>
    <w:p w:rsidR="005C14E3" w:rsidRDefault="005C14E3" w:rsidP="00FD1E4E">
      <w:pPr>
        <w:tabs>
          <w:tab w:val="left" w:pos="284"/>
        </w:tabs>
        <w:ind w:left="-567" w:firstLine="567"/>
        <w:rPr>
          <w:b/>
        </w:rPr>
      </w:pPr>
      <w:r>
        <w:rPr>
          <w:b/>
        </w:rPr>
        <w:t>Векторы и координаты на плоскости</w:t>
      </w:r>
    </w:p>
    <w:p w:rsidR="005C14E3" w:rsidRDefault="005C14E3" w:rsidP="00FD1E4E">
      <w:pPr>
        <w:pStyle w:val="ae"/>
        <w:numPr>
          <w:ilvl w:val="0"/>
          <w:numId w:val="93"/>
        </w:numPr>
        <w:tabs>
          <w:tab w:val="left" w:pos="284"/>
        </w:tabs>
        <w:spacing w:line="276" w:lineRule="auto"/>
        <w:ind w:left="-567" w:firstLine="567"/>
        <w:jc w:val="both"/>
      </w:pPr>
      <w: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5C14E3" w:rsidRDefault="005C14E3" w:rsidP="00FD1E4E">
      <w:pPr>
        <w:pStyle w:val="ae"/>
        <w:numPr>
          <w:ilvl w:val="0"/>
          <w:numId w:val="93"/>
        </w:numPr>
        <w:tabs>
          <w:tab w:val="left" w:pos="284"/>
        </w:tabs>
        <w:spacing w:line="276" w:lineRule="auto"/>
        <w:ind w:left="-567" w:firstLine="567"/>
        <w:jc w:val="both"/>
      </w:pPr>
      <w:r>
        <w:t>Владеть векторным и координатным методом на плоскости для решения задач на вычисление и доказательства;</w:t>
      </w:r>
    </w:p>
    <w:p w:rsidR="005C14E3" w:rsidRDefault="005C14E3" w:rsidP="00FD1E4E">
      <w:pPr>
        <w:pStyle w:val="ae"/>
        <w:numPr>
          <w:ilvl w:val="0"/>
          <w:numId w:val="93"/>
        </w:numPr>
        <w:tabs>
          <w:tab w:val="left" w:pos="284"/>
        </w:tabs>
        <w:spacing w:line="276" w:lineRule="auto"/>
        <w:ind w:left="-567" w:firstLine="567"/>
        <w:jc w:val="both"/>
      </w:pPr>
      <w: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5C14E3" w:rsidRDefault="005C14E3" w:rsidP="00FD1E4E">
      <w:pPr>
        <w:pStyle w:val="ae"/>
        <w:numPr>
          <w:ilvl w:val="0"/>
          <w:numId w:val="93"/>
        </w:numPr>
        <w:tabs>
          <w:tab w:val="left" w:pos="284"/>
        </w:tabs>
        <w:spacing w:line="276" w:lineRule="auto"/>
        <w:ind w:left="-567" w:firstLine="567"/>
        <w:jc w:val="both"/>
      </w:pPr>
      <w:r>
        <w:t>использовать уравнения фигур для решения задач и самостоятельно составлять уравнения отдельных плоских фигур.</w:t>
      </w:r>
    </w:p>
    <w:p w:rsidR="005C14E3" w:rsidRDefault="005C14E3" w:rsidP="00FD1E4E">
      <w:pPr>
        <w:pStyle w:val="af2"/>
        <w:numPr>
          <w:ilvl w:val="0"/>
          <w:numId w:val="0"/>
        </w:numPr>
        <w:tabs>
          <w:tab w:val="left" w:pos="284"/>
        </w:tabs>
        <w:spacing w:line="276" w:lineRule="auto"/>
        <w:ind w:left="-567" w:firstLine="567"/>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rsidR="005C14E3" w:rsidRDefault="005C14E3" w:rsidP="00FD1E4E">
      <w:pPr>
        <w:pStyle w:val="ae"/>
        <w:numPr>
          <w:ilvl w:val="0"/>
          <w:numId w:val="93"/>
        </w:numPr>
        <w:tabs>
          <w:tab w:val="left" w:pos="284"/>
        </w:tabs>
        <w:spacing w:line="276" w:lineRule="auto"/>
        <w:ind w:left="-567" w:firstLine="567"/>
        <w:jc w:val="both"/>
      </w:pPr>
      <w:r>
        <w:t>использовать понятия векторов и координат для решения задач по физике, географии и другим учебным предметам</w:t>
      </w:r>
    </w:p>
    <w:p w:rsidR="005C14E3" w:rsidRDefault="005C14E3" w:rsidP="00FD1E4E">
      <w:pPr>
        <w:tabs>
          <w:tab w:val="left" w:pos="284"/>
        </w:tabs>
        <w:ind w:left="-567" w:firstLine="567"/>
        <w:rPr>
          <w:b/>
          <w:bCs/>
        </w:rPr>
      </w:pPr>
      <w:r>
        <w:rPr>
          <w:b/>
          <w:bCs/>
        </w:rPr>
        <w:t>История математики</w:t>
      </w:r>
    </w:p>
    <w:p w:rsidR="005C14E3" w:rsidRDefault="005C14E3" w:rsidP="00FD1E4E">
      <w:pPr>
        <w:pStyle w:val="ae"/>
        <w:numPr>
          <w:ilvl w:val="0"/>
          <w:numId w:val="94"/>
        </w:numPr>
        <w:tabs>
          <w:tab w:val="left" w:pos="284"/>
        </w:tabs>
        <w:spacing w:line="276" w:lineRule="auto"/>
        <w:ind w:left="-567" w:firstLine="567"/>
        <w:jc w:val="both"/>
      </w:pPr>
      <w: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5C14E3" w:rsidRDefault="005C14E3" w:rsidP="00FD1E4E">
      <w:pPr>
        <w:pStyle w:val="af2"/>
        <w:numPr>
          <w:ilvl w:val="0"/>
          <w:numId w:val="94"/>
        </w:numPr>
        <w:tabs>
          <w:tab w:val="left" w:pos="284"/>
        </w:tabs>
        <w:spacing w:line="276" w:lineRule="auto"/>
        <w:ind w:left="-567" w:firstLine="567"/>
        <w:rPr>
          <w:rFonts w:ascii="Times New Roman" w:hAnsi="Times New Roman"/>
          <w:sz w:val="24"/>
          <w:szCs w:val="24"/>
        </w:rPr>
      </w:pPr>
      <w:r>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5C14E3" w:rsidRDefault="005C14E3" w:rsidP="00FD1E4E">
      <w:pPr>
        <w:tabs>
          <w:tab w:val="left" w:pos="284"/>
        </w:tabs>
        <w:ind w:left="-567" w:firstLine="567"/>
        <w:rPr>
          <w:b/>
          <w:bCs/>
        </w:rPr>
      </w:pPr>
      <w:r>
        <w:rPr>
          <w:b/>
          <w:bCs/>
        </w:rPr>
        <w:t xml:space="preserve">Методы математики </w:t>
      </w:r>
    </w:p>
    <w:p w:rsidR="005C14E3" w:rsidRDefault="005C14E3" w:rsidP="00FD1E4E">
      <w:pPr>
        <w:numPr>
          <w:ilvl w:val="0"/>
          <w:numId w:val="94"/>
        </w:numPr>
        <w:tabs>
          <w:tab w:val="left" w:pos="284"/>
        </w:tabs>
        <w:ind w:left="-567" w:firstLine="567"/>
        <w:jc w:val="both"/>
        <w:rPr>
          <w:bCs/>
          <w:iCs/>
        </w:rPr>
      </w:pPr>
      <w:r>
        <w:rPr>
          <w:bCs/>
          <w:iCs/>
        </w:rPr>
        <w:t>Владеть знаниями о различных методах обоснования и опровержения математических утверждений и самостоятельно применять их;</w:t>
      </w:r>
    </w:p>
    <w:p w:rsidR="005C14E3" w:rsidRDefault="005C14E3" w:rsidP="00FD1E4E">
      <w:pPr>
        <w:numPr>
          <w:ilvl w:val="0"/>
          <w:numId w:val="94"/>
        </w:numPr>
        <w:tabs>
          <w:tab w:val="left" w:pos="284"/>
        </w:tabs>
        <w:ind w:left="-567" w:firstLine="567"/>
        <w:jc w:val="both"/>
        <w:rPr>
          <w:bCs/>
          <w:iCs/>
        </w:rPr>
      </w:pPr>
      <w:r>
        <w:t>владеть навыками анализа условия задачи и определения подходящих для решения задач изученных методов или их комбинаций</w:t>
      </w:r>
      <w:r>
        <w:rPr>
          <w:bCs/>
          <w:iCs/>
        </w:rPr>
        <w:t>;</w:t>
      </w:r>
    </w:p>
    <w:p w:rsidR="005C14E3" w:rsidRDefault="005C14E3" w:rsidP="00FD1E4E">
      <w:pPr>
        <w:numPr>
          <w:ilvl w:val="0"/>
          <w:numId w:val="94"/>
        </w:numPr>
        <w:tabs>
          <w:tab w:val="left" w:pos="284"/>
        </w:tabs>
        <w:ind w:left="-567" w:firstLine="567"/>
        <w:jc w:val="both"/>
      </w:pPr>
      <w: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5C14E3" w:rsidRDefault="005C14E3" w:rsidP="002D447A">
      <w:pPr>
        <w:pStyle w:val="4"/>
        <w:tabs>
          <w:tab w:val="left" w:pos="284"/>
        </w:tabs>
        <w:spacing w:line="276" w:lineRule="auto"/>
        <w:ind w:left="-567"/>
        <w:rPr>
          <w:sz w:val="24"/>
        </w:rPr>
      </w:pPr>
      <w:r>
        <w:rPr>
          <w:sz w:val="24"/>
        </w:rPr>
        <w:t xml:space="preserve">Информатика </w:t>
      </w:r>
    </w:p>
    <w:p w:rsidR="005C14E3" w:rsidRDefault="005C14E3" w:rsidP="002D447A">
      <w:pPr>
        <w:tabs>
          <w:tab w:val="left" w:pos="284"/>
        </w:tabs>
        <w:ind w:left="-567" w:firstLine="709"/>
        <w:jc w:val="both"/>
        <w:rPr>
          <w:b/>
          <w:bCs/>
        </w:rPr>
      </w:pPr>
      <w:r>
        <w:rPr>
          <w:b/>
          <w:bCs/>
        </w:rPr>
        <w:t>Введение. Информация и информационные процессы</w:t>
      </w:r>
    </w:p>
    <w:p w:rsidR="005C14E3" w:rsidRDefault="005C14E3" w:rsidP="002D447A">
      <w:pPr>
        <w:tabs>
          <w:tab w:val="left" w:pos="284"/>
        </w:tabs>
        <w:ind w:left="-567" w:firstLine="709"/>
        <w:jc w:val="both"/>
        <w:rPr>
          <w:b/>
        </w:rPr>
      </w:pPr>
      <w:r>
        <w:rPr>
          <w:b/>
          <w:spacing w:val="1"/>
        </w:rPr>
        <w:t>Выпускни</w:t>
      </w:r>
      <w:r>
        <w:rPr>
          <w:b/>
        </w:rPr>
        <w:t>к</w:t>
      </w:r>
      <w:r>
        <w:rPr>
          <w:b/>
          <w:spacing w:val="-12"/>
        </w:rPr>
        <w:t xml:space="preserve"> </w:t>
      </w:r>
      <w:r>
        <w:rPr>
          <w:b/>
          <w:spacing w:val="1"/>
        </w:rPr>
        <w:t>научитс</w:t>
      </w:r>
      <w:r>
        <w:rPr>
          <w:b/>
          <w:spacing w:val="2"/>
        </w:rPr>
        <w:t>я</w:t>
      </w:r>
      <w:r>
        <w:rPr>
          <w:b/>
        </w:rPr>
        <w:t>:</w:t>
      </w:r>
    </w:p>
    <w:p w:rsidR="005C14E3" w:rsidRDefault="005C14E3" w:rsidP="002D447A">
      <w:pPr>
        <w:pStyle w:val="ae"/>
        <w:numPr>
          <w:ilvl w:val="0"/>
          <w:numId w:val="98"/>
        </w:numPr>
        <w:tabs>
          <w:tab w:val="left" w:pos="284"/>
          <w:tab w:val="left" w:pos="820"/>
          <w:tab w:val="left" w:pos="993"/>
          <w:tab w:val="left" w:pos="4100"/>
          <w:tab w:val="left" w:pos="6260"/>
          <w:tab w:val="left" w:pos="8240"/>
        </w:tabs>
        <w:spacing w:line="276" w:lineRule="auto"/>
        <w:ind w:left="-567" w:firstLine="0"/>
        <w:jc w:val="both"/>
      </w:pPr>
      <w: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5C14E3" w:rsidRDefault="005C14E3" w:rsidP="002D447A">
      <w:pPr>
        <w:pStyle w:val="ae"/>
        <w:numPr>
          <w:ilvl w:val="0"/>
          <w:numId w:val="98"/>
        </w:numPr>
        <w:tabs>
          <w:tab w:val="left" w:pos="284"/>
          <w:tab w:val="left" w:pos="820"/>
          <w:tab w:val="left" w:pos="993"/>
          <w:tab w:val="left" w:pos="4100"/>
          <w:tab w:val="left" w:pos="6260"/>
          <w:tab w:val="left" w:pos="8240"/>
        </w:tabs>
        <w:spacing w:line="276" w:lineRule="auto"/>
        <w:ind w:left="-567" w:firstLine="0"/>
        <w:jc w:val="both"/>
      </w:pPr>
      <w:r>
        <w:t>различать виды информации по способам её восприятия человеком и по способам её представления на материальных носителях;</w:t>
      </w:r>
    </w:p>
    <w:p w:rsidR="005C14E3" w:rsidRDefault="005C14E3" w:rsidP="002D447A">
      <w:pPr>
        <w:pStyle w:val="ae"/>
        <w:numPr>
          <w:ilvl w:val="0"/>
          <w:numId w:val="98"/>
        </w:numPr>
        <w:tabs>
          <w:tab w:val="left" w:pos="284"/>
          <w:tab w:val="left" w:pos="820"/>
          <w:tab w:val="left" w:pos="993"/>
          <w:tab w:val="left" w:pos="4100"/>
          <w:tab w:val="left" w:pos="6260"/>
          <w:tab w:val="left" w:pos="8240"/>
        </w:tabs>
        <w:spacing w:line="276" w:lineRule="auto"/>
        <w:ind w:left="-567" w:firstLine="0"/>
        <w:jc w:val="both"/>
        <w:rPr>
          <w:rFonts w:eastAsia="Times New Roman"/>
          <w:strike/>
          <w:spacing w:val="1"/>
        </w:rPr>
      </w:pPr>
      <w:r>
        <w:t>раскрывать общие закономерности протекания информационных процессов в системах различной природы;</w:t>
      </w:r>
      <w:r>
        <w:rPr>
          <w:rFonts w:eastAsia="Times New Roman"/>
          <w:strike/>
          <w:spacing w:val="1"/>
        </w:rPr>
        <w:t xml:space="preserve"> </w:t>
      </w:r>
    </w:p>
    <w:p w:rsidR="005C14E3" w:rsidRDefault="005C14E3" w:rsidP="002D447A">
      <w:pPr>
        <w:pStyle w:val="ae"/>
        <w:numPr>
          <w:ilvl w:val="0"/>
          <w:numId w:val="98"/>
        </w:numPr>
        <w:tabs>
          <w:tab w:val="left" w:pos="284"/>
          <w:tab w:val="left" w:pos="820"/>
          <w:tab w:val="left" w:pos="993"/>
          <w:tab w:val="left" w:pos="4100"/>
          <w:tab w:val="left" w:pos="6260"/>
          <w:tab w:val="left" w:pos="8240"/>
        </w:tabs>
        <w:spacing w:line="276" w:lineRule="auto"/>
        <w:ind w:left="-567" w:firstLine="0"/>
        <w:jc w:val="both"/>
        <w:rPr>
          <w:rFonts w:eastAsia="Times New Roman"/>
        </w:rPr>
      </w:pPr>
      <w:r>
        <w:rPr>
          <w:rFonts w:eastAsia="Times New Roman"/>
          <w:spacing w:val="1"/>
        </w:rPr>
        <w:t>приводит</w:t>
      </w:r>
      <w:r>
        <w:rPr>
          <w:rFonts w:eastAsia="Times New Roman"/>
        </w:rPr>
        <w:t xml:space="preserve">ь </w:t>
      </w:r>
      <w:r>
        <w:rPr>
          <w:rFonts w:eastAsia="Times New Roman"/>
          <w:spacing w:val="1"/>
        </w:rPr>
        <w:t>пример</w:t>
      </w:r>
      <w:r>
        <w:rPr>
          <w:rFonts w:eastAsia="Times New Roman"/>
        </w:rPr>
        <w:t>ы и</w:t>
      </w:r>
      <w:r>
        <w:rPr>
          <w:rFonts w:eastAsia="Times New Roman"/>
          <w:spacing w:val="2"/>
        </w:rPr>
        <w:t>н</w:t>
      </w:r>
      <w:r>
        <w:rPr>
          <w:rFonts w:eastAsia="Times New Roman"/>
          <w:spacing w:val="1"/>
        </w:rPr>
        <w:t>форм</w:t>
      </w:r>
      <w:r>
        <w:rPr>
          <w:rFonts w:eastAsia="Times New Roman"/>
          <w:spacing w:val="-1"/>
        </w:rPr>
        <w:t>а</w:t>
      </w:r>
      <w:r>
        <w:rPr>
          <w:rFonts w:eastAsia="Times New Roman"/>
        </w:rPr>
        <w:t>ц</w:t>
      </w:r>
      <w:r>
        <w:rPr>
          <w:rFonts w:eastAsia="Times New Roman"/>
          <w:spacing w:val="2"/>
        </w:rPr>
        <w:t>и</w:t>
      </w:r>
      <w:r>
        <w:rPr>
          <w:rFonts w:eastAsia="Times New Roman"/>
        </w:rPr>
        <w:t>о</w:t>
      </w:r>
      <w:r>
        <w:rPr>
          <w:rFonts w:eastAsia="Times New Roman"/>
          <w:spacing w:val="2"/>
        </w:rPr>
        <w:t>н</w:t>
      </w:r>
      <w:r>
        <w:rPr>
          <w:rFonts w:eastAsia="Times New Roman"/>
        </w:rPr>
        <w:t>н</w:t>
      </w:r>
      <w:r>
        <w:rPr>
          <w:rFonts w:eastAsia="Times New Roman"/>
          <w:spacing w:val="2"/>
        </w:rPr>
        <w:t>ы</w:t>
      </w:r>
      <w:r>
        <w:rPr>
          <w:rFonts w:eastAsia="Times New Roman"/>
        </w:rPr>
        <w:t xml:space="preserve">х </w:t>
      </w:r>
      <w:r>
        <w:rPr>
          <w:rFonts w:eastAsia="Times New Roman"/>
          <w:spacing w:val="2"/>
        </w:rPr>
        <w:t>п</w:t>
      </w:r>
      <w:r>
        <w:rPr>
          <w:rFonts w:eastAsia="Times New Roman"/>
        </w:rPr>
        <w:t>р</w:t>
      </w:r>
      <w:r>
        <w:rPr>
          <w:rFonts w:eastAsia="Times New Roman"/>
          <w:spacing w:val="2"/>
        </w:rPr>
        <w:t>о</w:t>
      </w:r>
      <w:r>
        <w:rPr>
          <w:rFonts w:eastAsia="Times New Roman"/>
        </w:rPr>
        <w:t>ц</w:t>
      </w:r>
      <w:r>
        <w:rPr>
          <w:rFonts w:eastAsia="Times New Roman"/>
          <w:spacing w:val="1"/>
        </w:rPr>
        <w:t>ес</w:t>
      </w:r>
      <w:r>
        <w:rPr>
          <w:rFonts w:eastAsia="Times New Roman"/>
          <w:spacing w:val="-1"/>
        </w:rPr>
        <w:t>со</w:t>
      </w:r>
      <w:r>
        <w:rPr>
          <w:rFonts w:eastAsia="Times New Roman"/>
        </w:rPr>
        <w:t xml:space="preserve">в – </w:t>
      </w:r>
      <w:r>
        <w:rPr>
          <w:rFonts w:eastAsia="Times New Roman"/>
          <w:spacing w:val="1"/>
        </w:rPr>
        <w:t>процессов</w:t>
      </w:r>
      <w:r>
        <w:rPr>
          <w:rFonts w:eastAsia="Times New Roman"/>
        </w:rPr>
        <w:t xml:space="preserve">, </w:t>
      </w:r>
      <w:r>
        <w:rPr>
          <w:rFonts w:eastAsia="Times New Roman"/>
          <w:spacing w:val="1"/>
        </w:rPr>
        <w:t>связанны</w:t>
      </w:r>
      <w:r>
        <w:rPr>
          <w:rFonts w:eastAsia="Times New Roman"/>
        </w:rPr>
        <w:t>е</w:t>
      </w:r>
      <w:r>
        <w:rPr>
          <w:rFonts w:eastAsia="Times New Roman"/>
          <w:spacing w:val="7"/>
        </w:rPr>
        <w:t xml:space="preserve"> </w:t>
      </w:r>
      <w:r>
        <w:rPr>
          <w:rFonts w:eastAsia="Times New Roman"/>
        </w:rPr>
        <w:t>с</w:t>
      </w:r>
      <w:r>
        <w:rPr>
          <w:rFonts w:eastAsia="Times New Roman"/>
          <w:spacing w:val="18"/>
        </w:rPr>
        <w:t xml:space="preserve"> </w:t>
      </w:r>
      <w:r>
        <w:rPr>
          <w:rFonts w:eastAsia="Times New Roman"/>
          <w:spacing w:val="1"/>
        </w:rPr>
        <w:t>хранением</w:t>
      </w:r>
      <w:r>
        <w:rPr>
          <w:rFonts w:eastAsia="Times New Roman"/>
        </w:rPr>
        <w:t>,</w:t>
      </w:r>
      <w:r>
        <w:rPr>
          <w:rFonts w:eastAsia="Times New Roman"/>
          <w:spacing w:val="6"/>
        </w:rPr>
        <w:t xml:space="preserve"> </w:t>
      </w:r>
      <w:r>
        <w:rPr>
          <w:rFonts w:eastAsia="Times New Roman"/>
          <w:spacing w:val="1"/>
        </w:rPr>
        <w:t>преобразование</w:t>
      </w:r>
      <w:r>
        <w:rPr>
          <w:rFonts w:eastAsia="Times New Roman"/>
        </w:rPr>
        <w:t>м и</w:t>
      </w:r>
      <w:r>
        <w:rPr>
          <w:rFonts w:eastAsia="Times New Roman"/>
          <w:spacing w:val="18"/>
        </w:rPr>
        <w:t xml:space="preserve"> </w:t>
      </w:r>
      <w:r>
        <w:rPr>
          <w:rFonts w:eastAsia="Times New Roman"/>
          <w:spacing w:val="1"/>
        </w:rPr>
        <w:t>передаче</w:t>
      </w:r>
      <w:r>
        <w:rPr>
          <w:rFonts w:eastAsia="Times New Roman"/>
        </w:rPr>
        <w:t>й</w:t>
      </w:r>
      <w:r>
        <w:rPr>
          <w:rFonts w:eastAsia="Times New Roman"/>
          <w:spacing w:val="8"/>
        </w:rPr>
        <w:t xml:space="preserve"> </w:t>
      </w:r>
      <w:r>
        <w:rPr>
          <w:rFonts w:eastAsia="Times New Roman"/>
          <w:spacing w:val="1"/>
        </w:rPr>
        <w:t>данны</w:t>
      </w:r>
      <w:r>
        <w:rPr>
          <w:rFonts w:eastAsia="Times New Roman"/>
        </w:rPr>
        <w:t>х</w:t>
      </w:r>
      <w:r>
        <w:rPr>
          <w:rFonts w:eastAsia="Times New Roman"/>
          <w:spacing w:val="9"/>
        </w:rPr>
        <w:t xml:space="preserve"> </w:t>
      </w:r>
      <w:r>
        <w:rPr>
          <w:rFonts w:eastAsia="Times New Roman"/>
        </w:rPr>
        <w:t>–</w:t>
      </w:r>
      <w:r>
        <w:rPr>
          <w:rFonts w:eastAsia="Times New Roman"/>
          <w:spacing w:val="18"/>
        </w:rPr>
        <w:t xml:space="preserve"> </w:t>
      </w:r>
      <w:r>
        <w:rPr>
          <w:rFonts w:eastAsia="Times New Roman"/>
        </w:rPr>
        <w:t xml:space="preserve">в </w:t>
      </w:r>
      <w:r>
        <w:rPr>
          <w:rFonts w:eastAsia="Times New Roman"/>
          <w:spacing w:val="1"/>
        </w:rPr>
        <w:t>живо</w:t>
      </w:r>
      <w:r>
        <w:rPr>
          <w:rFonts w:eastAsia="Times New Roman"/>
        </w:rPr>
        <w:t>й</w:t>
      </w:r>
      <w:r>
        <w:rPr>
          <w:rFonts w:eastAsia="Times New Roman"/>
          <w:spacing w:val="-8"/>
        </w:rPr>
        <w:t xml:space="preserve"> </w:t>
      </w:r>
      <w:r>
        <w:rPr>
          <w:rFonts w:eastAsia="Times New Roman"/>
          <w:spacing w:val="1"/>
        </w:rPr>
        <w:t>природ</w:t>
      </w:r>
      <w:r>
        <w:rPr>
          <w:rFonts w:eastAsia="Times New Roman"/>
        </w:rPr>
        <w:t>е</w:t>
      </w:r>
      <w:r>
        <w:rPr>
          <w:rFonts w:eastAsia="Times New Roman"/>
          <w:spacing w:val="-10"/>
        </w:rPr>
        <w:t xml:space="preserve"> </w:t>
      </w:r>
      <w:r>
        <w:rPr>
          <w:rFonts w:eastAsia="Times New Roman"/>
        </w:rPr>
        <w:t>и</w:t>
      </w:r>
      <w:r>
        <w:rPr>
          <w:rFonts w:eastAsia="Times New Roman"/>
          <w:spacing w:val="-1"/>
        </w:rPr>
        <w:t xml:space="preserve"> </w:t>
      </w:r>
      <w:r>
        <w:rPr>
          <w:rFonts w:eastAsia="Times New Roman"/>
          <w:spacing w:val="1"/>
        </w:rPr>
        <w:t>технике</w:t>
      </w:r>
      <w:r>
        <w:rPr>
          <w:rFonts w:eastAsia="Times New Roman"/>
        </w:rPr>
        <w:t>;</w:t>
      </w:r>
    </w:p>
    <w:p w:rsidR="005C14E3" w:rsidRDefault="005C14E3" w:rsidP="002D447A">
      <w:pPr>
        <w:pStyle w:val="ae"/>
        <w:numPr>
          <w:ilvl w:val="0"/>
          <w:numId w:val="98"/>
        </w:numPr>
        <w:tabs>
          <w:tab w:val="left" w:pos="284"/>
          <w:tab w:val="left" w:pos="820"/>
          <w:tab w:val="left" w:pos="993"/>
          <w:tab w:val="left" w:pos="4100"/>
          <w:tab w:val="left" w:pos="6260"/>
          <w:tab w:val="left" w:pos="8240"/>
        </w:tabs>
        <w:spacing w:line="276" w:lineRule="auto"/>
        <w:ind w:left="-567" w:firstLine="0"/>
        <w:jc w:val="both"/>
      </w:pPr>
      <w:r>
        <w:t>классифицировать средства ИКТ в соответствии с кругом выполняемых задач;</w:t>
      </w:r>
    </w:p>
    <w:p w:rsidR="005C14E3" w:rsidRDefault="005C14E3" w:rsidP="002D447A">
      <w:pPr>
        <w:pStyle w:val="ae"/>
        <w:numPr>
          <w:ilvl w:val="0"/>
          <w:numId w:val="98"/>
        </w:numPr>
        <w:tabs>
          <w:tab w:val="left" w:pos="284"/>
          <w:tab w:val="left" w:pos="820"/>
          <w:tab w:val="left" w:pos="993"/>
          <w:tab w:val="left" w:pos="4100"/>
          <w:tab w:val="left" w:pos="6260"/>
          <w:tab w:val="left" w:pos="8240"/>
        </w:tabs>
        <w:spacing w:line="276" w:lineRule="auto"/>
        <w:ind w:left="-567" w:firstLine="0"/>
        <w:jc w:val="both"/>
        <w:rPr>
          <w:rFonts w:eastAsia="Times New Roman"/>
        </w:rPr>
      </w:pPr>
      <w:r>
        <w:rPr>
          <w:rFonts w:eastAsia="Times New Roman"/>
          <w:spacing w:val="1"/>
        </w:rPr>
        <w:t>узнает</w:t>
      </w:r>
      <w:r>
        <w:rPr>
          <w:rFonts w:eastAsia="Times New Roman"/>
          <w:spacing w:val="65"/>
        </w:rPr>
        <w:t xml:space="preserve"> о </w:t>
      </w:r>
      <w:r>
        <w:rPr>
          <w:rFonts w:eastAsia="Times New Roman"/>
          <w:spacing w:val="1"/>
        </w:rPr>
        <w:t>назначени</w:t>
      </w:r>
      <w:r>
        <w:rPr>
          <w:rFonts w:eastAsia="Times New Roman"/>
        </w:rPr>
        <w:t>и</w:t>
      </w:r>
      <w:r>
        <w:rPr>
          <w:rFonts w:eastAsia="Times New Roman"/>
          <w:spacing w:val="59"/>
        </w:rPr>
        <w:t xml:space="preserve"> </w:t>
      </w:r>
      <w:r>
        <w:rPr>
          <w:rFonts w:eastAsia="Times New Roman"/>
          <w:spacing w:val="1"/>
        </w:rPr>
        <w:t>основны</w:t>
      </w:r>
      <w:r>
        <w:rPr>
          <w:rFonts w:eastAsia="Times New Roman"/>
        </w:rPr>
        <w:t>х</w:t>
      </w:r>
      <w:r>
        <w:rPr>
          <w:rFonts w:eastAsia="Times New Roman"/>
          <w:spacing w:val="61"/>
        </w:rPr>
        <w:t xml:space="preserve"> </w:t>
      </w:r>
      <w:r>
        <w:rPr>
          <w:rFonts w:eastAsia="Times New Roman"/>
          <w:spacing w:val="1"/>
        </w:rPr>
        <w:t>компон</w:t>
      </w:r>
      <w:r>
        <w:rPr>
          <w:rFonts w:eastAsia="Times New Roman"/>
        </w:rPr>
        <w:t>е</w:t>
      </w:r>
      <w:r>
        <w:rPr>
          <w:rFonts w:eastAsia="Times New Roman"/>
          <w:spacing w:val="1"/>
        </w:rPr>
        <w:t>нто</w:t>
      </w:r>
      <w:r>
        <w:rPr>
          <w:rFonts w:eastAsia="Times New Roman"/>
        </w:rPr>
        <w:t>в</w:t>
      </w:r>
      <w:r>
        <w:rPr>
          <w:rFonts w:eastAsia="Times New Roman"/>
          <w:spacing w:val="59"/>
        </w:rPr>
        <w:t xml:space="preserve"> </w:t>
      </w:r>
      <w:r>
        <w:rPr>
          <w:rFonts w:eastAsia="Times New Roman"/>
          <w:spacing w:val="1"/>
        </w:rPr>
        <w:t>компьютер</w:t>
      </w:r>
      <w:r>
        <w:rPr>
          <w:rFonts w:eastAsia="Times New Roman"/>
        </w:rPr>
        <w:t>а</w:t>
      </w:r>
      <w:r>
        <w:rPr>
          <w:rFonts w:eastAsia="Times New Roman"/>
          <w:spacing w:val="58"/>
        </w:rPr>
        <w:t xml:space="preserve"> </w:t>
      </w:r>
      <w:r>
        <w:rPr>
          <w:rFonts w:eastAsia="Times New Roman"/>
          <w:spacing w:val="1"/>
        </w:rPr>
        <w:t>(процессора</w:t>
      </w:r>
      <w:r>
        <w:rPr>
          <w:rFonts w:eastAsia="Times New Roman"/>
        </w:rPr>
        <w:t xml:space="preserve">, </w:t>
      </w:r>
      <w:r>
        <w:rPr>
          <w:rFonts w:eastAsia="Times New Roman"/>
          <w:spacing w:val="1"/>
        </w:rPr>
        <w:t>оперативно</w:t>
      </w:r>
      <w:r>
        <w:rPr>
          <w:rFonts w:eastAsia="Times New Roman"/>
        </w:rPr>
        <w:t>й</w:t>
      </w:r>
      <w:r>
        <w:rPr>
          <w:rFonts w:eastAsia="Times New Roman"/>
          <w:spacing w:val="36"/>
        </w:rPr>
        <w:t xml:space="preserve"> </w:t>
      </w:r>
      <w:r>
        <w:rPr>
          <w:rFonts w:eastAsia="Times New Roman"/>
          <w:spacing w:val="1"/>
        </w:rPr>
        <w:t>памяти</w:t>
      </w:r>
      <w:r>
        <w:rPr>
          <w:rFonts w:eastAsia="Times New Roman"/>
        </w:rPr>
        <w:t>,</w:t>
      </w:r>
      <w:r>
        <w:rPr>
          <w:rFonts w:eastAsia="Times New Roman"/>
          <w:spacing w:val="42"/>
        </w:rPr>
        <w:t xml:space="preserve"> </w:t>
      </w:r>
      <w:r>
        <w:rPr>
          <w:rFonts w:eastAsia="Times New Roman"/>
          <w:spacing w:val="1"/>
        </w:rPr>
        <w:t>внешне</w:t>
      </w:r>
      <w:r>
        <w:rPr>
          <w:rFonts w:eastAsia="Times New Roman"/>
        </w:rPr>
        <w:t>й</w:t>
      </w:r>
      <w:r>
        <w:rPr>
          <w:rFonts w:eastAsia="Times New Roman"/>
          <w:spacing w:val="41"/>
        </w:rPr>
        <w:t xml:space="preserve"> </w:t>
      </w:r>
      <w:r>
        <w:rPr>
          <w:rFonts w:eastAsia="Times New Roman"/>
          <w:spacing w:val="1"/>
        </w:rPr>
        <w:t>энергонезависи</w:t>
      </w:r>
      <w:r>
        <w:rPr>
          <w:rFonts w:eastAsia="Times New Roman"/>
        </w:rPr>
        <w:t>м</w:t>
      </w:r>
      <w:r>
        <w:rPr>
          <w:rFonts w:eastAsia="Times New Roman"/>
          <w:spacing w:val="1"/>
        </w:rPr>
        <w:t>о</w:t>
      </w:r>
      <w:r>
        <w:rPr>
          <w:rFonts w:eastAsia="Times New Roman"/>
        </w:rPr>
        <w:t>й</w:t>
      </w:r>
      <w:r>
        <w:rPr>
          <w:rFonts w:eastAsia="Times New Roman"/>
          <w:spacing w:val="28"/>
        </w:rPr>
        <w:t xml:space="preserve"> </w:t>
      </w:r>
      <w:r>
        <w:rPr>
          <w:rFonts w:eastAsia="Times New Roman"/>
          <w:spacing w:val="1"/>
        </w:rPr>
        <w:t>памяти</w:t>
      </w:r>
      <w:r>
        <w:rPr>
          <w:rFonts w:eastAsia="Times New Roman"/>
        </w:rPr>
        <w:t>,</w:t>
      </w:r>
      <w:r>
        <w:rPr>
          <w:rFonts w:eastAsia="Times New Roman"/>
          <w:spacing w:val="42"/>
        </w:rPr>
        <w:t xml:space="preserve"> </w:t>
      </w:r>
      <w:r>
        <w:rPr>
          <w:rFonts w:eastAsia="Times New Roman"/>
          <w:spacing w:val="1"/>
        </w:rPr>
        <w:t>устройст</w:t>
      </w:r>
      <w:r>
        <w:rPr>
          <w:rFonts w:eastAsia="Times New Roman"/>
        </w:rPr>
        <w:t xml:space="preserve">в </w:t>
      </w:r>
      <w:r>
        <w:rPr>
          <w:rFonts w:eastAsia="Times New Roman"/>
          <w:spacing w:val="1"/>
        </w:rPr>
        <w:t>ввода-вывода)</w:t>
      </w:r>
      <w:r>
        <w:rPr>
          <w:rFonts w:eastAsia="Times New Roman"/>
        </w:rPr>
        <w:t>,</w:t>
      </w:r>
      <w:r>
        <w:rPr>
          <w:rFonts w:eastAsia="Times New Roman"/>
          <w:spacing w:val="1"/>
        </w:rPr>
        <w:t xml:space="preserve"> характеристик</w:t>
      </w:r>
      <w:r>
        <w:rPr>
          <w:rFonts w:eastAsia="Times New Roman"/>
        </w:rPr>
        <w:t xml:space="preserve">ах </w:t>
      </w:r>
      <w:r>
        <w:rPr>
          <w:rFonts w:eastAsia="Times New Roman"/>
          <w:spacing w:val="1"/>
        </w:rPr>
        <w:t>эти</w:t>
      </w:r>
      <w:r>
        <w:rPr>
          <w:rFonts w:eastAsia="Times New Roman"/>
        </w:rPr>
        <w:t>х</w:t>
      </w:r>
      <w:r>
        <w:rPr>
          <w:rFonts w:eastAsia="Times New Roman"/>
          <w:spacing w:val="13"/>
        </w:rPr>
        <w:t xml:space="preserve"> </w:t>
      </w:r>
      <w:r>
        <w:rPr>
          <w:rFonts w:eastAsia="Times New Roman"/>
          <w:spacing w:val="1"/>
        </w:rPr>
        <w:t>устройст</w:t>
      </w:r>
      <w:r>
        <w:rPr>
          <w:rFonts w:eastAsia="Times New Roman"/>
        </w:rPr>
        <w:t>в;</w:t>
      </w:r>
    </w:p>
    <w:p w:rsidR="005C14E3" w:rsidRDefault="005C14E3" w:rsidP="002D447A">
      <w:pPr>
        <w:pStyle w:val="ae"/>
        <w:numPr>
          <w:ilvl w:val="0"/>
          <w:numId w:val="98"/>
        </w:numPr>
        <w:tabs>
          <w:tab w:val="left" w:pos="284"/>
          <w:tab w:val="left" w:pos="820"/>
          <w:tab w:val="left" w:pos="993"/>
          <w:tab w:val="left" w:pos="4100"/>
          <w:tab w:val="left" w:pos="6260"/>
          <w:tab w:val="left" w:pos="8240"/>
        </w:tabs>
        <w:spacing w:line="276" w:lineRule="auto"/>
        <w:ind w:left="-567" w:firstLine="0"/>
        <w:jc w:val="both"/>
      </w:pPr>
      <w:r>
        <w:rPr>
          <w:rFonts w:eastAsia="Times New Roman"/>
          <w:spacing w:val="7"/>
        </w:rPr>
        <w:t xml:space="preserve"> </w:t>
      </w:r>
      <w:r>
        <w:t>определять качественные и количественные характеристики компонентов компьютера;</w:t>
      </w:r>
    </w:p>
    <w:p w:rsidR="005C14E3" w:rsidRDefault="005C14E3" w:rsidP="002D447A">
      <w:pPr>
        <w:pStyle w:val="ae"/>
        <w:numPr>
          <w:ilvl w:val="0"/>
          <w:numId w:val="98"/>
        </w:numPr>
        <w:tabs>
          <w:tab w:val="left" w:pos="284"/>
          <w:tab w:val="left" w:pos="820"/>
          <w:tab w:val="left" w:pos="993"/>
          <w:tab w:val="left" w:pos="4100"/>
          <w:tab w:val="left" w:pos="6260"/>
          <w:tab w:val="left" w:pos="8240"/>
        </w:tabs>
        <w:spacing w:line="276" w:lineRule="auto"/>
        <w:ind w:left="-567" w:firstLine="0"/>
        <w:jc w:val="both"/>
      </w:pPr>
      <w:r>
        <w:t xml:space="preserve">узнает о истории и тенденциях развития компьютеров; о том как можно улучшить характеристики компьютеров; </w:t>
      </w:r>
    </w:p>
    <w:p w:rsidR="005C14E3" w:rsidRDefault="005C14E3" w:rsidP="002D447A">
      <w:pPr>
        <w:pStyle w:val="ae"/>
        <w:numPr>
          <w:ilvl w:val="0"/>
          <w:numId w:val="98"/>
        </w:numPr>
        <w:tabs>
          <w:tab w:val="left" w:pos="284"/>
          <w:tab w:val="left" w:pos="820"/>
          <w:tab w:val="left" w:pos="993"/>
          <w:tab w:val="left" w:pos="4100"/>
          <w:tab w:val="left" w:pos="6260"/>
          <w:tab w:val="left" w:pos="8240"/>
        </w:tabs>
        <w:spacing w:line="276" w:lineRule="auto"/>
        <w:ind w:left="-567" w:firstLine="0"/>
        <w:jc w:val="both"/>
      </w:pPr>
      <w:r>
        <w:t>узнает о том какие задачи решаются с помощью суперкомпьютеров.</w:t>
      </w:r>
    </w:p>
    <w:p w:rsidR="005C14E3" w:rsidRDefault="005C14E3" w:rsidP="002D447A">
      <w:pPr>
        <w:tabs>
          <w:tab w:val="left" w:pos="284"/>
        </w:tabs>
        <w:ind w:left="-567"/>
        <w:jc w:val="both"/>
        <w:rPr>
          <w:b/>
        </w:rPr>
      </w:pPr>
      <w:r>
        <w:rPr>
          <w:b/>
          <w:spacing w:val="1"/>
        </w:rPr>
        <w:t>Выпускни</w:t>
      </w:r>
      <w:r>
        <w:rPr>
          <w:b/>
        </w:rPr>
        <w:t>к</w:t>
      </w:r>
      <w:r>
        <w:rPr>
          <w:b/>
          <w:spacing w:val="-12"/>
        </w:rPr>
        <w:t xml:space="preserve"> </w:t>
      </w:r>
      <w:r>
        <w:rPr>
          <w:b/>
          <w:spacing w:val="1"/>
        </w:rPr>
        <w:t>получи</w:t>
      </w:r>
      <w:r>
        <w:rPr>
          <w:b/>
        </w:rPr>
        <w:t>т</w:t>
      </w:r>
      <w:r>
        <w:rPr>
          <w:b/>
          <w:spacing w:val="-9"/>
        </w:rPr>
        <w:t xml:space="preserve"> </w:t>
      </w:r>
      <w:r>
        <w:rPr>
          <w:b/>
          <w:spacing w:val="1"/>
        </w:rPr>
        <w:t>возможност</w:t>
      </w:r>
      <w:r>
        <w:rPr>
          <w:b/>
          <w:spacing w:val="2"/>
        </w:rPr>
        <w:t>ь</w:t>
      </w:r>
      <w:r>
        <w:rPr>
          <w:b/>
        </w:rPr>
        <w:t>:</w:t>
      </w:r>
    </w:p>
    <w:p w:rsidR="005C14E3" w:rsidRDefault="005C14E3" w:rsidP="002D447A">
      <w:pPr>
        <w:pStyle w:val="ae"/>
        <w:numPr>
          <w:ilvl w:val="0"/>
          <w:numId w:val="99"/>
        </w:numPr>
        <w:tabs>
          <w:tab w:val="left" w:pos="284"/>
          <w:tab w:val="left" w:pos="940"/>
        </w:tabs>
        <w:spacing w:line="276" w:lineRule="auto"/>
        <w:ind w:left="-567" w:firstLine="0"/>
        <w:jc w:val="both"/>
        <w:rPr>
          <w:rFonts w:eastAsia="Times New Roman"/>
          <w:i/>
          <w:spacing w:val="1"/>
        </w:rPr>
      </w:pPr>
      <w:r>
        <w:rPr>
          <w:rFonts w:eastAsia="Times New Roman"/>
          <w:i/>
          <w:spacing w:val="1"/>
        </w:rPr>
        <w:t>осознано подходить к выбору ИКТ – средств для своих учебных и иных целей;</w:t>
      </w:r>
    </w:p>
    <w:p w:rsidR="005C14E3" w:rsidRDefault="005C14E3" w:rsidP="002D447A">
      <w:pPr>
        <w:pStyle w:val="ae"/>
        <w:numPr>
          <w:ilvl w:val="0"/>
          <w:numId w:val="99"/>
        </w:numPr>
        <w:tabs>
          <w:tab w:val="left" w:pos="284"/>
          <w:tab w:val="left" w:pos="940"/>
        </w:tabs>
        <w:spacing w:line="276" w:lineRule="auto"/>
        <w:ind w:left="-567" w:firstLine="0"/>
        <w:jc w:val="both"/>
        <w:rPr>
          <w:rFonts w:eastAsia="Times New Roman"/>
          <w:i/>
          <w:spacing w:val="1"/>
        </w:rPr>
      </w:pPr>
      <w:r>
        <w:rPr>
          <w:rFonts w:eastAsia="Times New Roman"/>
          <w:i/>
          <w:spacing w:val="1"/>
        </w:rPr>
        <w:t>узнать о физических ограничениях на значения характеристик компьютера.</w:t>
      </w:r>
    </w:p>
    <w:p w:rsidR="005C14E3" w:rsidRDefault="005C14E3" w:rsidP="002D447A">
      <w:pPr>
        <w:tabs>
          <w:tab w:val="left" w:pos="284"/>
        </w:tabs>
        <w:ind w:left="-567"/>
        <w:jc w:val="both"/>
        <w:rPr>
          <w:b/>
          <w:bCs/>
          <w:spacing w:val="1"/>
        </w:rPr>
      </w:pPr>
      <w:r>
        <w:rPr>
          <w:b/>
          <w:bCs/>
          <w:spacing w:val="2"/>
        </w:rPr>
        <w:t>М</w:t>
      </w:r>
      <w:r>
        <w:rPr>
          <w:b/>
          <w:bCs/>
          <w:spacing w:val="1"/>
        </w:rPr>
        <w:t>атематически</w:t>
      </w:r>
      <w:r>
        <w:rPr>
          <w:b/>
          <w:bCs/>
        </w:rPr>
        <w:t>е</w:t>
      </w:r>
      <w:r>
        <w:rPr>
          <w:b/>
          <w:bCs/>
          <w:spacing w:val="-22"/>
        </w:rPr>
        <w:t xml:space="preserve"> </w:t>
      </w:r>
      <w:r>
        <w:rPr>
          <w:b/>
          <w:bCs/>
          <w:spacing w:val="1"/>
        </w:rPr>
        <w:t>основ</w:t>
      </w:r>
      <w:r>
        <w:rPr>
          <w:b/>
          <w:bCs/>
        </w:rPr>
        <w:t>ы</w:t>
      </w:r>
      <w:r>
        <w:rPr>
          <w:b/>
          <w:bCs/>
          <w:spacing w:val="-8"/>
        </w:rPr>
        <w:t xml:space="preserve"> </w:t>
      </w:r>
      <w:r>
        <w:rPr>
          <w:b/>
          <w:bCs/>
          <w:spacing w:val="1"/>
        </w:rPr>
        <w:t>информатики</w:t>
      </w:r>
    </w:p>
    <w:p w:rsidR="005C14E3" w:rsidRDefault="005C14E3" w:rsidP="002D447A">
      <w:pPr>
        <w:tabs>
          <w:tab w:val="left" w:pos="284"/>
        </w:tabs>
        <w:ind w:left="-567"/>
        <w:jc w:val="both"/>
        <w:rPr>
          <w:b/>
        </w:rPr>
      </w:pPr>
      <w:r>
        <w:rPr>
          <w:b/>
          <w:spacing w:val="1"/>
        </w:rPr>
        <w:t>Выпускни</w:t>
      </w:r>
      <w:r>
        <w:rPr>
          <w:b/>
        </w:rPr>
        <w:t>к</w:t>
      </w:r>
      <w:r>
        <w:rPr>
          <w:b/>
          <w:spacing w:val="-12"/>
        </w:rPr>
        <w:t xml:space="preserve"> </w:t>
      </w:r>
      <w:r>
        <w:rPr>
          <w:b/>
          <w:spacing w:val="1"/>
        </w:rPr>
        <w:t>научитс</w:t>
      </w:r>
      <w:r>
        <w:rPr>
          <w:b/>
          <w:spacing w:val="2"/>
        </w:rPr>
        <w:t>я</w:t>
      </w:r>
      <w:r>
        <w:rPr>
          <w:b/>
        </w:rPr>
        <w:t>:</w:t>
      </w:r>
    </w:p>
    <w:p w:rsidR="005C14E3" w:rsidRDefault="005C14E3" w:rsidP="002D447A">
      <w:pPr>
        <w:pStyle w:val="ae"/>
        <w:numPr>
          <w:ilvl w:val="0"/>
          <w:numId w:val="99"/>
        </w:numPr>
        <w:tabs>
          <w:tab w:val="left" w:pos="284"/>
          <w:tab w:val="left" w:pos="820"/>
          <w:tab w:val="left" w:pos="993"/>
        </w:tabs>
        <w:spacing w:line="276" w:lineRule="auto"/>
        <w:ind w:left="-567" w:firstLine="0"/>
        <w:jc w:val="both"/>
        <w:rPr>
          <w:rFonts w:eastAsia="Times New Roman"/>
        </w:rPr>
      </w:pPr>
      <w:r>
        <w:rPr>
          <w:rFonts w:eastAsia="Times New Roman"/>
          <w:spacing w:val="1"/>
        </w:rPr>
        <w:t>опи</w:t>
      </w:r>
      <w:r>
        <w:rPr>
          <w:rFonts w:eastAsia="Times New Roman"/>
        </w:rPr>
        <w:t>с</w:t>
      </w:r>
      <w:r>
        <w:rPr>
          <w:rFonts w:eastAsia="Times New Roman"/>
          <w:spacing w:val="1"/>
        </w:rPr>
        <w:t>ыват</w:t>
      </w:r>
      <w:r>
        <w:rPr>
          <w:rFonts w:eastAsia="Times New Roman"/>
        </w:rPr>
        <w:t>ь</w:t>
      </w:r>
      <w:r>
        <w:rPr>
          <w:rFonts w:eastAsia="Times New Roman"/>
          <w:spacing w:val="-2"/>
        </w:rPr>
        <w:t xml:space="preserve"> </w:t>
      </w:r>
      <w:r>
        <w:rPr>
          <w:rFonts w:eastAsia="Times New Roman"/>
          <w:spacing w:val="1"/>
        </w:rPr>
        <w:t>разме</w:t>
      </w:r>
      <w:r>
        <w:rPr>
          <w:rFonts w:eastAsia="Times New Roman"/>
        </w:rPr>
        <w:t>р</w:t>
      </w:r>
      <w:r>
        <w:rPr>
          <w:rFonts w:eastAsia="Times New Roman"/>
          <w:spacing w:val="4"/>
        </w:rPr>
        <w:t xml:space="preserve"> </w:t>
      </w:r>
      <w:r>
        <w:rPr>
          <w:rFonts w:eastAsia="Times New Roman"/>
          <w:spacing w:val="1"/>
        </w:rPr>
        <w:t>двоичны</w:t>
      </w:r>
      <w:r>
        <w:rPr>
          <w:rFonts w:eastAsia="Times New Roman"/>
        </w:rPr>
        <w:t xml:space="preserve">х </w:t>
      </w:r>
      <w:r>
        <w:rPr>
          <w:rFonts w:eastAsia="Times New Roman"/>
          <w:spacing w:val="1"/>
        </w:rPr>
        <w:t>текстов</w:t>
      </w:r>
      <w:r>
        <w:rPr>
          <w:rFonts w:eastAsia="Times New Roman"/>
        </w:rPr>
        <w:t>,</w:t>
      </w:r>
      <w:r>
        <w:rPr>
          <w:rFonts w:eastAsia="Times New Roman"/>
          <w:spacing w:val="1"/>
        </w:rPr>
        <w:t xml:space="preserve"> исполь</w:t>
      </w:r>
      <w:r>
        <w:rPr>
          <w:rFonts w:eastAsia="Times New Roman"/>
        </w:rPr>
        <w:t>з</w:t>
      </w:r>
      <w:r>
        <w:rPr>
          <w:rFonts w:eastAsia="Times New Roman"/>
          <w:spacing w:val="1"/>
        </w:rPr>
        <w:t>у</w:t>
      </w:r>
      <w:r>
        <w:rPr>
          <w:rFonts w:eastAsia="Times New Roman"/>
        </w:rPr>
        <w:t xml:space="preserve">я </w:t>
      </w:r>
      <w:r>
        <w:rPr>
          <w:rFonts w:eastAsia="Times New Roman"/>
          <w:spacing w:val="1"/>
        </w:rPr>
        <w:t>термин</w:t>
      </w:r>
      <w:r>
        <w:rPr>
          <w:rFonts w:eastAsia="Times New Roman"/>
        </w:rPr>
        <w:t>ы</w:t>
      </w:r>
      <w:r>
        <w:rPr>
          <w:rFonts w:eastAsia="Times New Roman"/>
          <w:spacing w:val="1"/>
        </w:rPr>
        <w:t xml:space="preserve"> «бит»</w:t>
      </w:r>
      <w:r>
        <w:rPr>
          <w:rFonts w:eastAsia="Times New Roman"/>
        </w:rPr>
        <w:t>,</w:t>
      </w:r>
      <w:r>
        <w:rPr>
          <w:rFonts w:eastAsia="Times New Roman"/>
          <w:spacing w:val="3"/>
        </w:rPr>
        <w:t xml:space="preserve"> </w:t>
      </w:r>
      <w:r>
        <w:rPr>
          <w:rFonts w:eastAsia="Times New Roman"/>
          <w:spacing w:val="1"/>
        </w:rPr>
        <w:t>«байт</w:t>
      </w:r>
      <w:r>
        <w:rPr>
          <w:rFonts w:eastAsia="Times New Roman"/>
        </w:rPr>
        <w:t>» и</w:t>
      </w:r>
      <w:r>
        <w:rPr>
          <w:rFonts w:eastAsia="Times New Roman"/>
          <w:spacing w:val="16"/>
        </w:rPr>
        <w:t xml:space="preserve"> </w:t>
      </w:r>
      <w:r>
        <w:rPr>
          <w:rFonts w:eastAsia="Times New Roman"/>
          <w:spacing w:val="1"/>
        </w:rPr>
        <w:t>производны</w:t>
      </w:r>
      <w:r>
        <w:rPr>
          <w:rFonts w:eastAsia="Times New Roman"/>
        </w:rPr>
        <w:t>е</w:t>
      </w:r>
      <w:r>
        <w:rPr>
          <w:rFonts w:eastAsia="Times New Roman"/>
          <w:spacing w:val="1"/>
        </w:rPr>
        <w:t xml:space="preserve"> о</w:t>
      </w:r>
      <w:r>
        <w:rPr>
          <w:rFonts w:eastAsia="Times New Roman"/>
        </w:rPr>
        <w:t>т</w:t>
      </w:r>
      <w:r>
        <w:rPr>
          <w:rFonts w:eastAsia="Times New Roman"/>
          <w:spacing w:val="14"/>
        </w:rPr>
        <w:t xml:space="preserve"> </w:t>
      </w:r>
      <w:r>
        <w:rPr>
          <w:rFonts w:eastAsia="Times New Roman"/>
          <w:spacing w:val="1"/>
        </w:rPr>
        <w:t>них</w:t>
      </w:r>
      <w:r>
        <w:rPr>
          <w:rFonts w:eastAsia="Times New Roman"/>
        </w:rPr>
        <w:t>;</w:t>
      </w:r>
      <w:r>
        <w:rPr>
          <w:rFonts w:eastAsia="Times New Roman"/>
          <w:spacing w:val="11"/>
        </w:rPr>
        <w:t xml:space="preserve"> </w:t>
      </w:r>
      <w:r>
        <w:rPr>
          <w:rFonts w:eastAsia="Times New Roman"/>
          <w:spacing w:val="1"/>
        </w:rPr>
        <w:t>использоват</w:t>
      </w:r>
      <w:r>
        <w:rPr>
          <w:rFonts w:eastAsia="Times New Roman"/>
        </w:rPr>
        <w:t>ь</w:t>
      </w:r>
      <w:r>
        <w:rPr>
          <w:rFonts w:eastAsia="Times New Roman"/>
          <w:spacing w:val="1"/>
        </w:rPr>
        <w:t xml:space="preserve"> термины</w:t>
      </w:r>
      <w:r>
        <w:rPr>
          <w:rFonts w:eastAsia="Times New Roman"/>
        </w:rPr>
        <w:t>,</w:t>
      </w:r>
      <w:r>
        <w:rPr>
          <w:rFonts w:eastAsia="Times New Roman"/>
          <w:spacing w:val="5"/>
        </w:rPr>
        <w:t xml:space="preserve"> </w:t>
      </w:r>
      <w:r>
        <w:rPr>
          <w:rFonts w:eastAsia="Times New Roman"/>
          <w:spacing w:val="1"/>
        </w:rPr>
        <w:t>описывающи</w:t>
      </w:r>
      <w:r>
        <w:rPr>
          <w:rFonts w:eastAsia="Times New Roman"/>
        </w:rPr>
        <w:t xml:space="preserve">е </w:t>
      </w:r>
      <w:r>
        <w:rPr>
          <w:rFonts w:eastAsia="Times New Roman"/>
          <w:spacing w:val="1"/>
        </w:rPr>
        <w:t>скорост</w:t>
      </w:r>
      <w:r>
        <w:rPr>
          <w:rFonts w:eastAsia="Times New Roman"/>
        </w:rPr>
        <w:t xml:space="preserve">ь </w:t>
      </w:r>
      <w:r>
        <w:rPr>
          <w:rFonts w:eastAsia="Times New Roman"/>
          <w:spacing w:val="1"/>
        </w:rPr>
        <w:t>передач</w:t>
      </w:r>
      <w:r>
        <w:rPr>
          <w:rFonts w:eastAsia="Times New Roman"/>
        </w:rPr>
        <w:t>и</w:t>
      </w:r>
      <w:r>
        <w:rPr>
          <w:rFonts w:eastAsia="Times New Roman"/>
          <w:spacing w:val="-10"/>
        </w:rPr>
        <w:t xml:space="preserve"> </w:t>
      </w:r>
      <w:r>
        <w:rPr>
          <w:rFonts w:eastAsia="Times New Roman"/>
          <w:spacing w:val="1"/>
        </w:rPr>
        <w:t>данных</w:t>
      </w:r>
      <w:r>
        <w:rPr>
          <w:rFonts w:eastAsia="Times New Roman"/>
        </w:rPr>
        <w:t>,</w:t>
      </w:r>
      <w:r>
        <w:rPr>
          <w:rFonts w:eastAsia="Times New Roman"/>
          <w:spacing w:val="-10"/>
        </w:rPr>
        <w:t xml:space="preserve"> </w:t>
      </w:r>
      <w:r>
        <w:rPr>
          <w:rFonts w:eastAsia="Times New Roman"/>
          <w:spacing w:val="1"/>
        </w:rPr>
        <w:t>оцениват</w:t>
      </w:r>
      <w:r>
        <w:rPr>
          <w:rFonts w:eastAsia="Times New Roman"/>
        </w:rPr>
        <w:t>ь</w:t>
      </w:r>
      <w:r>
        <w:rPr>
          <w:rFonts w:eastAsia="Times New Roman"/>
          <w:spacing w:val="-12"/>
        </w:rPr>
        <w:t xml:space="preserve"> </w:t>
      </w:r>
      <w:r>
        <w:rPr>
          <w:rFonts w:eastAsia="Times New Roman"/>
          <w:spacing w:val="1"/>
        </w:rPr>
        <w:t>врем</w:t>
      </w:r>
      <w:r>
        <w:rPr>
          <w:rFonts w:eastAsia="Times New Roman"/>
        </w:rPr>
        <w:t>я</w:t>
      </w:r>
      <w:r>
        <w:rPr>
          <w:rFonts w:eastAsia="Times New Roman"/>
          <w:spacing w:val="-6"/>
        </w:rPr>
        <w:t xml:space="preserve"> </w:t>
      </w:r>
      <w:r>
        <w:rPr>
          <w:rFonts w:eastAsia="Times New Roman"/>
          <w:spacing w:val="1"/>
        </w:rPr>
        <w:t>передач</w:t>
      </w:r>
      <w:r>
        <w:rPr>
          <w:rFonts w:eastAsia="Times New Roman"/>
        </w:rPr>
        <w:t>и</w:t>
      </w:r>
      <w:r>
        <w:rPr>
          <w:rFonts w:eastAsia="Times New Roman"/>
          <w:spacing w:val="-10"/>
        </w:rPr>
        <w:t xml:space="preserve"> </w:t>
      </w:r>
      <w:r>
        <w:rPr>
          <w:rFonts w:eastAsia="Times New Roman"/>
          <w:spacing w:val="1"/>
        </w:rPr>
        <w:t>данных</w:t>
      </w:r>
      <w:r>
        <w:rPr>
          <w:rFonts w:eastAsia="Times New Roman"/>
        </w:rPr>
        <w:t>;</w:t>
      </w:r>
    </w:p>
    <w:p w:rsidR="005C14E3" w:rsidRDefault="005C14E3" w:rsidP="002D447A">
      <w:pPr>
        <w:pStyle w:val="ae"/>
        <w:numPr>
          <w:ilvl w:val="0"/>
          <w:numId w:val="99"/>
        </w:numPr>
        <w:tabs>
          <w:tab w:val="left" w:pos="284"/>
          <w:tab w:val="left" w:pos="820"/>
          <w:tab w:val="left" w:pos="993"/>
        </w:tabs>
        <w:spacing w:line="276" w:lineRule="auto"/>
        <w:ind w:left="-567" w:firstLine="0"/>
        <w:jc w:val="both"/>
        <w:rPr>
          <w:rFonts w:eastAsia="Times New Roman"/>
        </w:rPr>
      </w:pPr>
      <w:r>
        <w:rPr>
          <w:rFonts w:eastAsia="Times New Roman"/>
          <w:spacing w:val="1"/>
        </w:rPr>
        <w:t>кодироват</w:t>
      </w:r>
      <w:r>
        <w:rPr>
          <w:rFonts w:eastAsia="Times New Roman"/>
        </w:rPr>
        <w:t>ь</w:t>
      </w:r>
      <w:r>
        <w:rPr>
          <w:rFonts w:eastAsia="Times New Roman"/>
          <w:spacing w:val="36"/>
        </w:rPr>
        <w:t xml:space="preserve"> </w:t>
      </w:r>
      <w:r>
        <w:rPr>
          <w:rFonts w:eastAsia="Times New Roman"/>
        </w:rPr>
        <w:t>и</w:t>
      </w:r>
      <w:r>
        <w:rPr>
          <w:rFonts w:eastAsia="Times New Roman"/>
          <w:spacing w:val="48"/>
        </w:rPr>
        <w:t xml:space="preserve"> </w:t>
      </w:r>
      <w:r>
        <w:rPr>
          <w:rFonts w:eastAsia="Times New Roman"/>
          <w:spacing w:val="1"/>
        </w:rPr>
        <w:t>декодироват</w:t>
      </w:r>
      <w:r>
        <w:rPr>
          <w:rFonts w:eastAsia="Times New Roman"/>
        </w:rPr>
        <w:t>ь</w:t>
      </w:r>
      <w:r>
        <w:rPr>
          <w:rFonts w:eastAsia="Times New Roman"/>
          <w:spacing w:val="34"/>
        </w:rPr>
        <w:t xml:space="preserve"> </w:t>
      </w:r>
      <w:r>
        <w:rPr>
          <w:rFonts w:eastAsia="Times New Roman"/>
          <w:spacing w:val="1"/>
        </w:rPr>
        <w:t>текст</w:t>
      </w:r>
      <w:r>
        <w:rPr>
          <w:rFonts w:eastAsia="Times New Roman"/>
        </w:rPr>
        <w:t>ы</w:t>
      </w:r>
      <w:r>
        <w:rPr>
          <w:rFonts w:eastAsia="Times New Roman"/>
          <w:spacing w:val="42"/>
        </w:rPr>
        <w:t xml:space="preserve"> </w:t>
      </w:r>
      <w:r>
        <w:rPr>
          <w:rFonts w:eastAsia="Times New Roman"/>
          <w:spacing w:val="1"/>
        </w:rPr>
        <w:t>п</w:t>
      </w:r>
      <w:r>
        <w:rPr>
          <w:rFonts w:eastAsia="Times New Roman"/>
        </w:rPr>
        <w:t>о</w:t>
      </w:r>
      <w:r>
        <w:rPr>
          <w:rFonts w:eastAsia="Times New Roman"/>
          <w:spacing w:val="47"/>
        </w:rPr>
        <w:t xml:space="preserve"> </w:t>
      </w:r>
      <w:r>
        <w:rPr>
          <w:rFonts w:eastAsia="Times New Roman"/>
          <w:spacing w:val="1"/>
        </w:rPr>
        <w:t>заданно</w:t>
      </w:r>
      <w:r>
        <w:rPr>
          <w:rFonts w:eastAsia="Times New Roman"/>
        </w:rPr>
        <w:t>й</w:t>
      </w:r>
      <w:r>
        <w:rPr>
          <w:rFonts w:eastAsia="Times New Roman"/>
          <w:spacing w:val="39"/>
        </w:rPr>
        <w:t xml:space="preserve"> </w:t>
      </w:r>
      <w:r>
        <w:rPr>
          <w:rFonts w:eastAsia="Times New Roman"/>
          <w:spacing w:val="1"/>
        </w:rPr>
        <w:t>кодовой таблице</w:t>
      </w:r>
      <w:r>
        <w:rPr>
          <w:rFonts w:eastAsia="Times New Roman"/>
        </w:rPr>
        <w:t>;</w:t>
      </w:r>
    </w:p>
    <w:p w:rsidR="005C14E3" w:rsidRDefault="005C14E3" w:rsidP="002D447A">
      <w:pPr>
        <w:pStyle w:val="ae"/>
        <w:numPr>
          <w:ilvl w:val="0"/>
          <w:numId w:val="99"/>
        </w:numPr>
        <w:tabs>
          <w:tab w:val="left" w:pos="284"/>
          <w:tab w:val="left" w:pos="820"/>
          <w:tab w:val="left" w:pos="993"/>
        </w:tabs>
        <w:spacing w:line="276" w:lineRule="auto"/>
        <w:ind w:left="-567" w:firstLine="0"/>
        <w:jc w:val="both"/>
        <w:rPr>
          <w:rFonts w:eastAsia="Times New Roman"/>
        </w:rPr>
      </w:pPr>
      <w:r>
        <w:rPr>
          <w:rFonts w:eastAsia="Times New Roman"/>
          <w:spacing w:val="1"/>
        </w:rPr>
        <w:t>опериров</w:t>
      </w:r>
      <w:r>
        <w:rPr>
          <w:rFonts w:eastAsia="Times New Roman"/>
        </w:rPr>
        <w:t>а</w:t>
      </w:r>
      <w:r>
        <w:rPr>
          <w:rFonts w:eastAsia="Times New Roman"/>
          <w:spacing w:val="1"/>
        </w:rPr>
        <w:t>т</w:t>
      </w:r>
      <w:r>
        <w:rPr>
          <w:rFonts w:eastAsia="Times New Roman"/>
        </w:rPr>
        <w:t>ь</w:t>
      </w:r>
      <w:r>
        <w:rPr>
          <w:rFonts w:eastAsia="Times New Roman"/>
          <w:spacing w:val="23"/>
        </w:rPr>
        <w:t xml:space="preserve"> </w:t>
      </w:r>
      <w:r>
        <w:rPr>
          <w:rFonts w:eastAsia="Times New Roman"/>
          <w:spacing w:val="1"/>
        </w:rPr>
        <w:t>понятиями</w:t>
      </w:r>
      <w:r>
        <w:rPr>
          <w:rFonts w:eastAsia="Times New Roman"/>
        </w:rPr>
        <w:t>,</w:t>
      </w:r>
      <w:r>
        <w:rPr>
          <w:rFonts w:eastAsia="Times New Roman"/>
          <w:spacing w:val="23"/>
        </w:rPr>
        <w:t xml:space="preserve"> </w:t>
      </w:r>
      <w:r>
        <w:rPr>
          <w:rFonts w:eastAsia="Times New Roman"/>
          <w:spacing w:val="1"/>
        </w:rPr>
        <w:t>свя</w:t>
      </w:r>
      <w:r>
        <w:rPr>
          <w:rFonts w:eastAsia="Times New Roman"/>
        </w:rPr>
        <w:t>з</w:t>
      </w:r>
      <w:r>
        <w:rPr>
          <w:rFonts w:eastAsia="Times New Roman"/>
          <w:spacing w:val="1"/>
        </w:rPr>
        <w:t>анным</w:t>
      </w:r>
      <w:r>
        <w:rPr>
          <w:rFonts w:eastAsia="Times New Roman"/>
        </w:rPr>
        <w:t>и</w:t>
      </w:r>
      <w:r>
        <w:rPr>
          <w:rFonts w:eastAsia="Times New Roman"/>
          <w:spacing w:val="24"/>
        </w:rPr>
        <w:t xml:space="preserve"> </w:t>
      </w:r>
      <w:r>
        <w:rPr>
          <w:rFonts w:eastAsia="Times New Roman"/>
        </w:rPr>
        <w:t>с</w:t>
      </w:r>
      <w:r>
        <w:rPr>
          <w:rFonts w:eastAsia="Times New Roman"/>
          <w:spacing w:val="36"/>
        </w:rPr>
        <w:t xml:space="preserve"> </w:t>
      </w:r>
      <w:r>
        <w:rPr>
          <w:rFonts w:eastAsia="Times New Roman"/>
          <w:spacing w:val="1"/>
        </w:rPr>
        <w:t>передаче</w:t>
      </w:r>
      <w:r>
        <w:rPr>
          <w:rFonts w:eastAsia="Times New Roman"/>
        </w:rPr>
        <w:t>й</w:t>
      </w:r>
      <w:r>
        <w:rPr>
          <w:rFonts w:eastAsia="Times New Roman"/>
          <w:spacing w:val="26"/>
        </w:rPr>
        <w:t xml:space="preserve"> </w:t>
      </w:r>
      <w:r>
        <w:rPr>
          <w:rFonts w:eastAsia="Times New Roman"/>
          <w:spacing w:val="1"/>
        </w:rPr>
        <w:t>данны</w:t>
      </w:r>
      <w:r>
        <w:rPr>
          <w:rFonts w:eastAsia="Times New Roman"/>
        </w:rPr>
        <w:t>х</w:t>
      </w:r>
      <w:r>
        <w:rPr>
          <w:rFonts w:eastAsia="Times New Roman"/>
          <w:spacing w:val="29"/>
        </w:rPr>
        <w:t xml:space="preserve"> </w:t>
      </w:r>
      <w:r>
        <w:rPr>
          <w:rFonts w:eastAsia="Times New Roman"/>
          <w:spacing w:val="1"/>
        </w:rPr>
        <w:t>(источни</w:t>
      </w:r>
      <w:r>
        <w:rPr>
          <w:rFonts w:eastAsia="Times New Roman"/>
        </w:rPr>
        <w:t>к</w:t>
      </w:r>
      <w:r>
        <w:rPr>
          <w:rFonts w:eastAsia="Times New Roman"/>
          <w:spacing w:val="26"/>
        </w:rPr>
        <w:t xml:space="preserve"> </w:t>
      </w:r>
      <w:r>
        <w:rPr>
          <w:rFonts w:eastAsia="Times New Roman"/>
        </w:rPr>
        <w:t xml:space="preserve">и </w:t>
      </w:r>
      <w:r>
        <w:rPr>
          <w:rFonts w:eastAsia="Times New Roman"/>
          <w:spacing w:val="1"/>
        </w:rPr>
        <w:t>приемни</w:t>
      </w:r>
      <w:r>
        <w:rPr>
          <w:rFonts w:eastAsia="Times New Roman"/>
        </w:rPr>
        <w:t>к</w:t>
      </w:r>
      <w:r>
        <w:rPr>
          <w:rFonts w:eastAsia="Times New Roman"/>
          <w:spacing w:val="24"/>
        </w:rPr>
        <w:t xml:space="preserve"> </w:t>
      </w:r>
      <w:r>
        <w:rPr>
          <w:rFonts w:eastAsia="Times New Roman"/>
          <w:spacing w:val="1"/>
        </w:rPr>
        <w:t>данных</w:t>
      </w:r>
      <w:r>
        <w:rPr>
          <w:rFonts w:eastAsia="Times New Roman"/>
        </w:rPr>
        <w:t xml:space="preserve">: </w:t>
      </w:r>
      <w:r>
        <w:rPr>
          <w:rFonts w:eastAsia="Times New Roman"/>
          <w:spacing w:val="1"/>
        </w:rPr>
        <w:t>кана</w:t>
      </w:r>
      <w:r>
        <w:rPr>
          <w:rFonts w:eastAsia="Times New Roman"/>
        </w:rPr>
        <w:t>л</w:t>
      </w:r>
      <w:r>
        <w:rPr>
          <w:rFonts w:eastAsia="Times New Roman"/>
          <w:spacing w:val="29"/>
        </w:rPr>
        <w:t xml:space="preserve"> </w:t>
      </w:r>
      <w:r>
        <w:rPr>
          <w:rFonts w:eastAsia="Times New Roman"/>
          <w:spacing w:val="1"/>
        </w:rPr>
        <w:t>связи</w:t>
      </w:r>
      <w:r>
        <w:rPr>
          <w:rFonts w:eastAsia="Times New Roman"/>
        </w:rPr>
        <w:t>,</w:t>
      </w:r>
      <w:r>
        <w:rPr>
          <w:rFonts w:eastAsia="Times New Roman"/>
          <w:spacing w:val="29"/>
        </w:rPr>
        <w:t xml:space="preserve"> </w:t>
      </w:r>
      <w:r>
        <w:rPr>
          <w:rFonts w:eastAsia="Times New Roman"/>
          <w:spacing w:val="1"/>
        </w:rPr>
        <w:t>скорост</w:t>
      </w:r>
      <w:r>
        <w:rPr>
          <w:rFonts w:eastAsia="Times New Roman"/>
        </w:rPr>
        <w:t>ь</w:t>
      </w:r>
      <w:r>
        <w:rPr>
          <w:rFonts w:eastAsia="Times New Roman"/>
          <w:spacing w:val="25"/>
        </w:rPr>
        <w:t xml:space="preserve"> </w:t>
      </w:r>
      <w:r>
        <w:rPr>
          <w:rFonts w:eastAsia="Times New Roman"/>
          <w:spacing w:val="1"/>
        </w:rPr>
        <w:t>передач</w:t>
      </w:r>
      <w:r>
        <w:rPr>
          <w:rFonts w:eastAsia="Times New Roman"/>
        </w:rPr>
        <w:t>и</w:t>
      </w:r>
      <w:r>
        <w:rPr>
          <w:rFonts w:eastAsia="Times New Roman"/>
          <w:spacing w:val="25"/>
        </w:rPr>
        <w:t xml:space="preserve"> </w:t>
      </w:r>
      <w:r>
        <w:rPr>
          <w:rFonts w:eastAsia="Times New Roman"/>
          <w:spacing w:val="1"/>
        </w:rPr>
        <w:t>данны</w:t>
      </w:r>
      <w:r>
        <w:rPr>
          <w:rFonts w:eastAsia="Times New Roman"/>
        </w:rPr>
        <w:t>х</w:t>
      </w:r>
      <w:r>
        <w:rPr>
          <w:rFonts w:eastAsia="Times New Roman"/>
          <w:spacing w:val="27"/>
        </w:rPr>
        <w:t xml:space="preserve"> </w:t>
      </w:r>
      <w:r>
        <w:rPr>
          <w:rFonts w:eastAsia="Times New Roman"/>
          <w:spacing w:val="1"/>
        </w:rPr>
        <w:t>п</w:t>
      </w:r>
      <w:r>
        <w:rPr>
          <w:rFonts w:eastAsia="Times New Roman"/>
        </w:rPr>
        <w:t>о</w:t>
      </w:r>
      <w:r>
        <w:rPr>
          <w:rFonts w:eastAsia="Times New Roman"/>
          <w:spacing w:val="33"/>
        </w:rPr>
        <w:t xml:space="preserve"> </w:t>
      </w:r>
      <w:r>
        <w:rPr>
          <w:rFonts w:eastAsia="Times New Roman"/>
          <w:spacing w:val="1"/>
        </w:rPr>
        <w:t>каналу связи</w:t>
      </w:r>
      <w:r>
        <w:rPr>
          <w:rFonts w:eastAsia="Times New Roman"/>
        </w:rPr>
        <w:t>,</w:t>
      </w:r>
      <w:r>
        <w:rPr>
          <w:rFonts w:eastAsia="Times New Roman"/>
          <w:spacing w:val="-7"/>
        </w:rPr>
        <w:t xml:space="preserve"> </w:t>
      </w:r>
      <w:r>
        <w:rPr>
          <w:rFonts w:eastAsia="Times New Roman"/>
          <w:spacing w:val="1"/>
        </w:rPr>
        <w:t>пропускна</w:t>
      </w:r>
      <w:r>
        <w:rPr>
          <w:rFonts w:eastAsia="Times New Roman"/>
        </w:rPr>
        <w:t>я</w:t>
      </w:r>
      <w:r>
        <w:rPr>
          <w:rFonts w:eastAsia="Times New Roman"/>
          <w:spacing w:val="-13"/>
        </w:rPr>
        <w:t xml:space="preserve"> </w:t>
      </w:r>
      <w:r>
        <w:rPr>
          <w:rFonts w:eastAsia="Times New Roman"/>
          <w:spacing w:val="1"/>
        </w:rPr>
        <w:t>способност</w:t>
      </w:r>
      <w:r>
        <w:rPr>
          <w:rFonts w:eastAsia="Times New Roman"/>
        </w:rPr>
        <w:t>ь</w:t>
      </w:r>
      <w:r>
        <w:rPr>
          <w:rFonts w:eastAsia="Times New Roman"/>
          <w:spacing w:val="-15"/>
        </w:rPr>
        <w:t xml:space="preserve"> </w:t>
      </w:r>
      <w:r>
        <w:rPr>
          <w:rFonts w:eastAsia="Times New Roman"/>
          <w:spacing w:val="1"/>
        </w:rPr>
        <w:t>канал</w:t>
      </w:r>
      <w:r>
        <w:rPr>
          <w:rFonts w:eastAsia="Times New Roman"/>
        </w:rPr>
        <w:t>а</w:t>
      </w:r>
      <w:r>
        <w:rPr>
          <w:rFonts w:eastAsia="Times New Roman"/>
          <w:spacing w:val="-7"/>
        </w:rPr>
        <w:t xml:space="preserve"> </w:t>
      </w:r>
      <w:r>
        <w:rPr>
          <w:rFonts w:eastAsia="Times New Roman"/>
          <w:spacing w:val="1"/>
        </w:rPr>
        <w:t>связи</w:t>
      </w:r>
      <w:r>
        <w:rPr>
          <w:rFonts w:eastAsia="Times New Roman"/>
        </w:rPr>
        <w:t>);</w:t>
      </w:r>
    </w:p>
    <w:p w:rsidR="005C14E3" w:rsidRDefault="005C14E3" w:rsidP="002D447A">
      <w:pPr>
        <w:pStyle w:val="ae"/>
        <w:numPr>
          <w:ilvl w:val="0"/>
          <w:numId w:val="99"/>
        </w:numPr>
        <w:tabs>
          <w:tab w:val="left" w:pos="284"/>
          <w:tab w:val="left" w:pos="820"/>
          <w:tab w:val="left" w:pos="993"/>
        </w:tabs>
        <w:spacing w:line="276" w:lineRule="auto"/>
        <w:ind w:left="-567" w:firstLine="0"/>
        <w:jc w:val="both"/>
        <w:rPr>
          <w:rFonts w:eastAsia="Times New Roman"/>
        </w:rPr>
      </w:pPr>
      <w:r>
        <w:rPr>
          <w:rFonts w:eastAsia="Times New Roman"/>
          <w:spacing w:val="1"/>
        </w:rPr>
        <w:t>определят</w:t>
      </w:r>
      <w:r>
        <w:rPr>
          <w:rFonts w:eastAsia="Times New Roman"/>
        </w:rPr>
        <w:t>ь</w:t>
      </w:r>
      <w:r>
        <w:rPr>
          <w:rFonts w:eastAsia="Times New Roman"/>
          <w:spacing w:val="-2"/>
        </w:rPr>
        <w:t xml:space="preserve"> </w:t>
      </w:r>
      <w:r>
        <w:rPr>
          <w:rFonts w:eastAsia="Times New Roman"/>
          <w:spacing w:val="1"/>
        </w:rPr>
        <w:t>минимальну</w:t>
      </w:r>
      <w:r>
        <w:rPr>
          <w:rFonts w:eastAsia="Times New Roman"/>
        </w:rPr>
        <w:t>ю</w:t>
      </w:r>
      <w:r>
        <w:rPr>
          <w:rFonts w:eastAsia="Times New Roman"/>
          <w:spacing w:val="-5"/>
        </w:rPr>
        <w:t xml:space="preserve"> </w:t>
      </w:r>
      <w:r>
        <w:rPr>
          <w:rFonts w:eastAsia="Times New Roman"/>
          <w:spacing w:val="1"/>
        </w:rPr>
        <w:t>длин</w:t>
      </w:r>
      <w:r>
        <w:rPr>
          <w:rFonts w:eastAsia="Times New Roman"/>
        </w:rPr>
        <w:t>у</w:t>
      </w:r>
      <w:r>
        <w:rPr>
          <w:rFonts w:eastAsia="Times New Roman"/>
          <w:spacing w:val="4"/>
        </w:rPr>
        <w:t xml:space="preserve"> </w:t>
      </w:r>
      <w:r>
        <w:rPr>
          <w:rFonts w:eastAsia="Times New Roman"/>
          <w:spacing w:val="1"/>
        </w:rPr>
        <w:t>кодовог</w:t>
      </w:r>
      <w:r>
        <w:rPr>
          <w:rFonts w:eastAsia="Times New Roman"/>
        </w:rPr>
        <w:t xml:space="preserve">о </w:t>
      </w:r>
      <w:r>
        <w:rPr>
          <w:rFonts w:eastAsia="Times New Roman"/>
          <w:spacing w:val="1"/>
        </w:rPr>
        <w:t>слов</w:t>
      </w:r>
      <w:r>
        <w:rPr>
          <w:rFonts w:eastAsia="Times New Roman"/>
        </w:rPr>
        <w:t>а</w:t>
      </w:r>
      <w:r>
        <w:rPr>
          <w:rFonts w:eastAsia="Times New Roman"/>
          <w:spacing w:val="4"/>
        </w:rPr>
        <w:t xml:space="preserve"> </w:t>
      </w:r>
      <w:r>
        <w:rPr>
          <w:rFonts w:eastAsia="Times New Roman"/>
          <w:spacing w:val="1"/>
        </w:rPr>
        <w:t>п</w:t>
      </w:r>
      <w:r>
        <w:rPr>
          <w:rFonts w:eastAsia="Times New Roman"/>
        </w:rPr>
        <w:t>о</w:t>
      </w:r>
      <w:r>
        <w:rPr>
          <w:rFonts w:eastAsia="Times New Roman"/>
          <w:spacing w:val="8"/>
        </w:rPr>
        <w:t xml:space="preserve"> </w:t>
      </w:r>
      <w:r>
        <w:rPr>
          <w:rFonts w:eastAsia="Times New Roman"/>
          <w:spacing w:val="1"/>
        </w:rPr>
        <w:t>заданны</w:t>
      </w:r>
      <w:r>
        <w:rPr>
          <w:rFonts w:eastAsia="Times New Roman"/>
        </w:rPr>
        <w:t xml:space="preserve">м </w:t>
      </w:r>
      <w:r>
        <w:rPr>
          <w:rFonts w:eastAsia="Times New Roman"/>
          <w:spacing w:val="1"/>
        </w:rPr>
        <w:t>алфавиту кодируемог</w:t>
      </w:r>
      <w:r>
        <w:rPr>
          <w:rFonts w:eastAsia="Times New Roman"/>
        </w:rPr>
        <w:t>о</w:t>
      </w:r>
      <w:r>
        <w:rPr>
          <w:rFonts w:eastAsia="Times New Roman"/>
          <w:spacing w:val="1"/>
        </w:rPr>
        <w:t xml:space="preserve"> текст</w:t>
      </w:r>
      <w:r>
        <w:rPr>
          <w:rFonts w:eastAsia="Times New Roman"/>
        </w:rPr>
        <w:t>а</w:t>
      </w:r>
      <w:r>
        <w:rPr>
          <w:rFonts w:eastAsia="Times New Roman"/>
          <w:spacing w:val="8"/>
        </w:rPr>
        <w:t xml:space="preserve"> </w:t>
      </w:r>
      <w:r>
        <w:rPr>
          <w:rFonts w:eastAsia="Times New Roman"/>
        </w:rPr>
        <w:t>и</w:t>
      </w:r>
      <w:r>
        <w:rPr>
          <w:rFonts w:eastAsia="Times New Roman"/>
          <w:spacing w:val="14"/>
        </w:rPr>
        <w:t xml:space="preserve"> </w:t>
      </w:r>
      <w:r>
        <w:rPr>
          <w:rFonts w:eastAsia="Times New Roman"/>
          <w:spacing w:val="1"/>
        </w:rPr>
        <w:t>кодовом</w:t>
      </w:r>
      <w:r>
        <w:rPr>
          <w:rFonts w:eastAsia="Times New Roman"/>
        </w:rPr>
        <w:t>у</w:t>
      </w:r>
      <w:r>
        <w:rPr>
          <w:rFonts w:eastAsia="Times New Roman"/>
          <w:spacing w:val="5"/>
        </w:rPr>
        <w:t xml:space="preserve"> </w:t>
      </w:r>
      <w:r>
        <w:rPr>
          <w:rFonts w:eastAsia="Times New Roman"/>
          <w:spacing w:val="1"/>
        </w:rPr>
        <w:t>алфавит</w:t>
      </w:r>
      <w:r>
        <w:rPr>
          <w:rFonts w:eastAsia="Times New Roman"/>
        </w:rPr>
        <w:t>у</w:t>
      </w:r>
      <w:r>
        <w:rPr>
          <w:rFonts w:eastAsia="Times New Roman"/>
          <w:spacing w:val="5"/>
        </w:rPr>
        <w:t xml:space="preserve"> </w:t>
      </w:r>
      <w:r>
        <w:rPr>
          <w:rFonts w:eastAsia="Times New Roman"/>
        </w:rPr>
        <w:t>(</w:t>
      </w:r>
      <w:r>
        <w:rPr>
          <w:rFonts w:eastAsia="Times New Roman"/>
          <w:spacing w:val="1"/>
        </w:rPr>
        <w:t>дл</w:t>
      </w:r>
      <w:r>
        <w:rPr>
          <w:rFonts w:eastAsia="Times New Roman"/>
        </w:rPr>
        <w:t>я</w:t>
      </w:r>
      <w:r>
        <w:rPr>
          <w:rFonts w:eastAsia="Times New Roman"/>
          <w:spacing w:val="11"/>
        </w:rPr>
        <w:t xml:space="preserve"> </w:t>
      </w:r>
      <w:r>
        <w:rPr>
          <w:rFonts w:eastAsia="Times New Roman"/>
          <w:spacing w:val="1"/>
        </w:rPr>
        <w:t>кодовог</w:t>
      </w:r>
      <w:r>
        <w:rPr>
          <w:rFonts w:eastAsia="Times New Roman"/>
        </w:rPr>
        <w:t>о</w:t>
      </w:r>
      <w:r>
        <w:rPr>
          <w:rFonts w:eastAsia="Times New Roman"/>
          <w:spacing w:val="5"/>
        </w:rPr>
        <w:t xml:space="preserve"> </w:t>
      </w:r>
      <w:r>
        <w:rPr>
          <w:rFonts w:eastAsia="Times New Roman"/>
          <w:spacing w:val="1"/>
        </w:rPr>
        <w:t>алфавит</w:t>
      </w:r>
      <w:r>
        <w:rPr>
          <w:rFonts w:eastAsia="Times New Roman"/>
        </w:rPr>
        <w:t>а</w:t>
      </w:r>
      <w:r>
        <w:rPr>
          <w:rFonts w:eastAsia="Times New Roman"/>
          <w:spacing w:val="5"/>
        </w:rPr>
        <w:t xml:space="preserve"> </w:t>
      </w:r>
      <w:r>
        <w:rPr>
          <w:rFonts w:eastAsia="Times New Roman"/>
          <w:spacing w:val="1"/>
        </w:rPr>
        <w:t>и</w:t>
      </w:r>
      <w:r>
        <w:rPr>
          <w:rFonts w:eastAsia="Times New Roman"/>
        </w:rPr>
        <w:t>з</w:t>
      </w:r>
      <w:r>
        <w:rPr>
          <w:rFonts w:eastAsia="Times New Roman"/>
          <w:spacing w:val="13"/>
        </w:rPr>
        <w:t xml:space="preserve"> </w:t>
      </w:r>
      <w:r>
        <w:rPr>
          <w:rFonts w:eastAsia="Times New Roman"/>
          <w:spacing w:val="1"/>
        </w:rPr>
        <w:t xml:space="preserve">2, </w:t>
      </w:r>
      <w:r>
        <w:rPr>
          <w:rFonts w:eastAsia="Times New Roman"/>
        </w:rPr>
        <w:t>3</w:t>
      </w:r>
      <w:r>
        <w:rPr>
          <w:rFonts w:eastAsia="Times New Roman"/>
          <w:spacing w:val="-1"/>
        </w:rPr>
        <w:t xml:space="preserve"> </w:t>
      </w:r>
      <w:r>
        <w:rPr>
          <w:rFonts w:eastAsia="Times New Roman"/>
          <w:spacing w:val="1"/>
        </w:rPr>
        <w:t>ил</w:t>
      </w:r>
      <w:r>
        <w:rPr>
          <w:rFonts w:eastAsia="Times New Roman"/>
        </w:rPr>
        <w:t>и</w:t>
      </w:r>
      <w:r>
        <w:rPr>
          <w:rFonts w:eastAsia="Times New Roman"/>
          <w:spacing w:val="-4"/>
        </w:rPr>
        <w:t xml:space="preserve"> </w:t>
      </w:r>
      <w:r>
        <w:rPr>
          <w:rFonts w:eastAsia="Times New Roman"/>
        </w:rPr>
        <w:t>4</w:t>
      </w:r>
      <w:r>
        <w:rPr>
          <w:rFonts w:eastAsia="Times New Roman"/>
          <w:spacing w:val="-1"/>
        </w:rPr>
        <w:t xml:space="preserve"> </w:t>
      </w:r>
      <w:r>
        <w:rPr>
          <w:rFonts w:eastAsia="Times New Roman"/>
          <w:spacing w:val="1"/>
        </w:rPr>
        <w:t>символов)</w:t>
      </w:r>
      <w:r>
        <w:rPr>
          <w:rFonts w:eastAsia="Times New Roman"/>
        </w:rPr>
        <w:t>;</w:t>
      </w:r>
    </w:p>
    <w:p w:rsidR="005C14E3" w:rsidRDefault="005C14E3" w:rsidP="002D447A">
      <w:pPr>
        <w:pStyle w:val="ae"/>
        <w:numPr>
          <w:ilvl w:val="0"/>
          <w:numId w:val="99"/>
        </w:numPr>
        <w:tabs>
          <w:tab w:val="left" w:pos="284"/>
          <w:tab w:val="left" w:pos="820"/>
          <w:tab w:val="left" w:pos="993"/>
        </w:tabs>
        <w:spacing w:line="276" w:lineRule="auto"/>
        <w:ind w:left="-567" w:firstLine="0"/>
        <w:jc w:val="both"/>
        <w:rPr>
          <w:rFonts w:eastAsia="Times New Roman"/>
        </w:rPr>
      </w:pPr>
      <w:r>
        <w:rPr>
          <w:rFonts w:eastAsia="Times New Roman"/>
          <w:spacing w:val="1"/>
        </w:rPr>
        <w:t>определят</w:t>
      </w:r>
      <w:r>
        <w:rPr>
          <w:rFonts w:eastAsia="Times New Roman"/>
        </w:rPr>
        <w:t xml:space="preserve">ь </w:t>
      </w:r>
      <w:r>
        <w:rPr>
          <w:rFonts w:eastAsia="Times New Roman"/>
          <w:spacing w:val="1"/>
        </w:rPr>
        <w:t>длин</w:t>
      </w:r>
      <w:r>
        <w:rPr>
          <w:rFonts w:eastAsia="Times New Roman"/>
        </w:rPr>
        <w:t xml:space="preserve">у </w:t>
      </w:r>
      <w:r>
        <w:rPr>
          <w:rFonts w:eastAsia="Times New Roman"/>
          <w:spacing w:val="1"/>
        </w:rPr>
        <w:t>кодово</w:t>
      </w:r>
      <w:r>
        <w:rPr>
          <w:rFonts w:eastAsia="Times New Roman"/>
        </w:rPr>
        <w:t xml:space="preserve">й </w:t>
      </w:r>
      <w:r>
        <w:rPr>
          <w:rFonts w:eastAsia="Times New Roman"/>
          <w:spacing w:val="1"/>
        </w:rPr>
        <w:t>последовательност</w:t>
      </w:r>
      <w:r>
        <w:rPr>
          <w:rFonts w:eastAsia="Times New Roman"/>
        </w:rPr>
        <w:t>и</w:t>
      </w:r>
      <w:r>
        <w:rPr>
          <w:rFonts w:eastAsia="Times New Roman"/>
          <w:spacing w:val="63"/>
        </w:rPr>
        <w:t xml:space="preserve"> </w:t>
      </w:r>
      <w:r>
        <w:rPr>
          <w:rFonts w:eastAsia="Times New Roman"/>
          <w:spacing w:val="1"/>
        </w:rPr>
        <w:t>п</w:t>
      </w:r>
      <w:r>
        <w:rPr>
          <w:rFonts w:eastAsia="Times New Roman"/>
        </w:rPr>
        <w:t xml:space="preserve">о </w:t>
      </w:r>
      <w:r>
        <w:rPr>
          <w:rFonts w:eastAsia="Times New Roman"/>
          <w:spacing w:val="1"/>
        </w:rPr>
        <w:t>длин</w:t>
      </w:r>
      <w:r>
        <w:rPr>
          <w:rFonts w:eastAsia="Times New Roman"/>
        </w:rPr>
        <w:t xml:space="preserve">е </w:t>
      </w:r>
      <w:r>
        <w:rPr>
          <w:rFonts w:eastAsia="Times New Roman"/>
          <w:spacing w:val="1"/>
        </w:rPr>
        <w:t>исходного текст</w:t>
      </w:r>
      <w:r>
        <w:rPr>
          <w:rFonts w:eastAsia="Times New Roman"/>
        </w:rPr>
        <w:t>а</w:t>
      </w:r>
      <w:r>
        <w:rPr>
          <w:rFonts w:eastAsia="Times New Roman"/>
          <w:spacing w:val="-7"/>
        </w:rPr>
        <w:t xml:space="preserve"> </w:t>
      </w:r>
      <w:r>
        <w:rPr>
          <w:rFonts w:eastAsia="Times New Roman"/>
        </w:rPr>
        <w:t xml:space="preserve">и </w:t>
      </w:r>
      <w:r>
        <w:rPr>
          <w:rFonts w:eastAsia="Times New Roman"/>
          <w:spacing w:val="1"/>
        </w:rPr>
        <w:t>кодово</w:t>
      </w:r>
      <w:r>
        <w:rPr>
          <w:rFonts w:eastAsia="Times New Roman"/>
        </w:rPr>
        <w:t>й</w:t>
      </w:r>
      <w:r>
        <w:rPr>
          <w:rFonts w:eastAsia="Times New Roman"/>
          <w:spacing w:val="-9"/>
        </w:rPr>
        <w:t xml:space="preserve"> </w:t>
      </w:r>
      <w:r>
        <w:rPr>
          <w:rFonts w:eastAsia="Times New Roman"/>
          <w:spacing w:val="1"/>
        </w:rPr>
        <w:t>таблиц</w:t>
      </w:r>
      <w:r>
        <w:rPr>
          <w:rFonts w:eastAsia="Times New Roman"/>
        </w:rPr>
        <w:t>е</w:t>
      </w:r>
      <w:r>
        <w:rPr>
          <w:rFonts w:eastAsia="Times New Roman"/>
          <w:spacing w:val="-9"/>
        </w:rPr>
        <w:t xml:space="preserve"> </w:t>
      </w:r>
      <w:r>
        <w:rPr>
          <w:rFonts w:eastAsia="Times New Roman"/>
          <w:spacing w:val="1"/>
        </w:rPr>
        <w:t>равномерног</w:t>
      </w:r>
      <w:r>
        <w:rPr>
          <w:rFonts w:eastAsia="Times New Roman"/>
        </w:rPr>
        <w:t>о</w:t>
      </w:r>
      <w:r>
        <w:rPr>
          <w:rFonts w:eastAsia="Times New Roman"/>
          <w:spacing w:val="-17"/>
        </w:rPr>
        <w:t xml:space="preserve"> </w:t>
      </w:r>
      <w:r>
        <w:rPr>
          <w:rFonts w:eastAsia="Times New Roman"/>
          <w:spacing w:val="1"/>
        </w:rPr>
        <w:t>ко</w:t>
      </w:r>
      <w:r>
        <w:rPr>
          <w:rFonts w:eastAsia="Times New Roman"/>
          <w:spacing w:val="2"/>
        </w:rPr>
        <w:t>д</w:t>
      </w:r>
      <w:r>
        <w:rPr>
          <w:rFonts w:eastAsia="Times New Roman"/>
          <w:spacing w:val="1"/>
        </w:rPr>
        <w:t>а</w:t>
      </w:r>
      <w:r>
        <w:rPr>
          <w:rFonts w:eastAsia="Times New Roman"/>
        </w:rPr>
        <w:t>;</w:t>
      </w:r>
    </w:p>
    <w:p w:rsidR="005C14E3" w:rsidRDefault="005C14E3" w:rsidP="002D447A">
      <w:pPr>
        <w:pStyle w:val="ae"/>
        <w:numPr>
          <w:ilvl w:val="0"/>
          <w:numId w:val="99"/>
        </w:numPr>
        <w:tabs>
          <w:tab w:val="left" w:pos="284"/>
          <w:tab w:val="left" w:pos="820"/>
          <w:tab w:val="left" w:pos="993"/>
        </w:tabs>
        <w:spacing w:line="276" w:lineRule="auto"/>
        <w:ind w:left="-567" w:firstLine="0"/>
        <w:jc w:val="both"/>
        <w:rPr>
          <w:rFonts w:eastAsia="Times New Roman"/>
        </w:rPr>
      </w:pPr>
      <w:r>
        <w:rPr>
          <w:rFonts w:eastAsia="Times New Roman"/>
          <w:spacing w:val="1"/>
        </w:rPr>
        <w:t>записыват</w:t>
      </w:r>
      <w:r>
        <w:rPr>
          <w:rFonts w:eastAsia="Times New Roman"/>
        </w:rPr>
        <w:t xml:space="preserve">ь в </w:t>
      </w:r>
      <w:r>
        <w:rPr>
          <w:rFonts w:eastAsia="Times New Roman"/>
          <w:spacing w:val="1"/>
        </w:rPr>
        <w:t>двоично</w:t>
      </w:r>
      <w:r>
        <w:rPr>
          <w:rFonts w:eastAsia="Times New Roman"/>
        </w:rPr>
        <w:t xml:space="preserve">й </w:t>
      </w:r>
      <w:r>
        <w:rPr>
          <w:rFonts w:eastAsia="Times New Roman"/>
          <w:spacing w:val="1"/>
        </w:rPr>
        <w:t>систем</w:t>
      </w:r>
      <w:r>
        <w:rPr>
          <w:rFonts w:eastAsia="Times New Roman"/>
        </w:rPr>
        <w:t xml:space="preserve">е </w:t>
      </w:r>
      <w:r>
        <w:rPr>
          <w:rFonts w:eastAsia="Times New Roman"/>
          <w:spacing w:val="1"/>
        </w:rPr>
        <w:t>целы</w:t>
      </w:r>
      <w:r>
        <w:rPr>
          <w:rFonts w:eastAsia="Times New Roman"/>
        </w:rPr>
        <w:t xml:space="preserve">е </w:t>
      </w:r>
      <w:r>
        <w:rPr>
          <w:rFonts w:eastAsia="Times New Roman"/>
          <w:spacing w:val="1"/>
        </w:rPr>
        <w:t>числ</w:t>
      </w:r>
      <w:r>
        <w:rPr>
          <w:rFonts w:eastAsia="Times New Roman"/>
        </w:rPr>
        <w:t xml:space="preserve">а </w:t>
      </w:r>
      <w:r>
        <w:rPr>
          <w:rFonts w:eastAsia="Times New Roman"/>
          <w:spacing w:val="1"/>
        </w:rPr>
        <w:t>о</w:t>
      </w:r>
      <w:r>
        <w:rPr>
          <w:rFonts w:eastAsia="Times New Roman"/>
        </w:rPr>
        <w:t xml:space="preserve">т 0 </w:t>
      </w:r>
      <w:r>
        <w:rPr>
          <w:rFonts w:eastAsia="Times New Roman"/>
          <w:spacing w:val="1"/>
        </w:rPr>
        <w:t>д</w:t>
      </w:r>
      <w:r>
        <w:rPr>
          <w:rFonts w:eastAsia="Times New Roman"/>
        </w:rPr>
        <w:t xml:space="preserve">о </w:t>
      </w:r>
      <w:r>
        <w:rPr>
          <w:rFonts w:eastAsia="Times New Roman"/>
          <w:spacing w:val="1"/>
        </w:rPr>
        <w:t>1024</w:t>
      </w:r>
      <w:r>
        <w:rPr>
          <w:rFonts w:eastAsia="Times New Roman"/>
        </w:rPr>
        <w:t xml:space="preserve">; </w:t>
      </w:r>
      <w:r>
        <w:rPr>
          <w:rFonts w:eastAsia="Times New Roman"/>
          <w:spacing w:val="1"/>
        </w:rPr>
        <w:t>переводит</w:t>
      </w:r>
      <w:r>
        <w:rPr>
          <w:rFonts w:eastAsia="Times New Roman"/>
        </w:rPr>
        <w:t>ь</w:t>
      </w:r>
      <w:r>
        <w:rPr>
          <w:rFonts w:eastAsia="Times New Roman"/>
          <w:spacing w:val="1"/>
        </w:rPr>
        <w:t xml:space="preserve"> заданно</w:t>
      </w:r>
      <w:r>
        <w:rPr>
          <w:rFonts w:eastAsia="Times New Roman"/>
        </w:rPr>
        <w:t>е</w:t>
      </w:r>
      <w:r>
        <w:rPr>
          <w:rFonts w:eastAsia="Times New Roman"/>
          <w:spacing w:val="4"/>
        </w:rPr>
        <w:t xml:space="preserve"> </w:t>
      </w:r>
      <w:r>
        <w:rPr>
          <w:rFonts w:eastAsia="Times New Roman"/>
          <w:spacing w:val="1"/>
        </w:rPr>
        <w:t>натурально</w:t>
      </w:r>
      <w:r>
        <w:rPr>
          <w:rFonts w:eastAsia="Times New Roman"/>
        </w:rPr>
        <w:t xml:space="preserve">е </w:t>
      </w:r>
      <w:r>
        <w:rPr>
          <w:rFonts w:eastAsia="Times New Roman"/>
          <w:spacing w:val="1"/>
        </w:rPr>
        <w:t>числ</w:t>
      </w:r>
      <w:r>
        <w:rPr>
          <w:rFonts w:eastAsia="Times New Roman"/>
        </w:rPr>
        <w:t>о</w:t>
      </w:r>
      <w:r>
        <w:rPr>
          <w:rFonts w:eastAsia="Times New Roman"/>
          <w:spacing w:val="8"/>
        </w:rPr>
        <w:t xml:space="preserve"> </w:t>
      </w:r>
      <w:r>
        <w:rPr>
          <w:rFonts w:eastAsia="Times New Roman"/>
          <w:spacing w:val="1"/>
        </w:rPr>
        <w:t>и</w:t>
      </w:r>
      <w:r>
        <w:rPr>
          <w:rFonts w:eastAsia="Times New Roman"/>
        </w:rPr>
        <w:t>з</w:t>
      </w:r>
      <w:r>
        <w:rPr>
          <w:rFonts w:eastAsia="Times New Roman"/>
          <w:spacing w:val="12"/>
        </w:rPr>
        <w:t xml:space="preserve"> </w:t>
      </w:r>
      <w:r>
        <w:rPr>
          <w:rFonts w:eastAsia="Times New Roman"/>
          <w:spacing w:val="1"/>
        </w:rPr>
        <w:t>десятично</w:t>
      </w:r>
      <w:r>
        <w:rPr>
          <w:rFonts w:eastAsia="Times New Roman"/>
        </w:rPr>
        <w:t>й</w:t>
      </w:r>
      <w:r>
        <w:rPr>
          <w:rFonts w:eastAsia="Times New Roman"/>
          <w:spacing w:val="1"/>
        </w:rPr>
        <w:t xml:space="preserve"> запис</w:t>
      </w:r>
      <w:r>
        <w:rPr>
          <w:rFonts w:eastAsia="Times New Roman"/>
        </w:rPr>
        <w:t>и</w:t>
      </w:r>
      <w:r>
        <w:rPr>
          <w:rFonts w:eastAsia="Times New Roman"/>
          <w:spacing w:val="7"/>
        </w:rPr>
        <w:t xml:space="preserve"> </w:t>
      </w:r>
      <w:r>
        <w:rPr>
          <w:rFonts w:eastAsia="Times New Roman"/>
        </w:rPr>
        <w:t xml:space="preserve">в </w:t>
      </w:r>
      <w:r>
        <w:rPr>
          <w:rFonts w:eastAsia="Times New Roman"/>
          <w:spacing w:val="1"/>
        </w:rPr>
        <w:t>двоичну</w:t>
      </w:r>
      <w:r>
        <w:rPr>
          <w:rFonts w:eastAsia="Times New Roman"/>
        </w:rPr>
        <w:t>ю</w:t>
      </w:r>
      <w:r>
        <w:rPr>
          <w:rFonts w:eastAsia="Times New Roman"/>
          <w:spacing w:val="-6"/>
        </w:rPr>
        <w:t xml:space="preserve"> </w:t>
      </w:r>
      <w:r>
        <w:rPr>
          <w:rFonts w:eastAsia="Times New Roman"/>
        </w:rPr>
        <w:t>и</w:t>
      </w:r>
      <w:r>
        <w:rPr>
          <w:rFonts w:eastAsia="Times New Roman"/>
          <w:spacing w:val="3"/>
        </w:rPr>
        <w:t xml:space="preserve"> </w:t>
      </w:r>
      <w:r>
        <w:rPr>
          <w:rFonts w:eastAsia="Times New Roman"/>
          <w:spacing w:val="1"/>
        </w:rPr>
        <w:t>и</w:t>
      </w:r>
      <w:r>
        <w:rPr>
          <w:rFonts w:eastAsia="Times New Roman"/>
        </w:rPr>
        <w:t>з</w:t>
      </w:r>
      <w:r>
        <w:rPr>
          <w:rFonts w:eastAsia="Times New Roman"/>
          <w:spacing w:val="2"/>
        </w:rPr>
        <w:t xml:space="preserve"> </w:t>
      </w:r>
      <w:r>
        <w:rPr>
          <w:rFonts w:eastAsia="Times New Roman"/>
          <w:spacing w:val="1"/>
        </w:rPr>
        <w:t>двоично</w:t>
      </w:r>
      <w:r>
        <w:rPr>
          <w:rFonts w:eastAsia="Times New Roman"/>
        </w:rPr>
        <w:t>й</w:t>
      </w:r>
      <w:r>
        <w:rPr>
          <w:rFonts w:eastAsia="Times New Roman"/>
          <w:spacing w:val="-6"/>
        </w:rPr>
        <w:t xml:space="preserve"> </w:t>
      </w:r>
      <w:r>
        <w:rPr>
          <w:rFonts w:eastAsia="Times New Roman"/>
        </w:rPr>
        <w:t>в</w:t>
      </w:r>
      <w:r>
        <w:rPr>
          <w:rFonts w:eastAsia="Times New Roman"/>
          <w:spacing w:val="4"/>
        </w:rPr>
        <w:t xml:space="preserve"> </w:t>
      </w:r>
      <w:r>
        <w:rPr>
          <w:rFonts w:eastAsia="Times New Roman"/>
          <w:spacing w:val="1"/>
        </w:rPr>
        <w:t>десятичную</w:t>
      </w:r>
      <w:r>
        <w:rPr>
          <w:rFonts w:eastAsia="Times New Roman"/>
        </w:rPr>
        <w:t>;</w:t>
      </w:r>
      <w:r>
        <w:rPr>
          <w:rFonts w:eastAsia="Times New Roman"/>
          <w:spacing w:val="-10"/>
        </w:rPr>
        <w:t xml:space="preserve"> </w:t>
      </w:r>
      <w:r>
        <w:rPr>
          <w:rFonts w:eastAsia="Times New Roman"/>
          <w:spacing w:val="1"/>
        </w:rPr>
        <w:t>сравниват</w:t>
      </w:r>
      <w:r>
        <w:rPr>
          <w:rFonts w:eastAsia="Times New Roman"/>
        </w:rPr>
        <w:t>ь</w:t>
      </w:r>
      <w:r>
        <w:rPr>
          <w:rFonts w:eastAsia="Times New Roman"/>
          <w:spacing w:val="-8"/>
        </w:rPr>
        <w:t xml:space="preserve"> </w:t>
      </w:r>
      <w:r>
        <w:rPr>
          <w:rFonts w:eastAsia="Times New Roman"/>
          <w:spacing w:val="1"/>
        </w:rPr>
        <w:t>числ</w:t>
      </w:r>
      <w:r>
        <w:rPr>
          <w:rFonts w:eastAsia="Times New Roman"/>
        </w:rPr>
        <w:t>а</w:t>
      </w:r>
      <w:r>
        <w:rPr>
          <w:rFonts w:eastAsia="Times New Roman"/>
          <w:spacing w:val="-2"/>
        </w:rPr>
        <w:t xml:space="preserve"> </w:t>
      </w:r>
      <w:r>
        <w:rPr>
          <w:rFonts w:eastAsia="Times New Roman"/>
        </w:rPr>
        <w:t>в</w:t>
      </w:r>
      <w:r>
        <w:rPr>
          <w:rFonts w:eastAsia="Times New Roman"/>
          <w:spacing w:val="4"/>
        </w:rPr>
        <w:t xml:space="preserve"> </w:t>
      </w:r>
      <w:r>
        <w:rPr>
          <w:rFonts w:eastAsia="Times New Roman"/>
          <w:spacing w:val="1"/>
        </w:rPr>
        <w:t>двоичной записи</w:t>
      </w:r>
      <w:r>
        <w:rPr>
          <w:rFonts w:eastAsia="Times New Roman"/>
        </w:rPr>
        <w:t>;</w:t>
      </w:r>
      <w:r>
        <w:rPr>
          <w:rFonts w:eastAsia="Times New Roman"/>
          <w:spacing w:val="5"/>
        </w:rPr>
        <w:t xml:space="preserve"> </w:t>
      </w:r>
      <w:r>
        <w:rPr>
          <w:rFonts w:eastAsia="Times New Roman"/>
          <w:spacing w:val="1"/>
        </w:rPr>
        <w:t>складыват</w:t>
      </w:r>
      <w:r>
        <w:rPr>
          <w:rFonts w:eastAsia="Times New Roman"/>
        </w:rPr>
        <w:t>ь и</w:t>
      </w:r>
      <w:r>
        <w:rPr>
          <w:rFonts w:eastAsia="Times New Roman"/>
          <w:spacing w:val="12"/>
        </w:rPr>
        <w:t xml:space="preserve"> </w:t>
      </w:r>
      <w:r>
        <w:rPr>
          <w:rFonts w:eastAsia="Times New Roman"/>
          <w:spacing w:val="1"/>
        </w:rPr>
        <w:t>вычитат</w:t>
      </w:r>
      <w:r>
        <w:rPr>
          <w:rFonts w:eastAsia="Times New Roman"/>
        </w:rPr>
        <w:t>ь</w:t>
      </w:r>
      <w:r>
        <w:rPr>
          <w:rFonts w:eastAsia="Times New Roman"/>
          <w:spacing w:val="3"/>
        </w:rPr>
        <w:t xml:space="preserve"> </w:t>
      </w:r>
      <w:r>
        <w:rPr>
          <w:rFonts w:eastAsia="Times New Roman"/>
          <w:spacing w:val="1"/>
        </w:rPr>
        <w:t>числа</w:t>
      </w:r>
      <w:r>
        <w:rPr>
          <w:rFonts w:eastAsia="Times New Roman"/>
        </w:rPr>
        <w:t>,</w:t>
      </w:r>
      <w:r>
        <w:rPr>
          <w:rFonts w:eastAsia="Times New Roman"/>
          <w:spacing w:val="6"/>
        </w:rPr>
        <w:t xml:space="preserve"> </w:t>
      </w:r>
      <w:r>
        <w:rPr>
          <w:rFonts w:eastAsia="Times New Roman"/>
          <w:spacing w:val="1"/>
        </w:rPr>
        <w:t>записанны</w:t>
      </w:r>
      <w:r>
        <w:rPr>
          <w:rFonts w:eastAsia="Times New Roman"/>
        </w:rPr>
        <w:t>е в</w:t>
      </w:r>
      <w:r>
        <w:rPr>
          <w:rFonts w:eastAsia="Times New Roman"/>
          <w:spacing w:val="13"/>
        </w:rPr>
        <w:t xml:space="preserve"> </w:t>
      </w:r>
      <w:r>
        <w:rPr>
          <w:rFonts w:eastAsia="Times New Roman"/>
          <w:spacing w:val="1"/>
        </w:rPr>
        <w:t>двоично</w:t>
      </w:r>
      <w:r>
        <w:rPr>
          <w:rFonts w:eastAsia="Times New Roman"/>
        </w:rPr>
        <w:t xml:space="preserve">й </w:t>
      </w:r>
      <w:r>
        <w:rPr>
          <w:rFonts w:eastAsia="Times New Roman"/>
          <w:spacing w:val="1"/>
        </w:rPr>
        <w:t>систем</w:t>
      </w:r>
      <w:r>
        <w:rPr>
          <w:rFonts w:eastAsia="Times New Roman"/>
        </w:rPr>
        <w:t>е</w:t>
      </w:r>
      <w:r>
        <w:rPr>
          <w:rFonts w:eastAsia="Times New Roman"/>
          <w:spacing w:val="-8"/>
        </w:rPr>
        <w:t xml:space="preserve"> </w:t>
      </w:r>
      <w:r>
        <w:rPr>
          <w:rFonts w:eastAsia="Times New Roman"/>
          <w:spacing w:val="1"/>
        </w:rPr>
        <w:t>счисления</w:t>
      </w:r>
      <w:r>
        <w:rPr>
          <w:rFonts w:eastAsia="Times New Roman"/>
        </w:rPr>
        <w:t>;</w:t>
      </w:r>
    </w:p>
    <w:p w:rsidR="005C14E3" w:rsidRDefault="005C14E3" w:rsidP="002D447A">
      <w:pPr>
        <w:pStyle w:val="ae"/>
        <w:numPr>
          <w:ilvl w:val="0"/>
          <w:numId w:val="99"/>
        </w:numPr>
        <w:tabs>
          <w:tab w:val="left" w:pos="284"/>
          <w:tab w:val="left" w:pos="820"/>
          <w:tab w:val="left" w:pos="993"/>
          <w:tab w:val="left" w:pos="1960"/>
        </w:tabs>
        <w:spacing w:line="276" w:lineRule="auto"/>
        <w:ind w:left="-567" w:firstLine="0"/>
        <w:jc w:val="both"/>
        <w:rPr>
          <w:rFonts w:eastAsia="Times New Roman"/>
        </w:rPr>
      </w:pPr>
      <w:r>
        <w:rPr>
          <w:rFonts w:eastAsia="Times New Roman"/>
          <w:spacing w:val="1"/>
        </w:rPr>
        <w:t>записыват</w:t>
      </w:r>
      <w:r>
        <w:rPr>
          <w:rFonts w:eastAsia="Times New Roman"/>
        </w:rPr>
        <w:t xml:space="preserve">ь </w:t>
      </w:r>
      <w:r>
        <w:rPr>
          <w:rFonts w:eastAsia="Times New Roman"/>
          <w:spacing w:val="1"/>
        </w:rPr>
        <w:t>логически</w:t>
      </w:r>
      <w:r>
        <w:rPr>
          <w:rFonts w:eastAsia="Times New Roman"/>
        </w:rPr>
        <w:t xml:space="preserve">е </w:t>
      </w:r>
      <w:r>
        <w:rPr>
          <w:rFonts w:eastAsia="Times New Roman"/>
          <w:spacing w:val="1"/>
        </w:rPr>
        <w:t>выражени</w:t>
      </w:r>
      <w:r>
        <w:rPr>
          <w:rFonts w:eastAsia="Times New Roman"/>
        </w:rPr>
        <w:t xml:space="preserve">я </w:t>
      </w:r>
      <w:r>
        <w:rPr>
          <w:rFonts w:eastAsia="Times New Roman"/>
          <w:spacing w:val="1"/>
        </w:rPr>
        <w:t>составленны</w:t>
      </w:r>
      <w:r>
        <w:rPr>
          <w:rFonts w:eastAsia="Times New Roman"/>
        </w:rPr>
        <w:t xml:space="preserve">е с </w:t>
      </w:r>
      <w:r>
        <w:rPr>
          <w:rFonts w:eastAsia="Times New Roman"/>
          <w:spacing w:val="1"/>
        </w:rPr>
        <w:t>помощью операци</w:t>
      </w:r>
      <w:r>
        <w:rPr>
          <w:rFonts w:eastAsia="Times New Roman"/>
        </w:rPr>
        <w:t xml:space="preserve">й </w:t>
      </w:r>
      <w:r>
        <w:rPr>
          <w:rFonts w:eastAsia="Times New Roman"/>
          <w:spacing w:val="1"/>
        </w:rPr>
        <w:t>«и»</w:t>
      </w:r>
      <w:r>
        <w:rPr>
          <w:rFonts w:eastAsia="Times New Roman"/>
        </w:rPr>
        <w:t xml:space="preserve">, </w:t>
      </w:r>
      <w:r>
        <w:rPr>
          <w:rFonts w:eastAsia="Times New Roman"/>
          <w:spacing w:val="1"/>
        </w:rPr>
        <w:t>«или»</w:t>
      </w:r>
      <w:r>
        <w:rPr>
          <w:rFonts w:eastAsia="Times New Roman"/>
        </w:rPr>
        <w:t xml:space="preserve">, </w:t>
      </w:r>
      <w:r>
        <w:rPr>
          <w:rFonts w:eastAsia="Times New Roman"/>
          <w:spacing w:val="1"/>
        </w:rPr>
        <w:t>«не</w:t>
      </w:r>
      <w:r>
        <w:rPr>
          <w:rFonts w:eastAsia="Times New Roman"/>
        </w:rPr>
        <w:t xml:space="preserve">» и </w:t>
      </w:r>
      <w:r>
        <w:rPr>
          <w:rFonts w:eastAsia="Times New Roman"/>
          <w:spacing w:val="1"/>
        </w:rPr>
        <w:t>скобок</w:t>
      </w:r>
      <w:r>
        <w:rPr>
          <w:rFonts w:eastAsia="Times New Roman"/>
        </w:rPr>
        <w:t xml:space="preserve">, </w:t>
      </w:r>
      <w:r>
        <w:rPr>
          <w:rFonts w:eastAsia="Times New Roman"/>
          <w:spacing w:val="1"/>
        </w:rPr>
        <w:t>определят</w:t>
      </w:r>
      <w:r>
        <w:rPr>
          <w:rFonts w:eastAsia="Times New Roman"/>
        </w:rPr>
        <w:t xml:space="preserve">ь </w:t>
      </w:r>
      <w:r>
        <w:rPr>
          <w:rFonts w:eastAsia="Times New Roman"/>
          <w:spacing w:val="1"/>
        </w:rPr>
        <w:t>истинно</w:t>
      </w:r>
      <w:r>
        <w:rPr>
          <w:rFonts w:eastAsia="Times New Roman"/>
        </w:rPr>
        <w:t>с</w:t>
      </w:r>
      <w:r>
        <w:rPr>
          <w:rFonts w:eastAsia="Times New Roman"/>
          <w:spacing w:val="1"/>
        </w:rPr>
        <w:t>ть таког</w:t>
      </w:r>
      <w:r>
        <w:rPr>
          <w:rFonts w:eastAsia="Times New Roman"/>
        </w:rPr>
        <w:t xml:space="preserve">о </w:t>
      </w:r>
      <w:r>
        <w:rPr>
          <w:rFonts w:eastAsia="Times New Roman"/>
          <w:spacing w:val="1"/>
        </w:rPr>
        <w:t>составног</w:t>
      </w:r>
      <w:r>
        <w:rPr>
          <w:rFonts w:eastAsia="Times New Roman"/>
        </w:rPr>
        <w:t xml:space="preserve">о </w:t>
      </w:r>
      <w:r>
        <w:rPr>
          <w:rFonts w:eastAsia="Times New Roman"/>
          <w:spacing w:val="1"/>
        </w:rPr>
        <w:t>высказывания</w:t>
      </w:r>
      <w:r>
        <w:rPr>
          <w:rFonts w:eastAsia="Times New Roman"/>
        </w:rPr>
        <w:t xml:space="preserve">, </w:t>
      </w:r>
      <w:r>
        <w:rPr>
          <w:rFonts w:eastAsia="Times New Roman"/>
          <w:spacing w:val="1"/>
        </w:rPr>
        <w:t>есл</w:t>
      </w:r>
      <w:r>
        <w:rPr>
          <w:rFonts w:eastAsia="Times New Roman"/>
        </w:rPr>
        <w:t xml:space="preserve">и </w:t>
      </w:r>
      <w:r>
        <w:rPr>
          <w:rFonts w:eastAsia="Times New Roman"/>
          <w:spacing w:val="1"/>
        </w:rPr>
        <w:t>известн</w:t>
      </w:r>
      <w:r>
        <w:rPr>
          <w:rFonts w:eastAsia="Times New Roman"/>
        </w:rPr>
        <w:t xml:space="preserve">ы </w:t>
      </w:r>
      <w:r>
        <w:rPr>
          <w:rFonts w:eastAsia="Times New Roman"/>
          <w:spacing w:val="1"/>
        </w:rPr>
        <w:t>значени</w:t>
      </w:r>
      <w:r>
        <w:rPr>
          <w:rFonts w:eastAsia="Times New Roman"/>
        </w:rPr>
        <w:t xml:space="preserve">я </w:t>
      </w:r>
      <w:r>
        <w:rPr>
          <w:rFonts w:eastAsia="Times New Roman"/>
          <w:spacing w:val="1"/>
        </w:rPr>
        <w:t>истинност</w:t>
      </w:r>
      <w:r>
        <w:rPr>
          <w:rFonts w:eastAsia="Times New Roman"/>
        </w:rPr>
        <w:t>и</w:t>
      </w:r>
      <w:r>
        <w:rPr>
          <w:rFonts w:eastAsia="Times New Roman"/>
          <w:spacing w:val="-13"/>
        </w:rPr>
        <w:t xml:space="preserve"> </w:t>
      </w:r>
      <w:r>
        <w:rPr>
          <w:rFonts w:eastAsia="Times New Roman"/>
          <w:spacing w:val="1"/>
        </w:rPr>
        <w:t>входящи</w:t>
      </w:r>
      <w:r>
        <w:rPr>
          <w:rFonts w:eastAsia="Times New Roman"/>
        </w:rPr>
        <w:t>х</w:t>
      </w:r>
      <w:r>
        <w:rPr>
          <w:rFonts w:eastAsia="Times New Roman"/>
          <w:spacing w:val="-11"/>
        </w:rPr>
        <w:t xml:space="preserve"> </w:t>
      </w:r>
      <w:r>
        <w:rPr>
          <w:rFonts w:eastAsia="Times New Roman"/>
        </w:rPr>
        <w:t xml:space="preserve">в </w:t>
      </w:r>
      <w:r>
        <w:rPr>
          <w:rFonts w:eastAsia="Times New Roman"/>
          <w:spacing w:val="1"/>
        </w:rPr>
        <w:t>нег</w:t>
      </w:r>
      <w:r>
        <w:rPr>
          <w:rFonts w:eastAsia="Times New Roman"/>
        </w:rPr>
        <w:t>о</w:t>
      </w:r>
      <w:r>
        <w:rPr>
          <w:rFonts w:eastAsia="Times New Roman"/>
          <w:spacing w:val="-4"/>
        </w:rPr>
        <w:t xml:space="preserve"> </w:t>
      </w:r>
      <w:r>
        <w:rPr>
          <w:rFonts w:eastAsia="Times New Roman"/>
          <w:spacing w:val="1"/>
        </w:rPr>
        <w:t>элементарны</w:t>
      </w:r>
      <w:r>
        <w:rPr>
          <w:rFonts w:eastAsia="Times New Roman"/>
        </w:rPr>
        <w:t>х</w:t>
      </w:r>
      <w:r>
        <w:rPr>
          <w:rFonts w:eastAsia="Times New Roman"/>
          <w:spacing w:val="-16"/>
        </w:rPr>
        <w:t xml:space="preserve"> </w:t>
      </w:r>
      <w:r>
        <w:rPr>
          <w:rFonts w:eastAsia="Times New Roman"/>
          <w:spacing w:val="1"/>
        </w:rPr>
        <w:t>высказываний</w:t>
      </w:r>
      <w:r>
        <w:rPr>
          <w:rFonts w:eastAsia="Times New Roman"/>
        </w:rPr>
        <w:t>;</w:t>
      </w:r>
    </w:p>
    <w:p w:rsidR="005C14E3" w:rsidRDefault="005C14E3" w:rsidP="002D447A">
      <w:pPr>
        <w:pStyle w:val="ae"/>
        <w:numPr>
          <w:ilvl w:val="0"/>
          <w:numId w:val="99"/>
        </w:numPr>
        <w:tabs>
          <w:tab w:val="left" w:pos="284"/>
          <w:tab w:val="left" w:pos="820"/>
          <w:tab w:val="left" w:pos="993"/>
        </w:tabs>
        <w:spacing w:line="276" w:lineRule="auto"/>
        <w:ind w:left="-567" w:firstLine="0"/>
        <w:jc w:val="both"/>
        <w:rPr>
          <w:rFonts w:eastAsia="Times New Roman"/>
        </w:rPr>
      </w:pPr>
      <w:r>
        <w:rPr>
          <w:rFonts w:eastAsia="Times New Roman"/>
          <w:spacing w:val="1"/>
        </w:rPr>
        <w:t>определят</w:t>
      </w:r>
      <w:r>
        <w:rPr>
          <w:rFonts w:eastAsia="Times New Roman"/>
        </w:rPr>
        <w:t>ь</w:t>
      </w:r>
      <w:r>
        <w:rPr>
          <w:rFonts w:eastAsia="Times New Roman"/>
          <w:spacing w:val="19"/>
        </w:rPr>
        <w:t xml:space="preserve"> </w:t>
      </w:r>
      <w:r>
        <w:rPr>
          <w:rFonts w:eastAsia="Times New Roman"/>
          <w:spacing w:val="1"/>
        </w:rPr>
        <w:t>количеств</w:t>
      </w:r>
      <w:r>
        <w:rPr>
          <w:rFonts w:eastAsia="Times New Roman"/>
        </w:rPr>
        <w:t>о</w:t>
      </w:r>
      <w:r>
        <w:rPr>
          <w:rFonts w:eastAsia="Times New Roman"/>
          <w:spacing w:val="18"/>
        </w:rPr>
        <w:t xml:space="preserve"> </w:t>
      </w:r>
      <w:r>
        <w:rPr>
          <w:rFonts w:eastAsia="Times New Roman"/>
          <w:spacing w:val="1"/>
        </w:rPr>
        <w:t>элементо</w:t>
      </w:r>
      <w:r>
        <w:rPr>
          <w:rFonts w:eastAsia="Times New Roman"/>
        </w:rPr>
        <w:t>в</w:t>
      </w:r>
      <w:r>
        <w:rPr>
          <w:rFonts w:eastAsia="Times New Roman"/>
          <w:spacing w:val="20"/>
        </w:rPr>
        <w:t xml:space="preserve"> </w:t>
      </w:r>
      <w:r>
        <w:rPr>
          <w:rFonts w:eastAsia="Times New Roman"/>
        </w:rPr>
        <w:t>в</w:t>
      </w:r>
      <w:r>
        <w:rPr>
          <w:rFonts w:eastAsia="Times New Roman"/>
          <w:spacing w:val="31"/>
        </w:rPr>
        <w:t xml:space="preserve"> </w:t>
      </w:r>
      <w:r>
        <w:rPr>
          <w:rFonts w:eastAsia="Times New Roman"/>
          <w:spacing w:val="1"/>
        </w:rPr>
        <w:t>множествах</w:t>
      </w:r>
      <w:r>
        <w:rPr>
          <w:rFonts w:eastAsia="Times New Roman"/>
        </w:rPr>
        <w:t>,</w:t>
      </w:r>
      <w:r>
        <w:rPr>
          <w:rFonts w:eastAsia="Times New Roman"/>
          <w:spacing w:val="17"/>
        </w:rPr>
        <w:t xml:space="preserve"> </w:t>
      </w:r>
      <w:r>
        <w:rPr>
          <w:rFonts w:eastAsia="Times New Roman"/>
          <w:spacing w:val="1"/>
        </w:rPr>
        <w:t>полученны</w:t>
      </w:r>
      <w:r>
        <w:rPr>
          <w:rFonts w:eastAsia="Times New Roman"/>
        </w:rPr>
        <w:t>х</w:t>
      </w:r>
      <w:r>
        <w:rPr>
          <w:rFonts w:eastAsia="Times New Roman"/>
          <w:spacing w:val="17"/>
        </w:rPr>
        <w:t xml:space="preserve"> </w:t>
      </w:r>
      <w:r>
        <w:rPr>
          <w:rFonts w:eastAsia="Times New Roman"/>
          <w:spacing w:val="1"/>
        </w:rPr>
        <w:t>и</w:t>
      </w:r>
      <w:r>
        <w:rPr>
          <w:rFonts w:eastAsia="Times New Roman"/>
        </w:rPr>
        <w:t xml:space="preserve">з </w:t>
      </w:r>
      <w:r>
        <w:rPr>
          <w:rFonts w:eastAsia="Times New Roman"/>
          <w:spacing w:val="1"/>
        </w:rPr>
        <w:t>двух ил</w:t>
      </w:r>
      <w:r>
        <w:rPr>
          <w:rFonts w:eastAsia="Times New Roman"/>
        </w:rPr>
        <w:t>и</w:t>
      </w:r>
      <w:r>
        <w:rPr>
          <w:rFonts w:eastAsia="Times New Roman"/>
          <w:spacing w:val="7"/>
        </w:rPr>
        <w:t xml:space="preserve"> </w:t>
      </w:r>
      <w:r>
        <w:rPr>
          <w:rFonts w:eastAsia="Times New Roman"/>
          <w:spacing w:val="1"/>
        </w:rPr>
        <w:t>тре</w:t>
      </w:r>
      <w:r>
        <w:rPr>
          <w:rFonts w:eastAsia="Times New Roman"/>
        </w:rPr>
        <w:t xml:space="preserve">х </w:t>
      </w:r>
      <w:r>
        <w:rPr>
          <w:rFonts w:eastAsia="Times New Roman"/>
          <w:spacing w:val="1"/>
        </w:rPr>
        <w:t>базовы</w:t>
      </w:r>
      <w:r>
        <w:rPr>
          <w:rFonts w:eastAsia="Times New Roman"/>
        </w:rPr>
        <w:t>х</w:t>
      </w:r>
      <w:r>
        <w:rPr>
          <w:rFonts w:eastAsia="Times New Roman"/>
          <w:spacing w:val="2"/>
        </w:rPr>
        <w:t xml:space="preserve"> </w:t>
      </w:r>
      <w:r>
        <w:rPr>
          <w:rFonts w:eastAsia="Times New Roman"/>
          <w:spacing w:val="1"/>
        </w:rPr>
        <w:t>множест</w:t>
      </w:r>
      <w:r>
        <w:rPr>
          <w:rFonts w:eastAsia="Times New Roman"/>
        </w:rPr>
        <w:t>в</w:t>
      </w:r>
      <w:r>
        <w:rPr>
          <w:rFonts w:eastAsia="Times New Roman"/>
          <w:spacing w:val="1"/>
        </w:rPr>
        <w:t xml:space="preserve"> </w:t>
      </w:r>
      <w:r>
        <w:rPr>
          <w:rFonts w:eastAsia="Times New Roman"/>
        </w:rPr>
        <w:t>с</w:t>
      </w:r>
      <w:r>
        <w:rPr>
          <w:rFonts w:eastAsia="Times New Roman"/>
          <w:spacing w:val="10"/>
        </w:rPr>
        <w:t xml:space="preserve"> </w:t>
      </w:r>
      <w:r>
        <w:rPr>
          <w:rFonts w:eastAsia="Times New Roman"/>
          <w:spacing w:val="1"/>
        </w:rPr>
        <w:t>помощь</w:t>
      </w:r>
      <w:r>
        <w:rPr>
          <w:rFonts w:eastAsia="Times New Roman"/>
        </w:rPr>
        <w:t>ю</w:t>
      </w:r>
      <w:r>
        <w:rPr>
          <w:rFonts w:eastAsia="Times New Roman"/>
          <w:spacing w:val="1"/>
        </w:rPr>
        <w:t xml:space="preserve"> операци</w:t>
      </w:r>
      <w:r>
        <w:rPr>
          <w:rFonts w:eastAsia="Times New Roman"/>
        </w:rPr>
        <w:t xml:space="preserve">й </w:t>
      </w:r>
      <w:r>
        <w:rPr>
          <w:rFonts w:eastAsia="Times New Roman"/>
          <w:spacing w:val="1"/>
        </w:rPr>
        <w:t>объединения</w:t>
      </w:r>
      <w:r>
        <w:rPr>
          <w:rFonts w:eastAsia="Times New Roman"/>
        </w:rPr>
        <w:t xml:space="preserve">, </w:t>
      </w:r>
      <w:r>
        <w:rPr>
          <w:rFonts w:eastAsia="Times New Roman"/>
          <w:spacing w:val="1"/>
        </w:rPr>
        <w:t>пересечени</w:t>
      </w:r>
      <w:r>
        <w:rPr>
          <w:rFonts w:eastAsia="Times New Roman"/>
        </w:rPr>
        <w:t>я</w:t>
      </w:r>
      <w:r>
        <w:rPr>
          <w:rFonts w:eastAsia="Times New Roman"/>
          <w:spacing w:val="-15"/>
        </w:rPr>
        <w:t xml:space="preserve"> </w:t>
      </w:r>
      <w:r>
        <w:rPr>
          <w:rFonts w:eastAsia="Times New Roman"/>
        </w:rPr>
        <w:t xml:space="preserve">и </w:t>
      </w:r>
      <w:r>
        <w:rPr>
          <w:rFonts w:eastAsia="Times New Roman"/>
          <w:spacing w:val="1"/>
        </w:rPr>
        <w:t>дополнения</w:t>
      </w:r>
      <w:r>
        <w:rPr>
          <w:rFonts w:eastAsia="Times New Roman"/>
        </w:rPr>
        <w:t>;</w:t>
      </w:r>
    </w:p>
    <w:p w:rsidR="005C14E3" w:rsidRDefault="005C14E3" w:rsidP="002D447A">
      <w:pPr>
        <w:pStyle w:val="ae"/>
        <w:numPr>
          <w:ilvl w:val="0"/>
          <w:numId w:val="99"/>
        </w:numPr>
        <w:tabs>
          <w:tab w:val="left" w:pos="284"/>
          <w:tab w:val="left" w:pos="820"/>
          <w:tab w:val="left" w:pos="993"/>
        </w:tabs>
        <w:spacing w:line="276" w:lineRule="auto"/>
        <w:ind w:left="-567" w:firstLine="0"/>
        <w:jc w:val="both"/>
        <w:rPr>
          <w:rFonts w:eastAsia="Times New Roman"/>
        </w:rPr>
      </w:pPr>
      <w:r>
        <w:rPr>
          <w:rFonts w:eastAsia="Times New Roman"/>
          <w:spacing w:val="1"/>
        </w:rPr>
        <w:t>использоват</w:t>
      </w:r>
      <w:r>
        <w:rPr>
          <w:rFonts w:eastAsia="Times New Roman"/>
        </w:rPr>
        <w:t xml:space="preserve">ь </w:t>
      </w:r>
      <w:r>
        <w:rPr>
          <w:rFonts w:eastAsia="Times New Roman"/>
          <w:spacing w:val="1"/>
        </w:rPr>
        <w:t>терминологию</w:t>
      </w:r>
      <w:r>
        <w:rPr>
          <w:rFonts w:eastAsia="Times New Roman"/>
        </w:rPr>
        <w:t>,</w:t>
      </w:r>
      <w:r>
        <w:rPr>
          <w:rFonts w:eastAsia="Times New Roman"/>
          <w:spacing w:val="35"/>
        </w:rPr>
        <w:t xml:space="preserve"> </w:t>
      </w:r>
      <w:r>
        <w:rPr>
          <w:rFonts w:eastAsia="Times New Roman"/>
          <w:spacing w:val="1"/>
        </w:rPr>
        <w:t>связанну</w:t>
      </w:r>
      <w:r>
        <w:rPr>
          <w:rFonts w:eastAsia="Times New Roman"/>
        </w:rPr>
        <w:t>ю</w:t>
      </w:r>
      <w:r>
        <w:rPr>
          <w:rFonts w:eastAsia="Times New Roman"/>
          <w:spacing w:val="41"/>
        </w:rPr>
        <w:t xml:space="preserve"> </w:t>
      </w:r>
      <w:r>
        <w:rPr>
          <w:rFonts w:eastAsia="Times New Roman"/>
        </w:rPr>
        <w:t>с</w:t>
      </w:r>
      <w:r>
        <w:rPr>
          <w:rFonts w:eastAsia="Times New Roman"/>
          <w:spacing w:val="52"/>
        </w:rPr>
        <w:t xml:space="preserve"> </w:t>
      </w:r>
      <w:r>
        <w:rPr>
          <w:rFonts w:eastAsia="Times New Roman"/>
          <w:spacing w:val="1"/>
        </w:rPr>
        <w:t>графам</w:t>
      </w:r>
      <w:r>
        <w:rPr>
          <w:rFonts w:eastAsia="Times New Roman"/>
        </w:rPr>
        <w:t>и</w:t>
      </w:r>
      <w:r>
        <w:rPr>
          <w:rFonts w:eastAsia="Times New Roman"/>
          <w:spacing w:val="44"/>
        </w:rPr>
        <w:t xml:space="preserve"> </w:t>
      </w:r>
      <w:r>
        <w:rPr>
          <w:rFonts w:eastAsia="Times New Roman"/>
          <w:spacing w:val="1"/>
        </w:rPr>
        <w:t>(вершина</w:t>
      </w:r>
      <w:r>
        <w:rPr>
          <w:rFonts w:eastAsia="Times New Roman"/>
        </w:rPr>
        <w:t>,</w:t>
      </w:r>
      <w:r>
        <w:rPr>
          <w:rFonts w:eastAsia="Times New Roman"/>
          <w:spacing w:val="41"/>
        </w:rPr>
        <w:t xml:space="preserve"> </w:t>
      </w:r>
      <w:r>
        <w:rPr>
          <w:rFonts w:eastAsia="Times New Roman"/>
          <w:spacing w:val="1"/>
        </w:rPr>
        <w:t>ребро</w:t>
      </w:r>
      <w:r>
        <w:rPr>
          <w:rFonts w:eastAsia="Times New Roman"/>
        </w:rPr>
        <w:t xml:space="preserve">, </w:t>
      </w:r>
      <w:r>
        <w:rPr>
          <w:rFonts w:eastAsia="Times New Roman"/>
          <w:spacing w:val="1"/>
        </w:rPr>
        <w:t>путь</w:t>
      </w:r>
      <w:r>
        <w:rPr>
          <w:rFonts w:eastAsia="Times New Roman"/>
        </w:rPr>
        <w:t>,</w:t>
      </w:r>
      <w:r>
        <w:rPr>
          <w:rFonts w:eastAsia="Times New Roman"/>
          <w:spacing w:val="32"/>
        </w:rPr>
        <w:t xml:space="preserve"> </w:t>
      </w:r>
      <w:r>
        <w:rPr>
          <w:rFonts w:eastAsia="Times New Roman"/>
          <w:spacing w:val="1"/>
        </w:rPr>
        <w:t>длин</w:t>
      </w:r>
      <w:r>
        <w:rPr>
          <w:rFonts w:eastAsia="Times New Roman"/>
        </w:rPr>
        <w:t>а</w:t>
      </w:r>
      <w:r>
        <w:rPr>
          <w:rFonts w:eastAsia="Times New Roman"/>
          <w:spacing w:val="31"/>
        </w:rPr>
        <w:t xml:space="preserve"> </w:t>
      </w:r>
      <w:r>
        <w:rPr>
          <w:rFonts w:eastAsia="Times New Roman"/>
          <w:spacing w:val="1"/>
        </w:rPr>
        <w:t>ребр</w:t>
      </w:r>
      <w:r>
        <w:rPr>
          <w:rFonts w:eastAsia="Times New Roman"/>
        </w:rPr>
        <w:t>а</w:t>
      </w:r>
      <w:r>
        <w:rPr>
          <w:rFonts w:eastAsia="Times New Roman"/>
          <w:spacing w:val="31"/>
        </w:rPr>
        <w:t xml:space="preserve"> </w:t>
      </w:r>
      <w:r>
        <w:rPr>
          <w:rFonts w:eastAsia="Times New Roman"/>
        </w:rPr>
        <w:t>и</w:t>
      </w:r>
      <w:r>
        <w:rPr>
          <w:rFonts w:eastAsia="Times New Roman"/>
          <w:spacing w:val="38"/>
        </w:rPr>
        <w:t xml:space="preserve"> </w:t>
      </w:r>
      <w:r>
        <w:rPr>
          <w:rFonts w:eastAsia="Times New Roman"/>
          <w:spacing w:val="1"/>
        </w:rPr>
        <w:t>пути)</w:t>
      </w:r>
      <w:r>
        <w:rPr>
          <w:rFonts w:eastAsia="Times New Roman"/>
        </w:rPr>
        <w:t>,</w:t>
      </w:r>
      <w:r>
        <w:rPr>
          <w:rFonts w:eastAsia="Times New Roman"/>
          <w:spacing w:val="31"/>
        </w:rPr>
        <w:t xml:space="preserve"> </w:t>
      </w:r>
      <w:r>
        <w:rPr>
          <w:rFonts w:eastAsia="Times New Roman"/>
          <w:spacing w:val="1"/>
        </w:rPr>
        <w:t>деревьям</w:t>
      </w:r>
      <w:r>
        <w:rPr>
          <w:rFonts w:eastAsia="Times New Roman"/>
        </w:rPr>
        <w:t>и</w:t>
      </w:r>
      <w:r>
        <w:rPr>
          <w:rFonts w:eastAsia="Times New Roman"/>
          <w:spacing w:val="27"/>
        </w:rPr>
        <w:t xml:space="preserve"> </w:t>
      </w:r>
      <w:r>
        <w:rPr>
          <w:rFonts w:eastAsia="Times New Roman"/>
          <w:spacing w:val="1"/>
        </w:rPr>
        <w:t>(корень</w:t>
      </w:r>
      <w:r>
        <w:rPr>
          <w:rFonts w:eastAsia="Times New Roman"/>
        </w:rPr>
        <w:t>,</w:t>
      </w:r>
      <w:r>
        <w:rPr>
          <w:rFonts w:eastAsia="Times New Roman"/>
          <w:spacing w:val="28"/>
        </w:rPr>
        <w:t xml:space="preserve"> </w:t>
      </w:r>
      <w:r>
        <w:rPr>
          <w:rFonts w:eastAsia="Times New Roman"/>
          <w:spacing w:val="1"/>
        </w:rPr>
        <w:t>лист</w:t>
      </w:r>
      <w:r>
        <w:rPr>
          <w:rFonts w:eastAsia="Times New Roman"/>
        </w:rPr>
        <w:t>,</w:t>
      </w:r>
      <w:r>
        <w:rPr>
          <w:rFonts w:eastAsia="Times New Roman"/>
          <w:spacing w:val="32"/>
        </w:rPr>
        <w:t xml:space="preserve"> </w:t>
      </w:r>
      <w:r>
        <w:rPr>
          <w:rFonts w:eastAsia="Times New Roman"/>
          <w:spacing w:val="1"/>
        </w:rPr>
        <w:t>высот</w:t>
      </w:r>
      <w:r>
        <w:rPr>
          <w:rFonts w:eastAsia="Times New Roman"/>
        </w:rPr>
        <w:t>а</w:t>
      </w:r>
      <w:r>
        <w:rPr>
          <w:rFonts w:eastAsia="Times New Roman"/>
          <w:spacing w:val="30"/>
        </w:rPr>
        <w:t xml:space="preserve"> </w:t>
      </w:r>
      <w:r>
        <w:rPr>
          <w:rFonts w:eastAsia="Times New Roman"/>
          <w:spacing w:val="1"/>
        </w:rPr>
        <w:t>де</w:t>
      </w:r>
      <w:r>
        <w:rPr>
          <w:rFonts w:eastAsia="Times New Roman"/>
          <w:spacing w:val="2"/>
        </w:rPr>
        <w:t>р</w:t>
      </w:r>
      <w:r>
        <w:rPr>
          <w:rFonts w:eastAsia="Times New Roman"/>
          <w:spacing w:val="1"/>
        </w:rPr>
        <w:t>ева</w:t>
      </w:r>
      <w:r>
        <w:rPr>
          <w:rFonts w:eastAsia="Times New Roman"/>
        </w:rPr>
        <w:t>)</w:t>
      </w:r>
      <w:r>
        <w:rPr>
          <w:rFonts w:eastAsia="Times New Roman"/>
          <w:spacing w:val="29"/>
        </w:rPr>
        <w:t xml:space="preserve"> </w:t>
      </w:r>
      <w:r>
        <w:rPr>
          <w:rFonts w:eastAsia="Times New Roman"/>
        </w:rPr>
        <w:t xml:space="preserve">и </w:t>
      </w:r>
      <w:r>
        <w:rPr>
          <w:rFonts w:eastAsia="Times New Roman"/>
          <w:spacing w:val="1"/>
        </w:rPr>
        <w:t>спискам</w:t>
      </w:r>
      <w:r>
        <w:rPr>
          <w:rFonts w:eastAsia="Times New Roman"/>
        </w:rPr>
        <w:t>и</w:t>
      </w:r>
      <w:r>
        <w:rPr>
          <w:rFonts w:eastAsia="Times New Roman"/>
          <w:spacing w:val="4"/>
        </w:rPr>
        <w:t xml:space="preserve"> </w:t>
      </w:r>
      <w:r>
        <w:rPr>
          <w:rFonts w:eastAsia="Times New Roman"/>
        </w:rPr>
        <w:t>(</w:t>
      </w:r>
      <w:r>
        <w:rPr>
          <w:rFonts w:eastAsia="Times New Roman"/>
          <w:spacing w:val="1"/>
        </w:rPr>
        <w:t>первы</w:t>
      </w:r>
      <w:r>
        <w:rPr>
          <w:rFonts w:eastAsia="Times New Roman"/>
        </w:rPr>
        <w:t>й</w:t>
      </w:r>
      <w:r>
        <w:rPr>
          <w:rFonts w:eastAsia="Times New Roman"/>
          <w:spacing w:val="6"/>
        </w:rPr>
        <w:t xml:space="preserve"> </w:t>
      </w:r>
      <w:r>
        <w:rPr>
          <w:rFonts w:eastAsia="Times New Roman"/>
          <w:spacing w:val="1"/>
        </w:rPr>
        <w:t>элемент</w:t>
      </w:r>
      <w:r>
        <w:rPr>
          <w:rFonts w:eastAsia="Times New Roman"/>
        </w:rPr>
        <w:t>,</w:t>
      </w:r>
      <w:r>
        <w:rPr>
          <w:rFonts w:eastAsia="Times New Roman"/>
          <w:spacing w:val="5"/>
        </w:rPr>
        <w:t xml:space="preserve"> </w:t>
      </w:r>
      <w:r>
        <w:rPr>
          <w:rFonts w:eastAsia="Times New Roman"/>
          <w:spacing w:val="1"/>
        </w:rPr>
        <w:t>последни</w:t>
      </w:r>
      <w:r>
        <w:rPr>
          <w:rFonts w:eastAsia="Times New Roman"/>
        </w:rPr>
        <w:t>й</w:t>
      </w:r>
      <w:r>
        <w:rPr>
          <w:rFonts w:eastAsia="Times New Roman"/>
          <w:spacing w:val="3"/>
        </w:rPr>
        <w:t xml:space="preserve"> </w:t>
      </w:r>
      <w:r>
        <w:rPr>
          <w:rFonts w:eastAsia="Times New Roman"/>
          <w:spacing w:val="1"/>
        </w:rPr>
        <w:t>элемент</w:t>
      </w:r>
      <w:r>
        <w:rPr>
          <w:rFonts w:eastAsia="Times New Roman"/>
        </w:rPr>
        <w:t>,</w:t>
      </w:r>
      <w:r>
        <w:rPr>
          <w:rFonts w:eastAsia="Times New Roman"/>
          <w:spacing w:val="5"/>
        </w:rPr>
        <w:t xml:space="preserve"> </w:t>
      </w:r>
      <w:r>
        <w:rPr>
          <w:rFonts w:eastAsia="Times New Roman"/>
          <w:spacing w:val="1"/>
        </w:rPr>
        <w:t>предыдущи</w:t>
      </w:r>
      <w:r>
        <w:rPr>
          <w:rFonts w:eastAsia="Times New Roman"/>
        </w:rPr>
        <w:t xml:space="preserve">й </w:t>
      </w:r>
      <w:r>
        <w:rPr>
          <w:rFonts w:eastAsia="Times New Roman"/>
          <w:spacing w:val="1"/>
        </w:rPr>
        <w:t>элемент</w:t>
      </w:r>
      <w:r>
        <w:rPr>
          <w:rFonts w:eastAsia="Times New Roman"/>
        </w:rPr>
        <w:t xml:space="preserve">, </w:t>
      </w:r>
      <w:r>
        <w:rPr>
          <w:rFonts w:eastAsia="Times New Roman"/>
          <w:spacing w:val="1"/>
        </w:rPr>
        <w:t>следующи</w:t>
      </w:r>
      <w:r>
        <w:rPr>
          <w:rFonts w:eastAsia="Times New Roman"/>
        </w:rPr>
        <w:t>й</w:t>
      </w:r>
      <w:r>
        <w:rPr>
          <w:rFonts w:eastAsia="Times New Roman"/>
          <w:spacing w:val="-13"/>
        </w:rPr>
        <w:t xml:space="preserve"> </w:t>
      </w:r>
      <w:r>
        <w:rPr>
          <w:rFonts w:eastAsia="Times New Roman"/>
          <w:spacing w:val="1"/>
        </w:rPr>
        <w:t>элемент</w:t>
      </w:r>
      <w:r>
        <w:rPr>
          <w:rFonts w:eastAsia="Times New Roman"/>
        </w:rPr>
        <w:t>;</w:t>
      </w:r>
      <w:r>
        <w:rPr>
          <w:rFonts w:eastAsia="Times New Roman"/>
          <w:spacing w:val="-10"/>
        </w:rPr>
        <w:t xml:space="preserve"> </w:t>
      </w:r>
      <w:r>
        <w:rPr>
          <w:rFonts w:eastAsia="Times New Roman"/>
          <w:spacing w:val="1"/>
        </w:rPr>
        <w:t>вставка</w:t>
      </w:r>
      <w:r>
        <w:rPr>
          <w:rFonts w:eastAsia="Times New Roman"/>
        </w:rPr>
        <w:t>,</w:t>
      </w:r>
      <w:r>
        <w:rPr>
          <w:rFonts w:eastAsia="Times New Roman"/>
          <w:spacing w:val="-10"/>
        </w:rPr>
        <w:t xml:space="preserve"> </w:t>
      </w:r>
      <w:r>
        <w:rPr>
          <w:rFonts w:eastAsia="Times New Roman"/>
          <w:spacing w:val="1"/>
        </w:rPr>
        <w:t>удалени</w:t>
      </w:r>
      <w:r>
        <w:rPr>
          <w:rFonts w:eastAsia="Times New Roman"/>
        </w:rPr>
        <w:t>е</w:t>
      </w:r>
      <w:r>
        <w:rPr>
          <w:rFonts w:eastAsia="Times New Roman"/>
          <w:spacing w:val="-10"/>
        </w:rPr>
        <w:t xml:space="preserve"> </w:t>
      </w:r>
      <w:r>
        <w:rPr>
          <w:rFonts w:eastAsia="Times New Roman"/>
        </w:rPr>
        <w:t xml:space="preserve">и </w:t>
      </w:r>
      <w:r>
        <w:rPr>
          <w:rFonts w:eastAsia="Times New Roman"/>
          <w:spacing w:val="1"/>
        </w:rPr>
        <w:t>замен</w:t>
      </w:r>
      <w:r>
        <w:rPr>
          <w:rFonts w:eastAsia="Times New Roman"/>
        </w:rPr>
        <w:t>а</w:t>
      </w:r>
      <w:r>
        <w:rPr>
          <w:rFonts w:eastAsia="Times New Roman"/>
          <w:spacing w:val="-7"/>
        </w:rPr>
        <w:t xml:space="preserve"> </w:t>
      </w:r>
      <w:r>
        <w:rPr>
          <w:rFonts w:eastAsia="Times New Roman"/>
          <w:spacing w:val="1"/>
        </w:rPr>
        <w:t>элемента</w:t>
      </w:r>
      <w:r>
        <w:rPr>
          <w:rFonts w:eastAsia="Times New Roman"/>
        </w:rPr>
        <w:t>);</w:t>
      </w:r>
    </w:p>
    <w:p w:rsidR="005C14E3" w:rsidRDefault="005C14E3" w:rsidP="002D447A">
      <w:pPr>
        <w:pStyle w:val="ae"/>
        <w:numPr>
          <w:ilvl w:val="0"/>
          <w:numId w:val="99"/>
        </w:numPr>
        <w:tabs>
          <w:tab w:val="left" w:pos="284"/>
          <w:tab w:val="left" w:pos="820"/>
          <w:tab w:val="left" w:pos="993"/>
        </w:tabs>
        <w:spacing w:line="276" w:lineRule="auto"/>
        <w:ind w:left="-567" w:firstLine="0"/>
        <w:jc w:val="both"/>
        <w:rPr>
          <w:rFonts w:eastAsia="Times New Roman"/>
        </w:rPr>
      </w:pPr>
      <w:r>
        <w:rPr>
          <w:rFonts w:eastAsia="Times New Roman"/>
          <w:spacing w:val="1"/>
        </w:rPr>
        <w:t>опи</w:t>
      </w:r>
      <w:r>
        <w:rPr>
          <w:rFonts w:eastAsia="Times New Roman"/>
        </w:rPr>
        <w:t>с</w:t>
      </w:r>
      <w:r>
        <w:rPr>
          <w:rFonts w:eastAsia="Times New Roman"/>
          <w:spacing w:val="1"/>
        </w:rPr>
        <w:t>ыват</w:t>
      </w:r>
      <w:r>
        <w:rPr>
          <w:rFonts w:eastAsia="Times New Roman"/>
        </w:rPr>
        <w:t xml:space="preserve">ь </w:t>
      </w:r>
      <w:r>
        <w:rPr>
          <w:rFonts w:eastAsia="Times New Roman"/>
          <w:spacing w:val="1"/>
        </w:rPr>
        <w:t>гра</w:t>
      </w:r>
      <w:r>
        <w:rPr>
          <w:rFonts w:eastAsia="Times New Roman"/>
        </w:rPr>
        <w:t xml:space="preserve">ф с </w:t>
      </w:r>
      <w:r>
        <w:rPr>
          <w:rFonts w:eastAsia="Times New Roman"/>
          <w:spacing w:val="1"/>
        </w:rPr>
        <w:t>помощь</w:t>
      </w:r>
      <w:r>
        <w:rPr>
          <w:rFonts w:eastAsia="Times New Roman"/>
        </w:rPr>
        <w:t xml:space="preserve">ю </w:t>
      </w:r>
      <w:r>
        <w:rPr>
          <w:rFonts w:eastAsia="Times New Roman"/>
          <w:spacing w:val="1"/>
        </w:rPr>
        <w:t>матриц</w:t>
      </w:r>
      <w:r>
        <w:rPr>
          <w:rFonts w:eastAsia="Times New Roman"/>
        </w:rPr>
        <w:t xml:space="preserve">ы </w:t>
      </w:r>
      <w:r>
        <w:rPr>
          <w:rFonts w:eastAsia="Times New Roman"/>
          <w:spacing w:val="1"/>
        </w:rPr>
        <w:t>смежност</w:t>
      </w:r>
      <w:r>
        <w:rPr>
          <w:rFonts w:eastAsia="Times New Roman"/>
        </w:rPr>
        <w:t xml:space="preserve">и с </w:t>
      </w:r>
      <w:r>
        <w:rPr>
          <w:rFonts w:eastAsia="Times New Roman"/>
          <w:spacing w:val="1"/>
        </w:rPr>
        <w:t>указани</w:t>
      </w:r>
      <w:r>
        <w:rPr>
          <w:rFonts w:eastAsia="Times New Roman"/>
        </w:rPr>
        <w:t xml:space="preserve">ем </w:t>
      </w:r>
      <w:r>
        <w:rPr>
          <w:rFonts w:eastAsia="Times New Roman"/>
          <w:spacing w:val="1"/>
        </w:rPr>
        <w:t>длин ребе</w:t>
      </w:r>
      <w:r>
        <w:rPr>
          <w:rFonts w:eastAsia="Times New Roman"/>
        </w:rPr>
        <w:t>р</w:t>
      </w:r>
      <w:r>
        <w:rPr>
          <w:rFonts w:eastAsia="Times New Roman"/>
          <w:spacing w:val="-7"/>
        </w:rPr>
        <w:t xml:space="preserve"> </w:t>
      </w:r>
      <w:r>
        <w:rPr>
          <w:rFonts w:eastAsia="Times New Roman"/>
          <w:spacing w:val="1"/>
        </w:rPr>
        <w:t>(знани</w:t>
      </w:r>
      <w:r>
        <w:rPr>
          <w:rFonts w:eastAsia="Times New Roman"/>
        </w:rPr>
        <w:t>е</w:t>
      </w:r>
      <w:r>
        <w:rPr>
          <w:rFonts w:eastAsia="Times New Roman"/>
          <w:spacing w:val="-9"/>
        </w:rPr>
        <w:t xml:space="preserve"> </w:t>
      </w:r>
      <w:r>
        <w:rPr>
          <w:rFonts w:eastAsia="Times New Roman"/>
          <w:spacing w:val="1"/>
        </w:rPr>
        <w:t>термин</w:t>
      </w:r>
      <w:r>
        <w:rPr>
          <w:rFonts w:eastAsia="Times New Roman"/>
        </w:rPr>
        <w:t>а</w:t>
      </w:r>
      <w:r>
        <w:rPr>
          <w:rFonts w:eastAsia="Times New Roman"/>
          <w:spacing w:val="-10"/>
        </w:rPr>
        <w:t xml:space="preserve"> </w:t>
      </w:r>
      <w:r>
        <w:rPr>
          <w:rFonts w:eastAsia="Times New Roman"/>
          <w:spacing w:val="1"/>
        </w:rPr>
        <w:t>«матриц</w:t>
      </w:r>
      <w:r>
        <w:rPr>
          <w:rFonts w:eastAsia="Times New Roman"/>
        </w:rPr>
        <w:t>а</w:t>
      </w:r>
      <w:r>
        <w:rPr>
          <w:rFonts w:eastAsia="Times New Roman"/>
          <w:spacing w:val="-11"/>
        </w:rPr>
        <w:t xml:space="preserve"> </w:t>
      </w:r>
      <w:r>
        <w:rPr>
          <w:rFonts w:eastAsia="Times New Roman"/>
          <w:spacing w:val="1"/>
        </w:rPr>
        <w:t>смежности</w:t>
      </w:r>
      <w:r>
        <w:rPr>
          <w:rFonts w:eastAsia="Times New Roman"/>
        </w:rPr>
        <w:t>»</w:t>
      </w:r>
      <w:r>
        <w:rPr>
          <w:rFonts w:eastAsia="Times New Roman"/>
          <w:spacing w:val="-14"/>
        </w:rPr>
        <w:t xml:space="preserve"> </w:t>
      </w:r>
      <w:r>
        <w:rPr>
          <w:rFonts w:eastAsia="Times New Roman"/>
          <w:spacing w:val="1"/>
        </w:rPr>
        <w:t>н</w:t>
      </w:r>
      <w:r>
        <w:rPr>
          <w:rFonts w:eastAsia="Times New Roman"/>
        </w:rPr>
        <w:t>е</w:t>
      </w:r>
      <w:r>
        <w:rPr>
          <w:rFonts w:eastAsia="Times New Roman"/>
          <w:spacing w:val="-3"/>
        </w:rPr>
        <w:t xml:space="preserve"> </w:t>
      </w:r>
      <w:r>
        <w:rPr>
          <w:rFonts w:eastAsia="Times New Roman"/>
          <w:spacing w:val="1"/>
        </w:rPr>
        <w:t>обязательно)</w:t>
      </w:r>
      <w:r>
        <w:rPr>
          <w:rFonts w:eastAsia="Times New Roman"/>
        </w:rPr>
        <w:t>;</w:t>
      </w:r>
    </w:p>
    <w:p w:rsidR="005C14E3" w:rsidRDefault="005C14E3" w:rsidP="002D447A">
      <w:pPr>
        <w:pStyle w:val="ae"/>
        <w:numPr>
          <w:ilvl w:val="0"/>
          <w:numId w:val="99"/>
        </w:numPr>
        <w:tabs>
          <w:tab w:val="left" w:pos="284"/>
          <w:tab w:val="left" w:pos="993"/>
        </w:tabs>
        <w:spacing w:line="276" w:lineRule="auto"/>
        <w:ind w:left="-567" w:firstLine="0"/>
        <w:jc w:val="both"/>
        <w:rPr>
          <w:rFonts w:eastAsia="Times New Roman"/>
        </w:rPr>
      </w:pPr>
      <w:r>
        <w:rPr>
          <w:rFonts w:eastAsia="Times New Roman"/>
          <w:spacing w:val="1"/>
        </w:rPr>
        <w:t>познакомитьс</w:t>
      </w:r>
      <w:r>
        <w:rPr>
          <w:rFonts w:eastAsia="Times New Roman"/>
        </w:rPr>
        <w:t xml:space="preserve">я с </w:t>
      </w:r>
      <w:r>
        <w:rPr>
          <w:rFonts w:eastAsia="Times New Roman"/>
          <w:spacing w:val="1"/>
        </w:rPr>
        <w:t>двоичны</w:t>
      </w:r>
      <w:r>
        <w:rPr>
          <w:rFonts w:eastAsia="Times New Roman"/>
        </w:rPr>
        <w:t xml:space="preserve">м </w:t>
      </w:r>
      <w:r>
        <w:rPr>
          <w:rFonts w:eastAsia="Times New Roman"/>
          <w:spacing w:val="1"/>
        </w:rPr>
        <w:t>кодирование</w:t>
      </w:r>
      <w:r>
        <w:rPr>
          <w:rFonts w:eastAsia="Times New Roman"/>
        </w:rPr>
        <w:t xml:space="preserve">м </w:t>
      </w:r>
      <w:r>
        <w:rPr>
          <w:rFonts w:eastAsia="Times New Roman"/>
          <w:spacing w:val="1"/>
        </w:rPr>
        <w:t>тексто</w:t>
      </w:r>
      <w:r>
        <w:rPr>
          <w:rFonts w:eastAsia="Times New Roman"/>
        </w:rPr>
        <w:t xml:space="preserve">в и с </w:t>
      </w:r>
      <w:r>
        <w:rPr>
          <w:rFonts w:eastAsia="Times New Roman"/>
          <w:spacing w:val="1"/>
        </w:rPr>
        <w:t>наиболе</w:t>
      </w:r>
      <w:r>
        <w:rPr>
          <w:rFonts w:eastAsia="Times New Roman"/>
        </w:rPr>
        <w:t xml:space="preserve">е </w:t>
      </w:r>
      <w:r>
        <w:rPr>
          <w:rFonts w:eastAsia="Times New Roman"/>
          <w:spacing w:val="1"/>
        </w:rPr>
        <w:t>употребительным</w:t>
      </w:r>
      <w:r>
        <w:rPr>
          <w:rFonts w:eastAsia="Times New Roman"/>
        </w:rPr>
        <w:t>и</w:t>
      </w:r>
      <w:r>
        <w:rPr>
          <w:rFonts w:eastAsia="Times New Roman"/>
          <w:spacing w:val="-23"/>
        </w:rPr>
        <w:t xml:space="preserve"> </w:t>
      </w:r>
      <w:r>
        <w:rPr>
          <w:rFonts w:eastAsia="Times New Roman"/>
          <w:spacing w:val="1"/>
        </w:rPr>
        <w:t>современным</w:t>
      </w:r>
      <w:r>
        <w:rPr>
          <w:rFonts w:eastAsia="Times New Roman"/>
        </w:rPr>
        <w:t>и</w:t>
      </w:r>
      <w:r>
        <w:rPr>
          <w:rFonts w:eastAsia="Times New Roman"/>
          <w:spacing w:val="-18"/>
        </w:rPr>
        <w:t xml:space="preserve"> </w:t>
      </w:r>
      <w:r>
        <w:rPr>
          <w:rFonts w:eastAsia="Times New Roman"/>
          <w:spacing w:val="1"/>
        </w:rPr>
        <w:t>кодами</w:t>
      </w:r>
      <w:r>
        <w:rPr>
          <w:rFonts w:eastAsia="Times New Roman"/>
        </w:rPr>
        <w:t>;</w:t>
      </w:r>
    </w:p>
    <w:p w:rsidR="005C14E3" w:rsidRDefault="005C14E3" w:rsidP="002D447A">
      <w:pPr>
        <w:pStyle w:val="ae"/>
        <w:numPr>
          <w:ilvl w:val="0"/>
          <w:numId w:val="99"/>
        </w:numPr>
        <w:tabs>
          <w:tab w:val="left" w:pos="284"/>
          <w:tab w:val="left" w:pos="820"/>
          <w:tab w:val="left" w:pos="993"/>
        </w:tabs>
        <w:spacing w:line="276" w:lineRule="auto"/>
        <w:ind w:left="-567" w:firstLine="0"/>
        <w:jc w:val="both"/>
        <w:rPr>
          <w:rFonts w:eastAsia="Times New Roman"/>
        </w:rPr>
      </w:pPr>
      <w:r>
        <w:rPr>
          <w:rFonts w:eastAsia="Times New Roman"/>
          <w:spacing w:val="1"/>
        </w:rPr>
        <w:t>использоват</w:t>
      </w:r>
      <w:r>
        <w:rPr>
          <w:rFonts w:eastAsia="Times New Roman"/>
        </w:rPr>
        <w:t>ь</w:t>
      </w:r>
      <w:r>
        <w:rPr>
          <w:rFonts w:eastAsia="Times New Roman"/>
          <w:spacing w:val="-6"/>
        </w:rPr>
        <w:t xml:space="preserve"> </w:t>
      </w:r>
      <w:r>
        <w:rPr>
          <w:rFonts w:eastAsia="Times New Roman"/>
          <w:spacing w:val="1"/>
        </w:rPr>
        <w:t>основны</w:t>
      </w:r>
      <w:r>
        <w:rPr>
          <w:rFonts w:eastAsia="Times New Roman"/>
        </w:rPr>
        <w:t>е</w:t>
      </w:r>
      <w:r>
        <w:rPr>
          <w:rFonts w:eastAsia="Times New Roman"/>
          <w:spacing w:val="-1"/>
        </w:rPr>
        <w:t xml:space="preserve"> </w:t>
      </w:r>
      <w:r>
        <w:rPr>
          <w:rFonts w:eastAsia="Times New Roman"/>
          <w:spacing w:val="1"/>
        </w:rPr>
        <w:t>способ</w:t>
      </w:r>
      <w:r>
        <w:rPr>
          <w:rFonts w:eastAsia="Times New Roman"/>
        </w:rPr>
        <w:t xml:space="preserve">ы </w:t>
      </w:r>
      <w:r>
        <w:rPr>
          <w:rFonts w:eastAsia="Times New Roman"/>
          <w:spacing w:val="1"/>
        </w:rPr>
        <w:t>графическог</w:t>
      </w:r>
      <w:r>
        <w:rPr>
          <w:rFonts w:eastAsia="Times New Roman"/>
        </w:rPr>
        <w:t>о</w:t>
      </w:r>
      <w:r>
        <w:rPr>
          <w:rFonts w:eastAsia="Times New Roman"/>
          <w:spacing w:val="-6"/>
        </w:rPr>
        <w:t xml:space="preserve"> </w:t>
      </w:r>
      <w:r>
        <w:rPr>
          <w:rFonts w:eastAsia="Times New Roman"/>
          <w:spacing w:val="1"/>
        </w:rPr>
        <w:t>представлени</w:t>
      </w:r>
      <w:r>
        <w:rPr>
          <w:rFonts w:eastAsia="Times New Roman"/>
        </w:rPr>
        <w:t>я</w:t>
      </w:r>
      <w:r>
        <w:rPr>
          <w:rFonts w:eastAsia="Times New Roman"/>
          <w:spacing w:val="-8"/>
        </w:rPr>
        <w:t xml:space="preserve"> </w:t>
      </w:r>
      <w:r>
        <w:rPr>
          <w:rFonts w:eastAsia="Times New Roman"/>
          <w:spacing w:val="1"/>
        </w:rPr>
        <w:t>числовой информации, (графики, диаграммы)</w:t>
      </w:r>
      <w:r>
        <w:rPr>
          <w:rFonts w:eastAsia="Times New Roman"/>
        </w:rPr>
        <w:t>.</w:t>
      </w:r>
    </w:p>
    <w:p w:rsidR="005C14E3" w:rsidRDefault="005C14E3" w:rsidP="002D447A">
      <w:pPr>
        <w:tabs>
          <w:tab w:val="left" w:pos="284"/>
        </w:tabs>
        <w:ind w:left="-567"/>
        <w:jc w:val="both"/>
        <w:rPr>
          <w:b/>
        </w:rPr>
      </w:pPr>
      <w:r>
        <w:rPr>
          <w:b/>
          <w:spacing w:val="1"/>
        </w:rPr>
        <w:t>Выпускни</w:t>
      </w:r>
      <w:r>
        <w:rPr>
          <w:b/>
        </w:rPr>
        <w:t>к</w:t>
      </w:r>
      <w:r>
        <w:rPr>
          <w:b/>
          <w:spacing w:val="-12"/>
        </w:rPr>
        <w:t xml:space="preserve"> </w:t>
      </w:r>
      <w:r>
        <w:rPr>
          <w:b/>
          <w:spacing w:val="1"/>
        </w:rPr>
        <w:t>получи</w:t>
      </w:r>
      <w:r>
        <w:rPr>
          <w:b/>
        </w:rPr>
        <w:t>т</w:t>
      </w:r>
      <w:r>
        <w:rPr>
          <w:b/>
          <w:spacing w:val="-9"/>
        </w:rPr>
        <w:t xml:space="preserve"> </w:t>
      </w:r>
      <w:r>
        <w:rPr>
          <w:b/>
          <w:spacing w:val="1"/>
        </w:rPr>
        <w:t>возможност</w:t>
      </w:r>
      <w:r>
        <w:rPr>
          <w:b/>
          <w:spacing w:val="2"/>
        </w:rPr>
        <w:t>ь</w:t>
      </w:r>
      <w:r>
        <w:rPr>
          <w:b/>
        </w:rPr>
        <w:t>:</w:t>
      </w:r>
    </w:p>
    <w:p w:rsidR="005C14E3" w:rsidRDefault="005C14E3" w:rsidP="002D447A">
      <w:pPr>
        <w:pStyle w:val="ae"/>
        <w:numPr>
          <w:ilvl w:val="0"/>
          <w:numId w:val="100"/>
        </w:numPr>
        <w:tabs>
          <w:tab w:val="left" w:pos="284"/>
          <w:tab w:val="left" w:pos="820"/>
          <w:tab w:val="left" w:pos="993"/>
        </w:tabs>
        <w:spacing w:line="276" w:lineRule="auto"/>
        <w:ind w:left="-567" w:firstLine="0"/>
        <w:jc w:val="both"/>
        <w:rPr>
          <w:rFonts w:eastAsia="Times New Roman"/>
          <w:i/>
        </w:rPr>
      </w:pPr>
      <w:r>
        <w:rPr>
          <w:rFonts w:eastAsia="Times New Roman"/>
          <w:i/>
          <w:spacing w:val="1"/>
        </w:rPr>
        <w:t>познакомитьс</w:t>
      </w:r>
      <w:r>
        <w:rPr>
          <w:rFonts w:eastAsia="Times New Roman"/>
          <w:i/>
        </w:rPr>
        <w:t>я</w:t>
      </w:r>
      <w:r>
        <w:rPr>
          <w:rFonts w:eastAsia="Times New Roman"/>
          <w:i/>
          <w:spacing w:val="5"/>
        </w:rPr>
        <w:t xml:space="preserve"> </w:t>
      </w:r>
      <w:r>
        <w:rPr>
          <w:rFonts w:eastAsia="Times New Roman"/>
          <w:i/>
        </w:rPr>
        <w:t>с</w:t>
      </w:r>
      <w:r>
        <w:rPr>
          <w:rFonts w:eastAsia="Times New Roman"/>
          <w:i/>
          <w:spacing w:val="22"/>
        </w:rPr>
        <w:t xml:space="preserve"> </w:t>
      </w:r>
      <w:r>
        <w:rPr>
          <w:rFonts w:eastAsia="Times New Roman"/>
          <w:i/>
          <w:spacing w:val="1"/>
        </w:rPr>
        <w:t>примерам</w:t>
      </w:r>
      <w:r>
        <w:rPr>
          <w:rFonts w:eastAsia="Times New Roman"/>
          <w:i/>
        </w:rPr>
        <w:t>и</w:t>
      </w:r>
      <w:r>
        <w:rPr>
          <w:rFonts w:eastAsia="Times New Roman"/>
          <w:i/>
          <w:spacing w:val="10"/>
        </w:rPr>
        <w:t xml:space="preserve"> </w:t>
      </w:r>
      <w:r>
        <w:rPr>
          <w:rFonts w:eastAsia="Times New Roman"/>
          <w:i/>
          <w:spacing w:val="1"/>
        </w:rPr>
        <w:t>математически</w:t>
      </w:r>
      <w:r>
        <w:rPr>
          <w:rFonts w:eastAsia="Times New Roman"/>
          <w:i/>
        </w:rPr>
        <w:t>х</w:t>
      </w:r>
      <w:r>
        <w:rPr>
          <w:rFonts w:eastAsia="Times New Roman"/>
          <w:i/>
          <w:spacing w:val="4"/>
        </w:rPr>
        <w:t xml:space="preserve"> </w:t>
      </w:r>
      <w:r>
        <w:rPr>
          <w:rFonts w:eastAsia="Times New Roman"/>
          <w:i/>
          <w:spacing w:val="1"/>
        </w:rPr>
        <w:t>моделе</w:t>
      </w:r>
      <w:r>
        <w:rPr>
          <w:rFonts w:eastAsia="Times New Roman"/>
          <w:i/>
        </w:rPr>
        <w:t>й</w:t>
      </w:r>
      <w:r>
        <w:rPr>
          <w:rFonts w:eastAsia="Times New Roman"/>
          <w:i/>
          <w:spacing w:val="13"/>
        </w:rPr>
        <w:t xml:space="preserve"> </w:t>
      </w:r>
      <w:r>
        <w:rPr>
          <w:rFonts w:eastAsia="Times New Roman"/>
          <w:i/>
        </w:rPr>
        <w:t>и</w:t>
      </w:r>
      <w:r>
        <w:rPr>
          <w:rFonts w:eastAsia="Times New Roman"/>
          <w:i/>
          <w:spacing w:val="21"/>
        </w:rPr>
        <w:t xml:space="preserve"> </w:t>
      </w:r>
      <w:r>
        <w:rPr>
          <w:rFonts w:eastAsia="Times New Roman"/>
          <w:i/>
          <w:spacing w:val="1"/>
        </w:rPr>
        <w:t>использования компьютеро</w:t>
      </w:r>
      <w:r>
        <w:rPr>
          <w:rFonts w:eastAsia="Times New Roman"/>
          <w:i/>
        </w:rPr>
        <w:t xml:space="preserve">в </w:t>
      </w:r>
      <w:r>
        <w:rPr>
          <w:rFonts w:eastAsia="Times New Roman"/>
          <w:i/>
          <w:spacing w:val="1"/>
        </w:rPr>
        <w:t>пр</w:t>
      </w:r>
      <w:r>
        <w:rPr>
          <w:rFonts w:eastAsia="Times New Roman"/>
          <w:i/>
        </w:rPr>
        <w:t>и</w:t>
      </w:r>
      <w:r>
        <w:rPr>
          <w:rFonts w:eastAsia="Times New Roman"/>
          <w:i/>
          <w:spacing w:val="12"/>
        </w:rPr>
        <w:t xml:space="preserve"> </w:t>
      </w:r>
      <w:r>
        <w:rPr>
          <w:rFonts w:eastAsia="Times New Roman"/>
          <w:i/>
          <w:spacing w:val="1"/>
        </w:rPr>
        <w:t>и</w:t>
      </w:r>
      <w:r>
        <w:rPr>
          <w:rFonts w:eastAsia="Times New Roman"/>
          <w:i/>
        </w:rPr>
        <w:t>х</w:t>
      </w:r>
      <w:r>
        <w:rPr>
          <w:rFonts w:eastAsia="Times New Roman"/>
          <w:i/>
          <w:spacing w:val="13"/>
        </w:rPr>
        <w:t xml:space="preserve"> </w:t>
      </w:r>
      <w:r>
        <w:rPr>
          <w:rFonts w:eastAsia="Times New Roman"/>
          <w:i/>
          <w:spacing w:val="1"/>
        </w:rPr>
        <w:t>анализе</w:t>
      </w:r>
      <w:r>
        <w:rPr>
          <w:rFonts w:eastAsia="Times New Roman"/>
          <w:i/>
        </w:rPr>
        <w:t>;</w:t>
      </w:r>
      <w:r>
        <w:rPr>
          <w:rFonts w:eastAsia="Times New Roman"/>
          <w:i/>
          <w:spacing w:val="6"/>
        </w:rPr>
        <w:t xml:space="preserve"> </w:t>
      </w:r>
      <w:r>
        <w:rPr>
          <w:rFonts w:eastAsia="Times New Roman"/>
          <w:i/>
          <w:spacing w:val="1"/>
        </w:rPr>
        <w:t>понят</w:t>
      </w:r>
      <w:r>
        <w:rPr>
          <w:rFonts w:eastAsia="Times New Roman"/>
          <w:i/>
        </w:rPr>
        <w:t>ь</w:t>
      </w:r>
      <w:r>
        <w:rPr>
          <w:rFonts w:eastAsia="Times New Roman"/>
          <w:i/>
          <w:spacing w:val="8"/>
        </w:rPr>
        <w:t xml:space="preserve"> </w:t>
      </w:r>
      <w:r>
        <w:rPr>
          <w:rFonts w:eastAsia="Times New Roman"/>
          <w:i/>
          <w:spacing w:val="1"/>
        </w:rPr>
        <w:t>сходств</w:t>
      </w:r>
      <w:r>
        <w:rPr>
          <w:rFonts w:eastAsia="Times New Roman"/>
          <w:i/>
        </w:rPr>
        <w:t>а</w:t>
      </w:r>
      <w:r>
        <w:rPr>
          <w:rFonts w:eastAsia="Times New Roman"/>
          <w:i/>
          <w:spacing w:val="5"/>
        </w:rPr>
        <w:t xml:space="preserve"> </w:t>
      </w:r>
      <w:r>
        <w:rPr>
          <w:rFonts w:eastAsia="Times New Roman"/>
          <w:i/>
        </w:rPr>
        <w:t>и</w:t>
      </w:r>
      <w:r>
        <w:rPr>
          <w:rFonts w:eastAsia="Times New Roman"/>
          <w:i/>
          <w:spacing w:val="14"/>
        </w:rPr>
        <w:t xml:space="preserve"> </w:t>
      </w:r>
      <w:r>
        <w:rPr>
          <w:rFonts w:eastAsia="Times New Roman"/>
          <w:i/>
          <w:spacing w:val="1"/>
        </w:rPr>
        <w:t>различи</w:t>
      </w:r>
      <w:r>
        <w:rPr>
          <w:rFonts w:eastAsia="Times New Roman"/>
          <w:i/>
        </w:rPr>
        <w:t>я</w:t>
      </w:r>
      <w:r>
        <w:rPr>
          <w:rFonts w:eastAsia="Times New Roman"/>
          <w:i/>
          <w:spacing w:val="5"/>
        </w:rPr>
        <w:t xml:space="preserve"> </w:t>
      </w:r>
      <w:r>
        <w:rPr>
          <w:rFonts w:eastAsia="Times New Roman"/>
          <w:i/>
          <w:spacing w:val="1"/>
        </w:rPr>
        <w:t>между математическо</w:t>
      </w:r>
      <w:r>
        <w:rPr>
          <w:rFonts w:eastAsia="Times New Roman"/>
          <w:i/>
        </w:rPr>
        <w:t xml:space="preserve">й </w:t>
      </w:r>
      <w:r>
        <w:rPr>
          <w:rFonts w:eastAsia="Times New Roman"/>
          <w:i/>
          <w:spacing w:val="1"/>
        </w:rPr>
        <w:t>модель</w:t>
      </w:r>
      <w:r>
        <w:rPr>
          <w:rFonts w:eastAsia="Times New Roman"/>
          <w:i/>
        </w:rPr>
        <w:t>ю</w:t>
      </w:r>
      <w:r>
        <w:rPr>
          <w:rFonts w:eastAsia="Times New Roman"/>
          <w:i/>
          <w:spacing w:val="9"/>
        </w:rPr>
        <w:t xml:space="preserve"> </w:t>
      </w:r>
      <w:r>
        <w:rPr>
          <w:rFonts w:eastAsia="Times New Roman"/>
          <w:i/>
          <w:spacing w:val="1"/>
        </w:rPr>
        <w:t>объе</w:t>
      </w:r>
      <w:r>
        <w:rPr>
          <w:rFonts w:eastAsia="Times New Roman"/>
          <w:i/>
          <w:spacing w:val="2"/>
        </w:rPr>
        <w:t>к</w:t>
      </w:r>
      <w:r>
        <w:rPr>
          <w:rFonts w:eastAsia="Times New Roman"/>
          <w:i/>
          <w:spacing w:val="1"/>
        </w:rPr>
        <w:t>т</w:t>
      </w:r>
      <w:r>
        <w:rPr>
          <w:rFonts w:eastAsia="Times New Roman"/>
          <w:i/>
        </w:rPr>
        <w:t>а</w:t>
      </w:r>
      <w:r>
        <w:rPr>
          <w:rFonts w:eastAsia="Times New Roman"/>
          <w:i/>
          <w:spacing w:val="10"/>
        </w:rPr>
        <w:t xml:space="preserve"> </w:t>
      </w:r>
      <w:r>
        <w:rPr>
          <w:rFonts w:eastAsia="Times New Roman"/>
          <w:i/>
        </w:rPr>
        <w:t>и</w:t>
      </w:r>
      <w:r>
        <w:rPr>
          <w:rFonts w:eastAsia="Times New Roman"/>
          <w:i/>
          <w:spacing w:val="18"/>
        </w:rPr>
        <w:t xml:space="preserve"> </w:t>
      </w:r>
      <w:r>
        <w:rPr>
          <w:rFonts w:eastAsia="Times New Roman"/>
          <w:i/>
          <w:spacing w:val="1"/>
        </w:rPr>
        <w:t>ег</w:t>
      </w:r>
      <w:r>
        <w:rPr>
          <w:rFonts w:eastAsia="Times New Roman"/>
          <w:i/>
        </w:rPr>
        <w:t>о</w:t>
      </w:r>
      <w:r>
        <w:rPr>
          <w:rFonts w:eastAsia="Times New Roman"/>
          <w:i/>
          <w:spacing w:val="16"/>
        </w:rPr>
        <w:t xml:space="preserve"> </w:t>
      </w:r>
      <w:r>
        <w:rPr>
          <w:rFonts w:eastAsia="Times New Roman"/>
          <w:i/>
          <w:spacing w:val="1"/>
        </w:rPr>
        <w:t>натурно</w:t>
      </w:r>
      <w:r>
        <w:rPr>
          <w:rFonts w:eastAsia="Times New Roman"/>
          <w:i/>
        </w:rPr>
        <w:t>й</w:t>
      </w:r>
      <w:r>
        <w:rPr>
          <w:rFonts w:eastAsia="Times New Roman"/>
          <w:i/>
          <w:spacing w:val="8"/>
        </w:rPr>
        <w:t xml:space="preserve"> </w:t>
      </w:r>
      <w:r>
        <w:rPr>
          <w:rFonts w:eastAsia="Times New Roman"/>
          <w:i/>
          <w:spacing w:val="1"/>
        </w:rPr>
        <w:t>моделью</w:t>
      </w:r>
      <w:r>
        <w:rPr>
          <w:rFonts w:eastAsia="Times New Roman"/>
          <w:i/>
        </w:rPr>
        <w:t>,</w:t>
      </w:r>
      <w:r>
        <w:rPr>
          <w:rFonts w:eastAsia="Times New Roman"/>
          <w:i/>
          <w:spacing w:val="8"/>
        </w:rPr>
        <w:t xml:space="preserve"> </w:t>
      </w:r>
      <w:r>
        <w:rPr>
          <w:rFonts w:eastAsia="Times New Roman"/>
          <w:i/>
          <w:spacing w:val="1"/>
        </w:rPr>
        <w:t>между математическо</w:t>
      </w:r>
      <w:r>
        <w:rPr>
          <w:rFonts w:eastAsia="Times New Roman"/>
          <w:i/>
        </w:rPr>
        <w:t>й</w:t>
      </w:r>
      <w:r>
        <w:rPr>
          <w:rFonts w:eastAsia="Times New Roman"/>
          <w:i/>
          <w:spacing w:val="-18"/>
        </w:rPr>
        <w:t xml:space="preserve"> </w:t>
      </w:r>
      <w:r>
        <w:rPr>
          <w:rFonts w:eastAsia="Times New Roman"/>
          <w:i/>
          <w:spacing w:val="1"/>
        </w:rPr>
        <w:t>модель</w:t>
      </w:r>
      <w:r>
        <w:rPr>
          <w:rFonts w:eastAsia="Times New Roman"/>
          <w:i/>
        </w:rPr>
        <w:t>ю</w:t>
      </w:r>
      <w:r>
        <w:rPr>
          <w:rFonts w:eastAsia="Times New Roman"/>
          <w:i/>
          <w:spacing w:val="-10"/>
        </w:rPr>
        <w:t xml:space="preserve"> </w:t>
      </w:r>
      <w:r>
        <w:rPr>
          <w:rFonts w:eastAsia="Times New Roman"/>
          <w:i/>
          <w:spacing w:val="1"/>
        </w:rPr>
        <w:t>объекта</w:t>
      </w:r>
      <w:r>
        <w:rPr>
          <w:rFonts w:eastAsia="Times New Roman"/>
          <w:i/>
        </w:rPr>
        <w:t>/</w:t>
      </w:r>
      <w:r>
        <w:rPr>
          <w:rFonts w:eastAsia="Times New Roman"/>
          <w:i/>
          <w:spacing w:val="1"/>
        </w:rPr>
        <w:t>явлени</w:t>
      </w:r>
      <w:r>
        <w:rPr>
          <w:rFonts w:eastAsia="Times New Roman"/>
          <w:i/>
        </w:rPr>
        <w:t>я</w:t>
      </w:r>
      <w:r>
        <w:rPr>
          <w:rFonts w:eastAsia="Times New Roman"/>
          <w:i/>
          <w:spacing w:val="-20"/>
        </w:rPr>
        <w:t xml:space="preserve"> </w:t>
      </w:r>
      <w:r>
        <w:rPr>
          <w:rFonts w:eastAsia="Times New Roman"/>
          <w:i/>
        </w:rPr>
        <w:t xml:space="preserve">и </w:t>
      </w:r>
      <w:r>
        <w:rPr>
          <w:rFonts w:eastAsia="Times New Roman"/>
          <w:i/>
          <w:spacing w:val="1"/>
        </w:rPr>
        <w:t>словесны</w:t>
      </w:r>
      <w:r>
        <w:rPr>
          <w:rFonts w:eastAsia="Times New Roman"/>
          <w:i/>
        </w:rPr>
        <w:t>м</w:t>
      </w:r>
      <w:r>
        <w:rPr>
          <w:rFonts w:eastAsia="Times New Roman"/>
          <w:i/>
          <w:spacing w:val="-12"/>
        </w:rPr>
        <w:t xml:space="preserve"> </w:t>
      </w:r>
      <w:r>
        <w:rPr>
          <w:rFonts w:eastAsia="Times New Roman"/>
          <w:i/>
          <w:spacing w:val="1"/>
        </w:rPr>
        <w:t>описанием</w:t>
      </w:r>
      <w:r>
        <w:rPr>
          <w:rFonts w:eastAsia="Times New Roman"/>
          <w:i/>
        </w:rPr>
        <w:t>;</w:t>
      </w:r>
    </w:p>
    <w:p w:rsidR="005C14E3" w:rsidRDefault="005C14E3" w:rsidP="002D447A">
      <w:pPr>
        <w:pStyle w:val="ae"/>
        <w:numPr>
          <w:ilvl w:val="0"/>
          <w:numId w:val="100"/>
        </w:numPr>
        <w:tabs>
          <w:tab w:val="left" w:pos="284"/>
          <w:tab w:val="left" w:pos="820"/>
          <w:tab w:val="left" w:pos="993"/>
        </w:tabs>
        <w:spacing w:line="276" w:lineRule="auto"/>
        <w:ind w:left="-567" w:firstLine="0"/>
        <w:jc w:val="both"/>
        <w:rPr>
          <w:rFonts w:eastAsia="Times New Roman"/>
          <w:i/>
        </w:rPr>
      </w:pPr>
      <w:r>
        <w:rPr>
          <w:rFonts w:eastAsia="Times New Roman"/>
          <w:i/>
          <w:spacing w:val="1"/>
        </w:rPr>
        <w:t>узнат</w:t>
      </w:r>
      <w:r>
        <w:rPr>
          <w:rFonts w:eastAsia="Times New Roman"/>
          <w:i/>
        </w:rPr>
        <w:t>ь</w:t>
      </w:r>
      <w:r>
        <w:rPr>
          <w:rFonts w:eastAsia="Times New Roman"/>
          <w:i/>
          <w:spacing w:val="2"/>
        </w:rPr>
        <w:t xml:space="preserve"> </w:t>
      </w:r>
      <w:r>
        <w:rPr>
          <w:rFonts w:eastAsia="Times New Roman"/>
          <w:i/>
        </w:rPr>
        <w:t>о</w:t>
      </w:r>
      <w:r>
        <w:rPr>
          <w:rFonts w:eastAsia="Times New Roman"/>
          <w:i/>
          <w:spacing w:val="9"/>
        </w:rPr>
        <w:t xml:space="preserve"> </w:t>
      </w:r>
      <w:r>
        <w:rPr>
          <w:rFonts w:eastAsia="Times New Roman"/>
          <w:i/>
          <w:spacing w:val="1"/>
        </w:rPr>
        <w:t>том</w:t>
      </w:r>
      <w:r>
        <w:rPr>
          <w:rFonts w:eastAsia="Times New Roman"/>
          <w:i/>
        </w:rPr>
        <w:t>,</w:t>
      </w:r>
      <w:r>
        <w:rPr>
          <w:rFonts w:eastAsia="Times New Roman"/>
          <w:i/>
          <w:spacing w:val="4"/>
        </w:rPr>
        <w:t xml:space="preserve"> </w:t>
      </w:r>
      <w:r>
        <w:rPr>
          <w:rFonts w:eastAsia="Times New Roman"/>
          <w:i/>
          <w:spacing w:val="1"/>
        </w:rPr>
        <w:t>чт</w:t>
      </w:r>
      <w:r>
        <w:rPr>
          <w:rFonts w:eastAsia="Times New Roman"/>
          <w:i/>
        </w:rPr>
        <w:t>о</w:t>
      </w:r>
      <w:r>
        <w:rPr>
          <w:rFonts w:eastAsia="Times New Roman"/>
          <w:i/>
          <w:spacing w:val="6"/>
        </w:rPr>
        <w:t xml:space="preserve"> </w:t>
      </w:r>
      <w:r>
        <w:rPr>
          <w:rFonts w:eastAsia="Times New Roman"/>
          <w:i/>
          <w:spacing w:val="1"/>
        </w:rPr>
        <w:t>любы</w:t>
      </w:r>
      <w:r>
        <w:rPr>
          <w:rFonts w:eastAsia="Times New Roman"/>
          <w:i/>
        </w:rPr>
        <w:t>е</w:t>
      </w:r>
      <w:r>
        <w:rPr>
          <w:rFonts w:eastAsia="Times New Roman"/>
          <w:i/>
          <w:spacing w:val="1"/>
        </w:rPr>
        <w:t xml:space="preserve"> дискретны</w:t>
      </w:r>
      <w:r>
        <w:rPr>
          <w:rFonts w:eastAsia="Times New Roman"/>
          <w:i/>
        </w:rPr>
        <w:t>е</w:t>
      </w:r>
      <w:r>
        <w:rPr>
          <w:rFonts w:eastAsia="Times New Roman"/>
          <w:i/>
          <w:spacing w:val="-5"/>
        </w:rPr>
        <w:t xml:space="preserve"> </w:t>
      </w:r>
      <w:r>
        <w:rPr>
          <w:rFonts w:eastAsia="Times New Roman"/>
          <w:i/>
          <w:spacing w:val="1"/>
        </w:rPr>
        <w:t>данны</w:t>
      </w:r>
      <w:r>
        <w:rPr>
          <w:rFonts w:eastAsia="Times New Roman"/>
          <w:i/>
        </w:rPr>
        <w:t xml:space="preserve">е </w:t>
      </w:r>
      <w:r>
        <w:rPr>
          <w:rFonts w:eastAsia="Times New Roman"/>
          <w:i/>
          <w:spacing w:val="1"/>
        </w:rPr>
        <w:t>можн</w:t>
      </w:r>
      <w:r>
        <w:rPr>
          <w:rFonts w:eastAsia="Times New Roman"/>
          <w:i/>
        </w:rPr>
        <w:t>о</w:t>
      </w:r>
      <w:r>
        <w:rPr>
          <w:rFonts w:eastAsia="Times New Roman"/>
          <w:i/>
          <w:spacing w:val="2"/>
        </w:rPr>
        <w:t xml:space="preserve"> </w:t>
      </w:r>
      <w:r>
        <w:rPr>
          <w:rFonts w:eastAsia="Times New Roman"/>
          <w:i/>
          <w:spacing w:val="1"/>
        </w:rPr>
        <w:t>опи</w:t>
      </w:r>
      <w:r>
        <w:rPr>
          <w:rFonts w:eastAsia="Times New Roman"/>
          <w:i/>
        </w:rPr>
        <w:t>с</w:t>
      </w:r>
      <w:r>
        <w:rPr>
          <w:rFonts w:eastAsia="Times New Roman"/>
          <w:i/>
          <w:spacing w:val="1"/>
        </w:rPr>
        <w:t>ать</w:t>
      </w:r>
      <w:r>
        <w:rPr>
          <w:rFonts w:eastAsia="Times New Roman"/>
          <w:i/>
        </w:rPr>
        <w:t>,</w:t>
      </w:r>
      <w:r>
        <w:rPr>
          <w:rFonts w:eastAsia="Times New Roman"/>
          <w:i/>
          <w:spacing w:val="-1"/>
        </w:rPr>
        <w:t xml:space="preserve"> </w:t>
      </w:r>
      <w:r>
        <w:rPr>
          <w:rFonts w:eastAsia="Times New Roman"/>
          <w:i/>
          <w:spacing w:val="1"/>
        </w:rPr>
        <w:t>исполь</w:t>
      </w:r>
      <w:r>
        <w:rPr>
          <w:rFonts w:eastAsia="Times New Roman"/>
          <w:i/>
        </w:rPr>
        <w:t>з</w:t>
      </w:r>
      <w:r>
        <w:rPr>
          <w:rFonts w:eastAsia="Times New Roman"/>
          <w:i/>
          <w:spacing w:val="1"/>
        </w:rPr>
        <w:t>уя алфавит</w:t>
      </w:r>
      <w:r>
        <w:rPr>
          <w:rFonts w:eastAsia="Times New Roman"/>
          <w:i/>
        </w:rPr>
        <w:t>,</w:t>
      </w:r>
      <w:r>
        <w:rPr>
          <w:rFonts w:eastAsia="Times New Roman"/>
          <w:i/>
          <w:spacing w:val="-10"/>
        </w:rPr>
        <w:t xml:space="preserve"> </w:t>
      </w:r>
      <w:r>
        <w:rPr>
          <w:rFonts w:eastAsia="Times New Roman"/>
          <w:i/>
          <w:spacing w:val="1"/>
        </w:rPr>
        <w:t>содержащи</w:t>
      </w:r>
      <w:r>
        <w:rPr>
          <w:rFonts w:eastAsia="Times New Roman"/>
          <w:i/>
        </w:rPr>
        <w:t>й</w:t>
      </w:r>
      <w:r>
        <w:rPr>
          <w:rFonts w:eastAsia="Times New Roman"/>
          <w:i/>
          <w:spacing w:val="-14"/>
        </w:rPr>
        <w:t xml:space="preserve"> </w:t>
      </w:r>
      <w:r>
        <w:rPr>
          <w:rFonts w:eastAsia="Times New Roman"/>
          <w:i/>
          <w:spacing w:val="1"/>
        </w:rPr>
        <w:t>тольк</w:t>
      </w:r>
      <w:r>
        <w:rPr>
          <w:rFonts w:eastAsia="Times New Roman"/>
          <w:i/>
        </w:rPr>
        <w:t>о</w:t>
      </w:r>
      <w:r>
        <w:rPr>
          <w:rFonts w:eastAsia="Times New Roman"/>
          <w:i/>
          <w:spacing w:val="-7"/>
        </w:rPr>
        <w:t xml:space="preserve"> </w:t>
      </w:r>
      <w:r>
        <w:rPr>
          <w:rFonts w:eastAsia="Times New Roman"/>
          <w:i/>
          <w:spacing w:val="1"/>
        </w:rPr>
        <w:t>дв</w:t>
      </w:r>
      <w:r>
        <w:rPr>
          <w:rFonts w:eastAsia="Times New Roman"/>
          <w:i/>
        </w:rPr>
        <w:t>а</w:t>
      </w:r>
      <w:r>
        <w:rPr>
          <w:rFonts w:eastAsia="Times New Roman"/>
          <w:i/>
          <w:spacing w:val="-3"/>
        </w:rPr>
        <w:t xml:space="preserve"> </w:t>
      </w:r>
      <w:r>
        <w:rPr>
          <w:rFonts w:eastAsia="Times New Roman"/>
          <w:i/>
          <w:spacing w:val="1"/>
        </w:rPr>
        <w:t>символа</w:t>
      </w:r>
      <w:r>
        <w:rPr>
          <w:rFonts w:eastAsia="Times New Roman"/>
          <w:i/>
        </w:rPr>
        <w:t>,</w:t>
      </w:r>
      <w:r>
        <w:rPr>
          <w:rFonts w:eastAsia="Times New Roman"/>
          <w:i/>
          <w:spacing w:val="-11"/>
        </w:rPr>
        <w:t xml:space="preserve"> </w:t>
      </w:r>
      <w:r>
        <w:rPr>
          <w:rFonts w:eastAsia="Times New Roman"/>
          <w:i/>
          <w:spacing w:val="1"/>
        </w:rPr>
        <w:t>например</w:t>
      </w:r>
      <w:r>
        <w:rPr>
          <w:rFonts w:eastAsia="Times New Roman"/>
          <w:i/>
        </w:rPr>
        <w:t>,</w:t>
      </w:r>
      <w:r>
        <w:rPr>
          <w:rFonts w:eastAsia="Times New Roman"/>
          <w:i/>
          <w:spacing w:val="-12"/>
        </w:rPr>
        <w:t xml:space="preserve"> </w:t>
      </w:r>
      <w:r>
        <w:rPr>
          <w:rFonts w:eastAsia="Times New Roman"/>
          <w:i/>
        </w:rPr>
        <w:t xml:space="preserve">0 и </w:t>
      </w:r>
      <w:r>
        <w:rPr>
          <w:rFonts w:eastAsia="Times New Roman"/>
          <w:i/>
          <w:spacing w:val="1"/>
        </w:rPr>
        <w:t>1</w:t>
      </w:r>
      <w:r>
        <w:rPr>
          <w:rFonts w:eastAsia="Times New Roman"/>
          <w:i/>
        </w:rPr>
        <w:t>;</w:t>
      </w:r>
    </w:p>
    <w:p w:rsidR="005C14E3" w:rsidRDefault="005C14E3" w:rsidP="002D447A">
      <w:pPr>
        <w:pStyle w:val="ae"/>
        <w:numPr>
          <w:ilvl w:val="0"/>
          <w:numId w:val="100"/>
        </w:numPr>
        <w:tabs>
          <w:tab w:val="left" w:pos="284"/>
          <w:tab w:val="left" w:pos="820"/>
          <w:tab w:val="left" w:pos="993"/>
        </w:tabs>
        <w:spacing w:line="276" w:lineRule="auto"/>
        <w:ind w:left="-567" w:firstLine="0"/>
        <w:jc w:val="both"/>
        <w:rPr>
          <w:rFonts w:eastAsia="Times New Roman"/>
          <w:i/>
        </w:rPr>
      </w:pPr>
      <w:r>
        <w:rPr>
          <w:rFonts w:eastAsia="Times New Roman"/>
          <w:i/>
          <w:spacing w:val="1"/>
        </w:rPr>
        <w:t>познакомитьс</w:t>
      </w:r>
      <w:r>
        <w:rPr>
          <w:rFonts w:eastAsia="Times New Roman"/>
          <w:i/>
        </w:rPr>
        <w:t xml:space="preserve">я с </w:t>
      </w:r>
      <w:r>
        <w:rPr>
          <w:rFonts w:eastAsia="Times New Roman"/>
          <w:i/>
          <w:spacing w:val="1"/>
        </w:rPr>
        <w:t>тем</w:t>
      </w:r>
      <w:r>
        <w:rPr>
          <w:rFonts w:eastAsia="Times New Roman"/>
          <w:i/>
        </w:rPr>
        <w:t xml:space="preserve">, </w:t>
      </w:r>
      <w:r>
        <w:rPr>
          <w:rFonts w:eastAsia="Times New Roman"/>
          <w:i/>
          <w:spacing w:val="1"/>
        </w:rPr>
        <w:t>ка</w:t>
      </w:r>
      <w:r>
        <w:rPr>
          <w:rFonts w:eastAsia="Times New Roman"/>
          <w:i/>
        </w:rPr>
        <w:t xml:space="preserve">к </w:t>
      </w:r>
      <w:r>
        <w:rPr>
          <w:rFonts w:eastAsia="Times New Roman"/>
          <w:i/>
          <w:spacing w:val="1"/>
        </w:rPr>
        <w:t>информаци</w:t>
      </w:r>
      <w:r>
        <w:rPr>
          <w:rFonts w:eastAsia="Times New Roman"/>
          <w:i/>
        </w:rPr>
        <w:t xml:space="preserve">я </w:t>
      </w:r>
      <w:r>
        <w:rPr>
          <w:rFonts w:eastAsia="Times New Roman"/>
          <w:i/>
          <w:spacing w:val="1"/>
        </w:rPr>
        <w:t>(данные</w:t>
      </w:r>
      <w:r>
        <w:rPr>
          <w:rFonts w:eastAsia="Times New Roman"/>
          <w:i/>
        </w:rPr>
        <w:t xml:space="preserve">) </w:t>
      </w:r>
      <w:r>
        <w:rPr>
          <w:rFonts w:eastAsia="Times New Roman"/>
          <w:i/>
          <w:spacing w:val="1"/>
        </w:rPr>
        <w:t>представляетс</w:t>
      </w:r>
      <w:r>
        <w:rPr>
          <w:rFonts w:eastAsia="Times New Roman"/>
          <w:i/>
        </w:rPr>
        <w:t xml:space="preserve">я в </w:t>
      </w:r>
      <w:r>
        <w:rPr>
          <w:rFonts w:eastAsia="Times New Roman"/>
          <w:i/>
          <w:spacing w:val="1"/>
        </w:rPr>
        <w:t>современны</w:t>
      </w:r>
      <w:r>
        <w:rPr>
          <w:rFonts w:eastAsia="Times New Roman"/>
          <w:i/>
        </w:rPr>
        <w:t>х</w:t>
      </w:r>
      <w:r>
        <w:rPr>
          <w:rFonts w:eastAsia="Times New Roman"/>
          <w:i/>
          <w:spacing w:val="-15"/>
        </w:rPr>
        <w:t xml:space="preserve"> </w:t>
      </w:r>
      <w:r>
        <w:rPr>
          <w:rFonts w:eastAsia="Times New Roman"/>
          <w:i/>
          <w:spacing w:val="1"/>
        </w:rPr>
        <w:t>компьютерах и робототехнических системах</w:t>
      </w:r>
      <w:r>
        <w:rPr>
          <w:rFonts w:eastAsia="Times New Roman"/>
          <w:i/>
        </w:rPr>
        <w:t>;</w:t>
      </w:r>
    </w:p>
    <w:p w:rsidR="005C14E3" w:rsidRDefault="005C14E3" w:rsidP="002D447A">
      <w:pPr>
        <w:pStyle w:val="ae"/>
        <w:numPr>
          <w:ilvl w:val="0"/>
          <w:numId w:val="100"/>
        </w:numPr>
        <w:tabs>
          <w:tab w:val="left" w:pos="284"/>
          <w:tab w:val="left" w:pos="820"/>
          <w:tab w:val="left" w:pos="993"/>
        </w:tabs>
        <w:spacing w:line="276" w:lineRule="auto"/>
        <w:ind w:left="-567" w:firstLine="0"/>
        <w:jc w:val="both"/>
        <w:rPr>
          <w:rFonts w:eastAsia="Times New Roman"/>
          <w:i/>
        </w:rPr>
      </w:pPr>
      <w:r>
        <w:rPr>
          <w:rFonts w:eastAsia="Times New Roman"/>
          <w:i/>
          <w:spacing w:val="1"/>
        </w:rPr>
        <w:t>познакомитьс</w:t>
      </w:r>
      <w:r>
        <w:rPr>
          <w:rFonts w:eastAsia="Times New Roman"/>
          <w:i/>
        </w:rPr>
        <w:t>я</w:t>
      </w:r>
      <w:r>
        <w:rPr>
          <w:rFonts w:eastAsia="Times New Roman"/>
          <w:i/>
          <w:spacing w:val="-4"/>
        </w:rPr>
        <w:t xml:space="preserve"> </w:t>
      </w:r>
      <w:r>
        <w:rPr>
          <w:rFonts w:eastAsia="Times New Roman"/>
          <w:i/>
        </w:rPr>
        <w:t>с</w:t>
      </w:r>
      <w:r>
        <w:rPr>
          <w:rFonts w:eastAsia="Times New Roman"/>
          <w:i/>
          <w:spacing w:val="13"/>
        </w:rPr>
        <w:t xml:space="preserve"> </w:t>
      </w:r>
      <w:r>
        <w:rPr>
          <w:rFonts w:eastAsia="Times New Roman"/>
          <w:i/>
          <w:spacing w:val="1"/>
        </w:rPr>
        <w:t>примерам</w:t>
      </w:r>
      <w:r>
        <w:rPr>
          <w:rFonts w:eastAsia="Times New Roman"/>
          <w:i/>
        </w:rPr>
        <w:t>и</w:t>
      </w:r>
      <w:r>
        <w:rPr>
          <w:rFonts w:eastAsia="Times New Roman"/>
          <w:i/>
          <w:spacing w:val="1"/>
        </w:rPr>
        <w:t xml:space="preserve"> использовани</w:t>
      </w:r>
      <w:r>
        <w:rPr>
          <w:rFonts w:eastAsia="Times New Roman"/>
          <w:i/>
        </w:rPr>
        <w:t>я</w:t>
      </w:r>
      <w:r>
        <w:rPr>
          <w:rFonts w:eastAsia="Times New Roman"/>
          <w:i/>
          <w:spacing w:val="-4"/>
        </w:rPr>
        <w:t xml:space="preserve"> </w:t>
      </w:r>
      <w:r>
        <w:rPr>
          <w:rFonts w:eastAsia="Times New Roman"/>
          <w:i/>
          <w:spacing w:val="1"/>
        </w:rPr>
        <w:t>графов</w:t>
      </w:r>
      <w:r>
        <w:rPr>
          <w:rFonts w:eastAsia="Times New Roman"/>
          <w:i/>
        </w:rPr>
        <w:t>,</w:t>
      </w:r>
      <w:r>
        <w:rPr>
          <w:rFonts w:eastAsia="Times New Roman"/>
          <w:i/>
          <w:spacing w:val="4"/>
        </w:rPr>
        <w:t xml:space="preserve"> </w:t>
      </w:r>
      <w:r>
        <w:rPr>
          <w:rFonts w:eastAsia="Times New Roman"/>
          <w:i/>
          <w:spacing w:val="1"/>
        </w:rPr>
        <w:t>деревье</w:t>
      </w:r>
      <w:r>
        <w:rPr>
          <w:rFonts w:eastAsia="Times New Roman"/>
          <w:i/>
        </w:rPr>
        <w:t>в</w:t>
      </w:r>
      <w:r>
        <w:rPr>
          <w:rFonts w:eastAsia="Times New Roman"/>
          <w:i/>
          <w:spacing w:val="3"/>
        </w:rPr>
        <w:t xml:space="preserve"> </w:t>
      </w:r>
      <w:r>
        <w:rPr>
          <w:rFonts w:eastAsia="Times New Roman"/>
          <w:i/>
        </w:rPr>
        <w:t>и</w:t>
      </w:r>
      <w:r>
        <w:rPr>
          <w:rFonts w:eastAsia="Times New Roman"/>
          <w:i/>
          <w:spacing w:val="12"/>
        </w:rPr>
        <w:t xml:space="preserve"> </w:t>
      </w:r>
      <w:r>
        <w:rPr>
          <w:rFonts w:eastAsia="Times New Roman"/>
          <w:i/>
          <w:spacing w:val="1"/>
        </w:rPr>
        <w:t>списков пр</w:t>
      </w:r>
      <w:r>
        <w:rPr>
          <w:rFonts w:eastAsia="Times New Roman"/>
          <w:i/>
        </w:rPr>
        <w:t>и</w:t>
      </w:r>
      <w:r>
        <w:rPr>
          <w:rFonts w:eastAsia="Times New Roman"/>
          <w:i/>
          <w:spacing w:val="-3"/>
        </w:rPr>
        <w:t xml:space="preserve"> </w:t>
      </w:r>
      <w:r>
        <w:rPr>
          <w:rFonts w:eastAsia="Times New Roman"/>
          <w:i/>
          <w:spacing w:val="1"/>
        </w:rPr>
        <w:t>описани</w:t>
      </w:r>
      <w:r>
        <w:rPr>
          <w:rFonts w:eastAsia="Times New Roman"/>
          <w:i/>
        </w:rPr>
        <w:t>и</w:t>
      </w:r>
      <w:r>
        <w:rPr>
          <w:rFonts w:eastAsia="Times New Roman"/>
          <w:i/>
          <w:spacing w:val="-11"/>
        </w:rPr>
        <w:t xml:space="preserve"> </w:t>
      </w:r>
      <w:r>
        <w:rPr>
          <w:rFonts w:eastAsia="Times New Roman"/>
          <w:i/>
          <w:spacing w:val="1"/>
        </w:rPr>
        <w:t>реальны</w:t>
      </w:r>
      <w:r>
        <w:rPr>
          <w:rFonts w:eastAsia="Times New Roman"/>
          <w:i/>
        </w:rPr>
        <w:t>х</w:t>
      </w:r>
      <w:r>
        <w:rPr>
          <w:rFonts w:eastAsia="Times New Roman"/>
          <w:i/>
          <w:spacing w:val="-10"/>
        </w:rPr>
        <w:t xml:space="preserve"> </w:t>
      </w:r>
      <w:r>
        <w:rPr>
          <w:rFonts w:eastAsia="Times New Roman"/>
          <w:i/>
          <w:spacing w:val="1"/>
        </w:rPr>
        <w:t>объекто</w:t>
      </w:r>
      <w:r>
        <w:rPr>
          <w:rFonts w:eastAsia="Times New Roman"/>
          <w:i/>
        </w:rPr>
        <w:t>в</w:t>
      </w:r>
      <w:r>
        <w:rPr>
          <w:rFonts w:eastAsia="Times New Roman"/>
          <w:i/>
          <w:spacing w:val="-10"/>
        </w:rPr>
        <w:t xml:space="preserve"> </w:t>
      </w:r>
      <w:r>
        <w:rPr>
          <w:rFonts w:eastAsia="Times New Roman"/>
          <w:i/>
        </w:rPr>
        <w:t xml:space="preserve">и </w:t>
      </w:r>
      <w:r>
        <w:rPr>
          <w:rFonts w:eastAsia="Times New Roman"/>
          <w:i/>
          <w:spacing w:val="1"/>
        </w:rPr>
        <w:t>процессов</w:t>
      </w:r>
      <w:r>
        <w:rPr>
          <w:rFonts w:eastAsia="Times New Roman"/>
          <w:i/>
        </w:rPr>
        <w:t>;</w:t>
      </w:r>
    </w:p>
    <w:p w:rsidR="005C14E3" w:rsidRDefault="005C14E3" w:rsidP="002D447A">
      <w:pPr>
        <w:pStyle w:val="ae"/>
        <w:numPr>
          <w:ilvl w:val="0"/>
          <w:numId w:val="100"/>
        </w:numPr>
        <w:tabs>
          <w:tab w:val="left" w:pos="284"/>
          <w:tab w:val="left" w:pos="940"/>
        </w:tabs>
        <w:spacing w:line="276" w:lineRule="auto"/>
        <w:ind w:left="-567" w:firstLine="0"/>
        <w:jc w:val="both"/>
        <w:rPr>
          <w:i/>
        </w:rPr>
      </w:pPr>
      <w:r>
        <w:rPr>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5C14E3" w:rsidRDefault="005C14E3" w:rsidP="002D447A">
      <w:pPr>
        <w:pStyle w:val="ae"/>
        <w:numPr>
          <w:ilvl w:val="0"/>
          <w:numId w:val="100"/>
        </w:numPr>
        <w:tabs>
          <w:tab w:val="left" w:pos="284"/>
          <w:tab w:val="left" w:pos="940"/>
        </w:tabs>
        <w:spacing w:line="276" w:lineRule="auto"/>
        <w:ind w:left="-567" w:firstLine="0"/>
        <w:jc w:val="both"/>
        <w:rPr>
          <w:i/>
        </w:rPr>
      </w:pPr>
      <w:r>
        <w:rPr>
          <w:i/>
        </w:rPr>
        <w:t>узнать о наличии кодов, которые исправляют ошибки искажения, возникающие при передаче информации.</w:t>
      </w:r>
    </w:p>
    <w:p w:rsidR="005C14E3" w:rsidRDefault="005C14E3" w:rsidP="002D447A">
      <w:pPr>
        <w:tabs>
          <w:tab w:val="left" w:pos="284"/>
        </w:tabs>
        <w:ind w:left="-567"/>
        <w:jc w:val="both"/>
        <w:rPr>
          <w:b/>
          <w:bCs/>
          <w:spacing w:val="1"/>
        </w:rPr>
      </w:pPr>
      <w:r>
        <w:rPr>
          <w:b/>
          <w:bCs/>
          <w:spacing w:val="1"/>
        </w:rPr>
        <w:t>Алгоритм</w:t>
      </w:r>
      <w:r>
        <w:rPr>
          <w:b/>
          <w:bCs/>
        </w:rPr>
        <w:t>ы</w:t>
      </w:r>
      <w:r>
        <w:rPr>
          <w:b/>
          <w:bCs/>
          <w:spacing w:val="-15"/>
        </w:rPr>
        <w:t xml:space="preserve"> </w:t>
      </w:r>
      <w:r>
        <w:rPr>
          <w:b/>
          <w:bCs/>
        </w:rPr>
        <w:t>и</w:t>
      </w:r>
      <w:r>
        <w:rPr>
          <w:b/>
          <w:bCs/>
          <w:spacing w:val="-1"/>
        </w:rPr>
        <w:t xml:space="preserve"> </w:t>
      </w:r>
      <w:r>
        <w:rPr>
          <w:b/>
          <w:bCs/>
          <w:spacing w:val="1"/>
        </w:rPr>
        <w:t>элемент</w:t>
      </w:r>
      <w:r>
        <w:rPr>
          <w:b/>
          <w:bCs/>
        </w:rPr>
        <w:t>ы</w:t>
      </w:r>
      <w:r>
        <w:rPr>
          <w:b/>
          <w:bCs/>
          <w:spacing w:val="-11"/>
        </w:rPr>
        <w:t xml:space="preserve"> </w:t>
      </w:r>
      <w:r>
        <w:rPr>
          <w:b/>
          <w:bCs/>
          <w:spacing w:val="1"/>
        </w:rPr>
        <w:t>программирования</w:t>
      </w:r>
    </w:p>
    <w:p w:rsidR="005C14E3" w:rsidRDefault="005C14E3" w:rsidP="002D447A">
      <w:pPr>
        <w:tabs>
          <w:tab w:val="left" w:pos="284"/>
        </w:tabs>
        <w:ind w:left="-567"/>
        <w:jc w:val="both"/>
        <w:rPr>
          <w:b/>
        </w:rPr>
      </w:pPr>
      <w:r>
        <w:rPr>
          <w:b/>
          <w:spacing w:val="1"/>
        </w:rPr>
        <w:t>Выпускни</w:t>
      </w:r>
      <w:r>
        <w:rPr>
          <w:b/>
        </w:rPr>
        <w:t>к</w:t>
      </w:r>
      <w:r>
        <w:rPr>
          <w:b/>
          <w:spacing w:val="-12"/>
        </w:rPr>
        <w:t xml:space="preserve"> </w:t>
      </w:r>
      <w:r>
        <w:rPr>
          <w:b/>
          <w:spacing w:val="1"/>
        </w:rPr>
        <w:t>научитс</w:t>
      </w:r>
      <w:r>
        <w:rPr>
          <w:b/>
          <w:spacing w:val="2"/>
        </w:rPr>
        <w:t>я</w:t>
      </w:r>
      <w:r>
        <w:rPr>
          <w:b/>
        </w:rPr>
        <w:t>:</w:t>
      </w:r>
    </w:p>
    <w:p w:rsidR="005C14E3" w:rsidRDefault="005C14E3" w:rsidP="002D447A">
      <w:pPr>
        <w:pStyle w:val="ae"/>
        <w:numPr>
          <w:ilvl w:val="0"/>
          <w:numId w:val="101"/>
        </w:numPr>
        <w:tabs>
          <w:tab w:val="left" w:pos="284"/>
          <w:tab w:val="left" w:pos="820"/>
          <w:tab w:val="left" w:pos="993"/>
        </w:tabs>
        <w:spacing w:line="276" w:lineRule="auto"/>
        <w:ind w:left="-567" w:firstLine="0"/>
        <w:jc w:val="both"/>
      </w:pPr>
      <w:r>
        <w:t>составлять алгоритмы для решения учебных задач различных типов ;</w:t>
      </w:r>
    </w:p>
    <w:p w:rsidR="005C14E3" w:rsidRDefault="005C14E3" w:rsidP="002D447A">
      <w:pPr>
        <w:pStyle w:val="ae"/>
        <w:numPr>
          <w:ilvl w:val="0"/>
          <w:numId w:val="101"/>
        </w:numPr>
        <w:tabs>
          <w:tab w:val="left" w:pos="284"/>
          <w:tab w:val="left" w:pos="820"/>
          <w:tab w:val="left" w:pos="993"/>
        </w:tabs>
        <w:spacing w:line="276" w:lineRule="auto"/>
        <w:ind w:left="-567" w:firstLine="0"/>
        <w:jc w:val="both"/>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5C14E3" w:rsidRDefault="005C14E3" w:rsidP="002D447A">
      <w:pPr>
        <w:pStyle w:val="ae"/>
        <w:numPr>
          <w:ilvl w:val="0"/>
          <w:numId w:val="101"/>
        </w:numPr>
        <w:tabs>
          <w:tab w:val="left" w:pos="284"/>
          <w:tab w:val="left" w:pos="820"/>
          <w:tab w:val="left" w:pos="993"/>
        </w:tabs>
        <w:spacing w:line="276" w:lineRule="auto"/>
        <w:ind w:left="-567" w:firstLine="0"/>
        <w:jc w:val="both"/>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5C14E3" w:rsidRDefault="005C14E3" w:rsidP="002D447A">
      <w:pPr>
        <w:pStyle w:val="ae"/>
        <w:numPr>
          <w:ilvl w:val="0"/>
          <w:numId w:val="101"/>
        </w:numPr>
        <w:tabs>
          <w:tab w:val="left" w:pos="284"/>
          <w:tab w:val="left" w:pos="820"/>
          <w:tab w:val="left" w:pos="993"/>
        </w:tabs>
        <w:spacing w:line="276" w:lineRule="auto"/>
        <w:ind w:left="-567" w:firstLine="0"/>
        <w:jc w:val="both"/>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5C14E3" w:rsidRDefault="005C14E3" w:rsidP="002D447A">
      <w:pPr>
        <w:pStyle w:val="ae"/>
        <w:numPr>
          <w:ilvl w:val="0"/>
          <w:numId w:val="101"/>
        </w:numPr>
        <w:tabs>
          <w:tab w:val="left" w:pos="284"/>
          <w:tab w:val="left" w:pos="820"/>
          <w:tab w:val="left" w:pos="993"/>
        </w:tabs>
        <w:spacing w:line="276" w:lineRule="auto"/>
        <w:ind w:left="-567" w:firstLine="0"/>
        <w:jc w:val="both"/>
        <w:rPr>
          <w:rFonts w:eastAsia="Times New Roman"/>
        </w:rPr>
      </w:pPr>
      <w:r>
        <w:rPr>
          <w:rFonts w:eastAsia="Times New Roman"/>
          <w:spacing w:val="1"/>
        </w:rPr>
        <w:t>использоват</w:t>
      </w:r>
      <w:r>
        <w:rPr>
          <w:rFonts w:eastAsia="Times New Roman"/>
        </w:rPr>
        <w:t xml:space="preserve">ь </w:t>
      </w:r>
      <w:r>
        <w:rPr>
          <w:rFonts w:eastAsia="Times New Roman"/>
          <w:spacing w:val="1"/>
        </w:rPr>
        <w:t>термин</w:t>
      </w:r>
      <w:r>
        <w:rPr>
          <w:rFonts w:eastAsia="Times New Roman"/>
        </w:rPr>
        <w:t xml:space="preserve">ы </w:t>
      </w:r>
      <w:r>
        <w:rPr>
          <w:rFonts w:eastAsia="Times New Roman"/>
          <w:spacing w:val="1"/>
        </w:rPr>
        <w:t>«исполни</w:t>
      </w:r>
      <w:r>
        <w:rPr>
          <w:rFonts w:eastAsia="Times New Roman"/>
        </w:rPr>
        <w:t>т</w:t>
      </w:r>
      <w:r>
        <w:rPr>
          <w:rFonts w:eastAsia="Times New Roman"/>
          <w:spacing w:val="1"/>
        </w:rPr>
        <w:t>ель»</w:t>
      </w:r>
      <w:r>
        <w:rPr>
          <w:rFonts w:eastAsia="Times New Roman"/>
        </w:rPr>
        <w:t xml:space="preserve">, </w:t>
      </w:r>
      <w:r>
        <w:rPr>
          <w:rFonts w:eastAsia="Times New Roman"/>
          <w:spacing w:val="1"/>
        </w:rPr>
        <w:t>«алгоритм»</w:t>
      </w:r>
      <w:r>
        <w:rPr>
          <w:rFonts w:eastAsia="Times New Roman"/>
        </w:rPr>
        <w:t xml:space="preserve">, </w:t>
      </w:r>
      <w:r>
        <w:rPr>
          <w:rFonts w:eastAsia="Times New Roman"/>
          <w:spacing w:val="1"/>
        </w:rPr>
        <w:t>«программа»</w:t>
      </w:r>
      <w:r>
        <w:rPr>
          <w:rFonts w:eastAsia="Times New Roman"/>
        </w:rPr>
        <w:t xml:space="preserve">, а </w:t>
      </w:r>
      <w:r>
        <w:rPr>
          <w:rFonts w:eastAsia="Times New Roman"/>
          <w:spacing w:val="1"/>
        </w:rPr>
        <w:t>такж</w:t>
      </w:r>
      <w:r>
        <w:rPr>
          <w:rFonts w:eastAsia="Times New Roman"/>
        </w:rPr>
        <w:t>е</w:t>
      </w:r>
      <w:r>
        <w:rPr>
          <w:rFonts w:eastAsia="Times New Roman"/>
          <w:spacing w:val="11"/>
        </w:rPr>
        <w:t xml:space="preserve"> </w:t>
      </w:r>
      <w:r>
        <w:rPr>
          <w:rFonts w:eastAsia="Times New Roman"/>
          <w:spacing w:val="1"/>
        </w:rPr>
        <w:t>понимат</w:t>
      </w:r>
      <w:r>
        <w:rPr>
          <w:rFonts w:eastAsia="Times New Roman"/>
        </w:rPr>
        <w:t>ь</w:t>
      </w:r>
      <w:r>
        <w:rPr>
          <w:rFonts w:eastAsia="Times New Roman"/>
          <w:spacing w:val="6"/>
        </w:rPr>
        <w:t xml:space="preserve"> </w:t>
      </w:r>
      <w:r>
        <w:rPr>
          <w:rFonts w:eastAsia="Times New Roman"/>
          <w:spacing w:val="1"/>
        </w:rPr>
        <w:t>разниц</w:t>
      </w:r>
      <w:r>
        <w:rPr>
          <w:rFonts w:eastAsia="Times New Roman"/>
        </w:rPr>
        <w:t>у</w:t>
      </w:r>
      <w:r>
        <w:rPr>
          <w:rFonts w:eastAsia="Times New Roman"/>
          <w:spacing w:val="8"/>
        </w:rPr>
        <w:t xml:space="preserve"> </w:t>
      </w:r>
      <w:r>
        <w:rPr>
          <w:rFonts w:eastAsia="Times New Roman"/>
          <w:spacing w:val="1"/>
        </w:rPr>
        <w:t>межд</w:t>
      </w:r>
      <w:r>
        <w:rPr>
          <w:rFonts w:eastAsia="Times New Roman"/>
        </w:rPr>
        <w:t>у</w:t>
      </w:r>
      <w:r>
        <w:rPr>
          <w:rFonts w:eastAsia="Times New Roman"/>
          <w:spacing w:val="10"/>
        </w:rPr>
        <w:t xml:space="preserve"> </w:t>
      </w:r>
      <w:r>
        <w:rPr>
          <w:rFonts w:eastAsia="Times New Roman"/>
          <w:spacing w:val="1"/>
        </w:rPr>
        <w:t>употребление</w:t>
      </w:r>
      <w:r>
        <w:rPr>
          <w:rFonts w:eastAsia="Times New Roman"/>
        </w:rPr>
        <w:t xml:space="preserve">м </w:t>
      </w:r>
      <w:r>
        <w:rPr>
          <w:rFonts w:eastAsia="Times New Roman"/>
          <w:spacing w:val="1"/>
        </w:rPr>
        <w:t>эти</w:t>
      </w:r>
      <w:r>
        <w:rPr>
          <w:rFonts w:eastAsia="Times New Roman"/>
        </w:rPr>
        <w:t>х</w:t>
      </w:r>
      <w:r>
        <w:rPr>
          <w:rFonts w:eastAsia="Times New Roman"/>
          <w:spacing w:val="12"/>
        </w:rPr>
        <w:t xml:space="preserve"> </w:t>
      </w:r>
      <w:r>
        <w:rPr>
          <w:rFonts w:eastAsia="Times New Roman"/>
          <w:spacing w:val="1"/>
        </w:rPr>
        <w:t>термино</w:t>
      </w:r>
      <w:r>
        <w:rPr>
          <w:rFonts w:eastAsia="Times New Roman"/>
        </w:rPr>
        <w:t>в</w:t>
      </w:r>
      <w:r>
        <w:rPr>
          <w:rFonts w:eastAsia="Times New Roman"/>
          <w:spacing w:val="6"/>
        </w:rPr>
        <w:t xml:space="preserve"> </w:t>
      </w:r>
      <w:r>
        <w:rPr>
          <w:rFonts w:eastAsia="Times New Roman"/>
        </w:rPr>
        <w:t xml:space="preserve">в </w:t>
      </w:r>
      <w:r>
        <w:rPr>
          <w:rFonts w:eastAsia="Times New Roman"/>
          <w:spacing w:val="1"/>
        </w:rPr>
        <w:t>обыденно</w:t>
      </w:r>
      <w:r>
        <w:rPr>
          <w:rFonts w:eastAsia="Times New Roman"/>
        </w:rPr>
        <w:t>й</w:t>
      </w:r>
      <w:r>
        <w:rPr>
          <w:rFonts w:eastAsia="Times New Roman"/>
          <w:spacing w:val="-13"/>
        </w:rPr>
        <w:t xml:space="preserve"> </w:t>
      </w:r>
      <w:r>
        <w:rPr>
          <w:rFonts w:eastAsia="Times New Roman"/>
          <w:spacing w:val="1"/>
        </w:rPr>
        <w:t>реч</w:t>
      </w:r>
      <w:r>
        <w:rPr>
          <w:rFonts w:eastAsia="Times New Roman"/>
        </w:rPr>
        <w:t>и</w:t>
      </w:r>
      <w:r>
        <w:rPr>
          <w:rFonts w:eastAsia="Times New Roman"/>
          <w:spacing w:val="-6"/>
        </w:rPr>
        <w:t xml:space="preserve"> </w:t>
      </w:r>
      <w:r>
        <w:rPr>
          <w:rFonts w:eastAsia="Times New Roman"/>
        </w:rPr>
        <w:t>и</w:t>
      </w:r>
      <w:r>
        <w:rPr>
          <w:rFonts w:eastAsia="Times New Roman"/>
          <w:spacing w:val="-1"/>
        </w:rPr>
        <w:t xml:space="preserve"> </w:t>
      </w:r>
      <w:r>
        <w:rPr>
          <w:rFonts w:eastAsia="Times New Roman"/>
        </w:rPr>
        <w:t>в</w:t>
      </w:r>
      <w:r>
        <w:rPr>
          <w:rFonts w:eastAsia="Times New Roman"/>
          <w:spacing w:val="-1"/>
        </w:rPr>
        <w:t xml:space="preserve"> </w:t>
      </w:r>
      <w:r>
        <w:rPr>
          <w:rFonts w:eastAsia="Times New Roman"/>
          <w:spacing w:val="1"/>
        </w:rPr>
        <w:t>информатике</w:t>
      </w:r>
      <w:r>
        <w:rPr>
          <w:rFonts w:eastAsia="Times New Roman"/>
        </w:rPr>
        <w:t>;</w:t>
      </w:r>
    </w:p>
    <w:p w:rsidR="005C14E3" w:rsidRDefault="005C14E3" w:rsidP="002D447A">
      <w:pPr>
        <w:pStyle w:val="ae"/>
        <w:numPr>
          <w:ilvl w:val="0"/>
          <w:numId w:val="101"/>
        </w:numPr>
        <w:tabs>
          <w:tab w:val="left" w:pos="284"/>
          <w:tab w:val="left" w:pos="820"/>
          <w:tab w:val="left" w:pos="993"/>
        </w:tabs>
        <w:spacing w:line="276" w:lineRule="auto"/>
        <w:ind w:left="-567" w:firstLine="0"/>
        <w:jc w:val="both"/>
        <w:rPr>
          <w:rFonts w:eastAsia="Times New Roman"/>
        </w:rPr>
      </w:pPr>
      <w:r>
        <w:rPr>
          <w:rFonts w:eastAsia="Times New Roman"/>
          <w:spacing w:val="1"/>
        </w:rPr>
        <w:t>выполнят</w:t>
      </w:r>
      <w:r>
        <w:rPr>
          <w:rFonts w:eastAsia="Times New Roman"/>
        </w:rPr>
        <w:t xml:space="preserve">ь </w:t>
      </w:r>
      <w:r>
        <w:rPr>
          <w:rFonts w:eastAsia="Times New Roman"/>
          <w:spacing w:val="1"/>
        </w:rPr>
        <w:t>бе</w:t>
      </w:r>
      <w:r>
        <w:rPr>
          <w:rFonts w:eastAsia="Times New Roman"/>
        </w:rPr>
        <w:t xml:space="preserve">з </w:t>
      </w:r>
      <w:r>
        <w:rPr>
          <w:rFonts w:eastAsia="Times New Roman"/>
          <w:spacing w:val="1"/>
        </w:rPr>
        <w:t>исполь</w:t>
      </w:r>
      <w:r>
        <w:rPr>
          <w:rFonts w:eastAsia="Times New Roman"/>
        </w:rPr>
        <w:t>з</w:t>
      </w:r>
      <w:r>
        <w:rPr>
          <w:rFonts w:eastAsia="Times New Roman"/>
          <w:spacing w:val="1"/>
        </w:rPr>
        <w:t>овани</w:t>
      </w:r>
      <w:r>
        <w:rPr>
          <w:rFonts w:eastAsia="Times New Roman"/>
        </w:rPr>
        <w:t xml:space="preserve">я </w:t>
      </w:r>
      <w:r>
        <w:rPr>
          <w:rFonts w:eastAsia="Times New Roman"/>
          <w:spacing w:val="1"/>
        </w:rPr>
        <w:t>компьютер</w:t>
      </w:r>
      <w:r>
        <w:rPr>
          <w:rFonts w:eastAsia="Times New Roman"/>
        </w:rPr>
        <w:t>а (</w:t>
      </w:r>
      <w:r>
        <w:rPr>
          <w:rFonts w:eastAsia="Times New Roman"/>
          <w:spacing w:val="1"/>
        </w:rPr>
        <w:t>«вручную»</w:t>
      </w:r>
      <w:r>
        <w:rPr>
          <w:rFonts w:eastAsia="Times New Roman"/>
        </w:rPr>
        <w:t xml:space="preserve">) </w:t>
      </w:r>
      <w:r>
        <w:rPr>
          <w:rFonts w:eastAsia="Times New Roman"/>
          <w:spacing w:val="1"/>
        </w:rPr>
        <w:t>несложны</w:t>
      </w:r>
      <w:r>
        <w:rPr>
          <w:rFonts w:eastAsia="Times New Roman"/>
        </w:rPr>
        <w:t xml:space="preserve">е </w:t>
      </w:r>
      <w:r>
        <w:rPr>
          <w:rFonts w:eastAsia="Times New Roman"/>
          <w:spacing w:val="1"/>
        </w:rPr>
        <w:t>алгоритм</w:t>
      </w:r>
      <w:r>
        <w:rPr>
          <w:rFonts w:eastAsia="Times New Roman"/>
        </w:rPr>
        <w:t>ы</w:t>
      </w:r>
      <w:r>
        <w:rPr>
          <w:rFonts w:eastAsia="Times New Roman"/>
          <w:spacing w:val="-9"/>
        </w:rPr>
        <w:t xml:space="preserve"> </w:t>
      </w:r>
      <w:r>
        <w:rPr>
          <w:rFonts w:eastAsia="Times New Roman"/>
          <w:spacing w:val="1"/>
        </w:rPr>
        <w:t>управлени</w:t>
      </w:r>
      <w:r>
        <w:rPr>
          <w:rFonts w:eastAsia="Times New Roman"/>
        </w:rPr>
        <w:t>я</w:t>
      </w:r>
      <w:r>
        <w:rPr>
          <w:rFonts w:eastAsia="Times New Roman"/>
          <w:spacing w:val="-10"/>
        </w:rPr>
        <w:t xml:space="preserve"> </w:t>
      </w:r>
      <w:r>
        <w:rPr>
          <w:rFonts w:eastAsia="Times New Roman"/>
          <w:spacing w:val="1"/>
        </w:rPr>
        <w:t>исполнителям</w:t>
      </w:r>
      <w:r>
        <w:rPr>
          <w:rFonts w:eastAsia="Times New Roman"/>
        </w:rPr>
        <w:t>и</w:t>
      </w:r>
      <w:r>
        <w:rPr>
          <w:rFonts w:eastAsia="Times New Roman"/>
          <w:spacing w:val="-14"/>
        </w:rPr>
        <w:t xml:space="preserve"> </w:t>
      </w:r>
      <w:r>
        <w:rPr>
          <w:rFonts w:eastAsia="Times New Roman"/>
        </w:rPr>
        <w:t>и</w:t>
      </w:r>
      <w:r>
        <w:rPr>
          <w:rFonts w:eastAsia="Times New Roman"/>
          <w:spacing w:val="2"/>
        </w:rPr>
        <w:t xml:space="preserve"> </w:t>
      </w:r>
      <w:r>
        <w:rPr>
          <w:rFonts w:eastAsia="Times New Roman"/>
          <w:spacing w:val="1"/>
        </w:rPr>
        <w:t>анализ</w:t>
      </w:r>
      <w:r>
        <w:rPr>
          <w:rFonts w:eastAsia="Times New Roman"/>
        </w:rPr>
        <w:t>а</w:t>
      </w:r>
      <w:r>
        <w:rPr>
          <w:rFonts w:eastAsia="Times New Roman"/>
          <w:spacing w:val="-5"/>
        </w:rPr>
        <w:t xml:space="preserve"> </w:t>
      </w:r>
      <w:r>
        <w:rPr>
          <w:rFonts w:eastAsia="Times New Roman"/>
          <w:spacing w:val="1"/>
        </w:rPr>
        <w:t>числовы</w:t>
      </w:r>
      <w:r>
        <w:rPr>
          <w:rFonts w:eastAsia="Times New Roman"/>
        </w:rPr>
        <w:t>х</w:t>
      </w:r>
      <w:r>
        <w:rPr>
          <w:rFonts w:eastAsia="Times New Roman"/>
          <w:spacing w:val="-8"/>
        </w:rPr>
        <w:t xml:space="preserve"> </w:t>
      </w:r>
      <w:r>
        <w:rPr>
          <w:rFonts w:eastAsia="Times New Roman"/>
        </w:rPr>
        <w:t>и</w:t>
      </w:r>
      <w:r>
        <w:rPr>
          <w:rFonts w:eastAsia="Times New Roman"/>
          <w:spacing w:val="2"/>
        </w:rPr>
        <w:t xml:space="preserve"> </w:t>
      </w:r>
      <w:r>
        <w:rPr>
          <w:rFonts w:eastAsia="Times New Roman"/>
          <w:spacing w:val="1"/>
        </w:rPr>
        <w:t>текстовы</w:t>
      </w:r>
      <w:r>
        <w:rPr>
          <w:rFonts w:eastAsia="Times New Roman"/>
        </w:rPr>
        <w:t xml:space="preserve">х </w:t>
      </w:r>
      <w:r>
        <w:rPr>
          <w:rFonts w:eastAsia="Times New Roman"/>
          <w:spacing w:val="1"/>
        </w:rPr>
        <w:t>данных</w:t>
      </w:r>
      <w:r>
        <w:rPr>
          <w:rFonts w:eastAsia="Times New Roman"/>
        </w:rPr>
        <w:t>,</w:t>
      </w:r>
      <w:r>
        <w:rPr>
          <w:rFonts w:eastAsia="Times New Roman"/>
          <w:spacing w:val="13"/>
        </w:rPr>
        <w:t xml:space="preserve"> </w:t>
      </w:r>
      <w:r>
        <w:rPr>
          <w:rFonts w:eastAsia="Times New Roman"/>
          <w:spacing w:val="1"/>
        </w:rPr>
        <w:t>записанны</w:t>
      </w:r>
      <w:r>
        <w:rPr>
          <w:rFonts w:eastAsia="Times New Roman"/>
        </w:rPr>
        <w:t>е</w:t>
      </w:r>
      <w:r>
        <w:rPr>
          <w:rFonts w:eastAsia="Times New Roman"/>
          <w:spacing w:val="9"/>
        </w:rPr>
        <w:t xml:space="preserve"> </w:t>
      </w:r>
      <w:r>
        <w:rPr>
          <w:rFonts w:eastAsia="Times New Roman"/>
          <w:spacing w:val="1"/>
        </w:rPr>
        <w:t>н</w:t>
      </w:r>
      <w:r>
        <w:rPr>
          <w:rFonts w:eastAsia="Times New Roman"/>
        </w:rPr>
        <w:t>а</w:t>
      </w:r>
      <w:r>
        <w:rPr>
          <w:rFonts w:eastAsia="Times New Roman"/>
          <w:spacing w:val="20"/>
        </w:rPr>
        <w:t xml:space="preserve"> </w:t>
      </w:r>
      <w:r>
        <w:rPr>
          <w:rFonts w:eastAsia="Times New Roman"/>
          <w:spacing w:val="1"/>
        </w:rPr>
        <w:t>конкретно</w:t>
      </w:r>
      <w:r>
        <w:rPr>
          <w:rFonts w:eastAsia="Times New Roman"/>
        </w:rPr>
        <w:t>м</w:t>
      </w:r>
      <w:r>
        <w:rPr>
          <w:rFonts w:eastAsia="Times New Roman"/>
          <w:spacing w:val="9"/>
        </w:rPr>
        <w:t xml:space="preserve"> </w:t>
      </w:r>
      <w:r>
        <w:rPr>
          <w:rFonts w:eastAsia="Times New Roman"/>
          <w:spacing w:val="1"/>
        </w:rPr>
        <w:t>язы</w:t>
      </w:r>
      <w:r>
        <w:rPr>
          <w:rFonts w:eastAsia="Times New Roman"/>
        </w:rPr>
        <w:t>к</w:t>
      </w:r>
      <w:r>
        <w:rPr>
          <w:rFonts w:eastAsia="Times New Roman"/>
          <w:spacing w:val="17"/>
        </w:rPr>
        <w:t xml:space="preserve"> </w:t>
      </w:r>
      <w:r>
        <w:rPr>
          <w:rFonts w:eastAsia="Times New Roman"/>
          <w:spacing w:val="1"/>
        </w:rPr>
        <w:t>программировани</w:t>
      </w:r>
      <w:r>
        <w:rPr>
          <w:rFonts w:eastAsia="Times New Roman"/>
        </w:rPr>
        <w:t xml:space="preserve">я с </w:t>
      </w:r>
      <w:r>
        <w:rPr>
          <w:rFonts w:eastAsia="Times New Roman"/>
          <w:spacing w:val="1"/>
        </w:rPr>
        <w:t>использование</w:t>
      </w:r>
      <w:r>
        <w:rPr>
          <w:rFonts w:eastAsia="Times New Roman"/>
        </w:rPr>
        <w:t xml:space="preserve">м </w:t>
      </w:r>
      <w:r>
        <w:rPr>
          <w:rFonts w:eastAsia="Times New Roman"/>
          <w:spacing w:val="1"/>
        </w:rPr>
        <w:t>основны</w:t>
      </w:r>
      <w:r>
        <w:rPr>
          <w:rFonts w:eastAsia="Times New Roman"/>
        </w:rPr>
        <w:t>х</w:t>
      </w:r>
      <w:r>
        <w:rPr>
          <w:rFonts w:eastAsia="Times New Roman"/>
          <w:spacing w:val="8"/>
        </w:rPr>
        <w:t xml:space="preserve"> </w:t>
      </w:r>
      <w:r>
        <w:rPr>
          <w:rFonts w:eastAsia="Times New Roman"/>
          <w:spacing w:val="1"/>
        </w:rPr>
        <w:t>управляющи</w:t>
      </w:r>
      <w:r>
        <w:rPr>
          <w:rFonts w:eastAsia="Times New Roman"/>
        </w:rPr>
        <w:t>х</w:t>
      </w:r>
      <w:r>
        <w:rPr>
          <w:rFonts w:eastAsia="Times New Roman"/>
          <w:spacing w:val="3"/>
        </w:rPr>
        <w:t xml:space="preserve"> </w:t>
      </w:r>
      <w:r>
        <w:rPr>
          <w:rFonts w:eastAsia="Times New Roman"/>
          <w:spacing w:val="1"/>
        </w:rPr>
        <w:t>конструкций последовательног</w:t>
      </w:r>
      <w:r>
        <w:rPr>
          <w:rFonts w:eastAsia="Times New Roman"/>
        </w:rPr>
        <w:t xml:space="preserve">о </w:t>
      </w:r>
      <w:r>
        <w:rPr>
          <w:rFonts w:eastAsia="Times New Roman"/>
          <w:spacing w:val="1"/>
        </w:rPr>
        <w:t>программировани</w:t>
      </w:r>
      <w:r>
        <w:rPr>
          <w:rFonts w:eastAsia="Times New Roman"/>
        </w:rPr>
        <w:t xml:space="preserve">я </w:t>
      </w:r>
      <w:r>
        <w:rPr>
          <w:rFonts w:eastAsia="Times New Roman"/>
          <w:spacing w:val="1"/>
        </w:rPr>
        <w:t>(линейна</w:t>
      </w:r>
      <w:r>
        <w:rPr>
          <w:rFonts w:eastAsia="Times New Roman"/>
        </w:rPr>
        <w:t xml:space="preserve">я </w:t>
      </w:r>
      <w:r>
        <w:rPr>
          <w:rFonts w:eastAsia="Times New Roman"/>
          <w:spacing w:val="1"/>
        </w:rPr>
        <w:t>программа</w:t>
      </w:r>
      <w:r>
        <w:rPr>
          <w:rFonts w:eastAsia="Times New Roman"/>
        </w:rPr>
        <w:t xml:space="preserve">, </w:t>
      </w:r>
      <w:r>
        <w:rPr>
          <w:rFonts w:eastAsia="Times New Roman"/>
          <w:spacing w:val="1"/>
        </w:rPr>
        <w:t>ветвлени</w:t>
      </w:r>
      <w:r>
        <w:rPr>
          <w:rFonts w:eastAsia="Times New Roman"/>
        </w:rPr>
        <w:t>е,</w:t>
      </w:r>
      <w:r>
        <w:rPr>
          <w:rFonts w:eastAsia="Times New Roman"/>
          <w:spacing w:val="-13"/>
        </w:rPr>
        <w:t xml:space="preserve"> </w:t>
      </w:r>
      <w:r>
        <w:rPr>
          <w:rFonts w:eastAsia="Times New Roman"/>
          <w:spacing w:val="1"/>
        </w:rPr>
        <w:t>повтор</w:t>
      </w:r>
      <w:r>
        <w:rPr>
          <w:rFonts w:eastAsia="Times New Roman"/>
        </w:rPr>
        <w:t>е</w:t>
      </w:r>
      <w:r>
        <w:rPr>
          <w:rFonts w:eastAsia="Times New Roman"/>
          <w:spacing w:val="1"/>
        </w:rPr>
        <w:t>ни</w:t>
      </w:r>
      <w:r>
        <w:rPr>
          <w:rFonts w:eastAsia="Times New Roman"/>
        </w:rPr>
        <w:t>е,</w:t>
      </w:r>
      <w:r>
        <w:rPr>
          <w:rFonts w:eastAsia="Times New Roman"/>
          <w:spacing w:val="-14"/>
        </w:rPr>
        <w:t xml:space="preserve"> </w:t>
      </w:r>
      <w:r>
        <w:rPr>
          <w:rFonts w:eastAsia="Times New Roman"/>
          <w:spacing w:val="1"/>
        </w:rPr>
        <w:t>вспомогательны</w:t>
      </w:r>
      <w:r>
        <w:rPr>
          <w:rFonts w:eastAsia="Times New Roman"/>
        </w:rPr>
        <w:t>е</w:t>
      </w:r>
      <w:r>
        <w:rPr>
          <w:rFonts w:eastAsia="Times New Roman"/>
          <w:spacing w:val="-21"/>
        </w:rPr>
        <w:t xml:space="preserve"> </w:t>
      </w:r>
      <w:r>
        <w:rPr>
          <w:rFonts w:eastAsia="Times New Roman"/>
          <w:spacing w:val="1"/>
        </w:rPr>
        <w:t>алгоритмы)</w:t>
      </w:r>
      <w:r>
        <w:rPr>
          <w:rFonts w:eastAsia="Times New Roman"/>
        </w:rPr>
        <w:t>;</w:t>
      </w:r>
    </w:p>
    <w:p w:rsidR="005C14E3" w:rsidRDefault="005C14E3" w:rsidP="002D447A">
      <w:pPr>
        <w:pStyle w:val="ae"/>
        <w:numPr>
          <w:ilvl w:val="0"/>
          <w:numId w:val="101"/>
        </w:numPr>
        <w:tabs>
          <w:tab w:val="left" w:pos="284"/>
          <w:tab w:val="left" w:pos="820"/>
          <w:tab w:val="left" w:pos="993"/>
        </w:tabs>
        <w:spacing w:line="276" w:lineRule="auto"/>
        <w:ind w:left="-567" w:firstLine="0"/>
        <w:jc w:val="both"/>
        <w:rPr>
          <w:rFonts w:eastAsia="Times New Roman"/>
        </w:rPr>
      </w:pPr>
      <w:r>
        <w:rPr>
          <w:rFonts w:eastAsia="Times New Roman"/>
          <w:spacing w:val="1"/>
        </w:rPr>
        <w:t>составлят</w:t>
      </w:r>
      <w:r>
        <w:rPr>
          <w:rFonts w:eastAsia="Times New Roman"/>
        </w:rPr>
        <w:t>ь</w:t>
      </w:r>
      <w:r>
        <w:rPr>
          <w:rFonts w:eastAsia="Times New Roman"/>
          <w:spacing w:val="-11"/>
        </w:rPr>
        <w:t xml:space="preserve"> </w:t>
      </w:r>
      <w:r>
        <w:rPr>
          <w:rFonts w:eastAsia="Times New Roman"/>
          <w:spacing w:val="1"/>
        </w:rPr>
        <w:t>несложны</w:t>
      </w:r>
      <w:r>
        <w:rPr>
          <w:rFonts w:eastAsia="Times New Roman"/>
        </w:rPr>
        <w:t>е</w:t>
      </w:r>
      <w:r>
        <w:rPr>
          <w:rFonts w:eastAsia="Times New Roman"/>
          <w:spacing w:val="-11"/>
        </w:rPr>
        <w:t xml:space="preserve"> </w:t>
      </w:r>
      <w:r>
        <w:rPr>
          <w:rFonts w:eastAsia="Times New Roman"/>
          <w:spacing w:val="1"/>
        </w:rPr>
        <w:t>алгоритм</w:t>
      </w:r>
      <w:r>
        <w:rPr>
          <w:rFonts w:eastAsia="Times New Roman"/>
        </w:rPr>
        <w:t>ы</w:t>
      </w:r>
      <w:r>
        <w:rPr>
          <w:rFonts w:eastAsia="Times New Roman"/>
          <w:spacing w:val="-11"/>
        </w:rPr>
        <w:t xml:space="preserve"> </w:t>
      </w:r>
      <w:r>
        <w:rPr>
          <w:rFonts w:eastAsia="Times New Roman"/>
          <w:spacing w:val="1"/>
        </w:rPr>
        <w:t>управлени</w:t>
      </w:r>
      <w:r>
        <w:rPr>
          <w:rFonts w:eastAsia="Times New Roman"/>
        </w:rPr>
        <w:t>я</w:t>
      </w:r>
      <w:r>
        <w:rPr>
          <w:rFonts w:eastAsia="Times New Roman"/>
          <w:spacing w:val="-12"/>
        </w:rPr>
        <w:t xml:space="preserve"> </w:t>
      </w:r>
      <w:r>
        <w:rPr>
          <w:rFonts w:eastAsia="Times New Roman"/>
          <w:spacing w:val="1"/>
        </w:rPr>
        <w:t>исполнителям</w:t>
      </w:r>
      <w:r>
        <w:rPr>
          <w:rFonts w:eastAsia="Times New Roman"/>
        </w:rPr>
        <w:t>и</w:t>
      </w:r>
      <w:r>
        <w:rPr>
          <w:rFonts w:eastAsia="Times New Roman"/>
          <w:spacing w:val="-16"/>
        </w:rPr>
        <w:t xml:space="preserve"> </w:t>
      </w:r>
      <w:r>
        <w:rPr>
          <w:rFonts w:eastAsia="Times New Roman"/>
        </w:rPr>
        <w:t xml:space="preserve">и </w:t>
      </w:r>
      <w:r>
        <w:rPr>
          <w:rFonts w:eastAsia="Times New Roman"/>
          <w:spacing w:val="1"/>
        </w:rPr>
        <w:t>анализа числовы</w:t>
      </w:r>
      <w:r>
        <w:rPr>
          <w:rFonts w:eastAsia="Times New Roman"/>
        </w:rPr>
        <w:t>х</w:t>
      </w:r>
      <w:r>
        <w:rPr>
          <w:rFonts w:eastAsia="Times New Roman"/>
          <w:spacing w:val="7"/>
        </w:rPr>
        <w:t xml:space="preserve"> </w:t>
      </w:r>
      <w:r>
        <w:rPr>
          <w:rFonts w:eastAsia="Times New Roman"/>
        </w:rPr>
        <w:t>и</w:t>
      </w:r>
      <w:r>
        <w:rPr>
          <w:rFonts w:eastAsia="Times New Roman"/>
          <w:spacing w:val="17"/>
        </w:rPr>
        <w:t xml:space="preserve"> </w:t>
      </w:r>
      <w:r>
        <w:rPr>
          <w:rFonts w:eastAsia="Times New Roman"/>
          <w:spacing w:val="1"/>
        </w:rPr>
        <w:t>текстовы</w:t>
      </w:r>
      <w:r>
        <w:rPr>
          <w:rFonts w:eastAsia="Times New Roman"/>
        </w:rPr>
        <w:t>х</w:t>
      </w:r>
      <w:r>
        <w:rPr>
          <w:rFonts w:eastAsia="Times New Roman"/>
          <w:spacing w:val="6"/>
        </w:rPr>
        <w:t xml:space="preserve"> </w:t>
      </w:r>
      <w:r>
        <w:rPr>
          <w:rFonts w:eastAsia="Times New Roman"/>
          <w:spacing w:val="1"/>
        </w:rPr>
        <w:t>данны</w:t>
      </w:r>
      <w:r>
        <w:rPr>
          <w:rFonts w:eastAsia="Times New Roman"/>
        </w:rPr>
        <w:t>х</w:t>
      </w:r>
      <w:r>
        <w:rPr>
          <w:rFonts w:eastAsia="Times New Roman"/>
          <w:spacing w:val="9"/>
        </w:rPr>
        <w:t xml:space="preserve"> </w:t>
      </w:r>
      <w:r>
        <w:rPr>
          <w:rFonts w:eastAsia="Times New Roman"/>
        </w:rPr>
        <w:t>с</w:t>
      </w:r>
      <w:r>
        <w:rPr>
          <w:rFonts w:eastAsia="Times New Roman"/>
          <w:spacing w:val="18"/>
        </w:rPr>
        <w:t xml:space="preserve"> </w:t>
      </w:r>
      <w:r>
        <w:rPr>
          <w:rFonts w:eastAsia="Times New Roman"/>
          <w:spacing w:val="1"/>
        </w:rPr>
        <w:t>исполь</w:t>
      </w:r>
      <w:r>
        <w:rPr>
          <w:rFonts w:eastAsia="Times New Roman"/>
        </w:rPr>
        <w:t>з</w:t>
      </w:r>
      <w:r>
        <w:rPr>
          <w:rFonts w:eastAsia="Times New Roman"/>
          <w:spacing w:val="1"/>
        </w:rPr>
        <w:t>ование</w:t>
      </w:r>
      <w:r>
        <w:rPr>
          <w:rFonts w:eastAsia="Times New Roman"/>
        </w:rPr>
        <w:t xml:space="preserve">м </w:t>
      </w:r>
      <w:r>
        <w:rPr>
          <w:rFonts w:eastAsia="Times New Roman"/>
          <w:spacing w:val="1"/>
        </w:rPr>
        <w:t>основны</w:t>
      </w:r>
      <w:r>
        <w:rPr>
          <w:rFonts w:eastAsia="Times New Roman"/>
        </w:rPr>
        <w:t xml:space="preserve">х </w:t>
      </w:r>
      <w:r>
        <w:rPr>
          <w:rFonts w:eastAsia="Times New Roman"/>
          <w:spacing w:val="1"/>
        </w:rPr>
        <w:t>управляющи</w:t>
      </w:r>
      <w:r>
        <w:rPr>
          <w:rFonts w:eastAsia="Times New Roman"/>
        </w:rPr>
        <w:t xml:space="preserve">х </w:t>
      </w:r>
      <w:r>
        <w:rPr>
          <w:rFonts w:eastAsia="Times New Roman"/>
          <w:spacing w:val="1"/>
        </w:rPr>
        <w:t>конструкци</w:t>
      </w:r>
      <w:r>
        <w:rPr>
          <w:rFonts w:eastAsia="Times New Roman"/>
        </w:rPr>
        <w:t xml:space="preserve">й </w:t>
      </w:r>
      <w:r>
        <w:rPr>
          <w:rFonts w:eastAsia="Times New Roman"/>
          <w:spacing w:val="1"/>
        </w:rPr>
        <w:t>последовательног</w:t>
      </w:r>
      <w:r>
        <w:rPr>
          <w:rFonts w:eastAsia="Times New Roman"/>
        </w:rPr>
        <w:t xml:space="preserve">о </w:t>
      </w:r>
      <w:r>
        <w:rPr>
          <w:rFonts w:eastAsia="Times New Roman"/>
          <w:spacing w:val="1"/>
        </w:rPr>
        <w:t>прогр</w:t>
      </w:r>
      <w:r>
        <w:rPr>
          <w:rFonts w:eastAsia="Times New Roman"/>
        </w:rPr>
        <w:t>а</w:t>
      </w:r>
      <w:r>
        <w:rPr>
          <w:rFonts w:eastAsia="Times New Roman"/>
          <w:spacing w:val="1"/>
        </w:rPr>
        <w:t>ммиров</w:t>
      </w:r>
      <w:r>
        <w:rPr>
          <w:rFonts w:eastAsia="Times New Roman"/>
        </w:rPr>
        <w:t>а</w:t>
      </w:r>
      <w:r>
        <w:rPr>
          <w:rFonts w:eastAsia="Times New Roman"/>
          <w:spacing w:val="1"/>
        </w:rPr>
        <w:t>ни</w:t>
      </w:r>
      <w:r>
        <w:rPr>
          <w:rFonts w:eastAsia="Times New Roman"/>
        </w:rPr>
        <w:t xml:space="preserve">я и </w:t>
      </w:r>
      <w:r>
        <w:rPr>
          <w:rFonts w:eastAsia="Times New Roman"/>
          <w:spacing w:val="1"/>
        </w:rPr>
        <w:t>записыват</w:t>
      </w:r>
      <w:r>
        <w:rPr>
          <w:rFonts w:eastAsia="Times New Roman"/>
        </w:rPr>
        <w:t xml:space="preserve">ь </w:t>
      </w:r>
      <w:r>
        <w:rPr>
          <w:rFonts w:eastAsia="Times New Roman"/>
          <w:spacing w:val="1"/>
        </w:rPr>
        <w:t>и</w:t>
      </w:r>
      <w:r>
        <w:rPr>
          <w:rFonts w:eastAsia="Times New Roman"/>
        </w:rPr>
        <w:t xml:space="preserve">х в </w:t>
      </w:r>
      <w:r>
        <w:rPr>
          <w:rFonts w:eastAsia="Times New Roman"/>
          <w:spacing w:val="1"/>
        </w:rPr>
        <w:t>вид</w:t>
      </w:r>
      <w:r>
        <w:rPr>
          <w:rFonts w:eastAsia="Times New Roman"/>
        </w:rPr>
        <w:t>е</w:t>
      </w:r>
      <w:r>
        <w:rPr>
          <w:rFonts w:eastAsia="Times New Roman"/>
        </w:rPr>
        <w:tab/>
      </w:r>
      <w:r>
        <w:rPr>
          <w:rFonts w:eastAsia="Times New Roman"/>
          <w:spacing w:val="1"/>
        </w:rPr>
        <w:t>програм</w:t>
      </w:r>
      <w:r>
        <w:rPr>
          <w:rFonts w:eastAsia="Times New Roman"/>
        </w:rPr>
        <w:t xml:space="preserve">м </w:t>
      </w:r>
      <w:r>
        <w:rPr>
          <w:rFonts w:eastAsia="Times New Roman"/>
          <w:spacing w:val="1"/>
        </w:rPr>
        <w:t>н</w:t>
      </w:r>
      <w:r>
        <w:rPr>
          <w:rFonts w:eastAsia="Times New Roman"/>
        </w:rPr>
        <w:t xml:space="preserve">а </w:t>
      </w:r>
      <w:r>
        <w:rPr>
          <w:rFonts w:eastAsia="Times New Roman"/>
          <w:spacing w:val="1"/>
        </w:rPr>
        <w:t>выбранно</w:t>
      </w:r>
      <w:r>
        <w:rPr>
          <w:rFonts w:eastAsia="Times New Roman"/>
        </w:rPr>
        <w:t xml:space="preserve">м </w:t>
      </w:r>
      <w:r>
        <w:rPr>
          <w:rFonts w:eastAsia="Times New Roman"/>
          <w:spacing w:val="1"/>
        </w:rPr>
        <w:t>язык</w:t>
      </w:r>
      <w:r>
        <w:rPr>
          <w:rFonts w:eastAsia="Times New Roman"/>
        </w:rPr>
        <w:t xml:space="preserve">е </w:t>
      </w:r>
      <w:r>
        <w:rPr>
          <w:rFonts w:eastAsia="Times New Roman"/>
          <w:spacing w:val="1"/>
        </w:rPr>
        <w:t>программирования</w:t>
      </w:r>
      <w:r>
        <w:rPr>
          <w:rFonts w:eastAsia="Times New Roman"/>
        </w:rPr>
        <w:t>;</w:t>
      </w:r>
      <w:r>
        <w:rPr>
          <w:rFonts w:eastAsia="Times New Roman"/>
          <w:spacing w:val="-24"/>
        </w:rPr>
        <w:t xml:space="preserve"> </w:t>
      </w:r>
      <w:r>
        <w:rPr>
          <w:rFonts w:eastAsia="Times New Roman"/>
          <w:spacing w:val="1"/>
        </w:rPr>
        <w:t>выполнят</w:t>
      </w:r>
      <w:r>
        <w:rPr>
          <w:rFonts w:eastAsia="Times New Roman"/>
        </w:rPr>
        <w:t>ь</w:t>
      </w:r>
      <w:r>
        <w:rPr>
          <w:rFonts w:eastAsia="Times New Roman"/>
          <w:spacing w:val="-13"/>
        </w:rPr>
        <w:t xml:space="preserve"> </w:t>
      </w:r>
      <w:r>
        <w:rPr>
          <w:rFonts w:eastAsia="Times New Roman"/>
          <w:spacing w:val="1"/>
        </w:rPr>
        <w:t>эт</w:t>
      </w:r>
      <w:r>
        <w:rPr>
          <w:rFonts w:eastAsia="Times New Roman"/>
        </w:rPr>
        <w:t>и</w:t>
      </w:r>
      <w:r>
        <w:rPr>
          <w:rFonts w:eastAsia="Times New Roman"/>
          <w:spacing w:val="-3"/>
        </w:rPr>
        <w:t xml:space="preserve"> </w:t>
      </w:r>
      <w:r>
        <w:rPr>
          <w:rFonts w:eastAsia="Times New Roman"/>
          <w:spacing w:val="1"/>
        </w:rPr>
        <w:t>программ</w:t>
      </w:r>
      <w:r>
        <w:rPr>
          <w:rFonts w:eastAsia="Times New Roman"/>
        </w:rPr>
        <w:t>ы</w:t>
      </w:r>
      <w:r>
        <w:rPr>
          <w:rFonts w:eastAsia="Times New Roman"/>
          <w:spacing w:val="-13"/>
        </w:rPr>
        <w:t xml:space="preserve"> </w:t>
      </w:r>
      <w:r>
        <w:rPr>
          <w:rFonts w:eastAsia="Times New Roman"/>
          <w:spacing w:val="1"/>
        </w:rPr>
        <w:t>н</w:t>
      </w:r>
      <w:r>
        <w:rPr>
          <w:rFonts w:eastAsia="Times New Roman"/>
        </w:rPr>
        <w:t>а</w:t>
      </w:r>
      <w:r>
        <w:rPr>
          <w:rFonts w:eastAsia="Times New Roman"/>
          <w:spacing w:val="-3"/>
        </w:rPr>
        <w:t xml:space="preserve"> </w:t>
      </w:r>
      <w:r>
        <w:rPr>
          <w:rFonts w:eastAsia="Times New Roman"/>
          <w:spacing w:val="1"/>
        </w:rPr>
        <w:t>компьютере</w:t>
      </w:r>
      <w:r>
        <w:rPr>
          <w:rFonts w:eastAsia="Times New Roman"/>
        </w:rPr>
        <w:t>;</w:t>
      </w:r>
    </w:p>
    <w:p w:rsidR="005C14E3" w:rsidRDefault="005C14E3" w:rsidP="002D447A">
      <w:pPr>
        <w:pStyle w:val="ae"/>
        <w:numPr>
          <w:ilvl w:val="0"/>
          <w:numId w:val="101"/>
        </w:numPr>
        <w:tabs>
          <w:tab w:val="left" w:pos="284"/>
          <w:tab w:val="left" w:pos="900"/>
          <w:tab w:val="left" w:pos="993"/>
        </w:tabs>
        <w:spacing w:line="276" w:lineRule="auto"/>
        <w:ind w:left="-567" w:firstLine="0"/>
        <w:jc w:val="both"/>
        <w:rPr>
          <w:rFonts w:eastAsia="Times New Roman"/>
        </w:rPr>
      </w:pPr>
      <w:r>
        <w:rPr>
          <w:rFonts w:eastAsia="Times New Roman"/>
          <w:spacing w:val="1"/>
        </w:rPr>
        <w:t>использоват</w:t>
      </w:r>
      <w:r>
        <w:rPr>
          <w:rFonts w:eastAsia="Times New Roman"/>
        </w:rPr>
        <w:t xml:space="preserve">ь </w:t>
      </w:r>
      <w:r>
        <w:rPr>
          <w:rFonts w:eastAsia="Times New Roman"/>
          <w:spacing w:val="1"/>
        </w:rPr>
        <w:t>величин</w:t>
      </w:r>
      <w:r>
        <w:rPr>
          <w:rFonts w:eastAsia="Times New Roman"/>
        </w:rPr>
        <w:t>ы (</w:t>
      </w:r>
      <w:r>
        <w:rPr>
          <w:rFonts w:eastAsia="Times New Roman"/>
          <w:spacing w:val="1"/>
        </w:rPr>
        <w:t>переменные</w:t>
      </w:r>
      <w:r>
        <w:rPr>
          <w:rFonts w:eastAsia="Times New Roman"/>
        </w:rPr>
        <w:t xml:space="preserve">) </w:t>
      </w:r>
      <w:r>
        <w:rPr>
          <w:rFonts w:eastAsia="Times New Roman"/>
          <w:spacing w:val="1"/>
        </w:rPr>
        <w:t>различны</w:t>
      </w:r>
      <w:r>
        <w:rPr>
          <w:rFonts w:eastAsia="Times New Roman"/>
        </w:rPr>
        <w:t xml:space="preserve">х </w:t>
      </w:r>
      <w:r>
        <w:rPr>
          <w:rFonts w:eastAsia="Times New Roman"/>
          <w:spacing w:val="1"/>
        </w:rPr>
        <w:t>типов</w:t>
      </w:r>
      <w:r>
        <w:rPr>
          <w:rFonts w:eastAsia="Times New Roman"/>
        </w:rPr>
        <w:t xml:space="preserve">, </w:t>
      </w:r>
      <w:r>
        <w:rPr>
          <w:rFonts w:eastAsia="Times New Roman"/>
          <w:spacing w:val="1"/>
        </w:rPr>
        <w:t>табличны</w:t>
      </w:r>
      <w:r>
        <w:rPr>
          <w:rFonts w:eastAsia="Times New Roman"/>
        </w:rPr>
        <w:t xml:space="preserve">е </w:t>
      </w:r>
      <w:r>
        <w:rPr>
          <w:rFonts w:eastAsia="Times New Roman"/>
          <w:spacing w:val="1"/>
        </w:rPr>
        <w:t>величин</w:t>
      </w:r>
      <w:r>
        <w:rPr>
          <w:rFonts w:eastAsia="Times New Roman"/>
        </w:rPr>
        <w:t>ы</w:t>
      </w:r>
      <w:r>
        <w:rPr>
          <w:rFonts w:eastAsia="Times New Roman"/>
          <w:spacing w:val="5"/>
        </w:rPr>
        <w:t xml:space="preserve"> </w:t>
      </w:r>
      <w:r>
        <w:rPr>
          <w:rFonts w:eastAsia="Times New Roman"/>
          <w:spacing w:val="1"/>
        </w:rPr>
        <w:t>(массивы)</w:t>
      </w:r>
      <w:r>
        <w:rPr>
          <w:rFonts w:eastAsia="Times New Roman"/>
        </w:rPr>
        <w:t>,</w:t>
      </w:r>
      <w:r>
        <w:rPr>
          <w:rFonts w:eastAsia="Times New Roman"/>
          <w:spacing w:val="3"/>
        </w:rPr>
        <w:t xml:space="preserve"> </w:t>
      </w:r>
      <w:r>
        <w:rPr>
          <w:rFonts w:eastAsia="Times New Roman"/>
        </w:rPr>
        <w:t>а</w:t>
      </w:r>
      <w:r>
        <w:rPr>
          <w:rFonts w:eastAsia="Times New Roman"/>
          <w:spacing w:val="15"/>
        </w:rPr>
        <w:t xml:space="preserve"> </w:t>
      </w:r>
      <w:r>
        <w:rPr>
          <w:rFonts w:eastAsia="Times New Roman"/>
          <w:spacing w:val="1"/>
        </w:rPr>
        <w:t>такж</w:t>
      </w:r>
      <w:r>
        <w:rPr>
          <w:rFonts w:eastAsia="Times New Roman"/>
        </w:rPr>
        <w:t>е</w:t>
      </w:r>
      <w:r>
        <w:rPr>
          <w:rFonts w:eastAsia="Times New Roman"/>
          <w:spacing w:val="9"/>
        </w:rPr>
        <w:t xml:space="preserve"> </w:t>
      </w:r>
      <w:r>
        <w:rPr>
          <w:rFonts w:eastAsia="Times New Roman"/>
          <w:spacing w:val="1"/>
        </w:rPr>
        <w:t>выражения</w:t>
      </w:r>
      <w:r>
        <w:rPr>
          <w:rFonts w:eastAsia="Times New Roman"/>
        </w:rPr>
        <w:t>,</w:t>
      </w:r>
      <w:r>
        <w:rPr>
          <w:rFonts w:eastAsia="Times New Roman"/>
          <w:spacing w:val="1"/>
        </w:rPr>
        <w:t xml:space="preserve"> составленны</w:t>
      </w:r>
      <w:r>
        <w:rPr>
          <w:rFonts w:eastAsia="Times New Roman"/>
        </w:rPr>
        <w:t xml:space="preserve">е </w:t>
      </w:r>
      <w:r>
        <w:rPr>
          <w:rFonts w:eastAsia="Times New Roman"/>
          <w:spacing w:val="1"/>
        </w:rPr>
        <w:t>и</w:t>
      </w:r>
      <w:r>
        <w:rPr>
          <w:rFonts w:eastAsia="Times New Roman"/>
        </w:rPr>
        <w:t>з</w:t>
      </w:r>
      <w:r>
        <w:rPr>
          <w:rFonts w:eastAsia="Times New Roman"/>
          <w:spacing w:val="14"/>
        </w:rPr>
        <w:t xml:space="preserve"> </w:t>
      </w:r>
      <w:r>
        <w:rPr>
          <w:rFonts w:eastAsia="Times New Roman"/>
          <w:spacing w:val="1"/>
        </w:rPr>
        <w:t>этих величин</w:t>
      </w:r>
      <w:r>
        <w:rPr>
          <w:rFonts w:eastAsia="Times New Roman"/>
        </w:rPr>
        <w:t>;</w:t>
      </w:r>
      <w:r>
        <w:rPr>
          <w:rFonts w:eastAsia="Times New Roman"/>
          <w:spacing w:val="-11"/>
        </w:rPr>
        <w:t xml:space="preserve"> </w:t>
      </w:r>
      <w:r>
        <w:rPr>
          <w:rFonts w:eastAsia="Times New Roman"/>
          <w:spacing w:val="1"/>
        </w:rPr>
        <w:t>исполь</w:t>
      </w:r>
      <w:r>
        <w:rPr>
          <w:rFonts w:eastAsia="Times New Roman"/>
        </w:rPr>
        <w:t>з</w:t>
      </w:r>
      <w:r>
        <w:rPr>
          <w:rFonts w:eastAsia="Times New Roman"/>
          <w:spacing w:val="1"/>
        </w:rPr>
        <w:t>оват</w:t>
      </w:r>
      <w:r>
        <w:rPr>
          <w:rFonts w:eastAsia="Times New Roman"/>
        </w:rPr>
        <w:t>ь</w:t>
      </w:r>
      <w:r>
        <w:rPr>
          <w:rFonts w:eastAsia="Times New Roman"/>
          <w:spacing w:val="-16"/>
        </w:rPr>
        <w:t xml:space="preserve"> </w:t>
      </w:r>
      <w:r>
        <w:rPr>
          <w:rFonts w:eastAsia="Times New Roman"/>
          <w:spacing w:val="1"/>
        </w:rPr>
        <w:t>операто</w:t>
      </w:r>
      <w:r>
        <w:rPr>
          <w:rFonts w:eastAsia="Times New Roman"/>
        </w:rPr>
        <w:t>р</w:t>
      </w:r>
      <w:r>
        <w:rPr>
          <w:rFonts w:eastAsia="Times New Roman"/>
          <w:spacing w:val="-11"/>
        </w:rPr>
        <w:t xml:space="preserve"> </w:t>
      </w:r>
      <w:r>
        <w:rPr>
          <w:rFonts w:eastAsia="Times New Roman"/>
          <w:spacing w:val="1"/>
        </w:rPr>
        <w:t>при</w:t>
      </w:r>
      <w:r>
        <w:rPr>
          <w:rFonts w:eastAsia="Times New Roman"/>
        </w:rPr>
        <w:t>с</w:t>
      </w:r>
      <w:r>
        <w:rPr>
          <w:rFonts w:eastAsia="Times New Roman"/>
          <w:spacing w:val="1"/>
        </w:rPr>
        <w:t>ваив</w:t>
      </w:r>
      <w:r>
        <w:rPr>
          <w:rFonts w:eastAsia="Times New Roman"/>
        </w:rPr>
        <w:t>а</w:t>
      </w:r>
      <w:r>
        <w:rPr>
          <w:rFonts w:eastAsia="Times New Roman"/>
          <w:spacing w:val="1"/>
        </w:rPr>
        <w:t>ния</w:t>
      </w:r>
      <w:r>
        <w:rPr>
          <w:rFonts w:eastAsia="Times New Roman"/>
        </w:rPr>
        <w:t>;</w:t>
      </w:r>
    </w:p>
    <w:p w:rsidR="005C14E3" w:rsidRDefault="005C14E3" w:rsidP="002D447A">
      <w:pPr>
        <w:pStyle w:val="ae"/>
        <w:numPr>
          <w:ilvl w:val="0"/>
          <w:numId w:val="101"/>
        </w:numPr>
        <w:tabs>
          <w:tab w:val="left" w:pos="284"/>
          <w:tab w:val="left" w:pos="820"/>
          <w:tab w:val="left" w:pos="993"/>
        </w:tabs>
        <w:spacing w:line="276" w:lineRule="auto"/>
        <w:ind w:left="-567" w:firstLine="0"/>
        <w:jc w:val="both"/>
        <w:rPr>
          <w:rFonts w:eastAsia="Times New Roman"/>
        </w:rPr>
      </w:pPr>
      <w:r>
        <w:rPr>
          <w:rFonts w:eastAsia="Times New Roman"/>
          <w:spacing w:val="1"/>
        </w:rPr>
        <w:t>анализироват</w:t>
      </w:r>
      <w:r>
        <w:rPr>
          <w:rFonts w:eastAsia="Times New Roman"/>
        </w:rPr>
        <w:t>ь</w:t>
      </w:r>
      <w:r>
        <w:rPr>
          <w:rFonts w:eastAsia="Times New Roman"/>
          <w:spacing w:val="54"/>
        </w:rPr>
        <w:t xml:space="preserve"> </w:t>
      </w:r>
      <w:r>
        <w:rPr>
          <w:rFonts w:eastAsia="Times New Roman"/>
          <w:spacing w:val="1"/>
        </w:rPr>
        <w:t>предложенны</w:t>
      </w:r>
      <w:r>
        <w:rPr>
          <w:rFonts w:eastAsia="Times New Roman"/>
        </w:rPr>
        <w:t>й</w:t>
      </w:r>
      <w:r>
        <w:rPr>
          <w:rFonts w:eastAsia="Times New Roman"/>
          <w:spacing w:val="53"/>
        </w:rPr>
        <w:t xml:space="preserve"> </w:t>
      </w:r>
      <w:r>
        <w:rPr>
          <w:rFonts w:eastAsia="Times New Roman"/>
          <w:spacing w:val="1"/>
        </w:rPr>
        <w:t>алгоритм</w:t>
      </w:r>
      <w:r>
        <w:rPr>
          <w:rFonts w:eastAsia="Times New Roman"/>
        </w:rPr>
        <w:t>,</w:t>
      </w:r>
      <w:r>
        <w:rPr>
          <w:rFonts w:eastAsia="Times New Roman"/>
          <w:spacing w:val="58"/>
        </w:rPr>
        <w:t xml:space="preserve"> </w:t>
      </w:r>
      <w:r>
        <w:rPr>
          <w:rFonts w:eastAsia="Times New Roman"/>
          <w:spacing w:val="1"/>
        </w:rPr>
        <w:t>например</w:t>
      </w:r>
      <w:r>
        <w:rPr>
          <w:rFonts w:eastAsia="Times New Roman"/>
        </w:rPr>
        <w:t>,</w:t>
      </w:r>
      <w:r>
        <w:rPr>
          <w:rFonts w:eastAsia="Times New Roman"/>
          <w:spacing w:val="58"/>
        </w:rPr>
        <w:t xml:space="preserve"> </w:t>
      </w:r>
      <w:r>
        <w:rPr>
          <w:rFonts w:eastAsia="Times New Roman"/>
          <w:spacing w:val="1"/>
        </w:rPr>
        <w:t>определят</w:t>
      </w:r>
      <w:r>
        <w:rPr>
          <w:rFonts w:eastAsia="Times New Roman"/>
        </w:rPr>
        <w:t>ь</w:t>
      </w:r>
      <w:r>
        <w:rPr>
          <w:rFonts w:eastAsia="Times New Roman"/>
          <w:spacing w:val="58"/>
        </w:rPr>
        <w:t xml:space="preserve"> </w:t>
      </w:r>
      <w:r>
        <w:rPr>
          <w:rFonts w:eastAsia="Times New Roman"/>
          <w:spacing w:val="1"/>
        </w:rPr>
        <w:t>каки</w:t>
      </w:r>
      <w:r>
        <w:rPr>
          <w:rFonts w:eastAsia="Times New Roman"/>
        </w:rPr>
        <w:t xml:space="preserve">е </w:t>
      </w:r>
      <w:r>
        <w:rPr>
          <w:rFonts w:eastAsia="Times New Roman"/>
          <w:spacing w:val="1"/>
        </w:rPr>
        <w:t>результат</w:t>
      </w:r>
      <w:r>
        <w:rPr>
          <w:rFonts w:eastAsia="Times New Roman"/>
        </w:rPr>
        <w:t>ы</w:t>
      </w:r>
      <w:r>
        <w:rPr>
          <w:rFonts w:eastAsia="Times New Roman"/>
          <w:spacing w:val="-12"/>
        </w:rPr>
        <w:t xml:space="preserve"> </w:t>
      </w:r>
      <w:r>
        <w:rPr>
          <w:rFonts w:eastAsia="Times New Roman"/>
          <w:spacing w:val="1"/>
        </w:rPr>
        <w:t>во</w:t>
      </w:r>
      <w:r>
        <w:rPr>
          <w:rFonts w:eastAsia="Times New Roman"/>
        </w:rPr>
        <w:t>з</w:t>
      </w:r>
      <w:r>
        <w:rPr>
          <w:rFonts w:eastAsia="Times New Roman"/>
          <w:spacing w:val="1"/>
        </w:rPr>
        <w:t>можн</w:t>
      </w:r>
      <w:r>
        <w:rPr>
          <w:rFonts w:eastAsia="Times New Roman"/>
        </w:rPr>
        <w:t>ы</w:t>
      </w:r>
      <w:r>
        <w:rPr>
          <w:rFonts w:eastAsia="Times New Roman"/>
          <w:spacing w:val="-11"/>
        </w:rPr>
        <w:t xml:space="preserve"> </w:t>
      </w:r>
      <w:r>
        <w:rPr>
          <w:rFonts w:eastAsia="Times New Roman"/>
          <w:spacing w:val="1"/>
        </w:rPr>
        <w:t>пр</w:t>
      </w:r>
      <w:r>
        <w:rPr>
          <w:rFonts w:eastAsia="Times New Roman"/>
        </w:rPr>
        <w:t>и</w:t>
      </w:r>
      <w:r>
        <w:rPr>
          <w:rFonts w:eastAsia="Times New Roman"/>
          <w:spacing w:val="-4"/>
        </w:rPr>
        <w:t xml:space="preserve"> </w:t>
      </w:r>
      <w:r>
        <w:rPr>
          <w:rFonts w:eastAsia="Times New Roman"/>
          <w:spacing w:val="1"/>
        </w:rPr>
        <w:t>заданно</w:t>
      </w:r>
      <w:r>
        <w:rPr>
          <w:rFonts w:eastAsia="Times New Roman"/>
        </w:rPr>
        <w:t>м</w:t>
      </w:r>
      <w:r>
        <w:rPr>
          <w:rFonts w:eastAsia="Times New Roman"/>
          <w:spacing w:val="-10"/>
        </w:rPr>
        <w:t xml:space="preserve"> </w:t>
      </w:r>
      <w:r>
        <w:rPr>
          <w:rFonts w:eastAsia="Times New Roman"/>
          <w:spacing w:val="1"/>
        </w:rPr>
        <w:t>множеств</w:t>
      </w:r>
      <w:r>
        <w:rPr>
          <w:rFonts w:eastAsia="Times New Roman"/>
        </w:rPr>
        <w:t>е</w:t>
      </w:r>
      <w:r>
        <w:rPr>
          <w:rFonts w:eastAsia="Times New Roman"/>
          <w:spacing w:val="-13"/>
        </w:rPr>
        <w:t xml:space="preserve"> </w:t>
      </w:r>
      <w:r>
        <w:rPr>
          <w:rFonts w:eastAsia="Times New Roman"/>
          <w:spacing w:val="1"/>
        </w:rPr>
        <w:t>исходны</w:t>
      </w:r>
      <w:r>
        <w:rPr>
          <w:rFonts w:eastAsia="Times New Roman"/>
        </w:rPr>
        <w:t>х</w:t>
      </w:r>
      <w:r>
        <w:rPr>
          <w:rFonts w:eastAsia="Times New Roman"/>
          <w:spacing w:val="-12"/>
        </w:rPr>
        <w:t xml:space="preserve"> </w:t>
      </w:r>
      <w:r>
        <w:rPr>
          <w:rFonts w:eastAsia="Times New Roman"/>
          <w:spacing w:val="1"/>
        </w:rPr>
        <w:t>значений</w:t>
      </w:r>
      <w:r>
        <w:rPr>
          <w:rFonts w:eastAsia="Times New Roman"/>
        </w:rPr>
        <w:t>;</w:t>
      </w:r>
    </w:p>
    <w:p w:rsidR="005C14E3" w:rsidRDefault="005C14E3" w:rsidP="002D447A">
      <w:pPr>
        <w:pStyle w:val="ae"/>
        <w:numPr>
          <w:ilvl w:val="0"/>
          <w:numId w:val="101"/>
        </w:numPr>
        <w:tabs>
          <w:tab w:val="left" w:pos="284"/>
          <w:tab w:val="left" w:pos="820"/>
          <w:tab w:val="left" w:pos="993"/>
        </w:tabs>
        <w:spacing w:line="276" w:lineRule="auto"/>
        <w:ind w:left="-567" w:firstLine="0"/>
        <w:jc w:val="both"/>
        <w:rPr>
          <w:rFonts w:eastAsia="Times New Roman"/>
        </w:rPr>
      </w:pPr>
      <w:r>
        <w:rPr>
          <w:rFonts w:eastAsia="Times New Roman"/>
          <w:spacing w:val="1"/>
        </w:rPr>
        <w:t>использоват</w:t>
      </w:r>
      <w:r>
        <w:rPr>
          <w:rFonts w:eastAsia="Times New Roman"/>
        </w:rPr>
        <w:t>ь</w:t>
      </w:r>
      <w:r>
        <w:rPr>
          <w:rFonts w:eastAsia="Times New Roman"/>
          <w:spacing w:val="-16"/>
        </w:rPr>
        <w:t xml:space="preserve"> </w:t>
      </w:r>
      <w:r>
        <w:rPr>
          <w:rFonts w:eastAsia="Times New Roman"/>
          <w:spacing w:val="1"/>
        </w:rPr>
        <w:t>логически</w:t>
      </w:r>
      <w:r>
        <w:rPr>
          <w:rFonts w:eastAsia="Times New Roman"/>
        </w:rPr>
        <w:t>е</w:t>
      </w:r>
      <w:r>
        <w:rPr>
          <w:rFonts w:eastAsia="Times New Roman"/>
          <w:spacing w:val="-13"/>
        </w:rPr>
        <w:t xml:space="preserve"> </w:t>
      </w:r>
      <w:r>
        <w:rPr>
          <w:rFonts w:eastAsia="Times New Roman"/>
          <w:spacing w:val="1"/>
        </w:rPr>
        <w:t>значения</w:t>
      </w:r>
      <w:r>
        <w:rPr>
          <w:rFonts w:eastAsia="Times New Roman"/>
        </w:rPr>
        <w:t>,</w:t>
      </w:r>
      <w:r>
        <w:rPr>
          <w:rFonts w:eastAsia="Times New Roman"/>
          <w:spacing w:val="-11"/>
        </w:rPr>
        <w:t xml:space="preserve"> </w:t>
      </w:r>
      <w:r>
        <w:rPr>
          <w:rFonts w:eastAsia="Times New Roman"/>
          <w:spacing w:val="1"/>
        </w:rPr>
        <w:t>операци</w:t>
      </w:r>
      <w:r>
        <w:rPr>
          <w:rFonts w:eastAsia="Times New Roman"/>
        </w:rPr>
        <w:t>и</w:t>
      </w:r>
      <w:r>
        <w:rPr>
          <w:rFonts w:eastAsia="Times New Roman"/>
          <w:spacing w:val="-11"/>
        </w:rPr>
        <w:t xml:space="preserve"> </w:t>
      </w:r>
      <w:r>
        <w:rPr>
          <w:rFonts w:eastAsia="Times New Roman"/>
        </w:rPr>
        <w:t xml:space="preserve">и </w:t>
      </w:r>
      <w:r>
        <w:rPr>
          <w:rFonts w:eastAsia="Times New Roman"/>
          <w:spacing w:val="1"/>
        </w:rPr>
        <w:t>выражени</w:t>
      </w:r>
      <w:r>
        <w:rPr>
          <w:rFonts w:eastAsia="Times New Roman"/>
        </w:rPr>
        <w:t>я</w:t>
      </w:r>
      <w:r>
        <w:rPr>
          <w:rFonts w:eastAsia="Times New Roman"/>
          <w:spacing w:val="-13"/>
        </w:rPr>
        <w:t xml:space="preserve"> </w:t>
      </w:r>
      <w:r>
        <w:rPr>
          <w:rFonts w:eastAsia="Times New Roman"/>
        </w:rPr>
        <w:t>с</w:t>
      </w:r>
      <w:r>
        <w:rPr>
          <w:rFonts w:eastAsia="Times New Roman"/>
          <w:spacing w:val="-1"/>
        </w:rPr>
        <w:t xml:space="preserve"> </w:t>
      </w:r>
      <w:r>
        <w:rPr>
          <w:rFonts w:eastAsia="Times New Roman"/>
          <w:spacing w:val="1"/>
        </w:rPr>
        <w:t>ними</w:t>
      </w:r>
      <w:r>
        <w:rPr>
          <w:rFonts w:eastAsia="Times New Roman"/>
        </w:rPr>
        <w:t>;</w:t>
      </w:r>
    </w:p>
    <w:p w:rsidR="005C14E3" w:rsidRDefault="005C14E3" w:rsidP="002D447A">
      <w:pPr>
        <w:pStyle w:val="ae"/>
        <w:numPr>
          <w:ilvl w:val="0"/>
          <w:numId w:val="101"/>
        </w:numPr>
        <w:tabs>
          <w:tab w:val="left" w:pos="284"/>
          <w:tab w:val="left" w:pos="820"/>
          <w:tab w:val="left" w:pos="993"/>
        </w:tabs>
        <w:spacing w:line="276" w:lineRule="auto"/>
        <w:ind w:left="-567" w:firstLine="0"/>
        <w:jc w:val="both"/>
        <w:rPr>
          <w:rFonts w:eastAsia="Times New Roman"/>
        </w:rPr>
      </w:pPr>
      <w:r>
        <w:rPr>
          <w:rFonts w:eastAsia="Times New Roman"/>
          <w:spacing w:val="1"/>
        </w:rPr>
        <w:t>записыват</w:t>
      </w:r>
      <w:r>
        <w:rPr>
          <w:rFonts w:eastAsia="Times New Roman"/>
        </w:rPr>
        <w:t>ь</w:t>
      </w:r>
      <w:r>
        <w:rPr>
          <w:rFonts w:eastAsia="Times New Roman"/>
          <w:spacing w:val="14"/>
        </w:rPr>
        <w:t xml:space="preserve"> </w:t>
      </w:r>
      <w:r>
        <w:rPr>
          <w:rFonts w:eastAsia="Times New Roman"/>
          <w:spacing w:val="1"/>
        </w:rPr>
        <w:t>н</w:t>
      </w:r>
      <w:r>
        <w:rPr>
          <w:rFonts w:eastAsia="Times New Roman"/>
        </w:rPr>
        <w:t>а</w:t>
      </w:r>
      <w:r>
        <w:rPr>
          <w:rFonts w:eastAsia="Times New Roman"/>
          <w:spacing w:val="25"/>
        </w:rPr>
        <w:t xml:space="preserve"> </w:t>
      </w:r>
      <w:r>
        <w:rPr>
          <w:rFonts w:eastAsia="Times New Roman"/>
          <w:spacing w:val="1"/>
        </w:rPr>
        <w:t>выбранно</w:t>
      </w:r>
      <w:r>
        <w:rPr>
          <w:rFonts w:eastAsia="Times New Roman"/>
        </w:rPr>
        <w:t>м</w:t>
      </w:r>
      <w:r>
        <w:rPr>
          <w:rFonts w:eastAsia="Times New Roman"/>
          <w:spacing w:val="15"/>
        </w:rPr>
        <w:t xml:space="preserve"> </w:t>
      </w:r>
      <w:r>
        <w:rPr>
          <w:rFonts w:eastAsia="Times New Roman"/>
          <w:spacing w:val="1"/>
        </w:rPr>
        <w:t>язык</w:t>
      </w:r>
      <w:r>
        <w:rPr>
          <w:rFonts w:eastAsia="Times New Roman"/>
        </w:rPr>
        <w:t>е</w:t>
      </w:r>
      <w:r>
        <w:rPr>
          <w:rFonts w:eastAsia="Times New Roman"/>
          <w:spacing w:val="21"/>
        </w:rPr>
        <w:t xml:space="preserve"> </w:t>
      </w:r>
      <w:r>
        <w:rPr>
          <w:rFonts w:eastAsia="Times New Roman"/>
          <w:spacing w:val="1"/>
        </w:rPr>
        <w:t>программировани</w:t>
      </w:r>
      <w:r>
        <w:rPr>
          <w:rFonts w:eastAsia="Times New Roman"/>
        </w:rPr>
        <w:t>я</w:t>
      </w:r>
      <w:r>
        <w:rPr>
          <w:rFonts w:eastAsia="Times New Roman"/>
          <w:spacing w:val="5"/>
        </w:rPr>
        <w:t xml:space="preserve"> </w:t>
      </w:r>
      <w:r>
        <w:rPr>
          <w:rFonts w:eastAsia="Times New Roman"/>
          <w:spacing w:val="1"/>
        </w:rPr>
        <w:t>арифметически</w:t>
      </w:r>
      <w:r>
        <w:rPr>
          <w:rFonts w:eastAsia="Times New Roman"/>
        </w:rPr>
        <w:t>е</w:t>
      </w:r>
      <w:r>
        <w:rPr>
          <w:rFonts w:eastAsia="Times New Roman"/>
          <w:spacing w:val="8"/>
        </w:rPr>
        <w:t xml:space="preserve"> </w:t>
      </w:r>
      <w:r>
        <w:rPr>
          <w:rFonts w:eastAsia="Times New Roman"/>
        </w:rPr>
        <w:t xml:space="preserve">и </w:t>
      </w:r>
      <w:r>
        <w:rPr>
          <w:rFonts w:eastAsia="Times New Roman"/>
          <w:spacing w:val="1"/>
        </w:rPr>
        <w:t>логически</w:t>
      </w:r>
      <w:r>
        <w:rPr>
          <w:rFonts w:eastAsia="Times New Roman"/>
        </w:rPr>
        <w:t>е</w:t>
      </w:r>
      <w:r>
        <w:rPr>
          <w:rFonts w:eastAsia="Times New Roman"/>
          <w:spacing w:val="-12"/>
        </w:rPr>
        <w:t xml:space="preserve"> </w:t>
      </w:r>
      <w:r>
        <w:rPr>
          <w:rFonts w:eastAsia="Times New Roman"/>
          <w:spacing w:val="1"/>
        </w:rPr>
        <w:t>выражени</w:t>
      </w:r>
      <w:r>
        <w:rPr>
          <w:rFonts w:eastAsia="Times New Roman"/>
        </w:rPr>
        <w:t>я</w:t>
      </w:r>
      <w:r>
        <w:rPr>
          <w:rFonts w:eastAsia="Times New Roman"/>
          <w:spacing w:val="-13"/>
        </w:rPr>
        <w:t xml:space="preserve"> </w:t>
      </w:r>
      <w:r>
        <w:rPr>
          <w:rFonts w:eastAsia="Times New Roman"/>
        </w:rPr>
        <w:t xml:space="preserve">и </w:t>
      </w:r>
      <w:r>
        <w:rPr>
          <w:rFonts w:eastAsia="Times New Roman"/>
          <w:spacing w:val="1"/>
        </w:rPr>
        <w:t>вычислят</w:t>
      </w:r>
      <w:r>
        <w:rPr>
          <w:rFonts w:eastAsia="Times New Roman"/>
        </w:rPr>
        <w:t>ь</w:t>
      </w:r>
      <w:r>
        <w:rPr>
          <w:rFonts w:eastAsia="Times New Roman"/>
          <w:spacing w:val="-13"/>
        </w:rPr>
        <w:t xml:space="preserve"> </w:t>
      </w:r>
      <w:r>
        <w:rPr>
          <w:rFonts w:eastAsia="Times New Roman"/>
          <w:spacing w:val="1"/>
        </w:rPr>
        <w:t>и</w:t>
      </w:r>
      <w:r>
        <w:rPr>
          <w:rFonts w:eastAsia="Times New Roman"/>
        </w:rPr>
        <w:t>х</w:t>
      </w:r>
      <w:r>
        <w:rPr>
          <w:rFonts w:eastAsia="Times New Roman"/>
          <w:spacing w:val="-2"/>
        </w:rPr>
        <w:t xml:space="preserve"> </w:t>
      </w:r>
      <w:r>
        <w:rPr>
          <w:rFonts w:eastAsia="Times New Roman"/>
          <w:spacing w:val="1"/>
        </w:rPr>
        <w:t>значения</w:t>
      </w:r>
      <w:r>
        <w:rPr>
          <w:rFonts w:eastAsia="Times New Roman"/>
        </w:rPr>
        <w:t>.</w:t>
      </w:r>
    </w:p>
    <w:p w:rsidR="005C14E3" w:rsidRDefault="005C14E3" w:rsidP="002D447A">
      <w:pPr>
        <w:tabs>
          <w:tab w:val="left" w:pos="284"/>
        </w:tabs>
        <w:ind w:left="-567"/>
        <w:jc w:val="both"/>
        <w:rPr>
          <w:b/>
        </w:rPr>
      </w:pPr>
      <w:r>
        <w:rPr>
          <w:b/>
          <w:spacing w:val="1"/>
        </w:rPr>
        <w:t>Выпускни</w:t>
      </w:r>
      <w:r>
        <w:rPr>
          <w:b/>
        </w:rPr>
        <w:t>к</w:t>
      </w:r>
      <w:r>
        <w:rPr>
          <w:b/>
          <w:spacing w:val="-12"/>
        </w:rPr>
        <w:t xml:space="preserve"> </w:t>
      </w:r>
      <w:r>
        <w:rPr>
          <w:b/>
          <w:spacing w:val="1"/>
        </w:rPr>
        <w:t>получи</w:t>
      </w:r>
      <w:r>
        <w:rPr>
          <w:b/>
        </w:rPr>
        <w:t>т</w:t>
      </w:r>
      <w:r>
        <w:rPr>
          <w:b/>
          <w:spacing w:val="-9"/>
        </w:rPr>
        <w:t xml:space="preserve"> </w:t>
      </w:r>
      <w:r>
        <w:rPr>
          <w:b/>
          <w:spacing w:val="1"/>
        </w:rPr>
        <w:t>возможност</w:t>
      </w:r>
      <w:r>
        <w:rPr>
          <w:b/>
          <w:spacing w:val="2"/>
        </w:rPr>
        <w:t>ь</w:t>
      </w:r>
      <w:r>
        <w:rPr>
          <w:b/>
        </w:rPr>
        <w:t>:</w:t>
      </w:r>
    </w:p>
    <w:p w:rsidR="005C14E3" w:rsidRDefault="005C14E3" w:rsidP="002D447A">
      <w:pPr>
        <w:pStyle w:val="ae"/>
        <w:numPr>
          <w:ilvl w:val="0"/>
          <w:numId w:val="102"/>
        </w:numPr>
        <w:tabs>
          <w:tab w:val="left" w:pos="284"/>
          <w:tab w:val="left" w:pos="820"/>
          <w:tab w:val="left" w:pos="993"/>
        </w:tabs>
        <w:spacing w:line="276" w:lineRule="auto"/>
        <w:ind w:left="-567" w:firstLine="0"/>
        <w:jc w:val="both"/>
        <w:rPr>
          <w:rFonts w:eastAsia="Times New Roman"/>
          <w:i/>
        </w:rPr>
      </w:pPr>
      <w:r>
        <w:rPr>
          <w:rFonts w:eastAsia="Times New Roman"/>
          <w:i/>
          <w:spacing w:val="1"/>
        </w:rPr>
        <w:t>познакомитьс</w:t>
      </w:r>
      <w:r>
        <w:rPr>
          <w:rFonts w:eastAsia="Times New Roman"/>
          <w:i/>
        </w:rPr>
        <w:t>я</w:t>
      </w:r>
      <w:r>
        <w:rPr>
          <w:rFonts w:eastAsia="Times New Roman"/>
          <w:i/>
          <w:spacing w:val="2"/>
        </w:rPr>
        <w:t xml:space="preserve"> </w:t>
      </w:r>
      <w:r>
        <w:rPr>
          <w:rFonts w:eastAsia="Times New Roman"/>
          <w:i/>
        </w:rPr>
        <w:t>с</w:t>
      </w:r>
      <w:r>
        <w:rPr>
          <w:rFonts w:eastAsia="Times New Roman"/>
          <w:i/>
          <w:spacing w:val="19"/>
        </w:rPr>
        <w:t xml:space="preserve"> </w:t>
      </w:r>
      <w:r>
        <w:rPr>
          <w:rFonts w:eastAsia="Times New Roman"/>
          <w:i/>
          <w:spacing w:val="1"/>
        </w:rPr>
        <w:t>использование</w:t>
      </w:r>
      <w:r>
        <w:rPr>
          <w:rFonts w:eastAsia="Times New Roman"/>
          <w:i/>
        </w:rPr>
        <w:t>м</w:t>
      </w:r>
      <w:r>
        <w:rPr>
          <w:rFonts w:eastAsia="Times New Roman"/>
          <w:i/>
          <w:spacing w:val="1"/>
        </w:rPr>
        <w:t xml:space="preserve"> </w:t>
      </w:r>
      <w:r>
        <w:rPr>
          <w:rFonts w:eastAsia="Times New Roman"/>
          <w:i/>
        </w:rPr>
        <w:t>в</w:t>
      </w:r>
      <w:r>
        <w:rPr>
          <w:rFonts w:eastAsia="Times New Roman"/>
          <w:i/>
          <w:spacing w:val="19"/>
        </w:rPr>
        <w:t xml:space="preserve"> </w:t>
      </w:r>
      <w:r>
        <w:rPr>
          <w:rFonts w:eastAsia="Times New Roman"/>
          <w:i/>
          <w:spacing w:val="1"/>
        </w:rPr>
        <w:t>программа</w:t>
      </w:r>
      <w:r>
        <w:rPr>
          <w:rFonts w:eastAsia="Times New Roman"/>
          <w:i/>
        </w:rPr>
        <w:t>х</w:t>
      </w:r>
      <w:r>
        <w:rPr>
          <w:rFonts w:eastAsia="Times New Roman"/>
          <w:i/>
          <w:spacing w:val="6"/>
        </w:rPr>
        <w:t xml:space="preserve"> </w:t>
      </w:r>
      <w:r>
        <w:rPr>
          <w:rFonts w:eastAsia="Times New Roman"/>
          <w:i/>
          <w:spacing w:val="1"/>
        </w:rPr>
        <w:t>строковы</w:t>
      </w:r>
      <w:r>
        <w:rPr>
          <w:rFonts w:eastAsia="Times New Roman"/>
          <w:i/>
        </w:rPr>
        <w:t>х</w:t>
      </w:r>
      <w:r>
        <w:rPr>
          <w:rFonts w:eastAsia="Times New Roman"/>
          <w:i/>
          <w:spacing w:val="7"/>
        </w:rPr>
        <w:t xml:space="preserve"> </w:t>
      </w:r>
      <w:r>
        <w:rPr>
          <w:rFonts w:eastAsia="Times New Roman"/>
          <w:i/>
          <w:spacing w:val="1"/>
        </w:rPr>
        <w:t>величи</w:t>
      </w:r>
      <w:r>
        <w:rPr>
          <w:rFonts w:eastAsia="Times New Roman"/>
          <w:i/>
        </w:rPr>
        <w:t>н</w:t>
      </w:r>
      <w:r>
        <w:rPr>
          <w:rFonts w:eastAsia="Times New Roman"/>
          <w:i/>
          <w:spacing w:val="10"/>
        </w:rPr>
        <w:t xml:space="preserve"> </w:t>
      </w:r>
      <w:r>
        <w:rPr>
          <w:rFonts w:eastAsia="Times New Roman"/>
          <w:i/>
        </w:rPr>
        <w:t>и</w:t>
      </w:r>
      <w:r>
        <w:rPr>
          <w:rFonts w:eastAsia="Times New Roman"/>
          <w:i/>
          <w:spacing w:val="18"/>
        </w:rPr>
        <w:t xml:space="preserve"> </w:t>
      </w:r>
      <w:r>
        <w:rPr>
          <w:rFonts w:eastAsia="Times New Roman"/>
          <w:i/>
        </w:rPr>
        <w:t xml:space="preserve">с </w:t>
      </w:r>
      <w:r>
        <w:rPr>
          <w:rFonts w:eastAsia="Times New Roman"/>
          <w:i/>
          <w:spacing w:val="1"/>
        </w:rPr>
        <w:t>операциям</w:t>
      </w:r>
      <w:r>
        <w:rPr>
          <w:rFonts w:eastAsia="Times New Roman"/>
          <w:i/>
        </w:rPr>
        <w:t>и</w:t>
      </w:r>
      <w:r>
        <w:rPr>
          <w:rFonts w:eastAsia="Times New Roman"/>
          <w:i/>
          <w:spacing w:val="-14"/>
        </w:rPr>
        <w:t xml:space="preserve"> </w:t>
      </w:r>
      <w:r>
        <w:rPr>
          <w:rFonts w:eastAsia="Times New Roman"/>
          <w:i/>
          <w:spacing w:val="1"/>
        </w:rPr>
        <w:t>с</w:t>
      </w:r>
      <w:r>
        <w:rPr>
          <w:rFonts w:eastAsia="Times New Roman"/>
          <w:i/>
        </w:rPr>
        <w:t>о</w:t>
      </w:r>
      <w:r>
        <w:rPr>
          <w:rFonts w:eastAsia="Times New Roman"/>
          <w:i/>
          <w:spacing w:val="-3"/>
        </w:rPr>
        <w:t xml:space="preserve"> </w:t>
      </w:r>
      <w:r>
        <w:rPr>
          <w:rFonts w:eastAsia="Times New Roman"/>
          <w:i/>
          <w:spacing w:val="1"/>
        </w:rPr>
        <w:t>строковым</w:t>
      </w:r>
      <w:r>
        <w:rPr>
          <w:rFonts w:eastAsia="Times New Roman"/>
          <w:i/>
        </w:rPr>
        <w:t>и</w:t>
      </w:r>
      <w:r>
        <w:rPr>
          <w:rFonts w:eastAsia="Times New Roman"/>
          <w:i/>
          <w:spacing w:val="-14"/>
        </w:rPr>
        <w:t xml:space="preserve"> </w:t>
      </w:r>
      <w:r>
        <w:rPr>
          <w:rFonts w:eastAsia="Times New Roman"/>
          <w:i/>
          <w:spacing w:val="1"/>
        </w:rPr>
        <w:t>величин</w:t>
      </w:r>
      <w:r>
        <w:rPr>
          <w:rFonts w:eastAsia="Times New Roman"/>
          <w:i/>
        </w:rPr>
        <w:t>а</w:t>
      </w:r>
      <w:r>
        <w:rPr>
          <w:rFonts w:eastAsia="Times New Roman"/>
          <w:i/>
          <w:spacing w:val="1"/>
        </w:rPr>
        <w:t>ми</w:t>
      </w:r>
      <w:r>
        <w:rPr>
          <w:rFonts w:eastAsia="Times New Roman"/>
          <w:i/>
        </w:rPr>
        <w:t>;</w:t>
      </w:r>
    </w:p>
    <w:p w:rsidR="005C14E3" w:rsidRDefault="005C14E3" w:rsidP="002D447A">
      <w:pPr>
        <w:pStyle w:val="ae"/>
        <w:numPr>
          <w:ilvl w:val="0"/>
          <w:numId w:val="102"/>
        </w:numPr>
        <w:tabs>
          <w:tab w:val="left" w:pos="284"/>
          <w:tab w:val="left" w:pos="820"/>
          <w:tab w:val="left" w:pos="993"/>
        </w:tabs>
        <w:spacing w:line="276" w:lineRule="auto"/>
        <w:ind w:left="-567" w:firstLine="0"/>
        <w:jc w:val="both"/>
        <w:rPr>
          <w:rFonts w:eastAsia="Times New Roman"/>
          <w:i/>
        </w:rPr>
      </w:pPr>
      <w:r>
        <w:rPr>
          <w:rFonts w:eastAsia="Times New Roman"/>
          <w:i/>
          <w:spacing w:val="1"/>
        </w:rPr>
        <w:t>создават</w:t>
      </w:r>
      <w:r>
        <w:rPr>
          <w:rFonts w:eastAsia="Times New Roman"/>
          <w:i/>
        </w:rPr>
        <w:t xml:space="preserve">ь </w:t>
      </w:r>
      <w:r>
        <w:rPr>
          <w:rFonts w:eastAsia="Times New Roman"/>
          <w:i/>
          <w:spacing w:val="1"/>
        </w:rPr>
        <w:t>программ</w:t>
      </w:r>
      <w:r>
        <w:rPr>
          <w:rFonts w:eastAsia="Times New Roman"/>
          <w:i/>
        </w:rPr>
        <w:t xml:space="preserve">ы </w:t>
      </w:r>
      <w:r>
        <w:rPr>
          <w:rFonts w:eastAsia="Times New Roman"/>
          <w:i/>
          <w:spacing w:val="1"/>
        </w:rPr>
        <w:t>дл</w:t>
      </w:r>
      <w:r>
        <w:rPr>
          <w:rFonts w:eastAsia="Times New Roman"/>
          <w:i/>
        </w:rPr>
        <w:t xml:space="preserve">я </w:t>
      </w:r>
      <w:r>
        <w:rPr>
          <w:rFonts w:eastAsia="Times New Roman"/>
          <w:i/>
          <w:spacing w:val="1"/>
        </w:rPr>
        <w:t>решени</w:t>
      </w:r>
      <w:r>
        <w:rPr>
          <w:rFonts w:eastAsia="Times New Roman"/>
          <w:i/>
        </w:rPr>
        <w:t xml:space="preserve">я </w:t>
      </w:r>
      <w:r>
        <w:rPr>
          <w:rFonts w:eastAsia="Times New Roman"/>
          <w:i/>
          <w:spacing w:val="1"/>
        </w:rPr>
        <w:t>задач</w:t>
      </w:r>
      <w:r>
        <w:rPr>
          <w:rFonts w:eastAsia="Times New Roman"/>
          <w:i/>
        </w:rPr>
        <w:t xml:space="preserve">, </w:t>
      </w:r>
      <w:r>
        <w:rPr>
          <w:rFonts w:eastAsia="Times New Roman"/>
          <w:i/>
          <w:spacing w:val="1"/>
        </w:rPr>
        <w:t>возникающи</w:t>
      </w:r>
      <w:r>
        <w:rPr>
          <w:rFonts w:eastAsia="Times New Roman"/>
          <w:i/>
        </w:rPr>
        <w:t xml:space="preserve">х в </w:t>
      </w:r>
      <w:r>
        <w:rPr>
          <w:rFonts w:eastAsia="Times New Roman"/>
          <w:i/>
          <w:spacing w:val="1"/>
        </w:rPr>
        <w:t>процессе учеб</w:t>
      </w:r>
      <w:r>
        <w:rPr>
          <w:rFonts w:eastAsia="Times New Roman"/>
          <w:i/>
        </w:rPr>
        <w:t>ы</w:t>
      </w:r>
      <w:r>
        <w:rPr>
          <w:rFonts w:eastAsia="Times New Roman"/>
          <w:i/>
          <w:spacing w:val="-6"/>
        </w:rPr>
        <w:t xml:space="preserve"> </w:t>
      </w:r>
      <w:r>
        <w:rPr>
          <w:rFonts w:eastAsia="Times New Roman"/>
          <w:i/>
        </w:rPr>
        <w:t>и</w:t>
      </w:r>
      <w:r>
        <w:rPr>
          <w:rFonts w:eastAsia="Times New Roman"/>
          <w:i/>
          <w:spacing w:val="-1"/>
        </w:rPr>
        <w:t xml:space="preserve"> </w:t>
      </w:r>
      <w:r>
        <w:rPr>
          <w:rFonts w:eastAsia="Times New Roman"/>
          <w:i/>
          <w:spacing w:val="1"/>
        </w:rPr>
        <w:t>вн</w:t>
      </w:r>
      <w:r>
        <w:rPr>
          <w:rFonts w:eastAsia="Times New Roman"/>
          <w:i/>
        </w:rPr>
        <w:t>е</w:t>
      </w:r>
      <w:r>
        <w:rPr>
          <w:rFonts w:eastAsia="Times New Roman"/>
          <w:i/>
          <w:spacing w:val="-4"/>
        </w:rPr>
        <w:t xml:space="preserve"> </w:t>
      </w:r>
      <w:r>
        <w:rPr>
          <w:rFonts w:eastAsia="Times New Roman"/>
          <w:i/>
          <w:spacing w:val="1"/>
        </w:rPr>
        <w:t>ее</w:t>
      </w:r>
      <w:r>
        <w:rPr>
          <w:rFonts w:eastAsia="Times New Roman"/>
          <w:i/>
        </w:rPr>
        <w:t>;</w:t>
      </w:r>
    </w:p>
    <w:p w:rsidR="005C14E3" w:rsidRDefault="005C14E3" w:rsidP="002D447A">
      <w:pPr>
        <w:pStyle w:val="ae"/>
        <w:numPr>
          <w:ilvl w:val="0"/>
          <w:numId w:val="102"/>
        </w:numPr>
        <w:tabs>
          <w:tab w:val="left" w:pos="284"/>
          <w:tab w:val="left" w:pos="820"/>
          <w:tab w:val="left" w:pos="993"/>
        </w:tabs>
        <w:spacing w:line="276" w:lineRule="auto"/>
        <w:ind w:left="-567" w:firstLine="0"/>
        <w:jc w:val="both"/>
        <w:rPr>
          <w:rFonts w:eastAsia="Times New Roman"/>
          <w:i/>
        </w:rPr>
      </w:pPr>
      <w:r>
        <w:rPr>
          <w:rFonts w:eastAsia="Times New Roman"/>
          <w:i/>
          <w:spacing w:val="1"/>
        </w:rPr>
        <w:t>познакомитьс</w:t>
      </w:r>
      <w:r>
        <w:rPr>
          <w:rFonts w:eastAsia="Times New Roman"/>
          <w:i/>
        </w:rPr>
        <w:t xml:space="preserve">я с </w:t>
      </w:r>
      <w:r>
        <w:rPr>
          <w:rFonts w:eastAsia="Times New Roman"/>
          <w:i/>
          <w:spacing w:val="1"/>
        </w:rPr>
        <w:t>задачам</w:t>
      </w:r>
      <w:r>
        <w:rPr>
          <w:rFonts w:eastAsia="Times New Roman"/>
          <w:i/>
        </w:rPr>
        <w:t xml:space="preserve">и </w:t>
      </w:r>
      <w:r>
        <w:rPr>
          <w:rFonts w:eastAsia="Times New Roman"/>
          <w:i/>
          <w:spacing w:val="1"/>
        </w:rPr>
        <w:t>обработк</w:t>
      </w:r>
      <w:r>
        <w:rPr>
          <w:rFonts w:eastAsia="Times New Roman"/>
          <w:i/>
        </w:rPr>
        <w:t xml:space="preserve">и </w:t>
      </w:r>
      <w:r>
        <w:rPr>
          <w:rFonts w:eastAsia="Times New Roman"/>
          <w:i/>
          <w:spacing w:val="1"/>
        </w:rPr>
        <w:t>данны</w:t>
      </w:r>
      <w:r>
        <w:rPr>
          <w:rFonts w:eastAsia="Times New Roman"/>
          <w:i/>
        </w:rPr>
        <w:t xml:space="preserve">х и </w:t>
      </w:r>
      <w:r>
        <w:rPr>
          <w:rFonts w:eastAsia="Times New Roman"/>
          <w:i/>
          <w:spacing w:val="1"/>
        </w:rPr>
        <w:t>алгоритмам</w:t>
      </w:r>
      <w:r>
        <w:rPr>
          <w:rFonts w:eastAsia="Times New Roman"/>
          <w:i/>
        </w:rPr>
        <w:t xml:space="preserve">и </w:t>
      </w:r>
      <w:r>
        <w:rPr>
          <w:rFonts w:eastAsia="Times New Roman"/>
          <w:i/>
          <w:spacing w:val="1"/>
        </w:rPr>
        <w:t>и</w:t>
      </w:r>
      <w:r>
        <w:rPr>
          <w:rFonts w:eastAsia="Times New Roman"/>
          <w:i/>
        </w:rPr>
        <w:t xml:space="preserve">х </w:t>
      </w:r>
      <w:r>
        <w:rPr>
          <w:rFonts w:eastAsia="Times New Roman"/>
          <w:i/>
          <w:spacing w:val="1"/>
        </w:rPr>
        <w:t>решения</w:t>
      </w:r>
      <w:r>
        <w:rPr>
          <w:rFonts w:eastAsia="Times New Roman"/>
          <w:i/>
        </w:rPr>
        <w:t>;</w:t>
      </w:r>
    </w:p>
    <w:p w:rsidR="005C14E3" w:rsidRDefault="005C14E3" w:rsidP="002D447A">
      <w:pPr>
        <w:pStyle w:val="ae"/>
        <w:numPr>
          <w:ilvl w:val="0"/>
          <w:numId w:val="102"/>
        </w:numPr>
        <w:tabs>
          <w:tab w:val="left" w:pos="284"/>
          <w:tab w:val="left" w:pos="820"/>
          <w:tab w:val="left" w:pos="993"/>
        </w:tabs>
        <w:spacing w:line="276" w:lineRule="auto"/>
        <w:ind w:left="-567" w:firstLine="0"/>
        <w:jc w:val="both"/>
        <w:rPr>
          <w:rFonts w:eastAsia="Times New Roman"/>
          <w:i/>
          <w:spacing w:val="1"/>
        </w:rPr>
      </w:pPr>
      <w:r>
        <w:rPr>
          <w:rFonts w:eastAsia="Times New Roman"/>
          <w:i/>
          <w:spacing w:val="1"/>
        </w:rPr>
        <w:t>познакомитьс</w:t>
      </w:r>
      <w:r>
        <w:rPr>
          <w:rFonts w:eastAsia="Times New Roman"/>
          <w:i/>
        </w:rPr>
        <w:t xml:space="preserve">я с </w:t>
      </w:r>
      <w:r>
        <w:rPr>
          <w:rFonts w:eastAsia="Times New Roman"/>
          <w:i/>
          <w:spacing w:val="1"/>
        </w:rPr>
        <w:t>понятие</w:t>
      </w:r>
      <w:r>
        <w:rPr>
          <w:rFonts w:eastAsia="Times New Roman"/>
          <w:i/>
        </w:rPr>
        <w:t xml:space="preserve">м </w:t>
      </w:r>
      <w:r>
        <w:rPr>
          <w:rFonts w:eastAsia="Times New Roman"/>
          <w:i/>
          <w:spacing w:val="1"/>
        </w:rPr>
        <w:t>«управление»</w:t>
      </w:r>
      <w:r>
        <w:rPr>
          <w:rFonts w:eastAsia="Times New Roman"/>
          <w:i/>
        </w:rPr>
        <w:t xml:space="preserve">, с </w:t>
      </w:r>
      <w:r>
        <w:rPr>
          <w:rFonts w:eastAsia="Times New Roman"/>
          <w:i/>
          <w:spacing w:val="1"/>
        </w:rPr>
        <w:t>примерам</w:t>
      </w:r>
      <w:r>
        <w:rPr>
          <w:rFonts w:eastAsia="Times New Roman"/>
          <w:i/>
        </w:rPr>
        <w:t xml:space="preserve">и </w:t>
      </w:r>
      <w:r>
        <w:rPr>
          <w:rFonts w:eastAsia="Times New Roman"/>
          <w:i/>
          <w:spacing w:val="1"/>
        </w:rPr>
        <w:t>того</w:t>
      </w:r>
      <w:r>
        <w:rPr>
          <w:rFonts w:eastAsia="Times New Roman"/>
          <w:i/>
        </w:rPr>
        <w:t xml:space="preserve">, </w:t>
      </w:r>
      <w:r>
        <w:rPr>
          <w:rFonts w:eastAsia="Times New Roman"/>
          <w:i/>
          <w:spacing w:val="1"/>
        </w:rPr>
        <w:t>ка</w:t>
      </w:r>
      <w:r>
        <w:rPr>
          <w:rFonts w:eastAsia="Times New Roman"/>
          <w:i/>
        </w:rPr>
        <w:t xml:space="preserve">к </w:t>
      </w:r>
      <w:r>
        <w:rPr>
          <w:rFonts w:eastAsia="Times New Roman"/>
          <w:i/>
          <w:spacing w:val="1"/>
        </w:rPr>
        <w:t>компьюте</w:t>
      </w:r>
      <w:r>
        <w:rPr>
          <w:rFonts w:eastAsia="Times New Roman"/>
          <w:i/>
        </w:rPr>
        <w:t>р</w:t>
      </w:r>
      <w:r>
        <w:rPr>
          <w:rFonts w:eastAsia="Times New Roman"/>
          <w:i/>
          <w:spacing w:val="3"/>
        </w:rPr>
        <w:t xml:space="preserve"> </w:t>
      </w:r>
      <w:r>
        <w:rPr>
          <w:rFonts w:eastAsia="Times New Roman"/>
          <w:i/>
          <w:spacing w:val="1"/>
        </w:rPr>
        <w:t>управляе</w:t>
      </w:r>
      <w:r>
        <w:rPr>
          <w:rFonts w:eastAsia="Times New Roman"/>
          <w:i/>
        </w:rPr>
        <w:t>т</w:t>
      </w:r>
      <w:r>
        <w:rPr>
          <w:rFonts w:eastAsia="Times New Roman"/>
          <w:i/>
          <w:spacing w:val="4"/>
        </w:rPr>
        <w:t xml:space="preserve"> </w:t>
      </w:r>
      <w:r>
        <w:rPr>
          <w:rFonts w:eastAsia="Times New Roman"/>
          <w:i/>
          <w:spacing w:val="1"/>
        </w:rPr>
        <w:t>различным</w:t>
      </w:r>
      <w:r>
        <w:rPr>
          <w:rFonts w:eastAsia="Times New Roman"/>
          <w:i/>
        </w:rPr>
        <w:t>и</w:t>
      </w:r>
      <w:r>
        <w:rPr>
          <w:rFonts w:eastAsia="Times New Roman"/>
          <w:i/>
          <w:spacing w:val="1"/>
        </w:rPr>
        <w:t xml:space="preserve"> системам</w:t>
      </w:r>
      <w:r>
        <w:rPr>
          <w:rFonts w:eastAsia="Times New Roman"/>
          <w:i/>
        </w:rPr>
        <w:t>и</w:t>
      </w:r>
      <w:r>
        <w:rPr>
          <w:rFonts w:eastAsia="Times New Roman"/>
          <w:i/>
          <w:spacing w:val="3"/>
        </w:rPr>
        <w:t xml:space="preserve"> </w:t>
      </w:r>
      <w:r>
        <w:rPr>
          <w:rFonts w:eastAsia="Times New Roman"/>
          <w:i/>
        </w:rPr>
        <w:t xml:space="preserve">(роботы, </w:t>
      </w:r>
      <w:r>
        <w:rPr>
          <w:rFonts w:eastAsia="Times New Roman"/>
          <w:i/>
          <w:spacing w:val="1"/>
        </w:rPr>
        <w:t>летательны</w:t>
      </w:r>
      <w:r>
        <w:rPr>
          <w:rFonts w:eastAsia="Times New Roman"/>
          <w:i/>
        </w:rPr>
        <w:t xml:space="preserve">е и </w:t>
      </w:r>
      <w:r>
        <w:rPr>
          <w:rFonts w:eastAsia="Times New Roman"/>
          <w:i/>
          <w:spacing w:val="1"/>
        </w:rPr>
        <w:t>космически</w:t>
      </w:r>
      <w:r>
        <w:rPr>
          <w:rFonts w:eastAsia="Times New Roman"/>
          <w:i/>
        </w:rPr>
        <w:t>е</w:t>
      </w:r>
      <w:r>
        <w:rPr>
          <w:rFonts w:eastAsia="Times New Roman"/>
          <w:i/>
          <w:spacing w:val="1"/>
        </w:rPr>
        <w:t xml:space="preserve"> аппараты</w:t>
      </w:r>
      <w:r>
        <w:rPr>
          <w:rFonts w:eastAsia="Times New Roman"/>
          <w:i/>
        </w:rPr>
        <w:t>,</w:t>
      </w:r>
      <w:r>
        <w:rPr>
          <w:rFonts w:eastAsia="Times New Roman"/>
          <w:i/>
          <w:spacing w:val="5"/>
        </w:rPr>
        <w:t xml:space="preserve"> </w:t>
      </w:r>
      <w:r>
        <w:rPr>
          <w:rFonts w:eastAsia="Times New Roman"/>
          <w:i/>
          <w:spacing w:val="1"/>
        </w:rPr>
        <w:t>станки</w:t>
      </w:r>
      <w:r>
        <w:rPr>
          <w:rFonts w:eastAsia="Times New Roman"/>
          <w:i/>
        </w:rPr>
        <w:t>,</w:t>
      </w:r>
      <w:r>
        <w:rPr>
          <w:rFonts w:eastAsia="Times New Roman"/>
          <w:i/>
          <w:spacing w:val="8"/>
        </w:rPr>
        <w:t xml:space="preserve"> </w:t>
      </w:r>
      <w:r>
        <w:rPr>
          <w:rFonts w:eastAsia="Times New Roman"/>
          <w:i/>
          <w:spacing w:val="1"/>
        </w:rPr>
        <w:t>оросительны</w:t>
      </w:r>
      <w:r>
        <w:rPr>
          <w:rFonts w:eastAsia="Times New Roman"/>
          <w:i/>
        </w:rPr>
        <w:t xml:space="preserve">е </w:t>
      </w:r>
      <w:r>
        <w:rPr>
          <w:rFonts w:eastAsia="Times New Roman"/>
          <w:i/>
          <w:spacing w:val="1"/>
        </w:rPr>
        <w:t>системы</w:t>
      </w:r>
      <w:r>
        <w:rPr>
          <w:rFonts w:eastAsia="Times New Roman"/>
          <w:i/>
        </w:rPr>
        <w:t>,</w:t>
      </w:r>
      <w:r>
        <w:rPr>
          <w:rFonts w:eastAsia="Times New Roman"/>
          <w:i/>
          <w:spacing w:val="6"/>
        </w:rPr>
        <w:t xml:space="preserve"> </w:t>
      </w:r>
      <w:r>
        <w:rPr>
          <w:rFonts w:eastAsia="Times New Roman"/>
          <w:i/>
          <w:spacing w:val="1"/>
        </w:rPr>
        <w:t>движущиеся модел</w:t>
      </w:r>
      <w:r>
        <w:rPr>
          <w:rFonts w:eastAsia="Times New Roman"/>
          <w:i/>
        </w:rPr>
        <w:t>и</w:t>
      </w:r>
      <w:r>
        <w:rPr>
          <w:rFonts w:eastAsia="Times New Roman"/>
          <w:i/>
          <w:spacing w:val="-8"/>
        </w:rPr>
        <w:t xml:space="preserve"> </w:t>
      </w:r>
      <w:r>
        <w:rPr>
          <w:rFonts w:eastAsia="Times New Roman"/>
          <w:i/>
        </w:rPr>
        <w:t xml:space="preserve">и </w:t>
      </w:r>
      <w:r>
        <w:rPr>
          <w:rFonts w:eastAsia="Times New Roman"/>
          <w:i/>
          <w:spacing w:val="1"/>
        </w:rPr>
        <w:t>др</w:t>
      </w:r>
      <w:r>
        <w:rPr>
          <w:rFonts w:eastAsia="Times New Roman"/>
          <w:i/>
        </w:rPr>
        <w:t>.</w:t>
      </w:r>
      <w:r>
        <w:rPr>
          <w:rFonts w:eastAsia="Times New Roman"/>
          <w:i/>
          <w:spacing w:val="1"/>
        </w:rPr>
        <w:t>);</w:t>
      </w:r>
    </w:p>
    <w:p w:rsidR="005C14E3" w:rsidRDefault="005C14E3" w:rsidP="002D447A">
      <w:pPr>
        <w:pStyle w:val="ae"/>
        <w:numPr>
          <w:ilvl w:val="0"/>
          <w:numId w:val="102"/>
        </w:numPr>
        <w:tabs>
          <w:tab w:val="left" w:pos="284"/>
          <w:tab w:val="left" w:pos="820"/>
          <w:tab w:val="left" w:pos="993"/>
        </w:tabs>
        <w:spacing w:line="276" w:lineRule="auto"/>
        <w:ind w:left="-567" w:firstLine="0"/>
        <w:jc w:val="both"/>
        <w:rPr>
          <w:rFonts w:eastAsia="Times New Roman"/>
          <w:i/>
        </w:rPr>
      </w:pPr>
      <w:r>
        <w:rPr>
          <w:rFonts w:eastAsia="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5C14E3" w:rsidRDefault="005C14E3" w:rsidP="002D447A">
      <w:pPr>
        <w:tabs>
          <w:tab w:val="left" w:pos="284"/>
        </w:tabs>
        <w:ind w:left="-567"/>
        <w:jc w:val="both"/>
        <w:rPr>
          <w:b/>
          <w:bCs/>
          <w:spacing w:val="1"/>
        </w:rPr>
      </w:pPr>
      <w:r>
        <w:rPr>
          <w:b/>
          <w:bCs/>
          <w:spacing w:val="1"/>
        </w:rPr>
        <w:t>Использовани</w:t>
      </w:r>
      <w:r>
        <w:rPr>
          <w:b/>
          <w:bCs/>
        </w:rPr>
        <w:t>е</w:t>
      </w:r>
      <w:r>
        <w:rPr>
          <w:b/>
          <w:bCs/>
          <w:spacing w:val="-20"/>
        </w:rPr>
        <w:t xml:space="preserve"> </w:t>
      </w:r>
      <w:r>
        <w:rPr>
          <w:b/>
          <w:bCs/>
          <w:spacing w:val="1"/>
        </w:rPr>
        <w:t>программны</w:t>
      </w:r>
      <w:r>
        <w:rPr>
          <w:b/>
          <w:bCs/>
        </w:rPr>
        <w:t>х</w:t>
      </w:r>
      <w:r>
        <w:rPr>
          <w:b/>
          <w:bCs/>
          <w:spacing w:val="-18"/>
        </w:rPr>
        <w:t xml:space="preserve"> </w:t>
      </w:r>
      <w:r>
        <w:rPr>
          <w:b/>
          <w:bCs/>
          <w:spacing w:val="1"/>
        </w:rPr>
        <w:t>систе</w:t>
      </w:r>
      <w:r>
        <w:rPr>
          <w:b/>
          <w:bCs/>
        </w:rPr>
        <w:t>м</w:t>
      </w:r>
      <w:r>
        <w:rPr>
          <w:b/>
          <w:bCs/>
          <w:spacing w:val="-8"/>
        </w:rPr>
        <w:t xml:space="preserve"> </w:t>
      </w:r>
      <w:r>
        <w:rPr>
          <w:b/>
          <w:bCs/>
        </w:rPr>
        <w:t>и</w:t>
      </w:r>
      <w:r>
        <w:rPr>
          <w:b/>
          <w:bCs/>
          <w:spacing w:val="-1"/>
        </w:rPr>
        <w:t xml:space="preserve"> </w:t>
      </w:r>
      <w:r>
        <w:rPr>
          <w:b/>
          <w:bCs/>
          <w:spacing w:val="1"/>
        </w:rPr>
        <w:t>сервисов</w:t>
      </w:r>
    </w:p>
    <w:p w:rsidR="005C14E3" w:rsidRDefault="005C14E3" w:rsidP="002D447A">
      <w:pPr>
        <w:tabs>
          <w:tab w:val="left" w:pos="284"/>
        </w:tabs>
        <w:ind w:left="-567"/>
        <w:jc w:val="both"/>
        <w:rPr>
          <w:b/>
        </w:rPr>
      </w:pPr>
      <w:r>
        <w:rPr>
          <w:b/>
          <w:spacing w:val="1"/>
        </w:rPr>
        <w:t>Выпускни</w:t>
      </w:r>
      <w:r>
        <w:rPr>
          <w:b/>
        </w:rPr>
        <w:t>к</w:t>
      </w:r>
      <w:r>
        <w:rPr>
          <w:b/>
          <w:spacing w:val="-12"/>
        </w:rPr>
        <w:t xml:space="preserve"> </w:t>
      </w:r>
      <w:r>
        <w:rPr>
          <w:b/>
          <w:spacing w:val="1"/>
        </w:rPr>
        <w:t>научитс</w:t>
      </w:r>
      <w:r>
        <w:rPr>
          <w:b/>
          <w:spacing w:val="2"/>
        </w:rPr>
        <w:t>я</w:t>
      </w:r>
      <w:r>
        <w:rPr>
          <w:b/>
        </w:rPr>
        <w:t>:</w:t>
      </w:r>
    </w:p>
    <w:p w:rsidR="005C14E3" w:rsidRDefault="005C14E3" w:rsidP="002D447A">
      <w:pPr>
        <w:pStyle w:val="ae"/>
        <w:numPr>
          <w:ilvl w:val="0"/>
          <w:numId w:val="103"/>
        </w:numPr>
        <w:tabs>
          <w:tab w:val="left" w:pos="284"/>
          <w:tab w:val="left" w:pos="820"/>
          <w:tab w:val="left" w:pos="993"/>
        </w:tabs>
        <w:spacing w:line="276" w:lineRule="auto"/>
        <w:ind w:left="-567" w:firstLine="0"/>
        <w:jc w:val="both"/>
      </w:pPr>
      <w:r>
        <w:t>классифицировать файлы по типу и иным параметрам;</w:t>
      </w:r>
    </w:p>
    <w:p w:rsidR="005C14E3" w:rsidRDefault="005C14E3" w:rsidP="002D447A">
      <w:pPr>
        <w:pStyle w:val="ae"/>
        <w:numPr>
          <w:ilvl w:val="0"/>
          <w:numId w:val="103"/>
        </w:numPr>
        <w:tabs>
          <w:tab w:val="left" w:pos="284"/>
          <w:tab w:val="left" w:pos="820"/>
          <w:tab w:val="left" w:pos="993"/>
        </w:tabs>
        <w:spacing w:line="276" w:lineRule="auto"/>
        <w:ind w:left="-567" w:firstLine="0"/>
        <w:jc w:val="both"/>
      </w:pPr>
      <w:r>
        <w:t>выполнять основные операции с файлами (создавать, сохранять, редактировать, удалять, архивировать, «распаковывать» архивные файлы);</w:t>
      </w:r>
    </w:p>
    <w:p w:rsidR="005C14E3" w:rsidRDefault="005C14E3" w:rsidP="002D447A">
      <w:pPr>
        <w:pStyle w:val="ae"/>
        <w:numPr>
          <w:ilvl w:val="0"/>
          <w:numId w:val="103"/>
        </w:numPr>
        <w:tabs>
          <w:tab w:val="left" w:pos="284"/>
          <w:tab w:val="left" w:pos="820"/>
          <w:tab w:val="left" w:pos="993"/>
        </w:tabs>
        <w:spacing w:line="276" w:lineRule="auto"/>
        <w:ind w:left="-567" w:firstLine="0"/>
        <w:jc w:val="both"/>
      </w:pPr>
      <w:r>
        <w:t>разбираться в иерархической структуре файловой системы;</w:t>
      </w:r>
    </w:p>
    <w:p w:rsidR="005C14E3" w:rsidRDefault="005C14E3" w:rsidP="002D447A">
      <w:pPr>
        <w:pStyle w:val="ae"/>
        <w:numPr>
          <w:ilvl w:val="0"/>
          <w:numId w:val="103"/>
        </w:numPr>
        <w:tabs>
          <w:tab w:val="left" w:pos="284"/>
          <w:tab w:val="left" w:pos="820"/>
          <w:tab w:val="left" w:pos="993"/>
        </w:tabs>
        <w:spacing w:line="276" w:lineRule="auto"/>
        <w:ind w:left="-567" w:firstLine="0"/>
        <w:jc w:val="both"/>
      </w:pPr>
      <w:r>
        <w:t>осуществлять поиск файлов средствами операционной системы;</w:t>
      </w:r>
    </w:p>
    <w:p w:rsidR="005C14E3" w:rsidRDefault="005C14E3" w:rsidP="002D447A">
      <w:pPr>
        <w:pStyle w:val="ae"/>
        <w:numPr>
          <w:ilvl w:val="0"/>
          <w:numId w:val="103"/>
        </w:numPr>
        <w:tabs>
          <w:tab w:val="left" w:pos="284"/>
          <w:tab w:val="left" w:pos="820"/>
          <w:tab w:val="left" w:pos="993"/>
        </w:tabs>
        <w:spacing w:line="276" w:lineRule="auto"/>
        <w:ind w:left="-567" w:firstLine="0"/>
        <w:jc w:val="both"/>
        <w:rPr>
          <w:rFonts w:eastAsia="Times New Roman"/>
        </w:rPr>
      </w:pPr>
      <w:r>
        <w:rPr>
          <w:rFonts w:eastAsia="Times New Roman"/>
          <w:spacing w:val="1"/>
        </w:rPr>
        <w:t>использоват</w:t>
      </w:r>
      <w:r>
        <w:rPr>
          <w:rFonts w:eastAsia="Times New Roman"/>
        </w:rPr>
        <w:t xml:space="preserve">ь </w:t>
      </w:r>
      <w:r>
        <w:rPr>
          <w:rFonts w:eastAsia="Times New Roman"/>
          <w:spacing w:val="1"/>
        </w:rPr>
        <w:t>динамически</w:t>
      </w:r>
      <w:r>
        <w:rPr>
          <w:rFonts w:eastAsia="Times New Roman"/>
        </w:rPr>
        <w:t xml:space="preserve">е </w:t>
      </w:r>
      <w:r>
        <w:rPr>
          <w:rFonts w:eastAsia="Times New Roman"/>
          <w:spacing w:val="1"/>
        </w:rPr>
        <w:t>(электронные</w:t>
      </w:r>
      <w:r>
        <w:rPr>
          <w:rFonts w:eastAsia="Times New Roman"/>
        </w:rPr>
        <w:t xml:space="preserve">) </w:t>
      </w:r>
      <w:r>
        <w:rPr>
          <w:rFonts w:eastAsia="Times New Roman"/>
          <w:spacing w:val="1"/>
        </w:rPr>
        <w:t>таблицы</w:t>
      </w:r>
      <w:r>
        <w:rPr>
          <w:rFonts w:eastAsia="Times New Roman"/>
        </w:rPr>
        <w:t xml:space="preserve">, в </w:t>
      </w:r>
      <w:r>
        <w:rPr>
          <w:rFonts w:eastAsia="Times New Roman"/>
          <w:spacing w:val="1"/>
        </w:rPr>
        <w:t>то</w:t>
      </w:r>
      <w:r>
        <w:rPr>
          <w:rFonts w:eastAsia="Times New Roman"/>
        </w:rPr>
        <w:t xml:space="preserve">м </w:t>
      </w:r>
      <w:r>
        <w:rPr>
          <w:rFonts w:eastAsia="Times New Roman"/>
          <w:spacing w:val="1"/>
        </w:rPr>
        <w:t>числе формул</w:t>
      </w:r>
      <w:r>
        <w:rPr>
          <w:rFonts w:eastAsia="Times New Roman"/>
        </w:rPr>
        <w:t>ы</w:t>
      </w:r>
      <w:r>
        <w:rPr>
          <w:rFonts w:eastAsia="Times New Roman"/>
          <w:spacing w:val="32"/>
        </w:rPr>
        <w:t xml:space="preserve"> </w:t>
      </w:r>
      <w:r>
        <w:rPr>
          <w:rFonts w:eastAsia="Times New Roman"/>
        </w:rPr>
        <w:t>с</w:t>
      </w:r>
      <w:r>
        <w:rPr>
          <w:rFonts w:eastAsia="Times New Roman"/>
          <w:spacing w:val="41"/>
        </w:rPr>
        <w:t xml:space="preserve"> </w:t>
      </w:r>
      <w:r>
        <w:rPr>
          <w:rFonts w:eastAsia="Times New Roman"/>
          <w:spacing w:val="1"/>
        </w:rPr>
        <w:t>использование</w:t>
      </w:r>
      <w:r>
        <w:rPr>
          <w:rFonts w:eastAsia="Times New Roman"/>
        </w:rPr>
        <w:t>м</w:t>
      </w:r>
      <w:r>
        <w:rPr>
          <w:rFonts w:eastAsia="Times New Roman"/>
          <w:spacing w:val="23"/>
        </w:rPr>
        <w:t xml:space="preserve"> </w:t>
      </w:r>
      <w:r>
        <w:rPr>
          <w:rFonts w:eastAsia="Times New Roman"/>
          <w:spacing w:val="1"/>
        </w:rPr>
        <w:t>абсолютной</w:t>
      </w:r>
      <w:r>
        <w:rPr>
          <w:rFonts w:eastAsia="Times New Roman"/>
        </w:rPr>
        <w:t>,</w:t>
      </w:r>
      <w:r>
        <w:rPr>
          <w:rFonts w:eastAsia="Times New Roman"/>
          <w:spacing w:val="27"/>
        </w:rPr>
        <w:t xml:space="preserve"> </w:t>
      </w:r>
      <w:r>
        <w:rPr>
          <w:rFonts w:eastAsia="Times New Roman"/>
          <w:spacing w:val="1"/>
        </w:rPr>
        <w:t>относительно</w:t>
      </w:r>
      <w:r>
        <w:rPr>
          <w:rFonts w:eastAsia="Times New Roman"/>
        </w:rPr>
        <w:t>й</w:t>
      </w:r>
      <w:r>
        <w:rPr>
          <w:rFonts w:eastAsia="Times New Roman"/>
          <w:spacing w:val="24"/>
        </w:rPr>
        <w:t xml:space="preserve"> </w:t>
      </w:r>
      <w:r>
        <w:rPr>
          <w:rFonts w:eastAsia="Times New Roman"/>
        </w:rPr>
        <w:t>и</w:t>
      </w:r>
      <w:r>
        <w:rPr>
          <w:rFonts w:eastAsia="Times New Roman"/>
          <w:spacing w:val="41"/>
        </w:rPr>
        <w:t xml:space="preserve"> </w:t>
      </w:r>
      <w:r>
        <w:rPr>
          <w:rFonts w:eastAsia="Times New Roman"/>
          <w:spacing w:val="1"/>
        </w:rPr>
        <w:t>смешанной адресации</w:t>
      </w:r>
      <w:r>
        <w:rPr>
          <w:rFonts w:eastAsia="Times New Roman"/>
        </w:rPr>
        <w:t xml:space="preserve">, </w:t>
      </w:r>
      <w:r>
        <w:rPr>
          <w:rFonts w:eastAsia="Times New Roman"/>
          <w:spacing w:val="1"/>
        </w:rPr>
        <w:t>выделени</w:t>
      </w:r>
      <w:r>
        <w:rPr>
          <w:rFonts w:eastAsia="Times New Roman"/>
        </w:rPr>
        <w:t xml:space="preserve">е </w:t>
      </w:r>
      <w:r>
        <w:rPr>
          <w:rFonts w:eastAsia="Times New Roman"/>
          <w:spacing w:val="1"/>
        </w:rPr>
        <w:t>диапазон</w:t>
      </w:r>
      <w:r>
        <w:rPr>
          <w:rFonts w:eastAsia="Times New Roman"/>
        </w:rPr>
        <w:t>а</w:t>
      </w:r>
      <w:r>
        <w:rPr>
          <w:rFonts w:eastAsia="Times New Roman"/>
          <w:spacing w:val="1"/>
        </w:rPr>
        <w:t xml:space="preserve"> таблиц</w:t>
      </w:r>
      <w:r>
        <w:rPr>
          <w:rFonts w:eastAsia="Times New Roman"/>
        </w:rPr>
        <w:t>ы</w:t>
      </w:r>
      <w:r>
        <w:rPr>
          <w:rFonts w:eastAsia="Times New Roman"/>
          <w:spacing w:val="4"/>
        </w:rPr>
        <w:t xml:space="preserve"> </w:t>
      </w:r>
      <w:r>
        <w:rPr>
          <w:rFonts w:eastAsia="Times New Roman"/>
        </w:rPr>
        <w:t>и</w:t>
      </w:r>
      <w:r>
        <w:rPr>
          <w:rFonts w:eastAsia="Times New Roman"/>
          <w:spacing w:val="12"/>
        </w:rPr>
        <w:t xml:space="preserve"> </w:t>
      </w:r>
      <w:r>
        <w:rPr>
          <w:rFonts w:eastAsia="Times New Roman"/>
          <w:spacing w:val="1"/>
        </w:rPr>
        <w:t>упорядочивани</w:t>
      </w:r>
      <w:r>
        <w:rPr>
          <w:rFonts w:eastAsia="Times New Roman"/>
        </w:rPr>
        <w:t xml:space="preserve">е </w:t>
      </w:r>
      <w:r>
        <w:rPr>
          <w:rFonts w:eastAsia="Times New Roman"/>
          <w:spacing w:val="1"/>
        </w:rPr>
        <w:t>(сортировку</w:t>
      </w:r>
      <w:r>
        <w:rPr>
          <w:rFonts w:eastAsia="Times New Roman"/>
        </w:rPr>
        <w:t xml:space="preserve">) </w:t>
      </w:r>
      <w:r>
        <w:rPr>
          <w:rFonts w:eastAsia="Times New Roman"/>
          <w:spacing w:val="1"/>
        </w:rPr>
        <w:t>ег</w:t>
      </w:r>
      <w:r>
        <w:rPr>
          <w:rFonts w:eastAsia="Times New Roman"/>
        </w:rPr>
        <w:t>о</w:t>
      </w:r>
      <w:r>
        <w:rPr>
          <w:rFonts w:eastAsia="Times New Roman"/>
          <w:spacing w:val="13"/>
        </w:rPr>
        <w:t xml:space="preserve"> </w:t>
      </w:r>
      <w:r>
        <w:rPr>
          <w:rFonts w:eastAsia="Times New Roman"/>
          <w:spacing w:val="1"/>
        </w:rPr>
        <w:t>элементов</w:t>
      </w:r>
      <w:r>
        <w:rPr>
          <w:rFonts w:eastAsia="Times New Roman"/>
        </w:rPr>
        <w:t>;</w:t>
      </w:r>
      <w:r>
        <w:rPr>
          <w:rFonts w:eastAsia="Times New Roman"/>
          <w:spacing w:val="2"/>
        </w:rPr>
        <w:t xml:space="preserve"> </w:t>
      </w:r>
      <w:r>
        <w:rPr>
          <w:rFonts w:eastAsia="Times New Roman"/>
          <w:spacing w:val="1"/>
        </w:rPr>
        <w:t>построени</w:t>
      </w:r>
      <w:r>
        <w:rPr>
          <w:rFonts w:eastAsia="Times New Roman"/>
        </w:rPr>
        <w:t>е</w:t>
      </w:r>
      <w:r>
        <w:rPr>
          <w:rFonts w:eastAsia="Times New Roman"/>
          <w:spacing w:val="3"/>
        </w:rPr>
        <w:t xml:space="preserve"> </w:t>
      </w:r>
      <w:r>
        <w:rPr>
          <w:rFonts w:eastAsia="Times New Roman"/>
          <w:spacing w:val="1"/>
        </w:rPr>
        <w:t>диаграм</w:t>
      </w:r>
      <w:r>
        <w:rPr>
          <w:rFonts w:eastAsia="Times New Roman"/>
        </w:rPr>
        <w:t>м</w:t>
      </w:r>
      <w:r>
        <w:rPr>
          <w:rFonts w:eastAsia="Times New Roman"/>
          <w:spacing w:val="5"/>
        </w:rPr>
        <w:t xml:space="preserve"> </w:t>
      </w:r>
      <w:r>
        <w:rPr>
          <w:rFonts w:eastAsia="Times New Roman"/>
          <w:spacing w:val="1"/>
        </w:rPr>
        <w:t>(кругово</w:t>
      </w:r>
      <w:r>
        <w:rPr>
          <w:rFonts w:eastAsia="Times New Roman"/>
        </w:rPr>
        <w:t>й</w:t>
      </w:r>
      <w:r>
        <w:rPr>
          <w:rFonts w:eastAsia="Times New Roman"/>
          <w:spacing w:val="5"/>
        </w:rPr>
        <w:t xml:space="preserve"> </w:t>
      </w:r>
      <w:r>
        <w:rPr>
          <w:rFonts w:eastAsia="Times New Roman"/>
        </w:rPr>
        <w:t xml:space="preserve">и </w:t>
      </w:r>
      <w:r>
        <w:rPr>
          <w:rFonts w:eastAsia="Times New Roman"/>
          <w:spacing w:val="1"/>
        </w:rPr>
        <w:t>столбчатой</w:t>
      </w:r>
      <w:r>
        <w:rPr>
          <w:rFonts w:eastAsia="Times New Roman"/>
        </w:rPr>
        <w:t>);</w:t>
      </w:r>
    </w:p>
    <w:p w:rsidR="005C14E3" w:rsidRDefault="005C14E3" w:rsidP="002D447A">
      <w:pPr>
        <w:pStyle w:val="ae"/>
        <w:numPr>
          <w:ilvl w:val="0"/>
          <w:numId w:val="103"/>
        </w:numPr>
        <w:tabs>
          <w:tab w:val="left" w:pos="284"/>
          <w:tab w:val="left" w:pos="993"/>
        </w:tabs>
        <w:spacing w:line="276" w:lineRule="auto"/>
        <w:ind w:left="-567" w:firstLine="0"/>
        <w:jc w:val="both"/>
        <w:rPr>
          <w:rFonts w:eastAsia="Times New Roman"/>
        </w:rPr>
      </w:pPr>
      <w:r>
        <w:rPr>
          <w:rFonts w:eastAsia="Times New Roman"/>
          <w:spacing w:val="1"/>
        </w:rPr>
        <w:t>использоват</w:t>
      </w:r>
      <w:r>
        <w:rPr>
          <w:rFonts w:eastAsia="Times New Roman"/>
        </w:rPr>
        <w:t>ь</w:t>
      </w:r>
      <w:r>
        <w:rPr>
          <w:rFonts w:eastAsia="Times New Roman"/>
          <w:spacing w:val="-14"/>
        </w:rPr>
        <w:t xml:space="preserve"> </w:t>
      </w:r>
      <w:r>
        <w:rPr>
          <w:rFonts w:eastAsia="Times New Roman"/>
          <w:spacing w:val="1"/>
        </w:rPr>
        <w:t>табличны</w:t>
      </w:r>
      <w:r>
        <w:rPr>
          <w:rFonts w:eastAsia="Times New Roman"/>
        </w:rPr>
        <w:t>е</w:t>
      </w:r>
      <w:r>
        <w:rPr>
          <w:rFonts w:eastAsia="Times New Roman"/>
          <w:spacing w:val="-10"/>
        </w:rPr>
        <w:t xml:space="preserve"> </w:t>
      </w:r>
      <w:r>
        <w:rPr>
          <w:rFonts w:eastAsia="Times New Roman"/>
          <w:spacing w:val="1"/>
        </w:rPr>
        <w:t>(реляционные</w:t>
      </w:r>
      <w:r>
        <w:rPr>
          <w:rFonts w:eastAsia="Times New Roman"/>
        </w:rPr>
        <w:t>)</w:t>
      </w:r>
      <w:r>
        <w:rPr>
          <w:rFonts w:eastAsia="Times New Roman"/>
          <w:spacing w:val="-16"/>
        </w:rPr>
        <w:t xml:space="preserve"> </w:t>
      </w:r>
      <w:r>
        <w:rPr>
          <w:rFonts w:eastAsia="Times New Roman"/>
          <w:spacing w:val="1"/>
        </w:rPr>
        <w:t>баз</w:t>
      </w:r>
      <w:r>
        <w:rPr>
          <w:rFonts w:eastAsia="Times New Roman"/>
        </w:rPr>
        <w:t>ы</w:t>
      </w:r>
      <w:r>
        <w:rPr>
          <w:rFonts w:eastAsia="Times New Roman"/>
          <w:spacing w:val="-3"/>
        </w:rPr>
        <w:t xml:space="preserve"> </w:t>
      </w:r>
      <w:r>
        <w:rPr>
          <w:rFonts w:eastAsia="Times New Roman"/>
          <w:spacing w:val="1"/>
        </w:rPr>
        <w:t>данных</w:t>
      </w:r>
      <w:r>
        <w:rPr>
          <w:rFonts w:eastAsia="Times New Roman"/>
        </w:rPr>
        <w:t>,</w:t>
      </w:r>
      <w:r>
        <w:rPr>
          <w:rFonts w:eastAsia="Times New Roman"/>
          <w:spacing w:val="-8"/>
        </w:rPr>
        <w:t xml:space="preserve"> </w:t>
      </w:r>
      <w:r>
        <w:rPr>
          <w:rFonts w:eastAsia="Times New Roman"/>
          <w:spacing w:val="1"/>
        </w:rPr>
        <w:t>выполнят</w:t>
      </w:r>
      <w:r>
        <w:rPr>
          <w:rFonts w:eastAsia="Times New Roman"/>
        </w:rPr>
        <w:t>ь</w:t>
      </w:r>
      <w:r>
        <w:rPr>
          <w:rFonts w:eastAsia="Times New Roman"/>
          <w:spacing w:val="-11"/>
        </w:rPr>
        <w:t xml:space="preserve"> </w:t>
      </w:r>
      <w:r>
        <w:rPr>
          <w:rFonts w:eastAsia="Times New Roman"/>
          <w:spacing w:val="1"/>
        </w:rPr>
        <w:t>отбор стро</w:t>
      </w:r>
      <w:r>
        <w:rPr>
          <w:rFonts w:eastAsia="Times New Roman"/>
        </w:rPr>
        <w:t>к</w:t>
      </w:r>
      <w:r>
        <w:rPr>
          <w:rFonts w:eastAsia="Times New Roman"/>
          <w:spacing w:val="-6"/>
        </w:rPr>
        <w:t xml:space="preserve"> </w:t>
      </w:r>
      <w:r>
        <w:rPr>
          <w:rFonts w:eastAsia="Times New Roman"/>
          <w:spacing w:val="1"/>
        </w:rPr>
        <w:t>таблицы</w:t>
      </w:r>
      <w:r>
        <w:rPr>
          <w:rFonts w:eastAsia="Times New Roman"/>
        </w:rPr>
        <w:t>,</w:t>
      </w:r>
      <w:r>
        <w:rPr>
          <w:rFonts w:eastAsia="Times New Roman"/>
          <w:spacing w:val="-11"/>
        </w:rPr>
        <w:t xml:space="preserve"> </w:t>
      </w:r>
      <w:r>
        <w:rPr>
          <w:rFonts w:eastAsia="Times New Roman"/>
          <w:spacing w:val="1"/>
        </w:rPr>
        <w:t>удовлетворяющи</w:t>
      </w:r>
      <w:r>
        <w:rPr>
          <w:rFonts w:eastAsia="Times New Roman"/>
        </w:rPr>
        <w:t>х</w:t>
      </w:r>
      <w:r>
        <w:rPr>
          <w:rFonts w:eastAsia="Times New Roman"/>
          <w:spacing w:val="-21"/>
        </w:rPr>
        <w:t xml:space="preserve"> </w:t>
      </w:r>
      <w:r>
        <w:rPr>
          <w:rFonts w:eastAsia="Times New Roman"/>
          <w:spacing w:val="1"/>
        </w:rPr>
        <w:t>определенном</w:t>
      </w:r>
      <w:r>
        <w:rPr>
          <w:rFonts w:eastAsia="Times New Roman"/>
        </w:rPr>
        <w:t>у</w:t>
      </w:r>
      <w:r>
        <w:rPr>
          <w:rFonts w:eastAsia="Times New Roman"/>
          <w:spacing w:val="-17"/>
        </w:rPr>
        <w:t xml:space="preserve"> </w:t>
      </w:r>
      <w:r>
        <w:rPr>
          <w:rFonts w:eastAsia="Times New Roman"/>
          <w:spacing w:val="1"/>
        </w:rPr>
        <w:t>условию</w:t>
      </w:r>
      <w:r>
        <w:rPr>
          <w:rFonts w:eastAsia="Times New Roman"/>
        </w:rPr>
        <w:t>;</w:t>
      </w:r>
    </w:p>
    <w:p w:rsidR="005C14E3" w:rsidRDefault="005C14E3" w:rsidP="002D447A">
      <w:pPr>
        <w:pStyle w:val="ae"/>
        <w:numPr>
          <w:ilvl w:val="0"/>
          <w:numId w:val="103"/>
        </w:numPr>
        <w:tabs>
          <w:tab w:val="left" w:pos="284"/>
          <w:tab w:val="left" w:pos="820"/>
          <w:tab w:val="left" w:pos="993"/>
        </w:tabs>
        <w:spacing w:line="276" w:lineRule="auto"/>
        <w:ind w:left="-567" w:firstLine="0"/>
        <w:jc w:val="both"/>
        <w:rPr>
          <w:rFonts w:eastAsia="Times New Roman"/>
        </w:rPr>
      </w:pPr>
      <w:r>
        <w:rPr>
          <w:rFonts w:eastAsia="Times New Roman"/>
          <w:spacing w:val="1"/>
        </w:rPr>
        <w:t>анализироват</w:t>
      </w:r>
      <w:r>
        <w:rPr>
          <w:rFonts w:eastAsia="Times New Roman"/>
        </w:rPr>
        <w:t>ь</w:t>
      </w:r>
      <w:r>
        <w:rPr>
          <w:rFonts w:eastAsia="Times New Roman"/>
          <w:spacing w:val="44"/>
        </w:rPr>
        <w:t xml:space="preserve"> </w:t>
      </w:r>
      <w:r>
        <w:rPr>
          <w:rFonts w:eastAsia="Times New Roman"/>
          <w:spacing w:val="1"/>
        </w:rPr>
        <w:t>доменны</w:t>
      </w:r>
      <w:r>
        <w:rPr>
          <w:rFonts w:eastAsia="Times New Roman"/>
        </w:rPr>
        <w:t>е</w:t>
      </w:r>
      <w:r>
        <w:rPr>
          <w:rFonts w:eastAsia="Times New Roman"/>
          <w:spacing w:val="49"/>
        </w:rPr>
        <w:t xml:space="preserve"> </w:t>
      </w:r>
      <w:r>
        <w:rPr>
          <w:rFonts w:eastAsia="Times New Roman"/>
          <w:spacing w:val="1"/>
        </w:rPr>
        <w:t>имен</w:t>
      </w:r>
      <w:r>
        <w:rPr>
          <w:rFonts w:eastAsia="Times New Roman"/>
        </w:rPr>
        <w:t>а</w:t>
      </w:r>
      <w:r>
        <w:rPr>
          <w:rFonts w:eastAsia="Times New Roman"/>
          <w:spacing w:val="54"/>
        </w:rPr>
        <w:t xml:space="preserve"> </w:t>
      </w:r>
      <w:r>
        <w:rPr>
          <w:rFonts w:eastAsia="Times New Roman"/>
          <w:spacing w:val="1"/>
        </w:rPr>
        <w:t>компьютеро</w:t>
      </w:r>
      <w:r>
        <w:rPr>
          <w:rFonts w:eastAsia="Times New Roman"/>
        </w:rPr>
        <w:t>в</w:t>
      </w:r>
      <w:r>
        <w:rPr>
          <w:rFonts w:eastAsia="Times New Roman"/>
          <w:spacing w:val="46"/>
        </w:rPr>
        <w:t xml:space="preserve"> </w:t>
      </w:r>
      <w:r>
        <w:rPr>
          <w:rFonts w:eastAsia="Times New Roman"/>
        </w:rPr>
        <w:t>и</w:t>
      </w:r>
      <w:r>
        <w:rPr>
          <w:rFonts w:eastAsia="Times New Roman"/>
          <w:spacing w:val="61"/>
        </w:rPr>
        <w:t xml:space="preserve"> </w:t>
      </w:r>
      <w:r>
        <w:rPr>
          <w:rFonts w:eastAsia="Times New Roman"/>
          <w:spacing w:val="1"/>
        </w:rPr>
        <w:t>адрес</w:t>
      </w:r>
      <w:r>
        <w:rPr>
          <w:rFonts w:eastAsia="Times New Roman"/>
        </w:rPr>
        <w:t>а</w:t>
      </w:r>
      <w:r>
        <w:rPr>
          <w:rFonts w:eastAsia="Times New Roman"/>
          <w:spacing w:val="53"/>
        </w:rPr>
        <w:t xml:space="preserve"> </w:t>
      </w:r>
      <w:r>
        <w:rPr>
          <w:rFonts w:eastAsia="Times New Roman"/>
          <w:spacing w:val="1"/>
        </w:rPr>
        <w:t>документо</w:t>
      </w:r>
      <w:r>
        <w:rPr>
          <w:rFonts w:eastAsia="Times New Roman"/>
        </w:rPr>
        <w:t>в</w:t>
      </w:r>
      <w:r>
        <w:rPr>
          <w:rFonts w:eastAsia="Times New Roman"/>
          <w:spacing w:val="48"/>
        </w:rPr>
        <w:t xml:space="preserve"> </w:t>
      </w:r>
      <w:r>
        <w:rPr>
          <w:rFonts w:eastAsia="Times New Roman"/>
        </w:rPr>
        <w:t xml:space="preserve">в </w:t>
      </w:r>
      <w:r>
        <w:rPr>
          <w:rFonts w:eastAsia="Times New Roman"/>
          <w:spacing w:val="1"/>
        </w:rPr>
        <w:t>Интернете</w:t>
      </w:r>
      <w:r>
        <w:rPr>
          <w:rFonts w:eastAsia="Times New Roman"/>
        </w:rPr>
        <w:t>;</w:t>
      </w:r>
    </w:p>
    <w:p w:rsidR="005C14E3" w:rsidRDefault="005C14E3" w:rsidP="002D447A">
      <w:pPr>
        <w:pStyle w:val="ae"/>
        <w:numPr>
          <w:ilvl w:val="0"/>
          <w:numId w:val="103"/>
        </w:numPr>
        <w:tabs>
          <w:tab w:val="left" w:pos="284"/>
          <w:tab w:val="left" w:pos="820"/>
          <w:tab w:val="left" w:pos="993"/>
        </w:tabs>
        <w:spacing w:line="276" w:lineRule="auto"/>
        <w:ind w:left="-567" w:firstLine="0"/>
        <w:jc w:val="both"/>
        <w:rPr>
          <w:rFonts w:eastAsia="Times New Roman"/>
        </w:rPr>
      </w:pPr>
      <w:r>
        <w:rPr>
          <w:rFonts w:eastAsia="Times New Roman"/>
          <w:spacing w:val="1"/>
        </w:rPr>
        <w:t>проводит</w:t>
      </w:r>
      <w:r>
        <w:rPr>
          <w:rFonts w:eastAsia="Times New Roman"/>
        </w:rPr>
        <w:t xml:space="preserve">ь </w:t>
      </w:r>
      <w:r>
        <w:rPr>
          <w:rFonts w:eastAsia="Times New Roman"/>
          <w:spacing w:val="1"/>
        </w:rPr>
        <w:t>поис</w:t>
      </w:r>
      <w:r>
        <w:rPr>
          <w:rFonts w:eastAsia="Times New Roman"/>
        </w:rPr>
        <w:t xml:space="preserve">к </w:t>
      </w:r>
      <w:r>
        <w:rPr>
          <w:rFonts w:eastAsia="Times New Roman"/>
          <w:spacing w:val="1"/>
        </w:rPr>
        <w:t>информаци</w:t>
      </w:r>
      <w:r>
        <w:rPr>
          <w:rFonts w:eastAsia="Times New Roman"/>
        </w:rPr>
        <w:t xml:space="preserve">и в </w:t>
      </w:r>
      <w:r>
        <w:rPr>
          <w:rFonts w:eastAsia="Times New Roman"/>
          <w:spacing w:val="1"/>
        </w:rPr>
        <w:t>сет</w:t>
      </w:r>
      <w:r>
        <w:rPr>
          <w:rFonts w:eastAsia="Times New Roman"/>
        </w:rPr>
        <w:t xml:space="preserve">и </w:t>
      </w:r>
      <w:r>
        <w:rPr>
          <w:rFonts w:eastAsia="Times New Roman"/>
          <w:spacing w:val="1"/>
        </w:rPr>
        <w:t>Интерне</w:t>
      </w:r>
      <w:r>
        <w:rPr>
          <w:rFonts w:eastAsia="Times New Roman"/>
        </w:rPr>
        <w:t xml:space="preserve">т </w:t>
      </w:r>
      <w:r>
        <w:rPr>
          <w:rFonts w:eastAsia="Times New Roman"/>
          <w:spacing w:val="1"/>
        </w:rPr>
        <w:t>п</w:t>
      </w:r>
      <w:r>
        <w:rPr>
          <w:rFonts w:eastAsia="Times New Roman"/>
        </w:rPr>
        <w:t xml:space="preserve">о </w:t>
      </w:r>
      <w:r>
        <w:rPr>
          <w:rFonts w:eastAsia="Times New Roman"/>
          <w:spacing w:val="1"/>
        </w:rPr>
        <w:t>запроса</w:t>
      </w:r>
      <w:r>
        <w:rPr>
          <w:rFonts w:eastAsia="Times New Roman"/>
        </w:rPr>
        <w:t xml:space="preserve">м с </w:t>
      </w:r>
      <w:r>
        <w:rPr>
          <w:rFonts w:eastAsia="Times New Roman"/>
          <w:spacing w:val="1"/>
        </w:rPr>
        <w:t>использование</w:t>
      </w:r>
      <w:r>
        <w:rPr>
          <w:rFonts w:eastAsia="Times New Roman"/>
        </w:rPr>
        <w:t>м</w:t>
      </w:r>
      <w:r>
        <w:rPr>
          <w:rFonts w:eastAsia="Times New Roman"/>
          <w:spacing w:val="-18"/>
        </w:rPr>
        <w:t xml:space="preserve"> </w:t>
      </w:r>
      <w:r>
        <w:rPr>
          <w:rFonts w:eastAsia="Times New Roman"/>
          <w:spacing w:val="1"/>
        </w:rPr>
        <w:t>логически</w:t>
      </w:r>
      <w:r>
        <w:rPr>
          <w:rFonts w:eastAsia="Times New Roman"/>
        </w:rPr>
        <w:t>х</w:t>
      </w:r>
      <w:r>
        <w:rPr>
          <w:rFonts w:eastAsia="Times New Roman"/>
          <w:spacing w:val="-13"/>
        </w:rPr>
        <w:t xml:space="preserve"> </w:t>
      </w:r>
      <w:r>
        <w:rPr>
          <w:rFonts w:eastAsia="Times New Roman"/>
          <w:spacing w:val="1"/>
        </w:rPr>
        <w:t>операций</w:t>
      </w:r>
      <w:r>
        <w:rPr>
          <w:rFonts w:eastAsia="Times New Roman"/>
        </w:rPr>
        <w:t>.</w:t>
      </w:r>
    </w:p>
    <w:p w:rsidR="005C14E3" w:rsidRDefault="005C14E3" w:rsidP="002D447A">
      <w:pPr>
        <w:tabs>
          <w:tab w:val="left" w:pos="284"/>
        </w:tabs>
        <w:ind w:left="-567"/>
        <w:jc w:val="both"/>
        <w:rPr>
          <w:b/>
        </w:rPr>
      </w:pPr>
      <w:r>
        <w:rPr>
          <w:b/>
          <w:spacing w:val="1"/>
        </w:rPr>
        <w:t>Выпускни</w:t>
      </w:r>
      <w:r>
        <w:rPr>
          <w:b/>
        </w:rPr>
        <w:t xml:space="preserve">к </w:t>
      </w:r>
      <w:r>
        <w:rPr>
          <w:b/>
          <w:spacing w:val="1"/>
        </w:rPr>
        <w:t>овладее</w:t>
      </w:r>
      <w:r>
        <w:rPr>
          <w:b/>
        </w:rPr>
        <w:t>т (</w:t>
      </w:r>
      <w:r>
        <w:rPr>
          <w:b/>
          <w:spacing w:val="1"/>
        </w:rPr>
        <w:t>ка</w:t>
      </w:r>
      <w:r>
        <w:rPr>
          <w:b/>
        </w:rPr>
        <w:t xml:space="preserve">к </w:t>
      </w:r>
      <w:r>
        <w:rPr>
          <w:b/>
          <w:spacing w:val="1"/>
        </w:rPr>
        <w:t>результа</w:t>
      </w:r>
      <w:r>
        <w:rPr>
          <w:b/>
        </w:rPr>
        <w:t xml:space="preserve">т </w:t>
      </w:r>
      <w:r>
        <w:rPr>
          <w:b/>
          <w:spacing w:val="1"/>
        </w:rPr>
        <w:t>примен</w:t>
      </w:r>
      <w:r>
        <w:rPr>
          <w:b/>
          <w:spacing w:val="3"/>
        </w:rPr>
        <w:t>е</w:t>
      </w:r>
      <w:r>
        <w:rPr>
          <w:b/>
          <w:spacing w:val="1"/>
        </w:rPr>
        <w:t>ни</w:t>
      </w:r>
      <w:r>
        <w:rPr>
          <w:b/>
        </w:rPr>
        <w:t xml:space="preserve">я </w:t>
      </w:r>
      <w:r>
        <w:rPr>
          <w:b/>
          <w:spacing w:val="1"/>
        </w:rPr>
        <w:t>про</w:t>
      </w:r>
      <w:r>
        <w:rPr>
          <w:b/>
        </w:rPr>
        <w:t>г</w:t>
      </w:r>
      <w:r>
        <w:rPr>
          <w:b/>
          <w:spacing w:val="1"/>
        </w:rPr>
        <w:t>раммны</w:t>
      </w:r>
      <w:r>
        <w:rPr>
          <w:b/>
        </w:rPr>
        <w:t xml:space="preserve">х </w:t>
      </w:r>
      <w:r>
        <w:rPr>
          <w:b/>
          <w:spacing w:val="1"/>
        </w:rPr>
        <w:t>систе</w:t>
      </w:r>
      <w:r>
        <w:rPr>
          <w:b/>
        </w:rPr>
        <w:t xml:space="preserve">м и </w:t>
      </w:r>
      <w:r>
        <w:rPr>
          <w:b/>
          <w:spacing w:val="1"/>
        </w:rPr>
        <w:t>интерне</w:t>
      </w:r>
      <w:r>
        <w:rPr>
          <w:b/>
          <w:spacing w:val="2"/>
        </w:rPr>
        <w:t>т</w:t>
      </w:r>
      <w:r>
        <w:rPr>
          <w:b/>
          <w:spacing w:val="1"/>
        </w:rPr>
        <w:t>-сервисо</w:t>
      </w:r>
      <w:r>
        <w:rPr>
          <w:b/>
        </w:rPr>
        <w:t>в</w:t>
      </w:r>
      <w:r>
        <w:rPr>
          <w:b/>
          <w:spacing w:val="-23"/>
        </w:rPr>
        <w:t xml:space="preserve"> </w:t>
      </w:r>
      <w:r>
        <w:rPr>
          <w:b/>
        </w:rPr>
        <w:t>в</w:t>
      </w:r>
      <w:r>
        <w:rPr>
          <w:b/>
          <w:spacing w:val="-1"/>
        </w:rPr>
        <w:t xml:space="preserve"> </w:t>
      </w:r>
      <w:r>
        <w:rPr>
          <w:b/>
          <w:spacing w:val="1"/>
        </w:rPr>
        <w:t>данно</w:t>
      </w:r>
      <w:r>
        <w:rPr>
          <w:b/>
        </w:rPr>
        <w:t>м</w:t>
      </w:r>
      <w:r>
        <w:rPr>
          <w:b/>
          <w:spacing w:val="-8"/>
        </w:rPr>
        <w:t xml:space="preserve"> </w:t>
      </w:r>
      <w:r>
        <w:rPr>
          <w:b/>
          <w:spacing w:val="1"/>
        </w:rPr>
        <w:t>курс</w:t>
      </w:r>
      <w:r>
        <w:rPr>
          <w:b/>
        </w:rPr>
        <w:t>е</w:t>
      </w:r>
      <w:r>
        <w:rPr>
          <w:b/>
          <w:spacing w:val="-5"/>
        </w:rPr>
        <w:t xml:space="preserve"> </w:t>
      </w:r>
      <w:r>
        <w:rPr>
          <w:b/>
        </w:rPr>
        <w:t xml:space="preserve">и </w:t>
      </w:r>
      <w:r>
        <w:rPr>
          <w:b/>
          <w:spacing w:val="1"/>
        </w:rPr>
        <w:t>в</w:t>
      </w:r>
      <w:r>
        <w:rPr>
          <w:b/>
        </w:rPr>
        <w:t>о</w:t>
      </w:r>
      <w:r>
        <w:rPr>
          <w:b/>
          <w:spacing w:val="-2"/>
        </w:rPr>
        <w:t xml:space="preserve"> </w:t>
      </w:r>
      <w:r>
        <w:rPr>
          <w:b/>
          <w:spacing w:val="1"/>
        </w:rPr>
        <w:t>все</w:t>
      </w:r>
      <w:r>
        <w:rPr>
          <w:b/>
        </w:rPr>
        <w:t>м</w:t>
      </w:r>
      <w:r>
        <w:rPr>
          <w:b/>
          <w:spacing w:val="-4"/>
        </w:rPr>
        <w:t xml:space="preserve"> </w:t>
      </w:r>
      <w:r>
        <w:rPr>
          <w:b/>
          <w:spacing w:val="1"/>
        </w:rPr>
        <w:t>образовательно</w:t>
      </w:r>
      <w:r>
        <w:rPr>
          <w:b/>
        </w:rPr>
        <w:t>м</w:t>
      </w:r>
      <w:r>
        <w:rPr>
          <w:b/>
          <w:spacing w:val="-20"/>
        </w:rPr>
        <w:t xml:space="preserve"> </w:t>
      </w:r>
      <w:r>
        <w:rPr>
          <w:b/>
          <w:spacing w:val="1"/>
        </w:rPr>
        <w:t>процессе</w:t>
      </w:r>
      <w:r>
        <w:rPr>
          <w:b/>
          <w:spacing w:val="-2"/>
        </w:rPr>
        <w:t>)</w:t>
      </w:r>
      <w:r>
        <w:rPr>
          <w:b/>
        </w:rPr>
        <w:t>:</w:t>
      </w:r>
    </w:p>
    <w:p w:rsidR="005C14E3" w:rsidRDefault="005C14E3" w:rsidP="002D447A">
      <w:pPr>
        <w:pStyle w:val="ae"/>
        <w:numPr>
          <w:ilvl w:val="0"/>
          <w:numId w:val="103"/>
        </w:numPr>
        <w:tabs>
          <w:tab w:val="left" w:pos="284"/>
          <w:tab w:val="left" w:pos="820"/>
          <w:tab w:val="left" w:pos="993"/>
        </w:tabs>
        <w:spacing w:line="276" w:lineRule="auto"/>
        <w:ind w:left="-567" w:firstLine="0"/>
        <w:jc w:val="both"/>
        <w:rPr>
          <w:rFonts w:eastAsia="Times New Roman"/>
        </w:rPr>
      </w:pPr>
      <w:r>
        <w:rPr>
          <w:rFonts w:eastAsia="Times New Roman"/>
          <w:spacing w:val="1"/>
        </w:rPr>
        <w:t>навыкам</w:t>
      </w:r>
      <w:r>
        <w:rPr>
          <w:rFonts w:eastAsia="Times New Roman"/>
        </w:rPr>
        <w:t>и</w:t>
      </w:r>
      <w:r>
        <w:rPr>
          <w:rFonts w:eastAsia="Times New Roman"/>
          <w:spacing w:val="54"/>
        </w:rPr>
        <w:t xml:space="preserve"> </w:t>
      </w:r>
      <w:r>
        <w:rPr>
          <w:rFonts w:eastAsia="Times New Roman"/>
          <w:spacing w:val="1"/>
        </w:rPr>
        <w:t>работ</w:t>
      </w:r>
      <w:r>
        <w:rPr>
          <w:rFonts w:eastAsia="Times New Roman"/>
        </w:rPr>
        <w:t>ы</w:t>
      </w:r>
      <w:r>
        <w:rPr>
          <w:rFonts w:eastAsia="Times New Roman"/>
          <w:spacing w:val="58"/>
        </w:rPr>
        <w:t xml:space="preserve"> </w:t>
      </w:r>
      <w:r>
        <w:rPr>
          <w:rFonts w:eastAsia="Times New Roman"/>
        </w:rPr>
        <w:t>с</w:t>
      </w:r>
      <w:r>
        <w:rPr>
          <w:rFonts w:eastAsia="Times New Roman"/>
          <w:spacing w:val="65"/>
        </w:rPr>
        <w:t xml:space="preserve"> </w:t>
      </w:r>
      <w:r>
        <w:rPr>
          <w:rFonts w:eastAsia="Times New Roman"/>
          <w:spacing w:val="1"/>
        </w:rPr>
        <w:t>компьютером</w:t>
      </w:r>
      <w:r>
        <w:rPr>
          <w:rFonts w:eastAsia="Times New Roman"/>
        </w:rPr>
        <w:t>;</w:t>
      </w:r>
      <w:r>
        <w:rPr>
          <w:rFonts w:eastAsia="Times New Roman"/>
          <w:spacing w:val="49"/>
        </w:rPr>
        <w:t xml:space="preserve"> </w:t>
      </w:r>
      <w:r>
        <w:rPr>
          <w:rFonts w:eastAsia="Times New Roman"/>
          <w:spacing w:val="1"/>
        </w:rPr>
        <w:t>знаниями</w:t>
      </w:r>
      <w:r>
        <w:rPr>
          <w:rFonts w:eastAsia="Times New Roman"/>
        </w:rPr>
        <w:t>,</w:t>
      </w:r>
      <w:r>
        <w:rPr>
          <w:rFonts w:eastAsia="Times New Roman"/>
          <w:spacing w:val="54"/>
        </w:rPr>
        <w:t xml:space="preserve"> </w:t>
      </w:r>
      <w:r>
        <w:rPr>
          <w:rFonts w:eastAsia="Times New Roman"/>
          <w:spacing w:val="1"/>
        </w:rPr>
        <w:t>умениям</w:t>
      </w:r>
      <w:r>
        <w:rPr>
          <w:rFonts w:eastAsia="Times New Roman"/>
        </w:rPr>
        <w:t>и</w:t>
      </w:r>
      <w:r>
        <w:rPr>
          <w:rFonts w:eastAsia="Times New Roman"/>
          <w:spacing w:val="54"/>
        </w:rPr>
        <w:t xml:space="preserve"> </w:t>
      </w:r>
      <w:r>
        <w:rPr>
          <w:rFonts w:eastAsia="Times New Roman"/>
        </w:rPr>
        <w:t>и</w:t>
      </w:r>
      <w:r>
        <w:rPr>
          <w:rFonts w:eastAsia="Times New Roman"/>
          <w:spacing w:val="65"/>
        </w:rPr>
        <w:t xml:space="preserve"> </w:t>
      </w:r>
      <w:r>
        <w:rPr>
          <w:rFonts w:eastAsia="Times New Roman"/>
          <w:spacing w:val="1"/>
        </w:rPr>
        <w:t>навыками</w:t>
      </w:r>
      <w:r>
        <w:rPr>
          <w:rFonts w:eastAsia="Times New Roman"/>
        </w:rPr>
        <w:t xml:space="preserve">, </w:t>
      </w:r>
      <w:r>
        <w:rPr>
          <w:rFonts w:eastAsia="Times New Roman"/>
          <w:spacing w:val="1"/>
        </w:rPr>
        <w:t>достаточным</w:t>
      </w:r>
      <w:r>
        <w:rPr>
          <w:rFonts w:eastAsia="Times New Roman"/>
        </w:rPr>
        <w:t>и</w:t>
      </w:r>
      <w:r>
        <w:rPr>
          <w:rFonts w:eastAsia="Times New Roman"/>
          <w:spacing w:val="-15"/>
        </w:rPr>
        <w:t xml:space="preserve"> </w:t>
      </w:r>
      <w:r>
        <w:rPr>
          <w:rFonts w:eastAsia="Times New Roman"/>
          <w:spacing w:val="1"/>
        </w:rPr>
        <w:t>дл</w:t>
      </w:r>
      <w:r>
        <w:rPr>
          <w:rFonts w:eastAsia="Times New Roman"/>
        </w:rPr>
        <w:t>я</w:t>
      </w:r>
      <w:r>
        <w:rPr>
          <w:rFonts w:eastAsia="Times New Roman"/>
          <w:spacing w:val="-2"/>
        </w:rPr>
        <w:t xml:space="preserve"> </w:t>
      </w:r>
      <w:r>
        <w:rPr>
          <w:rFonts w:eastAsia="Times New Roman"/>
          <w:spacing w:val="1"/>
        </w:rPr>
        <w:t>работ</w:t>
      </w:r>
      <w:r>
        <w:rPr>
          <w:rFonts w:eastAsia="Times New Roman"/>
        </w:rPr>
        <w:t>ы</w:t>
      </w:r>
      <w:r>
        <w:rPr>
          <w:rFonts w:eastAsia="Times New Roman"/>
          <w:spacing w:val="-7"/>
        </w:rPr>
        <w:t xml:space="preserve"> </w:t>
      </w:r>
      <w:r>
        <w:rPr>
          <w:rFonts w:eastAsia="Times New Roman"/>
        </w:rPr>
        <w:t>с</w:t>
      </w:r>
      <w:r>
        <w:rPr>
          <w:rFonts w:eastAsia="Times New Roman"/>
          <w:spacing w:val="1"/>
        </w:rPr>
        <w:t xml:space="preserve"> различным</w:t>
      </w:r>
      <w:r>
        <w:rPr>
          <w:rFonts w:eastAsia="Times New Roman"/>
        </w:rPr>
        <w:t>и</w:t>
      </w:r>
      <w:r>
        <w:rPr>
          <w:rFonts w:eastAsia="Times New Roman"/>
          <w:spacing w:val="-13"/>
        </w:rPr>
        <w:t xml:space="preserve"> </w:t>
      </w:r>
      <w:r>
        <w:rPr>
          <w:rFonts w:eastAsia="Times New Roman"/>
          <w:spacing w:val="1"/>
        </w:rPr>
        <w:t>видам</w:t>
      </w:r>
      <w:r>
        <w:rPr>
          <w:rFonts w:eastAsia="Times New Roman"/>
        </w:rPr>
        <w:t>и</w:t>
      </w:r>
      <w:r>
        <w:rPr>
          <w:rFonts w:eastAsia="Times New Roman"/>
          <w:spacing w:val="-7"/>
        </w:rPr>
        <w:t xml:space="preserve"> </w:t>
      </w:r>
      <w:r>
        <w:rPr>
          <w:rFonts w:eastAsia="Times New Roman"/>
          <w:spacing w:val="1"/>
        </w:rPr>
        <w:t>программны</w:t>
      </w:r>
      <w:r>
        <w:rPr>
          <w:rFonts w:eastAsia="Times New Roman"/>
        </w:rPr>
        <w:t>х</w:t>
      </w:r>
      <w:r>
        <w:rPr>
          <w:rFonts w:eastAsia="Times New Roman"/>
          <w:spacing w:val="-14"/>
        </w:rPr>
        <w:t xml:space="preserve"> </w:t>
      </w:r>
      <w:r>
        <w:rPr>
          <w:rFonts w:eastAsia="Times New Roman"/>
          <w:spacing w:val="1"/>
        </w:rPr>
        <w:t>систе</w:t>
      </w:r>
      <w:r>
        <w:rPr>
          <w:rFonts w:eastAsia="Times New Roman"/>
        </w:rPr>
        <w:t>м</w:t>
      </w:r>
      <w:r>
        <w:rPr>
          <w:rFonts w:eastAsia="Times New Roman"/>
          <w:spacing w:val="-6"/>
        </w:rPr>
        <w:t xml:space="preserve"> </w:t>
      </w:r>
      <w:r>
        <w:rPr>
          <w:rFonts w:eastAsia="Times New Roman"/>
        </w:rPr>
        <w:t xml:space="preserve">и </w:t>
      </w:r>
      <w:r>
        <w:rPr>
          <w:rFonts w:eastAsia="Times New Roman"/>
          <w:spacing w:val="1"/>
        </w:rPr>
        <w:t>интернет-сервисо</w:t>
      </w:r>
      <w:r>
        <w:rPr>
          <w:rFonts w:eastAsia="Times New Roman"/>
        </w:rPr>
        <w:t>в (</w:t>
      </w:r>
      <w:r>
        <w:rPr>
          <w:rFonts w:eastAsia="Times New Roman"/>
          <w:spacing w:val="1"/>
        </w:rPr>
        <w:t>файловы</w:t>
      </w:r>
      <w:r>
        <w:rPr>
          <w:rFonts w:eastAsia="Times New Roman"/>
        </w:rPr>
        <w:t>е</w:t>
      </w:r>
      <w:r>
        <w:rPr>
          <w:rFonts w:eastAsia="Times New Roman"/>
          <w:spacing w:val="10"/>
        </w:rPr>
        <w:t xml:space="preserve"> </w:t>
      </w:r>
      <w:r>
        <w:rPr>
          <w:rFonts w:eastAsia="Times New Roman"/>
          <w:spacing w:val="1"/>
        </w:rPr>
        <w:t>менед</w:t>
      </w:r>
      <w:r>
        <w:rPr>
          <w:rFonts w:eastAsia="Times New Roman"/>
        </w:rPr>
        <w:t>ж</w:t>
      </w:r>
      <w:r>
        <w:rPr>
          <w:rFonts w:eastAsia="Times New Roman"/>
          <w:spacing w:val="1"/>
        </w:rPr>
        <w:t>еры</w:t>
      </w:r>
      <w:r>
        <w:rPr>
          <w:rFonts w:eastAsia="Times New Roman"/>
        </w:rPr>
        <w:t>,</w:t>
      </w:r>
      <w:r>
        <w:rPr>
          <w:rFonts w:eastAsia="Times New Roman"/>
          <w:spacing w:val="8"/>
        </w:rPr>
        <w:t xml:space="preserve"> </w:t>
      </w:r>
      <w:r>
        <w:rPr>
          <w:rFonts w:eastAsia="Times New Roman"/>
          <w:spacing w:val="1"/>
        </w:rPr>
        <w:t>текстовы</w:t>
      </w:r>
      <w:r>
        <w:rPr>
          <w:rFonts w:eastAsia="Times New Roman"/>
        </w:rPr>
        <w:t>е</w:t>
      </w:r>
      <w:r>
        <w:rPr>
          <w:rFonts w:eastAsia="Times New Roman"/>
          <w:spacing w:val="10"/>
        </w:rPr>
        <w:t xml:space="preserve"> </w:t>
      </w:r>
      <w:r>
        <w:rPr>
          <w:rFonts w:eastAsia="Times New Roman"/>
          <w:spacing w:val="1"/>
        </w:rPr>
        <w:t>редакторы</w:t>
      </w:r>
      <w:r>
        <w:rPr>
          <w:rFonts w:eastAsia="Times New Roman"/>
        </w:rPr>
        <w:t xml:space="preserve">, </w:t>
      </w:r>
      <w:r>
        <w:rPr>
          <w:rFonts w:eastAsia="Times New Roman"/>
          <w:spacing w:val="1"/>
        </w:rPr>
        <w:t>электронны</w:t>
      </w:r>
      <w:r>
        <w:rPr>
          <w:rFonts w:eastAsia="Times New Roman"/>
        </w:rPr>
        <w:t xml:space="preserve">е </w:t>
      </w:r>
      <w:r>
        <w:rPr>
          <w:rFonts w:eastAsia="Times New Roman"/>
          <w:spacing w:val="1"/>
        </w:rPr>
        <w:t>таблицы</w:t>
      </w:r>
      <w:r>
        <w:rPr>
          <w:rFonts w:eastAsia="Times New Roman"/>
        </w:rPr>
        <w:t>,</w:t>
      </w:r>
      <w:r>
        <w:rPr>
          <w:rFonts w:eastAsia="Times New Roman"/>
          <w:spacing w:val="3"/>
        </w:rPr>
        <w:t xml:space="preserve"> </w:t>
      </w:r>
      <w:r>
        <w:rPr>
          <w:rFonts w:eastAsia="Times New Roman"/>
          <w:spacing w:val="1"/>
        </w:rPr>
        <w:t>браузеры</w:t>
      </w:r>
      <w:r>
        <w:rPr>
          <w:rFonts w:eastAsia="Times New Roman"/>
        </w:rPr>
        <w:t>,</w:t>
      </w:r>
      <w:r>
        <w:rPr>
          <w:rFonts w:eastAsia="Times New Roman"/>
          <w:spacing w:val="3"/>
        </w:rPr>
        <w:t xml:space="preserve"> </w:t>
      </w:r>
      <w:r>
        <w:rPr>
          <w:rFonts w:eastAsia="Times New Roman"/>
          <w:spacing w:val="1"/>
        </w:rPr>
        <w:t>поисковы</w:t>
      </w:r>
      <w:r>
        <w:rPr>
          <w:rFonts w:eastAsia="Times New Roman"/>
        </w:rPr>
        <w:t>е</w:t>
      </w:r>
      <w:r>
        <w:rPr>
          <w:rFonts w:eastAsia="Times New Roman"/>
          <w:spacing w:val="3"/>
        </w:rPr>
        <w:t xml:space="preserve"> </w:t>
      </w:r>
      <w:r>
        <w:rPr>
          <w:rFonts w:eastAsia="Times New Roman"/>
          <w:spacing w:val="1"/>
        </w:rPr>
        <w:t>системы</w:t>
      </w:r>
      <w:r>
        <w:rPr>
          <w:rFonts w:eastAsia="Times New Roman"/>
        </w:rPr>
        <w:t>,</w:t>
      </w:r>
      <w:r>
        <w:rPr>
          <w:rFonts w:eastAsia="Times New Roman"/>
          <w:spacing w:val="4"/>
        </w:rPr>
        <w:t xml:space="preserve"> </w:t>
      </w:r>
      <w:r>
        <w:rPr>
          <w:rFonts w:eastAsia="Times New Roman"/>
          <w:spacing w:val="1"/>
        </w:rPr>
        <w:t>словари</w:t>
      </w:r>
      <w:r>
        <w:rPr>
          <w:rFonts w:eastAsia="Times New Roman"/>
        </w:rPr>
        <w:t xml:space="preserve">, </w:t>
      </w:r>
      <w:r>
        <w:rPr>
          <w:rFonts w:eastAsia="Times New Roman"/>
          <w:spacing w:val="1"/>
        </w:rPr>
        <w:t>электронны</w:t>
      </w:r>
      <w:r>
        <w:rPr>
          <w:rFonts w:eastAsia="Times New Roman"/>
        </w:rPr>
        <w:t>е</w:t>
      </w:r>
      <w:r>
        <w:rPr>
          <w:rFonts w:eastAsia="Times New Roman"/>
          <w:spacing w:val="3"/>
        </w:rPr>
        <w:t xml:space="preserve"> </w:t>
      </w:r>
      <w:r>
        <w:rPr>
          <w:rFonts w:eastAsia="Times New Roman"/>
          <w:spacing w:val="1"/>
        </w:rPr>
        <w:t>энциклопедии</w:t>
      </w:r>
      <w:r>
        <w:rPr>
          <w:rFonts w:eastAsia="Times New Roman"/>
        </w:rPr>
        <w:t xml:space="preserve">); </w:t>
      </w:r>
      <w:r>
        <w:rPr>
          <w:rFonts w:eastAsia="Times New Roman"/>
          <w:spacing w:val="1"/>
        </w:rPr>
        <w:t>умение</w:t>
      </w:r>
      <w:r>
        <w:rPr>
          <w:rFonts w:eastAsia="Times New Roman"/>
        </w:rPr>
        <w:t>м</w:t>
      </w:r>
      <w:r>
        <w:rPr>
          <w:rFonts w:eastAsia="Times New Roman"/>
          <w:spacing w:val="9"/>
        </w:rPr>
        <w:t xml:space="preserve"> </w:t>
      </w:r>
      <w:r>
        <w:rPr>
          <w:rFonts w:eastAsia="Times New Roman"/>
          <w:spacing w:val="1"/>
        </w:rPr>
        <w:t>описыват</w:t>
      </w:r>
      <w:r>
        <w:rPr>
          <w:rFonts w:eastAsia="Times New Roman"/>
        </w:rPr>
        <w:t>ь</w:t>
      </w:r>
      <w:r>
        <w:rPr>
          <w:rFonts w:eastAsia="Times New Roman"/>
          <w:spacing w:val="6"/>
        </w:rPr>
        <w:t xml:space="preserve"> </w:t>
      </w:r>
      <w:r>
        <w:rPr>
          <w:rFonts w:eastAsia="Times New Roman"/>
          <w:spacing w:val="1"/>
        </w:rPr>
        <w:t>работ</w:t>
      </w:r>
      <w:r>
        <w:rPr>
          <w:rFonts w:eastAsia="Times New Roman"/>
        </w:rPr>
        <w:t>у</w:t>
      </w:r>
      <w:r>
        <w:rPr>
          <w:rFonts w:eastAsia="Times New Roman"/>
          <w:spacing w:val="11"/>
        </w:rPr>
        <w:t xml:space="preserve"> </w:t>
      </w:r>
      <w:r>
        <w:rPr>
          <w:rFonts w:eastAsia="Times New Roman"/>
          <w:spacing w:val="1"/>
        </w:rPr>
        <w:t>эти</w:t>
      </w:r>
      <w:r>
        <w:rPr>
          <w:rFonts w:eastAsia="Times New Roman"/>
        </w:rPr>
        <w:t>х</w:t>
      </w:r>
      <w:r>
        <w:rPr>
          <w:rFonts w:eastAsia="Times New Roman"/>
          <w:spacing w:val="13"/>
        </w:rPr>
        <w:t xml:space="preserve"> </w:t>
      </w:r>
      <w:r>
        <w:rPr>
          <w:rFonts w:eastAsia="Times New Roman"/>
          <w:spacing w:val="1"/>
        </w:rPr>
        <w:t>систе</w:t>
      </w:r>
      <w:r>
        <w:rPr>
          <w:rFonts w:eastAsia="Times New Roman"/>
        </w:rPr>
        <w:t>м</w:t>
      </w:r>
      <w:r>
        <w:rPr>
          <w:rFonts w:eastAsia="Times New Roman"/>
          <w:spacing w:val="12"/>
        </w:rPr>
        <w:t xml:space="preserve"> </w:t>
      </w:r>
      <w:r>
        <w:rPr>
          <w:rFonts w:eastAsia="Times New Roman"/>
        </w:rPr>
        <w:t xml:space="preserve">и </w:t>
      </w:r>
      <w:r>
        <w:rPr>
          <w:rFonts w:eastAsia="Times New Roman"/>
          <w:spacing w:val="1"/>
        </w:rPr>
        <w:t>сервисо</w:t>
      </w:r>
      <w:r>
        <w:rPr>
          <w:rFonts w:eastAsia="Times New Roman"/>
        </w:rPr>
        <w:t>в</w:t>
      </w:r>
      <w:r>
        <w:rPr>
          <w:rFonts w:eastAsia="Times New Roman"/>
          <w:spacing w:val="-10"/>
        </w:rPr>
        <w:t xml:space="preserve"> </w:t>
      </w:r>
      <w:r>
        <w:rPr>
          <w:rFonts w:eastAsia="Times New Roman"/>
        </w:rPr>
        <w:t xml:space="preserve">с </w:t>
      </w:r>
      <w:r>
        <w:rPr>
          <w:rFonts w:eastAsia="Times New Roman"/>
          <w:spacing w:val="1"/>
        </w:rPr>
        <w:t>использование</w:t>
      </w:r>
      <w:r>
        <w:rPr>
          <w:rFonts w:eastAsia="Times New Roman"/>
        </w:rPr>
        <w:t>м</w:t>
      </w:r>
      <w:r>
        <w:rPr>
          <w:rFonts w:eastAsia="Times New Roman"/>
          <w:spacing w:val="-18"/>
        </w:rPr>
        <w:t xml:space="preserve"> </w:t>
      </w:r>
      <w:r>
        <w:rPr>
          <w:rFonts w:eastAsia="Times New Roman"/>
          <w:spacing w:val="1"/>
        </w:rPr>
        <w:t>соответствующе</w:t>
      </w:r>
      <w:r>
        <w:rPr>
          <w:rFonts w:eastAsia="Times New Roman"/>
        </w:rPr>
        <w:t>й</w:t>
      </w:r>
      <w:r>
        <w:rPr>
          <w:rFonts w:eastAsia="Times New Roman"/>
          <w:spacing w:val="-20"/>
        </w:rPr>
        <w:t xml:space="preserve"> </w:t>
      </w:r>
      <w:r>
        <w:rPr>
          <w:rFonts w:eastAsia="Times New Roman"/>
          <w:spacing w:val="1"/>
        </w:rPr>
        <w:t>терминологии</w:t>
      </w:r>
      <w:r>
        <w:rPr>
          <w:rFonts w:eastAsia="Times New Roman"/>
        </w:rPr>
        <w:t>;</w:t>
      </w:r>
    </w:p>
    <w:p w:rsidR="005C14E3" w:rsidRDefault="005C14E3" w:rsidP="002D447A">
      <w:pPr>
        <w:pStyle w:val="ae"/>
        <w:numPr>
          <w:ilvl w:val="0"/>
          <w:numId w:val="103"/>
        </w:numPr>
        <w:tabs>
          <w:tab w:val="left" w:pos="284"/>
          <w:tab w:val="left" w:pos="820"/>
          <w:tab w:val="left" w:pos="993"/>
        </w:tabs>
        <w:spacing w:line="276" w:lineRule="auto"/>
        <w:ind w:left="-567" w:firstLine="0"/>
        <w:jc w:val="both"/>
        <w:rPr>
          <w:rFonts w:eastAsia="Times New Roman"/>
        </w:rPr>
      </w:pPr>
      <w:r>
        <w:rPr>
          <w:rFonts w:eastAsia="Times New Roman"/>
          <w:spacing w:val="1"/>
        </w:rPr>
        <w:t>различным</w:t>
      </w:r>
      <w:r>
        <w:rPr>
          <w:rFonts w:eastAsia="Times New Roman"/>
        </w:rPr>
        <w:t xml:space="preserve">и </w:t>
      </w:r>
      <w:r>
        <w:rPr>
          <w:rFonts w:eastAsia="Times New Roman"/>
          <w:spacing w:val="1"/>
        </w:rPr>
        <w:t>формам</w:t>
      </w:r>
      <w:r>
        <w:rPr>
          <w:rFonts w:eastAsia="Times New Roman"/>
        </w:rPr>
        <w:t xml:space="preserve">и </w:t>
      </w:r>
      <w:r>
        <w:rPr>
          <w:rFonts w:eastAsia="Times New Roman"/>
          <w:spacing w:val="1"/>
        </w:rPr>
        <w:t>представлени</w:t>
      </w:r>
      <w:r>
        <w:rPr>
          <w:rFonts w:eastAsia="Times New Roman"/>
        </w:rPr>
        <w:t xml:space="preserve">я </w:t>
      </w:r>
      <w:r>
        <w:rPr>
          <w:rFonts w:eastAsia="Times New Roman"/>
          <w:spacing w:val="1"/>
        </w:rPr>
        <w:t>данны</w:t>
      </w:r>
      <w:r>
        <w:rPr>
          <w:rFonts w:eastAsia="Times New Roman"/>
        </w:rPr>
        <w:t xml:space="preserve">х </w:t>
      </w:r>
      <w:r>
        <w:rPr>
          <w:rFonts w:eastAsia="Times New Roman"/>
          <w:spacing w:val="1"/>
        </w:rPr>
        <w:t>(таблицы</w:t>
      </w:r>
      <w:r>
        <w:rPr>
          <w:rFonts w:eastAsia="Times New Roman"/>
        </w:rPr>
        <w:t xml:space="preserve">, </w:t>
      </w:r>
      <w:r>
        <w:rPr>
          <w:rFonts w:eastAsia="Times New Roman"/>
          <w:spacing w:val="1"/>
        </w:rPr>
        <w:t>диаграммы</w:t>
      </w:r>
      <w:r>
        <w:rPr>
          <w:rFonts w:eastAsia="Times New Roman"/>
        </w:rPr>
        <w:t xml:space="preserve">, </w:t>
      </w:r>
      <w:r>
        <w:rPr>
          <w:rFonts w:eastAsia="Times New Roman"/>
          <w:spacing w:val="1"/>
        </w:rPr>
        <w:t>график</w:t>
      </w:r>
      <w:r>
        <w:rPr>
          <w:rFonts w:eastAsia="Times New Roman"/>
        </w:rPr>
        <w:t>и</w:t>
      </w:r>
      <w:r>
        <w:rPr>
          <w:rFonts w:eastAsia="Times New Roman"/>
          <w:spacing w:val="-9"/>
        </w:rPr>
        <w:t xml:space="preserve"> </w:t>
      </w:r>
      <w:r>
        <w:rPr>
          <w:rFonts w:eastAsia="Times New Roman"/>
        </w:rPr>
        <w:t xml:space="preserve">и </w:t>
      </w:r>
      <w:r>
        <w:rPr>
          <w:rFonts w:eastAsia="Times New Roman"/>
          <w:spacing w:val="1"/>
        </w:rPr>
        <w:t>т</w:t>
      </w:r>
      <w:r>
        <w:rPr>
          <w:rFonts w:eastAsia="Times New Roman"/>
        </w:rPr>
        <w:t>.</w:t>
      </w:r>
      <w:r>
        <w:rPr>
          <w:rFonts w:eastAsia="Times New Roman"/>
          <w:spacing w:val="-2"/>
        </w:rPr>
        <w:t xml:space="preserve"> </w:t>
      </w:r>
      <w:r>
        <w:rPr>
          <w:rFonts w:eastAsia="Times New Roman"/>
          <w:spacing w:val="1"/>
        </w:rPr>
        <w:t>д</w:t>
      </w:r>
      <w:r>
        <w:rPr>
          <w:rFonts w:eastAsia="Times New Roman"/>
        </w:rPr>
        <w:t>.);</w:t>
      </w:r>
    </w:p>
    <w:p w:rsidR="005C14E3" w:rsidRDefault="005C14E3" w:rsidP="002D447A">
      <w:pPr>
        <w:pStyle w:val="ae"/>
        <w:numPr>
          <w:ilvl w:val="0"/>
          <w:numId w:val="103"/>
        </w:numPr>
        <w:tabs>
          <w:tab w:val="left" w:pos="284"/>
          <w:tab w:val="left" w:pos="820"/>
          <w:tab w:val="left" w:pos="993"/>
        </w:tabs>
        <w:spacing w:line="276" w:lineRule="auto"/>
        <w:ind w:left="-567" w:firstLine="0"/>
        <w:jc w:val="both"/>
        <w:rPr>
          <w:rFonts w:eastAsia="Times New Roman"/>
        </w:rPr>
      </w:pPr>
      <w:r>
        <w:rPr>
          <w:rFonts w:eastAsia="Times New Roman"/>
          <w:spacing w:val="1"/>
        </w:rPr>
        <w:t>приемам</w:t>
      </w:r>
      <w:r>
        <w:rPr>
          <w:rFonts w:eastAsia="Times New Roman"/>
        </w:rPr>
        <w:t xml:space="preserve">и </w:t>
      </w:r>
      <w:r>
        <w:rPr>
          <w:rFonts w:eastAsia="Times New Roman"/>
          <w:spacing w:val="1"/>
        </w:rPr>
        <w:t>безопасно</w:t>
      </w:r>
      <w:r>
        <w:rPr>
          <w:rFonts w:eastAsia="Times New Roman"/>
        </w:rPr>
        <w:t xml:space="preserve">й </w:t>
      </w:r>
      <w:r>
        <w:rPr>
          <w:rFonts w:eastAsia="Times New Roman"/>
          <w:spacing w:val="1"/>
        </w:rPr>
        <w:t>организаци</w:t>
      </w:r>
      <w:r>
        <w:rPr>
          <w:rFonts w:eastAsia="Times New Roman"/>
        </w:rPr>
        <w:t xml:space="preserve">и </w:t>
      </w:r>
      <w:r>
        <w:rPr>
          <w:rFonts w:eastAsia="Times New Roman"/>
          <w:spacing w:val="1"/>
        </w:rPr>
        <w:t>своег</w:t>
      </w:r>
      <w:r>
        <w:rPr>
          <w:rFonts w:eastAsia="Times New Roman"/>
        </w:rPr>
        <w:t xml:space="preserve">о </w:t>
      </w:r>
      <w:r>
        <w:rPr>
          <w:rFonts w:eastAsia="Times New Roman"/>
          <w:spacing w:val="1"/>
        </w:rPr>
        <w:t>лично</w:t>
      </w:r>
      <w:r>
        <w:rPr>
          <w:rFonts w:eastAsia="Times New Roman"/>
        </w:rPr>
        <w:t xml:space="preserve">го </w:t>
      </w:r>
      <w:r>
        <w:rPr>
          <w:rFonts w:eastAsia="Times New Roman"/>
          <w:spacing w:val="1"/>
        </w:rPr>
        <w:t>пространства данны</w:t>
      </w:r>
      <w:r>
        <w:rPr>
          <w:rFonts w:eastAsia="Times New Roman"/>
        </w:rPr>
        <w:t>х</w:t>
      </w:r>
      <w:r>
        <w:rPr>
          <w:rFonts w:eastAsia="Times New Roman"/>
          <w:spacing w:val="11"/>
        </w:rPr>
        <w:t xml:space="preserve"> </w:t>
      </w:r>
      <w:r>
        <w:rPr>
          <w:rFonts w:eastAsia="Times New Roman"/>
        </w:rPr>
        <w:t>с</w:t>
      </w:r>
      <w:r>
        <w:rPr>
          <w:rFonts w:eastAsia="Times New Roman"/>
          <w:spacing w:val="19"/>
        </w:rPr>
        <w:t xml:space="preserve"> </w:t>
      </w:r>
      <w:r>
        <w:rPr>
          <w:rFonts w:eastAsia="Times New Roman"/>
          <w:spacing w:val="1"/>
        </w:rPr>
        <w:t>использование</w:t>
      </w:r>
      <w:r>
        <w:rPr>
          <w:rFonts w:eastAsia="Times New Roman"/>
        </w:rPr>
        <w:t>м</w:t>
      </w:r>
      <w:r>
        <w:rPr>
          <w:rFonts w:eastAsia="Times New Roman"/>
          <w:spacing w:val="1"/>
        </w:rPr>
        <w:t xml:space="preserve"> индивидуальны</w:t>
      </w:r>
      <w:r>
        <w:rPr>
          <w:rFonts w:eastAsia="Times New Roman"/>
        </w:rPr>
        <w:t xml:space="preserve">х </w:t>
      </w:r>
      <w:r>
        <w:rPr>
          <w:rFonts w:eastAsia="Times New Roman"/>
          <w:spacing w:val="1"/>
        </w:rPr>
        <w:t>накопителе</w:t>
      </w:r>
      <w:r>
        <w:rPr>
          <w:rFonts w:eastAsia="Times New Roman"/>
        </w:rPr>
        <w:t>й</w:t>
      </w:r>
      <w:r>
        <w:rPr>
          <w:rFonts w:eastAsia="Times New Roman"/>
          <w:spacing w:val="5"/>
        </w:rPr>
        <w:t xml:space="preserve"> </w:t>
      </w:r>
      <w:r>
        <w:rPr>
          <w:rFonts w:eastAsia="Times New Roman"/>
          <w:spacing w:val="1"/>
        </w:rPr>
        <w:t>данных</w:t>
      </w:r>
      <w:r>
        <w:rPr>
          <w:rFonts w:eastAsia="Times New Roman"/>
        </w:rPr>
        <w:t xml:space="preserve">, </w:t>
      </w:r>
      <w:r>
        <w:rPr>
          <w:rFonts w:eastAsia="Times New Roman"/>
          <w:spacing w:val="1"/>
        </w:rPr>
        <w:t>интернет-сервисо</w:t>
      </w:r>
      <w:r>
        <w:rPr>
          <w:rFonts w:eastAsia="Times New Roman"/>
        </w:rPr>
        <w:t>в</w:t>
      </w:r>
      <w:r>
        <w:rPr>
          <w:rFonts w:eastAsia="Times New Roman"/>
          <w:spacing w:val="-21"/>
        </w:rPr>
        <w:t xml:space="preserve"> </w:t>
      </w:r>
      <w:r>
        <w:rPr>
          <w:rFonts w:eastAsia="Times New Roman"/>
        </w:rPr>
        <w:t xml:space="preserve">и </w:t>
      </w:r>
      <w:r>
        <w:rPr>
          <w:rFonts w:eastAsia="Times New Roman"/>
          <w:spacing w:val="1"/>
        </w:rPr>
        <w:t>т. п.</w:t>
      </w:r>
      <w:r>
        <w:rPr>
          <w:rFonts w:eastAsia="Times New Roman"/>
        </w:rPr>
        <w:t>;</w:t>
      </w:r>
    </w:p>
    <w:p w:rsidR="005C14E3" w:rsidRDefault="005C14E3" w:rsidP="002D447A">
      <w:pPr>
        <w:pStyle w:val="ae"/>
        <w:numPr>
          <w:ilvl w:val="0"/>
          <w:numId w:val="103"/>
        </w:numPr>
        <w:tabs>
          <w:tab w:val="left" w:pos="284"/>
          <w:tab w:val="left" w:pos="820"/>
          <w:tab w:val="left" w:pos="993"/>
        </w:tabs>
        <w:spacing w:line="276" w:lineRule="auto"/>
        <w:ind w:left="-567" w:firstLine="0"/>
        <w:jc w:val="both"/>
        <w:rPr>
          <w:rFonts w:eastAsia="Times New Roman"/>
        </w:rPr>
      </w:pPr>
      <w:r>
        <w:rPr>
          <w:rFonts w:eastAsia="Times New Roman"/>
          <w:spacing w:val="1"/>
        </w:rPr>
        <w:t>основ</w:t>
      </w:r>
      <w:r>
        <w:rPr>
          <w:rFonts w:eastAsia="Times New Roman"/>
        </w:rPr>
        <w:t>а</w:t>
      </w:r>
      <w:r>
        <w:rPr>
          <w:rFonts w:eastAsia="Times New Roman"/>
          <w:spacing w:val="1"/>
        </w:rPr>
        <w:t>м</w:t>
      </w:r>
      <w:r>
        <w:rPr>
          <w:rFonts w:eastAsia="Times New Roman"/>
        </w:rPr>
        <w:t>и</w:t>
      </w:r>
      <w:r>
        <w:rPr>
          <w:rFonts w:eastAsia="Times New Roman"/>
          <w:spacing w:val="-11"/>
        </w:rPr>
        <w:t xml:space="preserve"> </w:t>
      </w:r>
      <w:r>
        <w:rPr>
          <w:rFonts w:eastAsia="Times New Roman"/>
          <w:spacing w:val="1"/>
        </w:rPr>
        <w:t>соблюдени</w:t>
      </w:r>
      <w:r>
        <w:rPr>
          <w:rFonts w:eastAsia="Times New Roman"/>
        </w:rPr>
        <w:t>я</w:t>
      </w:r>
      <w:r>
        <w:rPr>
          <w:rFonts w:eastAsia="Times New Roman"/>
          <w:spacing w:val="-14"/>
        </w:rPr>
        <w:t xml:space="preserve"> </w:t>
      </w:r>
      <w:r>
        <w:rPr>
          <w:rFonts w:eastAsia="Times New Roman"/>
          <w:spacing w:val="1"/>
        </w:rPr>
        <w:t>нор</w:t>
      </w:r>
      <w:r>
        <w:rPr>
          <w:rFonts w:eastAsia="Times New Roman"/>
        </w:rPr>
        <w:t>м</w:t>
      </w:r>
      <w:r>
        <w:rPr>
          <w:rFonts w:eastAsia="Times New Roman"/>
          <w:spacing w:val="-5"/>
        </w:rPr>
        <w:t xml:space="preserve"> </w:t>
      </w:r>
      <w:r>
        <w:rPr>
          <w:rFonts w:eastAsia="Times New Roman"/>
          <w:spacing w:val="1"/>
        </w:rPr>
        <w:t>информационно</w:t>
      </w:r>
      <w:r>
        <w:rPr>
          <w:rFonts w:eastAsia="Times New Roman"/>
        </w:rPr>
        <w:t>й</w:t>
      </w:r>
      <w:r>
        <w:rPr>
          <w:rFonts w:eastAsia="Times New Roman"/>
          <w:spacing w:val="-21"/>
        </w:rPr>
        <w:t xml:space="preserve"> </w:t>
      </w:r>
      <w:r>
        <w:rPr>
          <w:rFonts w:eastAsia="Times New Roman"/>
          <w:spacing w:val="1"/>
        </w:rPr>
        <w:t>этик</w:t>
      </w:r>
      <w:r>
        <w:rPr>
          <w:rFonts w:eastAsia="Times New Roman"/>
        </w:rPr>
        <w:t>и</w:t>
      </w:r>
      <w:r>
        <w:rPr>
          <w:rFonts w:eastAsia="Times New Roman"/>
          <w:spacing w:val="-7"/>
        </w:rPr>
        <w:t xml:space="preserve"> </w:t>
      </w:r>
      <w:r>
        <w:rPr>
          <w:rFonts w:eastAsia="Times New Roman"/>
        </w:rPr>
        <w:t>и</w:t>
      </w:r>
      <w:r>
        <w:rPr>
          <w:rFonts w:eastAsia="Times New Roman"/>
          <w:spacing w:val="-1"/>
        </w:rPr>
        <w:t xml:space="preserve"> </w:t>
      </w:r>
      <w:r>
        <w:rPr>
          <w:rFonts w:eastAsia="Times New Roman"/>
          <w:spacing w:val="1"/>
        </w:rPr>
        <w:t>права</w:t>
      </w:r>
      <w:r>
        <w:rPr>
          <w:rFonts w:eastAsia="Times New Roman"/>
        </w:rPr>
        <w:t>;</w:t>
      </w:r>
    </w:p>
    <w:p w:rsidR="005C14E3" w:rsidRDefault="005C14E3" w:rsidP="002D447A">
      <w:pPr>
        <w:pStyle w:val="ae"/>
        <w:numPr>
          <w:ilvl w:val="0"/>
          <w:numId w:val="103"/>
        </w:numPr>
        <w:tabs>
          <w:tab w:val="left" w:pos="284"/>
          <w:tab w:val="left" w:pos="780"/>
          <w:tab w:val="left" w:pos="993"/>
        </w:tabs>
        <w:spacing w:line="276" w:lineRule="auto"/>
        <w:ind w:left="-567" w:firstLine="0"/>
        <w:jc w:val="both"/>
        <w:rPr>
          <w:rFonts w:eastAsia="Times New Roman"/>
          <w:w w:val="99"/>
        </w:rPr>
      </w:pPr>
      <w:r>
        <w:rPr>
          <w:rFonts w:eastAsia="Times New Roman"/>
          <w:spacing w:val="1"/>
        </w:rPr>
        <w:t>познакомитс</w:t>
      </w:r>
      <w:r>
        <w:rPr>
          <w:rFonts w:eastAsia="Times New Roman"/>
        </w:rPr>
        <w:t xml:space="preserve">я с </w:t>
      </w:r>
      <w:r>
        <w:rPr>
          <w:rFonts w:eastAsia="Times New Roman"/>
          <w:spacing w:val="1"/>
        </w:rPr>
        <w:t>программным</w:t>
      </w:r>
      <w:r>
        <w:rPr>
          <w:rFonts w:eastAsia="Times New Roman"/>
        </w:rPr>
        <w:t xml:space="preserve">и </w:t>
      </w:r>
      <w:r>
        <w:rPr>
          <w:rFonts w:eastAsia="Times New Roman"/>
          <w:spacing w:val="1"/>
        </w:rPr>
        <w:t>средствам</w:t>
      </w:r>
      <w:r>
        <w:rPr>
          <w:rFonts w:eastAsia="Times New Roman"/>
        </w:rPr>
        <w:t xml:space="preserve">и </w:t>
      </w:r>
      <w:r>
        <w:rPr>
          <w:rFonts w:eastAsia="Times New Roman"/>
          <w:spacing w:val="1"/>
        </w:rPr>
        <w:t>дл</w:t>
      </w:r>
      <w:r>
        <w:rPr>
          <w:rFonts w:eastAsia="Times New Roman"/>
        </w:rPr>
        <w:t xml:space="preserve">я </w:t>
      </w:r>
      <w:r>
        <w:rPr>
          <w:rFonts w:eastAsia="Times New Roman"/>
          <w:spacing w:val="1"/>
        </w:rPr>
        <w:t>работ</w:t>
      </w:r>
      <w:r>
        <w:rPr>
          <w:rFonts w:eastAsia="Times New Roman"/>
        </w:rPr>
        <w:t xml:space="preserve">ы с </w:t>
      </w:r>
      <w:r>
        <w:rPr>
          <w:rFonts w:eastAsia="Times New Roman"/>
          <w:spacing w:val="1"/>
          <w:w w:val="99"/>
        </w:rPr>
        <w:t>ауди</w:t>
      </w:r>
      <w:r>
        <w:rPr>
          <w:rFonts w:eastAsia="Times New Roman"/>
          <w:spacing w:val="2"/>
          <w:w w:val="99"/>
        </w:rPr>
        <w:t>о</w:t>
      </w:r>
      <w:r>
        <w:rPr>
          <w:rFonts w:eastAsia="Times New Roman"/>
          <w:w w:val="99"/>
        </w:rPr>
        <w:t>-</w:t>
      </w:r>
      <w:r>
        <w:rPr>
          <w:rFonts w:eastAsia="Times New Roman"/>
          <w:spacing w:val="1"/>
        </w:rPr>
        <w:t>ви</w:t>
      </w:r>
      <w:r>
        <w:rPr>
          <w:rFonts w:eastAsia="Times New Roman"/>
        </w:rPr>
        <w:t>з</w:t>
      </w:r>
      <w:r>
        <w:rPr>
          <w:rFonts w:eastAsia="Times New Roman"/>
          <w:spacing w:val="1"/>
        </w:rPr>
        <w:t>уальным</w:t>
      </w:r>
      <w:r>
        <w:rPr>
          <w:rFonts w:eastAsia="Times New Roman"/>
        </w:rPr>
        <w:t>и</w:t>
      </w:r>
      <w:r>
        <w:rPr>
          <w:rFonts w:eastAsia="Times New Roman"/>
          <w:spacing w:val="-16"/>
        </w:rPr>
        <w:t xml:space="preserve"> </w:t>
      </w:r>
      <w:r>
        <w:rPr>
          <w:rFonts w:eastAsia="Times New Roman"/>
          <w:spacing w:val="1"/>
        </w:rPr>
        <w:t>данным</w:t>
      </w:r>
      <w:r>
        <w:rPr>
          <w:rFonts w:eastAsia="Times New Roman"/>
        </w:rPr>
        <w:t>и</w:t>
      </w:r>
      <w:r>
        <w:rPr>
          <w:rFonts w:eastAsia="Times New Roman"/>
          <w:spacing w:val="-11"/>
        </w:rPr>
        <w:t xml:space="preserve"> </w:t>
      </w:r>
      <w:r>
        <w:rPr>
          <w:rFonts w:eastAsia="Times New Roman"/>
        </w:rPr>
        <w:t>и</w:t>
      </w:r>
      <w:r>
        <w:rPr>
          <w:rFonts w:eastAsia="Times New Roman"/>
          <w:spacing w:val="-1"/>
        </w:rPr>
        <w:t xml:space="preserve"> </w:t>
      </w:r>
      <w:r>
        <w:rPr>
          <w:rFonts w:eastAsia="Times New Roman"/>
          <w:spacing w:val="1"/>
        </w:rPr>
        <w:t>соответствующи</w:t>
      </w:r>
      <w:r>
        <w:rPr>
          <w:rFonts w:eastAsia="Times New Roman"/>
        </w:rPr>
        <w:t>м</w:t>
      </w:r>
      <w:r>
        <w:rPr>
          <w:rFonts w:eastAsia="Times New Roman"/>
          <w:spacing w:val="-21"/>
        </w:rPr>
        <w:t xml:space="preserve"> </w:t>
      </w:r>
      <w:r>
        <w:rPr>
          <w:rFonts w:eastAsia="Times New Roman"/>
          <w:spacing w:val="1"/>
        </w:rPr>
        <w:t>понятийны</w:t>
      </w:r>
      <w:r>
        <w:rPr>
          <w:rFonts w:eastAsia="Times New Roman"/>
        </w:rPr>
        <w:t>м</w:t>
      </w:r>
      <w:r>
        <w:rPr>
          <w:rFonts w:eastAsia="Times New Roman"/>
          <w:spacing w:val="-14"/>
        </w:rPr>
        <w:t xml:space="preserve"> </w:t>
      </w:r>
      <w:r>
        <w:rPr>
          <w:rFonts w:eastAsia="Times New Roman"/>
          <w:spacing w:val="1"/>
          <w:w w:val="99"/>
        </w:rPr>
        <w:t>апп</w:t>
      </w:r>
      <w:r>
        <w:rPr>
          <w:rFonts w:eastAsia="Times New Roman"/>
          <w:w w:val="99"/>
        </w:rPr>
        <w:t>а</w:t>
      </w:r>
      <w:r>
        <w:rPr>
          <w:rFonts w:eastAsia="Times New Roman"/>
          <w:spacing w:val="1"/>
          <w:w w:val="99"/>
        </w:rPr>
        <w:t>ратом</w:t>
      </w:r>
      <w:r>
        <w:rPr>
          <w:rFonts w:eastAsia="Times New Roman"/>
          <w:w w:val="99"/>
        </w:rPr>
        <w:t>;</w:t>
      </w:r>
    </w:p>
    <w:p w:rsidR="005C14E3" w:rsidRDefault="005C14E3" w:rsidP="002D447A">
      <w:pPr>
        <w:pStyle w:val="ae"/>
        <w:numPr>
          <w:ilvl w:val="0"/>
          <w:numId w:val="103"/>
        </w:numPr>
        <w:tabs>
          <w:tab w:val="left" w:pos="284"/>
          <w:tab w:val="left" w:pos="820"/>
          <w:tab w:val="left" w:pos="993"/>
        </w:tabs>
        <w:spacing w:line="276" w:lineRule="auto"/>
        <w:ind w:left="-567" w:firstLine="0"/>
        <w:jc w:val="both"/>
        <w:rPr>
          <w:rFonts w:eastAsia="Times New Roman"/>
          <w:spacing w:val="1"/>
        </w:rPr>
      </w:pPr>
      <w:r>
        <w:rPr>
          <w:rFonts w:eastAsia="Times New Roman"/>
          <w:spacing w:val="1"/>
        </w:rPr>
        <w:t>узнает</w:t>
      </w:r>
      <w:r>
        <w:rPr>
          <w:rFonts w:eastAsia="Times New Roman"/>
        </w:rPr>
        <w:t xml:space="preserve"> о </w:t>
      </w:r>
      <w:r>
        <w:rPr>
          <w:rFonts w:eastAsia="Times New Roman"/>
          <w:spacing w:val="1"/>
        </w:rPr>
        <w:t>дискретно</w:t>
      </w:r>
      <w:r>
        <w:rPr>
          <w:rFonts w:eastAsia="Times New Roman"/>
        </w:rPr>
        <w:t xml:space="preserve">м </w:t>
      </w:r>
      <w:r>
        <w:rPr>
          <w:rFonts w:eastAsia="Times New Roman"/>
          <w:spacing w:val="1"/>
        </w:rPr>
        <w:t>представлени</w:t>
      </w:r>
      <w:r>
        <w:rPr>
          <w:rFonts w:eastAsia="Times New Roman"/>
        </w:rPr>
        <w:t xml:space="preserve">и </w:t>
      </w:r>
      <w:r>
        <w:rPr>
          <w:rFonts w:eastAsia="Times New Roman"/>
          <w:spacing w:val="1"/>
          <w:w w:val="99"/>
        </w:rPr>
        <w:t>ауди</w:t>
      </w:r>
      <w:r>
        <w:rPr>
          <w:rFonts w:eastAsia="Times New Roman"/>
          <w:spacing w:val="2"/>
          <w:w w:val="99"/>
        </w:rPr>
        <w:t>о</w:t>
      </w:r>
      <w:r>
        <w:rPr>
          <w:rFonts w:eastAsia="Times New Roman"/>
          <w:w w:val="99"/>
        </w:rPr>
        <w:t>-</w:t>
      </w:r>
      <w:r>
        <w:rPr>
          <w:rFonts w:eastAsia="Times New Roman"/>
          <w:spacing w:val="1"/>
        </w:rPr>
        <w:t>ви</w:t>
      </w:r>
      <w:r>
        <w:rPr>
          <w:rFonts w:eastAsia="Times New Roman"/>
        </w:rPr>
        <w:t>з</w:t>
      </w:r>
      <w:r>
        <w:rPr>
          <w:rFonts w:eastAsia="Times New Roman"/>
          <w:spacing w:val="1"/>
        </w:rPr>
        <w:t>уальны</w:t>
      </w:r>
      <w:r>
        <w:rPr>
          <w:rFonts w:eastAsia="Times New Roman"/>
        </w:rPr>
        <w:t xml:space="preserve">х </w:t>
      </w:r>
      <w:r>
        <w:rPr>
          <w:rFonts w:eastAsia="Times New Roman"/>
          <w:spacing w:val="1"/>
        </w:rPr>
        <w:t>данных.</w:t>
      </w:r>
    </w:p>
    <w:p w:rsidR="005C14E3" w:rsidRDefault="005C14E3" w:rsidP="002D447A">
      <w:pPr>
        <w:tabs>
          <w:tab w:val="left" w:pos="284"/>
          <w:tab w:val="left" w:pos="1660"/>
          <w:tab w:val="left" w:pos="2900"/>
          <w:tab w:val="left" w:pos="4840"/>
          <w:tab w:val="left" w:pos="5300"/>
          <w:tab w:val="left" w:pos="6440"/>
          <w:tab w:val="left" w:pos="7320"/>
          <w:tab w:val="left" w:pos="7720"/>
          <w:tab w:val="left" w:pos="8520"/>
        </w:tabs>
        <w:ind w:left="-567"/>
        <w:jc w:val="both"/>
        <w:rPr>
          <w:b/>
        </w:rPr>
      </w:pPr>
      <w:r>
        <w:rPr>
          <w:b/>
          <w:spacing w:val="1"/>
        </w:rPr>
        <w:t>Выпускни</w:t>
      </w:r>
      <w:r>
        <w:rPr>
          <w:b/>
        </w:rPr>
        <w:t xml:space="preserve">к </w:t>
      </w:r>
      <w:r>
        <w:rPr>
          <w:b/>
          <w:spacing w:val="1"/>
        </w:rPr>
        <w:t>получи</w:t>
      </w:r>
      <w:r>
        <w:rPr>
          <w:b/>
        </w:rPr>
        <w:t xml:space="preserve">т </w:t>
      </w:r>
      <w:r>
        <w:rPr>
          <w:b/>
          <w:spacing w:val="1"/>
        </w:rPr>
        <w:t>возмо</w:t>
      </w:r>
      <w:r>
        <w:rPr>
          <w:b/>
          <w:spacing w:val="2"/>
        </w:rPr>
        <w:t>ж</w:t>
      </w:r>
      <w:r>
        <w:rPr>
          <w:b/>
          <w:spacing w:val="1"/>
        </w:rPr>
        <w:t>ност</w:t>
      </w:r>
      <w:r>
        <w:rPr>
          <w:b/>
        </w:rPr>
        <w:t xml:space="preserve">ь (в </w:t>
      </w:r>
      <w:r>
        <w:rPr>
          <w:b/>
          <w:spacing w:val="1"/>
        </w:rPr>
        <w:t>данно</w:t>
      </w:r>
      <w:r>
        <w:rPr>
          <w:b/>
        </w:rPr>
        <w:t xml:space="preserve">м </w:t>
      </w:r>
      <w:r>
        <w:rPr>
          <w:b/>
          <w:spacing w:val="1"/>
        </w:rPr>
        <w:t>курс</w:t>
      </w:r>
      <w:r>
        <w:rPr>
          <w:b/>
        </w:rPr>
        <w:t xml:space="preserve">е и </w:t>
      </w:r>
      <w:r>
        <w:rPr>
          <w:b/>
          <w:spacing w:val="1"/>
        </w:rPr>
        <w:t>ино</w:t>
      </w:r>
      <w:r>
        <w:rPr>
          <w:b/>
        </w:rPr>
        <w:t xml:space="preserve">й </w:t>
      </w:r>
      <w:r>
        <w:rPr>
          <w:b/>
          <w:spacing w:val="1"/>
        </w:rPr>
        <w:t>учебной деятельности</w:t>
      </w:r>
      <w:r>
        <w:rPr>
          <w:b/>
        </w:rPr>
        <w:t>):</w:t>
      </w:r>
    </w:p>
    <w:p w:rsidR="005C14E3" w:rsidRDefault="005C14E3" w:rsidP="002D447A">
      <w:pPr>
        <w:pStyle w:val="ae"/>
        <w:numPr>
          <w:ilvl w:val="0"/>
          <w:numId w:val="104"/>
        </w:numPr>
        <w:tabs>
          <w:tab w:val="left" w:pos="284"/>
          <w:tab w:val="left" w:pos="993"/>
        </w:tabs>
        <w:spacing w:line="276" w:lineRule="auto"/>
        <w:ind w:left="-567" w:firstLine="0"/>
        <w:jc w:val="both"/>
        <w:rPr>
          <w:rFonts w:eastAsia="Times New Roman"/>
          <w:i/>
        </w:rPr>
      </w:pPr>
      <w:r>
        <w:rPr>
          <w:rFonts w:eastAsia="Times New Roman"/>
          <w:i/>
          <w:spacing w:val="1"/>
        </w:rPr>
        <w:t>узнать о данных от датчиков, например, датчиков роботизированных устройств</w:t>
      </w:r>
      <w:r>
        <w:rPr>
          <w:rFonts w:eastAsia="Times New Roman"/>
          <w:i/>
        </w:rPr>
        <w:t>;</w:t>
      </w:r>
    </w:p>
    <w:p w:rsidR="005C14E3" w:rsidRDefault="005C14E3" w:rsidP="002D447A">
      <w:pPr>
        <w:pStyle w:val="ae"/>
        <w:numPr>
          <w:ilvl w:val="0"/>
          <w:numId w:val="104"/>
        </w:numPr>
        <w:tabs>
          <w:tab w:val="left" w:pos="284"/>
          <w:tab w:val="left" w:pos="820"/>
          <w:tab w:val="left" w:pos="993"/>
        </w:tabs>
        <w:spacing w:line="276" w:lineRule="auto"/>
        <w:ind w:left="-567" w:firstLine="0"/>
        <w:jc w:val="both"/>
        <w:rPr>
          <w:rFonts w:eastAsia="Times New Roman"/>
          <w:i/>
        </w:rPr>
      </w:pPr>
      <w:r>
        <w:rPr>
          <w:rFonts w:eastAsia="Times New Roman"/>
          <w:i/>
          <w:spacing w:val="1"/>
        </w:rPr>
        <w:t>практиковатьс</w:t>
      </w:r>
      <w:r>
        <w:rPr>
          <w:rFonts w:eastAsia="Times New Roman"/>
          <w:i/>
        </w:rPr>
        <w:t xml:space="preserve">я в </w:t>
      </w:r>
      <w:r>
        <w:rPr>
          <w:rFonts w:eastAsia="Times New Roman"/>
          <w:i/>
          <w:spacing w:val="1"/>
        </w:rPr>
        <w:t>использовани</w:t>
      </w:r>
      <w:r>
        <w:rPr>
          <w:rFonts w:eastAsia="Times New Roman"/>
          <w:i/>
        </w:rPr>
        <w:t xml:space="preserve">и </w:t>
      </w:r>
      <w:r>
        <w:rPr>
          <w:rFonts w:eastAsia="Times New Roman"/>
          <w:i/>
          <w:spacing w:val="1"/>
        </w:rPr>
        <w:t>основны</w:t>
      </w:r>
      <w:r>
        <w:rPr>
          <w:rFonts w:eastAsia="Times New Roman"/>
          <w:i/>
        </w:rPr>
        <w:t xml:space="preserve">х </w:t>
      </w:r>
      <w:r>
        <w:rPr>
          <w:rFonts w:eastAsia="Times New Roman"/>
          <w:i/>
          <w:spacing w:val="1"/>
        </w:rPr>
        <w:t>видо</w:t>
      </w:r>
      <w:r>
        <w:rPr>
          <w:rFonts w:eastAsia="Times New Roman"/>
          <w:i/>
        </w:rPr>
        <w:t xml:space="preserve">в </w:t>
      </w:r>
      <w:r>
        <w:rPr>
          <w:rFonts w:eastAsia="Times New Roman"/>
          <w:i/>
          <w:spacing w:val="1"/>
        </w:rPr>
        <w:t>прикладного программног</w:t>
      </w:r>
      <w:r>
        <w:rPr>
          <w:rFonts w:eastAsia="Times New Roman"/>
          <w:i/>
        </w:rPr>
        <w:t xml:space="preserve">о </w:t>
      </w:r>
      <w:r>
        <w:rPr>
          <w:rFonts w:eastAsia="Times New Roman"/>
          <w:i/>
          <w:spacing w:val="1"/>
        </w:rPr>
        <w:t>обеспечени</w:t>
      </w:r>
      <w:r>
        <w:rPr>
          <w:rFonts w:eastAsia="Times New Roman"/>
          <w:i/>
        </w:rPr>
        <w:t>я</w:t>
      </w:r>
      <w:r>
        <w:rPr>
          <w:rFonts w:eastAsia="Times New Roman"/>
          <w:i/>
          <w:spacing w:val="2"/>
        </w:rPr>
        <w:t xml:space="preserve"> </w:t>
      </w:r>
      <w:r>
        <w:rPr>
          <w:rFonts w:eastAsia="Times New Roman"/>
          <w:i/>
          <w:spacing w:val="1"/>
        </w:rPr>
        <w:t>(редактор</w:t>
      </w:r>
      <w:r>
        <w:rPr>
          <w:rFonts w:eastAsia="Times New Roman"/>
          <w:i/>
        </w:rPr>
        <w:t>ы</w:t>
      </w:r>
      <w:r>
        <w:rPr>
          <w:rFonts w:eastAsia="Times New Roman"/>
          <w:i/>
          <w:spacing w:val="4"/>
        </w:rPr>
        <w:t xml:space="preserve"> </w:t>
      </w:r>
      <w:r>
        <w:rPr>
          <w:rFonts w:eastAsia="Times New Roman"/>
          <w:i/>
          <w:spacing w:val="1"/>
        </w:rPr>
        <w:t>текстов</w:t>
      </w:r>
      <w:r>
        <w:rPr>
          <w:rFonts w:eastAsia="Times New Roman"/>
          <w:i/>
        </w:rPr>
        <w:t>,</w:t>
      </w:r>
      <w:r>
        <w:rPr>
          <w:rFonts w:eastAsia="Times New Roman"/>
          <w:i/>
          <w:spacing w:val="6"/>
        </w:rPr>
        <w:t xml:space="preserve"> </w:t>
      </w:r>
      <w:r>
        <w:rPr>
          <w:rFonts w:eastAsia="Times New Roman"/>
          <w:i/>
          <w:spacing w:val="1"/>
        </w:rPr>
        <w:t>электронны</w:t>
      </w:r>
      <w:r>
        <w:rPr>
          <w:rFonts w:eastAsia="Times New Roman"/>
          <w:i/>
        </w:rPr>
        <w:t>е</w:t>
      </w:r>
      <w:r>
        <w:rPr>
          <w:rFonts w:eastAsia="Times New Roman"/>
          <w:i/>
          <w:spacing w:val="2"/>
        </w:rPr>
        <w:t xml:space="preserve"> </w:t>
      </w:r>
      <w:r>
        <w:rPr>
          <w:rFonts w:eastAsia="Times New Roman"/>
          <w:i/>
          <w:spacing w:val="1"/>
        </w:rPr>
        <w:t>таблицы</w:t>
      </w:r>
      <w:r>
        <w:rPr>
          <w:rFonts w:eastAsia="Times New Roman"/>
          <w:i/>
        </w:rPr>
        <w:t xml:space="preserve">, </w:t>
      </w:r>
      <w:r>
        <w:rPr>
          <w:rFonts w:eastAsia="Times New Roman"/>
          <w:i/>
          <w:spacing w:val="1"/>
        </w:rPr>
        <w:t>браузер</w:t>
      </w:r>
      <w:r>
        <w:rPr>
          <w:rFonts w:eastAsia="Times New Roman"/>
          <w:i/>
        </w:rPr>
        <w:t>ы</w:t>
      </w:r>
      <w:r>
        <w:rPr>
          <w:rFonts w:eastAsia="Times New Roman"/>
          <w:i/>
          <w:spacing w:val="-10"/>
        </w:rPr>
        <w:t xml:space="preserve"> </w:t>
      </w:r>
      <w:r>
        <w:rPr>
          <w:rFonts w:eastAsia="Times New Roman"/>
          <w:i/>
        </w:rPr>
        <w:t xml:space="preserve">и </w:t>
      </w:r>
      <w:r>
        <w:rPr>
          <w:rFonts w:eastAsia="Times New Roman"/>
          <w:i/>
          <w:spacing w:val="1"/>
        </w:rPr>
        <w:t>др</w:t>
      </w:r>
      <w:r>
        <w:rPr>
          <w:rFonts w:eastAsia="Times New Roman"/>
          <w:i/>
        </w:rPr>
        <w:t>.);</w:t>
      </w:r>
    </w:p>
    <w:p w:rsidR="005C14E3" w:rsidRDefault="005C14E3" w:rsidP="002D447A">
      <w:pPr>
        <w:pStyle w:val="ae"/>
        <w:numPr>
          <w:ilvl w:val="0"/>
          <w:numId w:val="104"/>
        </w:numPr>
        <w:tabs>
          <w:tab w:val="left" w:pos="284"/>
          <w:tab w:val="left" w:pos="820"/>
          <w:tab w:val="left" w:pos="993"/>
        </w:tabs>
        <w:spacing w:line="276" w:lineRule="auto"/>
        <w:ind w:left="-567" w:firstLine="0"/>
        <w:jc w:val="both"/>
        <w:rPr>
          <w:rFonts w:eastAsia="Times New Roman"/>
          <w:i/>
        </w:rPr>
      </w:pPr>
      <w:r>
        <w:rPr>
          <w:rFonts w:eastAsia="Times New Roman"/>
          <w:i/>
          <w:spacing w:val="1"/>
        </w:rPr>
        <w:t>познакомитьс</w:t>
      </w:r>
      <w:r>
        <w:rPr>
          <w:rFonts w:eastAsia="Times New Roman"/>
          <w:i/>
        </w:rPr>
        <w:t xml:space="preserve">я с </w:t>
      </w:r>
      <w:r>
        <w:rPr>
          <w:rFonts w:eastAsia="Times New Roman"/>
          <w:i/>
          <w:spacing w:val="1"/>
        </w:rPr>
        <w:t>примерам</w:t>
      </w:r>
      <w:r>
        <w:rPr>
          <w:rFonts w:eastAsia="Times New Roman"/>
          <w:i/>
        </w:rPr>
        <w:t xml:space="preserve">и </w:t>
      </w:r>
      <w:r>
        <w:rPr>
          <w:rFonts w:eastAsia="Times New Roman"/>
          <w:i/>
          <w:spacing w:val="1"/>
        </w:rPr>
        <w:t>использовани</w:t>
      </w:r>
      <w:r>
        <w:rPr>
          <w:rFonts w:eastAsia="Times New Roman"/>
          <w:i/>
        </w:rPr>
        <w:t xml:space="preserve">я </w:t>
      </w:r>
      <w:r>
        <w:rPr>
          <w:rFonts w:eastAsia="Times New Roman"/>
          <w:i/>
          <w:spacing w:val="1"/>
        </w:rPr>
        <w:t>математическог</w:t>
      </w:r>
      <w:r>
        <w:rPr>
          <w:rFonts w:eastAsia="Times New Roman"/>
          <w:i/>
        </w:rPr>
        <w:t xml:space="preserve">о </w:t>
      </w:r>
      <w:r>
        <w:rPr>
          <w:rFonts w:eastAsia="Times New Roman"/>
          <w:i/>
          <w:spacing w:val="1"/>
        </w:rPr>
        <w:t>моделировани</w:t>
      </w:r>
      <w:r>
        <w:rPr>
          <w:rFonts w:eastAsia="Times New Roman"/>
          <w:i/>
        </w:rPr>
        <w:t>я</w:t>
      </w:r>
      <w:r>
        <w:rPr>
          <w:rFonts w:eastAsia="Times New Roman"/>
          <w:i/>
          <w:spacing w:val="52"/>
        </w:rPr>
        <w:t xml:space="preserve"> </w:t>
      </w:r>
      <w:r>
        <w:rPr>
          <w:rFonts w:eastAsia="Times New Roman"/>
          <w:i/>
        </w:rPr>
        <w:t>в</w:t>
      </w:r>
      <w:r>
        <w:rPr>
          <w:rFonts w:eastAsia="Times New Roman"/>
          <w:i/>
          <w:spacing w:val="-1"/>
        </w:rPr>
        <w:t xml:space="preserve"> </w:t>
      </w:r>
      <w:r>
        <w:rPr>
          <w:rFonts w:eastAsia="Times New Roman"/>
          <w:i/>
          <w:spacing w:val="1"/>
        </w:rPr>
        <w:t>современно</w:t>
      </w:r>
      <w:r>
        <w:rPr>
          <w:rFonts w:eastAsia="Times New Roman"/>
          <w:i/>
        </w:rPr>
        <w:t>м</w:t>
      </w:r>
      <w:r>
        <w:rPr>
          <w:rFonts w:eastAsia="Times New Roman"/>
          <w:i/>
          <w:spacing w:val="-15"/>
        </w:rPr>
        <w:t xml:space="preserve"> </w:t>
      </w:r>
      <w:r>
        <w:rPr>
          <w:rFonts w:eastAsia="Times New Roman"/>
          <w:i/>
          <w:spacing w:val="1"/>
        </w:rPr>
        <w:t>мире</w:t>
      </w:r>
      <w:r>
        <w:rPr>
          <w:rFonts w:eastAsia="Times New Roman"/>
          <w:i/>
        </w:rPr>
        <w:t>;</w:t>
      </w:r>
    </w:p>
    <w:p w:rsidR="005C14E3" w:rsidRDefault="005C14E3" w:rsidP="002D447A">
      <w:pPr>
        <w:pStyle w:val="ae"/>
        <w:numPr>
          <w:ilvl w:val="0"/>
          <w:numId w:val="104"/>
        </w:numPr>
        <w:tabs>
          <w:tab w:val="left" w:pos="284"/>
          <w:tab w:val="left" w:pos="820"/>
          <w:tab w:val="left" w:pos="993"/>
        </w:tabs>
        <w:spacing w:line="276" w:lineRule="auto"/>
        <w:ind w:left="-567" w:firstLine="0"/>
        <w:jc w:val="both"/>
        <w:rPr>
          <w:rFonts w:eastAsia="Times New Roman"/>
          <w:i/>
        </w:rPr>
      </w:pPr>
      <w:r>
        <w:rPr>
          <w:rFonts w:eastAsia="Times New Roman"/>
          <w:i/>
          <w:spacing w:val="1"/>
        </w:rPr>
        <w:t>познакомитьс</w:t>
      </w:r>
      <w:r>
        <w:rPr>
          <w:rFonts w:eastAsia="Times New Roman"/>
          <w:i/>
        </w:rPr>
        <w:t>я</w:t>
      </w:r>
      <w:r>
        <w:rPr>
          <w:rFonts w:eastAsia="Times New Roman"/>
          <w:i/>
          <w:spacing w:val="-4"/>
        </w:rPr>
        <w:t xml:space="preserve"> </w:t>
      </w:r>
      <w:r>
        <w:rPr>
          <w:rFonts w:eastAsia="Times New Roman"/>
          <w:i/>
        </w:rPr>
        <w:t>с</w:t>
      </w:r>
      <w:r>
        <w:rPr>
          <w:rFonts w:eastAsia="Times New Roman"/>
          <w:i/>
          <w:spacing w:val="14"/>
        </w:rPr>
        <w:t xml:space="preserve"> </w:t>
      </w:r>
      <w:r>
        <w:rPr>
          <w:rFonts w:eastAsia="Times New Roman"/>
          <w:i/>
          <w:spacing w:val="1"/>
        </w:rPr>
        <w:t>принцип</w:t>
      </w:r>
      <w:r>
        <w:rPr>
          <w:rFonts w:eastAsia="Times New Roman"/>
          <w:i/>
        </w:rPr>
        <w:t>а</w:t>
      </w:r>
      <w:r>
        <w:rPr>
          <w:rFonts w:eastAsia="Times New Roman"/>
          <w:i/>
          <w:spacing w:val="1"/>
        </w:rPr>
        <w:t>м</w:t>
      </w:r>
      <w:r>
        <w:rPr>
          <w:rFonts w:eastAsia="Times New Roman"/>
          <w:i/>
        </w:rPr>
        <w:t xml:space="preserve">и </w:t>
      </w:r>
      <w:r>
        <w:rPr>
          <w:rFonts w:eastAsia="Times New Roman"/>
          <w:i/>
          <w:spacing w:val="1"/>
        </w:rPr>
        <w:t>функционировани</w:t>
      </w:r>
      <w:r>
        <w:rPr>
          <w:rFonts w:eastAsia="Times New Roman"/>
          <w:i/>
        </w:rPr>
        <w:t>я</w:t>
      </w:r>
      <w:r>
        <w:rPr>
          <w:rFonts w:eastAsia="Times New Roman"/>
          <w:i/>
          <w:spacing w:val="-9"/>
        </w:rPr>
        <w:t xml:space="preserve"> </w:t>
      </w:r>
      <w:r>
        <w:rPr>
          <w:rFonts w:eastAsia="Times New Roman"/>
          <w:i/>
          <w:spacing w:val="1"/>
        </w:rPr>
        <w:t>Интернет</w:t>
      </w:r>
      <w:r>
        <w:rPr>
          <w:rFonts w:eastAsia="Times New Roman"/>
          <w:i/>
        </w:rPr>
        <w:t>а</w:t>
      </w:r>
      <w:r>
        <w:rPr>
          <w:rFonts w:eastAsia="Times New Roman"/>
          <w:i/>
          <w:spacing w:val="2"/>
        </w:rPr>
        <w:t xml:space="preserve"> </w:t>
      </w:r>
      <w:r>
        <w:rPr>
          <w:rFonts w:eastAsia="Times New Roman"/>
          <w:i/>
        </w:rPr>
        <w:t>и</w:t>
      </w:r>
      <w:r>
        <w:rPr>
          <w:rFonts w:eastAsia="Times New Roman"/>
          <w:i/>
          <w:spacing w:val="12"/>
        </w:rPr>
        <w:t xml:space="preserve"> </w:t>
      </w:r>
      <w:r>
        <w:rPr>
          <w:rFonts w:eastAsia="Times New Roman"/>
          <w:i/>
          <w:spacing w:val="1"/>
        </w:rPr>
        <w:t>сетевог</w:t>
      </w:r>
      <w:r>
        <w:rPr>
          <w:rFonts w:eastAsia="Times New Roman"/>
          <w:i/>
        </w:rPr>
        <w:t xml:space="preserve">о </w:t>
      </w:r>
      <w:r>
        <w:rPr>
          <w:rFonts w:eastAsia="Times New Roman"/>
          <w:i/>
          <w:spacing w:val="1"/>
        </w:rPr>
        <w:t>в</w:t>
      </w:r>
      <w:r>
        <w:rPr>
          <w:rFonts w:eastAsia="Times New Roman"/>
          <w:i/>
        </w:rPr>
        <w:t>з</w:t>
      </w:r>
      <w:r>
        <w:rPr>
          <w:rFonts w:eastAsia="Times New Roman"/>
          <w:i/>
          <w:spacing w:val="1"/>
        </w:rPr>
        <w:t>аимодействи</w:t>
      </w:r>
      <w:r>
        <w:rPr>
          <w:rFonts w:eastAsia="Times New Roman"/>
          <w:i/>
        </w:rPr>
        <w:t>я</w:t>
      </w:r>
      <w:r>
        <w:rPr>
          <w:rFonts w:eastAsia="Times New Roman"/>
          <w:i/>
          <w:spacing w:val="-19"/>
        </w:rPr>
        <w:t xml:space="preserve"> </w:t>
      </w:r>
      <w:r>
        <w:rPr>
          <w:rFonts w:eastAsia="Times New Roman"/>
          <w:i/>
          <w:spacing w:val="1"/>
        </w:rPr>
        <w:t>межд</w:t>
      </w:r>
      <w:r>
        <w:rPr>
          <w:rFonts w:eastAsia="Times New Roman"/>
          <w:i/>
        </w:rPr>
        <w:t>у</w:t>
      </w:r>
      <w:r>
        <w:rPr>
          <w:rFonts w:eastAsia="Times New Roman"/>
          <w:i/>
          <w:spacing w:val="-7"/>
        </w:rPr>
        <w:t xml:space="preserve"> </w:t>
      </w:r>
      <w:r>
        <w:rPr>
          <w:rFonts w:eastAsia="Times New Roman"/>
          <w:i/>
          <w:spacing w:val="1"/>
        </w:rPr>
        <w:t>компьютерами</w:t>
      </w:r>
      <w:r>
        <w:rPr>
          <w:rFonts w:eastAsia="Times New Roman"/>
          <w:i/>
        </w:rPr>
        <w:t>,</w:t>
      </w:r>
      <w:r>
        <w:rPr>
          <w:rFonts w:eastAsia="Times New Roman"/>
          <w:i/>
          <w:spacing w:val="-18"/>
        </w:rPr>
        <w:t xml:space="preserve"> </w:t>
      </w:r>
      <w:r>
        <w:rPr>
          <w:rFonts w:eastAsia="Times New Roman"/>
          <w:i/>
        </w:rPr>
        <w:t>с</w:t>
      </w:r>
      <w:r>
        <w:rPr>
          <w:rFonts w:eastAsia="Times New Roman"/>
          <w:i/>
          <w:spacing w:val="-1"/>
        </w:rPr>
        <w:t xml:space="preserve"> </w:t>
      </w:r>
      <w:r>
        <w:rPr>
          <w:rFonts w:eastAsia="Times New Roman"/>
          <w:i/>
          <w:spacing w:val="1"/>
        </w:rPr>
        <w:t>методам</w:t>
      </w:r>
      <w:r>
        <w:rPr>
          <w:rFonts w:eastAsia="Times New Roman"/>
          <w:i/>
        </w:rPr>
        <w:t>и</w:t>
      </w:r>
      <w:r>
        <w:rPr>
          <w:rFonts w:eastAsia="Times New Roman"/>
          <w:i/>
          <w:spacing w:val="-12"/>
        </w:rPr>
        <w:t xml:space="preserve"> </w:t>
      </w:r>
      <w:r>
        <w:rPr>
          <w:rFonts w:eastAsia="Times New Roman"/>
          <w:i/>
          <w:spacing w:val="1"/>
        </w:rPr>
        <w:t>пои</w:t>
      </w:r>
      <w:r>
        <w:rPr>
          <w:rFonts w:eastAsia="Times New Roman"/>
          <w:i/>
        </w:rPr>
        <w:t>с</w:t>
      </w:r>
      <w:r>
        <w:rPr>
          <w:rFonts w:eastAsia="Times New Roman"/>
          <w:i/>
          <w:spacing w:val="1"/>
        </w:rPr>
        <w:t>к</w:t>
      </w:r>
      <w:r>
        <w:rPr>
          <w:rFonts w:eastAsia="Times New Roman"/>
          <w:i/>
        </w:rPr>
        <w:t>а</w:t>
      </w:r>
      <w:r>
        <w:rPr>
          <w:rFonts w:eastAsia="Times New Roman"/>
          <w:i/>
          <w:spacing w:val="-8"/>
        </w:rPr>
        <w:t xml:space="preserve"> </w:t>
      </w:r>
      <w:r>
        <w:rPr>
          <w:rFonts w:eastAsia="Times New Roman"/>
          <w:i/>
        </w:rPr>
        <w:t>в</w:t>
      </w:r>
      <w:r>
        <w:rPr>
          <w:rFonts w:eastAsia="Times New Roman"/>
          <w:i/>
          <w:spacing w:val="-1"/>
        </w:rPr>
        <w:t xml:space="preserve"> </w:t>
      </w:r>
      <w:r>
        <w:rPr>
          <w:rFonts w:eastAsia="Times New Roman"/>
          <w:i/>
          <w:spacing w:val="1"/>
        </w:rPr>
        <w:t>Интернете</w:t>
      </w:r>
      <w:r>
        <w:rPr>
          <w:rFonts w:eastAsia="Times New Roman"/>
          <w:i/>
        </w:rPr>
        <w:t>;</w:t>
      </w:r>
    </w:p>
    <w:p w:rsidR="005C14E3" w:rsidRDefault="005C14E3" w:rsidP="002D447A">
      <w:pPr>
        <w:pStyle w:val="ae"/>
        <w:numPr>
          <w:ilvl w:val="0"/>
          <w:numId w:val="104"/>
        </w:numPr>
        <w:tabs>
          <w:tab w:val="left" w:pos="284"/>
          <w:tab w:val="left" w:pos="820"/>
          <w:tab w:val="left" w:pos="993"/>
        </w:tabs>
        <w:spacing w:line="276" w:lineRule="auto"/>
        <w:ind w:left="-567" w:firstLine="0"/>
        <w:jc w:val="both"/>
        <w:rPr>
          <w:rFonts w:eastAsia="Times New Roman"/>
          <w:i/>
        </w:rPr>
      </w:pPr>
      <w:r>
        <w:rPr>
          <w:rFonts w:eastAsia="Times New Roman"/>
          <w:i/>
          <w:spacing w:val="1"/>
        </w:rPr>
        <w:t>познакомитьс</w:t>
      </w:r>
      <w:r>
        <w:rPr>
          <w:rFonts w:eastAsia="Times New Roman"/>
          <w:i/>
        </w:rPr>
        <w:t>я</w:t>
      </w:r>
      <w:r>
        <w:rPr>
          <w:rFonts w:eastAsia="Times New Roman"/>
          <w:i/>
          <w:spacing w:val="66"/>
        </w:rPr>
        <w:t xml:space="preserve"> </w:t>
      </w:r>
      <w:r>
        <w:rPr>
          <w:rFonts w:eastAsia="Times New Roman"/>
          <w:i/>
        </w:rPr>
        <w:t xml:space="preserve">с </w:t>
      </w:r>
      <w:r>
        <w:rPr>
          <w:rFonts w:eastAsia="Times New Roman"/>
          <w:i/>
          <w:spacing w:val="1"/>
        </w:rPr>
        <w:t>постановко</w:t>
      </w:r>
      <w:r>
        <w:rPr>
          <w:rFonts w:eastAsia="Times New Roman"/>
          <w:i/>
        </w:rPr>
        <w:t>й</w:t>
      </w:r>
      <w:r>
        <w:rPr>
          <w:rFonts w:eastAsia="Times New Roman"/>
          <w:i/>
          <w:spacing w:val="69"/>
        </w:rPr>
        <w:t xml:space="preserve"> </w:t>
      </w:r>
      <w:r>
        <w:rPr>
          <w:rFonts w:eastAsia="Times New Roman"/>
          <w:i/>
          <w:spacing w:val="1"/>
        </w:rPr>
        <w:t>вопрос</w:t>
      </w:r>
      <w:r>
        <w:rPr>
          <w:rFonts w:eastAsia="Times New Roman"/>
          <w:i/>
        </w:rPr>
        <w:t xml:space="preserve">а о </w:t>
      </w:r>
      <w:r>
        <w:rPr>
          <w:rFonts w:eastAsia="Times New Roman"/>
          <w:i/>
          <w:spacing w:val="1"/>
        </w:rPr>
        <w:t>том</w:t>
      </w:r>
      <w:r>
        <w:rPr>
          <w:rFonts w:eastAsia="Times New Roman"/>
          <w:i/>
        </w:rPr>
        <w:t xml:space="preserve">, </w:t>
      </w:r>
      <w:r>
        <w:rPr>
          <w:rFonts w:eastAsia="Times New Roman"/>
          <w:i/>
          <w:spacing w:val="1"/>
        </w:rPr>
        <w:t>наскольк</w:t>
      </w:r>
      <w:r>
        <w:rPr>
          <w:rFonts w:eastAsia="Times New Roman"/>
          <w:i/>
        </w:rPr>
        <w:t xml:space="preserve">о </w:t>
      </w:r>
      <w:r>
        <w:rPr>
          <w:rFonts w:eastAsia="Times New Roman"/>
          <w:i/>
          <w:spacing w:val="1"/>
        </w:rPr>
        <w:t>достоверна полученна</w:t>
      </w:r>
      <w:r>
        <w:rPr>
          <w:rFonts w:eastAsia="Times New Roman"/>
          <w:i/>
        </w:rPr>
        <w:t>я</w:t>
      </w:r>
      <w:r>
        <w:rPr>
          <w:rFonts w:eastAsia="Times New Roman"/>
          <w:i/>
          <w:spacing w:val="2"/>
        </w:rPr>
        <w:t xml:space="preserve"> </w:t>
      </w:r>
      <w:r>
        <w:rPr>
          <w:rFonts w:eastAsia="Times New Roman"/>
          <w:i/>
          <w:spacing w:val="1"/>
        </w:rPr>
        <w:t>информация</w:t>
      </w:r>
      <w:r>
        <w:rPr>
          <w:rFonts w:eastAsia="Times New Roman"/>
          <w:i/>
        </w:rPr>
        <w:t xml:space="preserve">, </w:t>
      </w:r>
      <w:r>
        <w:rPr>
          <w:rFonts w:eastAsia="Times New Roman"/>
          <w:i/>
          <w:spacing w:val="1"/>
        </w:rPr>
        <w:t>подкреплен</w:t>
      </w:r>
      <w:r>
        <w:rPr>
          <w:rFonts w:eastAsia="Times New Roman"/>
          <w:i/>
        </w:rPr>
        <w:t xml:space="preserve">а </w:t>
      </w:r>
      <w:r>
        <w:rPr>
          <w:rFonts w:eastAsia="Times New Roman"/>
          <w:i/>
          <w:spacing w:val="1"/>
        </w:rPr>
        <w:t>л</w:t>
      </w:r>
      <w:r>
        <w:rPr>
          <w:rFonts w:eastAsia="Times New Roman"/>
          <w:i/>
        </w:rPr>
        <w:t>и</w:t>
      </w:r>
      <w:r>
        <w:rPr>
          <w:rFonts w:eastAsia="Times New Roman"/>
          <w:i/>
          <w:spacing w:val="13"/>
        </w:rPr>
        <w:t xml:space="preserve"> </w:t>
      </w:r>
      <w:r>
        <w:rPr>
          <w:rFonts w:eastAsia="Times New Roman"/>
          <w:i/>
          <w:spacing w:val="1"/>
        </w:rPr>
        <w:t>он</w:t>
      </w:r>
      <w:r>
        <w:rPr>
          <w:rFonts w:eastAsia="Times New Roman"/>
          <w:i/>
        </w:rPr>
        <w:t>а</w:t>
      </w:r>
      <w:r>
        <w:rPr>
          <w:rFonts w:eastAsia="Times New Roman"/>
          <w:i/>
          <w:spacing w:val="11"/>
        </w:rPr>
        <w:t xml:space="preserve"> </w:t>
      </w:r>
      <w:r>
        <w:rPr>
          <w:rFonts w:eastAsia="Times New Roman"/>
          <w:i/>
          <w:spacing w:val="1"/>
        </w:rPr>
        <w:t>доказательствами подлинност</w:t>
      </w:r>
      <w:r>
        <w:rPr>
          <w:rFonts w:eastAsia="Times New Roman"/>
          <w:i/>
        </w:rPr>
        <w:t>и</w:t>
      </w:r>
      <w:r>
        <w:rPr>
          <w:rFonts w:eastAsia="Times New Roman"/>
          <w:i/>
          <w:spacing w:val="-9"/>
        </w:rPr>
        <w:t xml:space="preserve"> </w:t>
      </w:r>
      <w:r>
        <w:rPr>
          <w:rFonts w:eastAsia="Times New Roman"/>
          <w:i/>
          <w:spacing w:val="1"/>
        </w:rPr>
        <w:t>(пример</w:t>
      </w:r>
      <w:r>
        <w:rPr>
          <w:rFonts w:eastAsia="Times New Roman"/>
          <w:i/>
        </w:rPr>
        <w:t>:</w:t>
      </w:r>
      <w:r>
        <w:rPr>
          <w:rFonts w:eastAsia="Times New Roman"/>
          <w:i/>
          <w:spacing w:val="-4"/>
        </w:rPr>
        <w:t xml:space="preserve"> </w:t>
      </w:r>
      <w:r>
        <w:rPr>
          <w:rFonts w:eastAsia="Times New Roman"/>
          <w:i/>
          <w:spacing w:val="1"/>
        </w:rPr>
        <w:t>наличи</w:t>
      </w:r>
      <w:r>
        <w:rPr>
          <w:rFonts w:eastAsia="Times New Roman"/>
          <w:i/>
        </w:rPr>
        <w:t>е</w:t>
      </w:r>
      <w:r>
        <w:rPr>
          <w:rFonts w:eastAsia="Times New Roman"/>
          <w:i/>
          <w:spacing w:val="-3"/>
        </w:rPr>
        <w:t xml:space="preserve"> </w:t>
      </w:r>
      <w:r>
        <w:rPr>
          <w:rFonts w:eastAsia="Times New Roman"/>
          <w:i/>
          <w:spacing w:val="1"/>
        </w:rPr>
        <w:t>электронно</w:t>
      </w:r>
      <w:r>
        <w:rPr>
          <w:rFonts w:eastAsia="Times New Roman"/>
          <w:i/>
        </w:rPr>
        <w:t>й</w:t>
      </w:r>
      <w:r>
        <w:rPr>
          <w:rFonts w:eastAsia="Times New Roman"/>
          <w:i/>
          <w:spacing w:val="-8"/>
        </w:rPr>
        <w:t xml:space="preserve"> </w:t>
      </w:r>
      <w:r>
        <w:rPr>
          <w:rFonts w:eastAsia="Times New Roman"/>
          <w:i/>
          <w:spacing w:val="1"/>
        </w:rPr>
        <w:t>подписи</w:t>
      </w:r>
      <w:r>
        <w:rPr>
          <w:rFonts w:eastAsia="Times New Roman"/>
          <w:i/>
        </w:rPr>
        <w:t>);</w:t>
      </w:r>
      <w:r>
        <w:rPr>
          <w:rFonts w:eastAsia="Times New Roman"/>
          <w:i/>
          <w:spacing w:val="-5"/>
        </w:rPr>
        <w:t xml:space="preserve"> </w:t>
      </w:r>
      <w:r>
        <w:rPr>
          <w:rFonts w:eastAsia="Times New Roman"/>
          <w:i/>
          <w:spacing w:val="1"/>
        </w:rPr>
        <w:t>познакомитьс</w:t>
      </w:r>
      <w:r>
        <w:rPr>
          <w:rFonts w:eastAsia="Times New Roman"/>
          <w:i/>
        </w:rPr>
        <w:t>я</w:t>
      </w:r>
      <w:r>
        <w:rPr>
          <w:rFonts w:eastAsia="Times New Roman"/>
          <w:i/>
          <w:spacing w:val="-11"/>
        </w:rPr>
        <w:t xml:space="preserve"> </w:t>
      </w:r>
      <w:r>
        <w:rPr>
          <w:rFonts w:eastAsia="Times New Roman"/>
          <w:i/>
        </w:rPr>
        <w:t xml:space="preserve">с </w:t>
      </w:r>
      <w:r>
        <w:rPr>
          <w:rFonts w:eastAsia="Times New Roman"/>
          <w:i/>
          <w:spacing w:val="1"/>
        </w:rPr>
        <w:t>во</w:t>
      </w:r>
      <w:r>
        <w:rPr>
          <w:rFonts w:eastAsia="Times New Roman"/>
          <w:i/>
        </w:rPr>
        <w:t>з</w:t>
      </w:r>
      <w:r>
        <w:rPr>
          <w:rFonts w:eastAsia="Times New Roman"/>
          <w:i/>
          <w:spacing w:val="1"/>
        </w:rPr>
        <w:t>можным</w:t>
      </w:r>
      <w:r>
        <w:rPr>
          <w:rFonts w:eastAsia="Times New Roman"/>
          <w:i/>
        </w:rPr>
        <w:t>и</w:t>
      </w:r>
      <w:r>
        <w:rPr>
          <w:rFonts w:eastAsia="Times New Roman"/>
          <w:i/>
          <w:spacing w:val="-2"/>
        </w:rPr>
        <w:t xml:space="preserve"> </w:t>
      </w:r>
      <w:r>
        <w:rPr>
          <w:rFonts w:eastAsia="Times New Roman"/>
          <w:i/>
          <w:spacing w:val="1"/>
        </w:rPr>
        <w:t>подходам</w:t>
      </w:r>
      <w:r>
        <w:rPr>
          <w:rFonts w:eastAsia="Times New Roman"/>
          <w:i/>
        </w:rPr>
        <w:t>и</w:t>
      </w:r>
      <w:r>
        <w:rPr>
          <w:rFonts w:eastAsia="Times New Roman"/>
          <w:i/>
          <w:spacing w:val="1"/>
        </w:rPr>
        <w:t xml:space="preserve"> </w:t>
      </w:r>
      <w:r>
        <w:rPr>
          <w:rFonts w:eastAsia="Times New Roman"/>
          <w:i/>
        </w:rPr>
        <w:t>к</w:t>
      </w:r>
      <w:r>
        <w:rPr>
          <w:rFonts w:eastAsia="Times New Roman"/>
          <w:i/>
          <w:spacing w:val="13"/>
        </w:rPr>
        <w:t xml:space="preserve"> </w:t>
      </w:r>
      <w:r>
        <w:rPr>
          <w:rFonts w:eastAsia="Times New Roman"/>
          <w:i/>
          <w:spacing w:val="1"/>
        </w:rPr>
        <w:t>оценк</w:t>
      </w:r>
      <w:r>
        <w:rPr>
          <w:rFonts w:eastAsia="Times New Roman"/>
          <w:i/>
        </w:rPr>
        <w:t>е</w:t>
      </w:r>
      <w:r>
        <w:rPr>
          <w:rFonts w:eastAsia="Times New Roman"/>
          <w:i/>
          <w:spacing w:val="6"/>
        </w:rPr>
        <w:t xml:space="preserve"> </w:t>
      </w:r>
      <w:r>
        <w:rPr>
          <w:rFonts w:eastAsia="Times New Roman"/>
          <w:i/>
          <w:spacing w:val="1"/>
        </w:rPr>
        <w:t>достоверност</w:t>
      </w:r>
      <w:r>
        <w:rPr>
          <w:rFonts w:eastAsia="Times New Roman"/>
          <w:i/>
        </w:rPr>
        <w:t>и</w:t>
      </w:r>
      <w:r>
        <w:rPr>
          <w:rFonts w:eastAsia="Times New Roman"/>
          <w:i/>
          <w:spacing w:val="-4"/>
        </w:rPr>
        <w:t xml:space="preserve"> </w:t>
      </w:r>
      <w:r>
        <w:rPr>
          <w:rFonts w:eastAsia="Times New Roman"/>
          <w:i/>
          <w:spacing w:val="1"/>
        </w:rPr>
        <w:t>информаци</w:t>
      </w:r>
      <w:r>
        <w:rPr>
          <w:rFonts w:eastAsia="Times New Roman"/>
          <w:i/>
        </w:rPr>
        <w:t>и</w:t>
      </w:r>
      <w:r>
        <w:rPr>
          <w:rFonts w:eastAsia="Times New Roman"/>
          <w:i/>
          <w:spacing w:val="-1"/>
        </w:rPr>
        <w:t xml:space="preserve"> </w:t>
      </w:r>
      <w:r>
        <w:rPr>
          <w:rFonts w:eastAsia="Times New Roman"/>
          <w:i/>
          <w:spacing w:val="1"/>
        </w:rPr>
        <w:t>(пример</w:t>
      </w:r>
      <w:r>
        <w:rPr>
          <w:rFonts w:eastAsia="Times New Roman"/>
          <w:i/>
        </w:rPr>
        <w:t xml:space="preserve">: </w:t>
      </w:r>
      <w:r>
        <w:rPr>
          <w:rFonts w:eastAsia="Times New Roman"/>
          <w:i/>
          <w:spacing w:val="1"/>
        </w:rPr>
        <w:t>сравнени</w:t>
      </w:r>
      <w:r>
        <w:rPr>
          <w:rFonts w:eastAsia="Times New Roman"/>
          <w:i/>
        </w:rPr>
        <w:t>е</w:t>
      </w:r>
      <w:r>
        <w:rPr>
          <w:rFonts w:eastAsia="Times New Roman"/>
          <w:i/>
          <w:spacing w:val="-11"/>
        </w:rPr>
        <w:t xml:space="preserve"> </w:t>
      </w:r>
      <w:r>
        <w:rPr>
          <w:rFonts w:eastAsia="Times New Roman"/>
          <w:i/>
          <w:spacing w:val="1"/>
        </w:rPr>
        <w:t>данны</w:t>
      </w:r>
      <w:r>
        <w:rPr>
          <w:rFonts w:eastAsia="Times New Roman"/>
          <w:i/>
        </w:rPr>
        <w:t>х</w:t>
      </w:r>
      <w:r>
        <w:rPr>
          <w:rFonts w:eastAsia="Times New Roman"/>
          <w:i/>
          <w:spacing w:val="-8"/>
        </w:rPr>
        <w:t xml:space="preserve"> </w:t>
      </w:r>
      <w:r>
        <w:rPr>
          <w:rFonts w:eastAsia="Times New Roman"/>
          <w:i/>
          <w:spacing w:val="1"/>
        </w:rPr>
        <w:t>и</w:t>
      </w:r>
      <w:r>
        <w:rPr>
          <w:rFonts w:eastAsia="Times New Roman"/>
          <w:i/>
        </w:rPr>
        <w:t>з</w:t>
      </w:r>
      <w:r>
        <w:rPr>
          <w:rFonts w:eastAsia="Times New Roman"/>
          <w:i/>
          <w:spacing w:val="-3"/>
        </w:rPr>
        <w:t xml:space="preserve"> </w:t>
      </w:r>
      <w:r>
        <w:rPr>
          <w:rFonts w:eastAsia="Times New Roman"/>
          <w:i/>
          <w:spacing w:val="1"/>
        </w:rPr>
        <w:t>разны</w:t>
      </w:r>
      <w:r>
        <w:rPr>
          <w:rFonts w:eastAsia="Times New Roman"/>
          <w:i/>
        </w:rPr>
        <w:t>х</w:t>
      </w:r>
      <w:r>
        <w:rPr>
          <w:rFonts w:eastAsia="Times New Roman"/>
          <w:i/>
          <w:spacing w:val="-8"/>
        </w:rPr>
        <w:t xml:space="preserve"> </w:t>
      </w:r>
      <w:r>
        <w:rPr>
          <w:rFonts w:eastAsia="Times New Roman"/>
          <w:i/>
          <w:spacing w:val="1"/>
        </w:rPr>
        <w:t>источников</w:t>
      </w:r>
      <w:r>
        <w:rPr>
          <w:rFonts w:eastAsia="Times New Roman"/>
          <w:i/>
        </w:rPr>
        <w:t>);</w:t>
      </w:r>
    </w:p>
    <w:p w:rsidR="005C14E3" w:rsidRDefault="005C14E3" w:rsidP="002D447A">
      <w:pPr>
        <w:pStyle w:val="ae"/>
        <w:numPr>
          <w:ilvl w:val="0"/>
          <w:numId w:val="104"/>
        </w:numPr>
        <w:tabs>
          <w:tab w:val="left" w:pos="284"/>
          <w:tab w:val="left" w:pos="820"/>
          <w:tab w:val="left" w:pos="993"/>
        </w:tabs>
        <w:spacing w:line="276" w:lineRule="auto"/>
        <w:ind w:left="-567" w:firstLine="0"/>
        <w:jc w:val="both"/>
        <w:rPr>
          <w:rFonts w:eastAsia="Times New Roman"/>
          <w:i/>
        </w:rPr>
      </w:pPr>
      <w:r>
        <w:rPr>
          <w:rFonts w:eastAsia="Times New Roman"/>
          <w:i/>
          <w:spacing w:val="1"/>
        </w:rPr>
        <w:t>узнат</w:t>
      </w:r>
      <w:r>
        <w:rPr>
          <w:rFonts w:eastAsia="Times New Roman"/>
          <w:i/>
        </w:rPr>
        <w:t xml:space="preserve">ь о </w:t>
      </w:r>
      <w:r>
        <w:rPr>
          <w:rFonts w:eastAsia="Times New Roman"/>
          <w:i/>
          <w:spacing w:val="1"/>
        </w:rPr>
        <w:t>том</w:t>
      </w:r>
      <w:r>
        <w:rPr>
          <w:rFonts w:eastAsia="Times New Roman"/>
          <w:i/>
        </w:rPr>
        <w:t xml:space="preserve">, </w:t>
      </w:r>
      <w:r>
        <w:rPr>
          <w:rFonts w:eastAsia="Times New Roman"/>
          <w:i/>
          <w:spacing w:val="1"/>
        </w:rPr>
        <w:t>чт</w:t>
      </w:r>
      <w:r>
        <w:rPr>
          <w:rFonts w:eastAsia="Times New Roman"/>
          <w:i/>
        </w:rPr>
        <w:t xml:space="preserve">о в </w:t>
      </w:r>
      <w:r>
        <w:rPr>
          <w:rFonts w:eastAsia="Times New Roman"/>
          <w:i/>
          <w:spacing w:val="1"/>
        </w:rPr>
        <w:t>сфер</w:t>
      </w:r>
      <w:r>
        <w:rPr>
          <w:rFonts w:eastAsia="Times New Roman"/>
          <w:i/>
        </w:rPr>
        <w:t xml:space="preserve">е </w:t>
      </w:r>
      <w:r>
        <w:rPr>
          <w:rFonts w:eastAsia="Times New Roman"/>
          <w:i/>
          <w:spacing w:val="1"/>
        </w:rPr>
        <w:t>информатик</w:t>
      </w:r>
      <w:r>
        <w:rPr>
          <w:rFonts w:eastAsia="Times New Roman"/>
          <w:i/>
        </w:rPr>
        <w:t xml:space="preserve">и и </w:t>
      </w:r>
      <w:r>
        <w:rPr>
          <w:rFonts w:eastAsia="Times New Roman"/>
          <w:i/>
          <w:spacing w:val="1"/>
        </w:rPr>
        <w:t>ИКТ</w:t>
      </w:r>
      <w:r>
        <w:rPr>
          <w:rFonts w:eastAsia="Times New Roman"/>
          <w:i/>
          <w:spacing w:val="12"/>
        </w:rPr>
        <w:t xml:space="preserve"> </w:t>
      </w:r>
      <w:r>
        <w:rPr>
          <w:rFonts w:eastAsia="Times New Roman"/>
          <w:i/>
          <w:spacing w:val="1"/>
        </w:rPr>
        <w:t>существую</w:t>
      </w:r>
      <w:r>
        <w:rPr>
          <w:rFonts w:eastAsia="Times New Roman"/>
          <w:i/>
        </w:rPr>
        <w:t>т</w:t>
      </w:r>
      <w:r>
        <w:rPr>
          <w:rFonts w:eastAsia="Times New Roman"/>
          <w:i/>
          <w:spacing w:val="5"/>
        </w:rPr>
        <w:t xml:space="preserve"> </w:t>
      </w:r>
      <w:r>
        <w:rPr>
          <w:rFonts w:eastAsia="Times New Roman"/>
          <w:i/>
          <w:spacing w:val="1"/>
        </w:rPr>
        <w:t>международны</w:t>
      </w:r>
      <w:r>
        <w:rPr>
          <w:rFonts w:eastAsia="Times New Roman"/>
          <w:i/>
        </w:rPr>
        <w:t xml:space="preserve">е и </w:t>
      </w:r>
      <w:r>
        <w:rPr>
          <w:rFonts w:eastAsia="Times New Roman"/>
          <w:i/>
          <w:spacing w:val="1"/>
        </w:rPr>
        <w:t>национальны</w:t>
      </w:r>
      <w:r>
        <w:rPr>
          <w:rFonts w:eastAsia="Times New Roman"/>
          <w:i/>
        </w:rPr>
        <w:t>е</w:t>
      </w:r>
      <w:r>
        <w:rPr>
          <w:rFonts w:eastAsia="Times New Roman"/>
          <w:i/>
          <w:spacing w:val="-17"/>
        </w:rPr>
        <w:t xml:space="preserve"> </w:t>
      </w:r>
      <w:r>
        <w:rPr>
          <w:rFonts w:eastAsia="Times New Roman"/>
          <w:i/>
          <w:spacing w:val="1"/>
        </w:rPr>
        <w:t>стандарты</w:t>
      </w:r>
      <w:r>
        <w:rPr>
          <w:rFonts w:eastAsia="Times New Roman"/>
          <w:i/>
        </w:rPr>
        <w:t>;</w:t>
      </w:r>
    </w:p>
    <w:p w:rsidR="005C14E3" w:rsidRDefault="005C14E3" w:rsidP="002D447A">
      <w:pPr>
        <w:pStyle w:val="ae"/>
        <w:numPr>
          <w:ilvl w:val="0"/>
          <w:numId w:val="104"/>
        </w:numPr>
        <w:tabs>
          <w:tab w:val="left" w:pos="284"/>
          <w:tab w:val="left" w:pos="820"/>
          <w:tab w:val="left" w:pos="993"/>
        </w:tabs>
        <w:spacing w:line="276" w:lineRule="auto"/>
        <w:ind w:left="-567" w:firstLine="0"/>
        <w:jc w:val="both"/>
        <w:rPr>
          <w:rFonts w:eastAsia="Times New Roman"/>
          <w:i/>
        </w:rPr>
      </w:pPr>
      <w:r>
        <w:rPr>
          <w:rFonts w:eastAsia="Times New Roman"/>
          <w:i/>
          <w:spacing w:val="1"/>
        </w:rPr>
        <w:t>узнат</w:t>
      </w:r>
      <w:r>
        <w:rPr>
          <w:rFonts w:eastAsia="Times New Roman"/>
          <w:i/>
        </w:rPr>
        <w:t xml:space="preserve">ь о </w:t>
      </w:r>
      <w:r>
        <w:rPr>
          <w:rFonts w:eastAsia="Times New Roman"/>
          <w:i/>
          <w:spacing w:val="1"/>
        </w:rPr>
        <w:t>структур</w:t>
      </w:r>
      <w:r>
        <w:rPr>
          <w:rFonts w:eastAsia="Times New Roman"/>
          <w:i/>
        </w:rPr>
        <w:t xml:space="preserve">е </w:t>
      </w:r>
      <w:r>
        <w:rPr>
          <w:rFonts w:eastAsia="Times New Roman"/>
          <w:i/>
          <w:spacing w:val="1"/>
        </w:rPr>
        <w:t>современны</w:t>
      </w:r>
      <w:r>
        <w:rPr>
          <w:rFonts w:eastAsia="Times New Roman"/>
          <w:i/>
        </w:rPr>
        <w:t xml:space="preserve">х </w:t>
      </w:r>
      <w:r>
        <w:rPr>
          <w:rFonts w:eastAsia="Times New Roman"/>
          <w:i/>
          <w:spacing w:val="1"/>
        </w:rPr>
        <w:t>компьютеро</w:t>
      </w:r>
      <w:r>
        <w:rPr>
          <w:rFonts w:eastAsia="Times New Roman"/>
          <w:i/>
        </w:rPr>
        <w:t xml:space="preserve">в и </w:t>
      </w:r>
      <w:r>
        <w:rPr>
          <w:rFonts w:eastAsia="Times New Roman"/>
          <w:i/>
          <w:spacing w:val="1"/>
        </w:rPr>
        <w:t>назначени</w:t>
      </w:r>
      <w:r>
        <w:rPr>
          <w:rFonts w:eastAsia="Times New Roman"/>
          <w:i/>
        </w:rPr>
        <w:t xml:space="preserve">и </w:t>
      </w:r>
      <w:r>
        <w:rPr>
          <w:rFonts w:eastAsia="Times New Roman"/>
          <w:i/>
          <w:spacing w:val="1"/>
        </w:rPr>
        <w:t>их элементов</w:t>
      </w:r>
      <w:r>
        <w:rPr>
          <w:rFonts w:eastAsia="Times New Roman"/>
          <w:i/>
        </w:rPr>
        <w:t>;</w:t>
      </w:r>
    </w:p>
    <w:p w:rsidR="005C14E3" w:rsidRDefault="005C14E3" w:rsidP="002D447A">
      <w:pPr>
        <w:pStyle w:val="ae"/>
        <w:numPr>
          <w:ilvl w:val="0"/>
          <w:numId w:val="104"/>
        </w:numPr>
        <w:tabs>
          <w:tab w:val="left" w:pos="284"/>
          <w:tab w:val="left" w:pos="780"/>
          <w:tab w:val="left" w:pos="993"/>
        </w:tabs>
        <w:spacing w:line="276" w:lineRule="auto"/>
        <w:ind w:left="-567" w:firstLine="0"/>
        <w:jc w:val="both"/>
        <w:rPr>
          <w:rFonts w:eastAsia="Times New Roman"/>
          <w:i/>
          <w:w w:val="99"/>
        </w:rPr>
      </w:pPr>
      <w:r>
        <w:rPr>
          <w:rFonts w:eastAsia="Times New Roman"/>
          <w:i/>
          <w:spacing w:val="1"/>
        </w:rPr>
        <w:t>получит</w:t>
      </w:r>
      <w:r>
        <w:rPr>
          <w:rFonts w:eastAsia="Times New Roman"/>
          <w:i/>
        </w:rPr>
        <w:t xml:space="preserve">ь </w:t>
      </w:r>
      <w:r>
        <w:rPr>
          <w:rFonts w:eastAsia="Times New Roman"/>
          <w:i/>
          <w:spacing w:val="1"/>
        </w:rPr>
        <w:t>представлени</w:t>
      </w:r>
      <w:r>
        <w:rPr>
          <w:rFonts w:eastAsia="Times New Roman"/>
          <w:i/>
        </w:rPr>
        <w:t xml:space="preserve">е </w:t>
      </w:r>
      <w:r>
        <w:rPr>
          <w:rFonts w:eastAsia="Times New Roman"/>
          <w:i/>
          <w:spacing w:val="1"/>
        </w:rPr>
        <w:t>о</w:t>
      </w:r>
      <w:r>
        <w:rPr>
          <w:rFonts w:eastAsia="Times New Roman"/>
          <w:i/>
        </w:rPr>
        <w:t xml:space="preserve">б </w:t>
      </w:r>
      <w:r>
        <w:rPr>
          <w:rFonts w:eastAsia="Times New Roman"/>
          <w:i/>
          <w:spacing w:val="1"/>
        </w:rPr>
        <w:t>истори</w:t>
      </w:r>
      <w:r>
        <w:rPr>
          <w:rFonts w:eastAsia="Times New Roman"/>
          <w:i/>
        </w:rPr>
        <w:t xml:space="preserve">и и </w:t>
      </w:r>
      <w:r>
        <w:rPr>
          <w:rFonts w:eastAsia="Times New Roman"/>
          <w:i/>
          <w:spacing w:val="1"/>
        </w:rPr>
        <w:t>тенденци</w:t>
      </w:r>
      <w:r>
        <w:rPr>
          <w:rFonts w:eastAsia="Times New Roman"/>
          <w:i/>
        </w:rPr>
        <w:t xml:space="preserve">ях </w:t>
      </w:r>
      <w:r>
        <w:rPr>
          <w:rFonts w:eastAsia="Times New Roman"/>
          <w:i/>
          <w:spacing w:val="1"/>
        </w:rPr>
        <w:t>развити</w:t>
      </w:r>
      <w:r>
        <w:rPr>
          <w:rFonts w:eastAsia="Times New Roman"/>
          <w:i/>
        </w:rPr>
        <w:t xml:space="preserve">я </w:t>
      </w:r>
      <w:r>
        <w:rPr>
          <w:rFonts w:eastAsia="Times New Roman"/>
          <w:i/>
          <w:spacing w:val="1"/>
          <w:w w:val="99"/>
        </w:rPr>
        <w:t>ИКТ</w:t>
      </w:r>
      <w:r>
        <w:rPr>
          <w:rFonts w:eastAsia="Times New Roman"/>
          <w:i/>
          <w:w w:val="99"/>
        </w:rPr>
        <w:t>;</w:t>
      </w:r>
    </w:p>
    <w:p w:rsidR="005C14E3" w:rsidRDefault="005C14E3" w:rsidP="002D447A">
      <w:pPr>
        <w:pStyle w:val="ae"/>
        <w:numPr>
          <w:ilvl w:val="0"/>
          <w:numId w:val="104"/>
        </w:numPr>
        <w:tabs>
          <w:tab w:val="left" w:pos="284"/>
          <w:tab w:val="left" w:pos="993"/>
        </w:tabs>
        <w:spacing w:line="276" w:lineRule="auto"/>
        <w:ind w:left="-567" w:firstLine="0"/>
        <w:jc w:val="both"/>
        <w:rPr>
          <w:rFonts w:eastAsia="Times New Roman"/>
          <w:i/>
          <w:spacing w:val="1"/>
        </w:rPr>
      </w:pPr>
      <w:r>
        <w:rPr>
          <w:rFonts w:eastAsia="Times New Roman"/>
          <w:i/>
          <w:spacing w:val="1"/>
        </w:rPr>
        <w:t>познакомитьс</w:t>
      </w:r>
      <w:r>
        <w:rPr>
          <w:rFonts w:eastAsia="Times New Roman"/>
          <w:i/>
        </w:rPr>
        <w:t>я</w:t>
      </w:r>
      <w:r>
        <w:rPr>
          <w:rFonts w:eastAsia="Times New Roman"/>
          <w:i/>
          <w:spacing w:val="-18"/>
        </w:rPr>
        <w:t xml:space="preserve"> </w:t>
      </w:r>
      <w:r>
        <w:rPr>
          <w:rFonts w:eastAsia="Times New Roman"/>
          <w:i/>
        </w:rPr>
        <w:t>с</w:t>
      </w:r>
      <w:r>
        <w:rPr>
          <w:rFonts w:eastAsia="Times New Roman"/>
          <w:i/>
          <w:spacing w:val="-1"/>
        </w:rPr>
        <w:t xml:space="preserve"> </w:t>
      </w:r>
      <w:r>
        <w:rPr>
          <w:rFonts w:eastAsia="Times New Roman"/>
          <w:i/>
          <w:spacing w:val="1"/>
        </w:rPr>
        <w:t>примерам</w:t>
      </w:r>
      <w:r>
        <w:rPr>
          <w:rFonts w:eastAsia="Times New Roman"/>
          <w:i/>
        </w:rPr>
        <w:t>и</w:t>
      </w:r>
      <w:r>
        <w:rPr>
          <w:rFonts w:eastAsia="Times New Roman"/>
          <w:i/>
          <w:spacing w:val="-12"/>
        </w:rPr>
        <w:t xml:space="preserve"> </w:t>
      </w:r>
      <w:r>
        <w:rPr>
          <w:rFonts w:eastAsia="Times New Roman"/>
          <w:i/>
          <w:spacing w:val="1"/>
        </w:rPr>
        <w:t>использовани</w:t>
      </w:r>
      <w:r>
        <w:rPr>
          <w:rFonts w:eastAsia="Times New Roman"/>
          <w:i/>
        </w:rPr>
        <w:t>я</w:t>
      </w:r>
      <w:r>
        <w:rPr>
          <w:rFonts w:eastAsia="Times New Roman"/>
          <w:i/>
          <w:spacing w:val="-18"/>
        </w:rPr>
        <w:t xml:space="preserve"> </w:t>
      </w:r>
      <w:r>
        <w:rPr>
          <w:rFonts w:eastAsia="Times New Roman"/>
          <w:i/>
          <w:spacing w:val="1"/>
        </w:rPr>
        <w:t>ИК</w:t>
      </w:r>
      <w:r>
        <w:rPr>
          <w:rFonts w:eastAsia="Times New Roman"/>
          <w:i/>
        </w:rPr>
        <w:t>Т</w:t>
      </w:r>
      <w:r>
        <w:rPr>
          <w:rFonts w:eastAsia="Times New Roman"/>
          <w:i/>
          <w:spacing w:val="65"/>
        </w:rPr>
        <w:t xml:space="preserve"> </w:t>
      </w:r>
      <w:r>
        <w:rPr>
          <w:rFonts w:eastAsia="Times New Roman"/>
          <w:i/>
        </w:rPr>
        <w:t xml:space="preserve">в </w:t>
      </w:r>
      <w:r>
        <w:rPr>
          <w:rFonts w:eastAsia="Times New Roman"/>
          <w:i/>
          <w:spacing w:val="1"/>
        </w:rPr>
        <w:t>современно</w:t>
      </w:r>
      <w:r>
        <w:rPr>
          <w:rFonts w:eastAsia="Times New Roman"/>
          <w:i/>
        </w:rPr>
        <w:t>м</w:t>
      </w:r>
      <w:r>
        <w:rPr>
          <w:rFonts w:eastAsia="Times New Roman"/>
          <w:i/>
          <w:spacing w:val="-15"/>
        </w:rPr>
        <w:t xml:space="preserve"> </w:t>
      </w:r>
      <w:r>
        <w:rPr>
          <w:rFonts w:eastAsia="Times New Roman"/>
          <w:i/>
          <w:spacing w:val="1"/>
        </w:rPr>
        <w:t>мире;</w:t>
      </w:r>
    </w:p>
    <w:p w:rsidR="005C14E3" w:rsidRDefault="005C14E3" w:rsidP="002D447A">
      <w:pPr>
        <w:pStyle w:val="ae"/>
        <w:numPr>
          <w:ilvl w:val="0"/>
          <w:numId w:val="104"/>
        </w:numPr>
        <w:tabs>
          <w:tab w:val="left" w:pos="284"/>
          <w:tab w:val="left" w:pos="940"/>
          <w:tab w:val="left" w:pos="993"/>
        </w:tabs>
        <w:spacing w:line="276" w:lineRule="auto"/>
        <w:ind w:left="-567" w:firstLine="0"/>
        <w:jc w:val="both"/>
        <w:rPr>
          <w:rFonts w:eastAsia="Times New Roman"/>
          <w:i/>
        </w:rPr>
      </w:pPr>
      <w:r>
        <w:rPr>
          <w:rFonts w:eastAsia="Times New Roman"/>
          <w:i/>
        </w:rPr>
        <w:t>получить представления о роботизированных устройствах и их использовании на производстве и в научных исследованиях.</w:t>
      </w:r>
    </w:p>
    <w:p w:rsidR="005C14E3" w:rsidRDefault="005C14E3">
      <w:pPr>
        <w:pStyle w:val="3"/>
        <w:spacing w:before="0" w:after="0" w:line="276" w:lineRule="auto"/>
        <w:ind w:left="0" w:firstLine="709"/>
        <w:rPr>
          <w:sz w:val="24"/>
          <w:szCs w:val="24"/>
        </w:rPr>
      </w:pPr>
    </w:p>
    <w:p w:rsidR="005C14E3" w:rsidRDefault="005C14E3" w:rsidP="002D447A">
      <w:pPr>
        <w:pStyle w:val="4"/>
        <w:tabs>
          <w:tab w:val="left" w:pos="284"/>
        </w:tabs>
        <w:spacing w:line="276" w:lineRule="auto"/>
        <w:ind w:left="-567"/>
        <w:rPr>
          <w:sz w:val="24"/>
        </w:rPr>
      </w:pPr>
      <w:r>
        <w:rPr>
          <w:sz w:val="24"/>
        </w:rPr>
        <w:t xml:space="preserve"> Физика</w:t>
      </w:r>
    </w:p>
    <w:p w:rsidR="005C14E3" w:rsidRDefault="005C14E3" w:rsidP="002D447A">
      <w:pPr>
        <w:tabs>
          <w:tab w:val="left" w:pos="284"/>
          <w:tab w:val="left" w:pos="851"/>
        </w:tabs>
        <w:autoSpaceDE w:val="0"/>
        <w:ind w:left="-567" w:firstLine="567"/>
        <w:jc w:val="both"/>
        <w:rPr>
          <w:b/>
        </w:rPr>
      </w:pPr>
      <w:r>
        <w:rPr>
          <w:b/>
        </w:rPr>
        <w:t>Выпускник научится:</w:t>
      </w:r>
    </w:p>
    <w:p w:rsidR="005C14E3" w:rsidRDefault="005C14E3" w:rsidP="002D447A">
      <w:pPr>
        <w:numPr>
          <w:ilvl w:val="0"/>
          <w:numId w:val="105"/>
        </w:numPr>
        <w:tabs>
          <w:tab w:val="left" w:pos="284"/>
        </w:tabs>
        <w:autoSpaceDE w:val="0"/>
        <w:ind w:left="-567" w:firstLine="567"/>
        <w:jc w:val="both"/>
      </w:pPr>
      <w:r>
        <w:t>соблюдать правила безопасности и охраны труда при работе с учебным и лабораторным оборудованием;</w:t>
      </w:r>
    </w:p>
    <w:p w:rsidR="005C14E3" w:rsidRDefault="005C14E3" w:rsidP="002D447A">
      <w:pPr>
        <w:numPr>
          <w:ilvl w:val="0"/>
          <w:numId w:val="105"/>
        </w:numPr>
        <w:tabs>
          <w:tab w:val="left" w:pos="284"/>
        </w:tabs>
        <w:autoSpaceDE w:val="0"/>
        <w:ind w:left="-567" w:firstLine="567"/>
        <w:jc w:val="both"/>
      </w:pPr>
      <w:r>
        <w:t>понимать смысл основных физических терминов: физическое тело, физическое явление, физическая величина, единицы измерения;</w:t>
      </w:r>
    </w:p>
    <w:p w:rsidR="005C14E3" w:rsidRDefault="005C14E3" w:rsidP="002D447A">
      <w:pPr>
        <w:numPr>
          <w:ilvl w:val="0"/>
          <w:numId w:val="105"/>
        </w:numPr>
        <w:tabs>
          <w:tab w:val="left" w:pos="284"/>
        </w:tabs>
        <w:autoSpaceDE w:val="0"/>
        <w:ind w:left="-567" w:firstLine="567"/>
        <w:jc w:val="both"/>
      </w:pPr>
      <w: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5C14E3" w:rsidRDefault="005C14E3" w:rsidP="002D447A">
      <w:pPr>
        <w:numPr>
          <w:ilvl w:val="0"/>
          <w:numId w:val="105"/>
        </w:numPr>
        <w:tabs>
          <w:tab w:val="left" w:pos="284"/>
        </w:tabs>
        <w:autoSpaceDE w:val="0"/>
        <w:ind w:left="-567" w:firstLine="567"/>
        <w:jc w:val="both"/>
      </w:pPr>
      <w: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5C14E3" w:rsidRDefault="005C14E3" w:rsidP="002D447A">
      <w:pPr>
        <w:tabs>
          <w:tab w:val="left" w:pos="284"/>
          <w:tab w:val="left" w:pos="851"/>
        </w:tabs>
        <w:autoSpaceDE w:val="0"/>
        <w:ind w:left="-567" w:firstLine="567"/>
        <w:jc w:val="both"/>
      </w:pPr>
      <w:r>
        <w:rPr>
          <w:u w:val="single"/>
        </w:rPr>
        <w:t>Примечание</w:t>
      </w:r>
      <w: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5C14E3" w:rsidRDefault="005C14E3" w:rsidP="002D447A">
      <w:pPr>
        <w:numPr>
          <w:ilvl w:val="0"/>
          <w:numId w:val="105"/>
        </w:numPr>
        <w:tabs>
          <w:tab w:val="left" w:pos="284"/>
        </w:tabs>
        <w:autoSpaceDE w:val="0"/>
        <w:ind w:left="-567" w:firstLine="567"/>
        <w:jc w:val="both"/>
      </w:pPr>
      <w:r>
        <w:t>понимать роль эксперимента в получении научной информации;</w:t>
      </w:r>
    </w:p>
    <w:p w:rsidR="005C14E3" w:rsidRDefault="005C14E3" w:rsidP="002D447A">
      <w:pPr>
        <w:numPr>
          <w:ilvl w:val="0"/>
          <w:numId w:val="105"/>
        </w:numPr>
        <w:tabs>
          <w:tab w:val="left" w:pos="284"/>
        </w:tabs>
        <w:autoSpaceDE w:val="0"/>
        <w:ind w:left="-567" w:firstLine="567"/>
        <w:jc w:val="both"/>
      </w:pPr>
      <w: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5C14E3" w:rsidRDefault="005C14E3" w:rsidP="002D447A">
      <w:pPr>
        <w:tabs>
          <w:tab w:val="left" w:pos="284"/>
          <w:tab w:val="left" w:pos="851"/>
        </w:tabs>
        <w:autoSpaceDE w:val="0"/>
        <w:ind w:left="-567" w:firstLine="567"/>
        <w:jc w:val="both"/>
      </w:pPr>
      <w:r>
        <w:rPr>
          <w:u w:val="single"/>
        </w:rPr>
        <w:t>Примечание</w:t>
      </w:r>
      <w:r>
        <w:t>. Любая учебная программа должна обеспечивать овладение прямыми измерениями всех перечисленных физических величин.</w:t>
      </w:r>
    </w:p>
    <w:p w:rsidR="005C14E3" w:rsidRDefault="005C14E3" w:rsidP="002D447A">
      <w:pPr>
        <w:numPr>
          <w:ilvl w:val="0"/>
          <w:numId w:val="105"/>
        </w:numPr>
        <w:tabs>
          <w:tab w:val="left" w:pos="284"/>
        </w:tabs>
        <w:autoSpaceDE w:val="0"/>
        <w:ind w:left="-567" w:firstLine="567"/>
        <w:jc w:val="both"/>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C14E3" w:rsidRDefault="005C14E3" w:rsidP="002D447A">
      <w:pPr>
        <w:numPr>
          <w:ilvl w:val="0"/>
          <w:numId w:val="105"/>
        </w:numPr>
        <w:tabs>
          <w:tab w:val="left" w:pos="284"/>
        </w:tabs>
        <w:autoSpaceDE w:val="0"/>
        <w:ind w:left="-567" w:firstLine="567"/>
        <w:jc w:val="both"/>
      </w:pPr>
      <w: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5C14E3" w:rsidRDefault="005C14E3" w:rsidP="002D447A">
      <w:pPr>
        <w:numPr>
          <w:ilvl w:val="0"/>
          <w:numId w:val="105"/>
        </w:numPr>
        <w:tabs>
          <w:tab w:val="left" w:pos="284"/>
        </w:tabs>
        <w:autoSpaceDE w:val="0"/>
        <w:ind w:left="-567" w:firstLine="567"/>
        <w:jc w:val="both"/>
      </w:pPr>
      <w: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5C14E3" w:rsidRDefault="005C14E3" w:rsidP="002D447A">
      <w:pPr>
        <w:numPr>
          <w:ilvl w:val="0"/>
          <w:numId w:val="105"/>
        </w:numPr>
        <w:tabs>
          <w:tab w:val="left" w:pos="284"/>
        </w:tabs>
        <w:autoSpaceDE w:val="0"/>
        <w:ind w:left="-567" w:firstLine="567"/>
        <w:jc w:val="both"/>
      </w:pPr>
      <w:r>
        <w:t>понимать принципы действия машин, приборов и технических устройств, условия их безопасного использования в повседневной жизни;</w:t>
      </w:r>
    </w:p>
    <w:p w:rsidR="005C14E3" w:rsidRDefault="005C14E3" w:rsidP="002D447A">
      <w:pPr>
        <w:numPr>
          <w:ilvl w:val="0"/>
          <w:numId w:val="105"/>
        </w:numPr>
        <w:tabs>
          <w:tab w:val="left" w:pos="284"/>
        </w:tabs>
        <w:autoSpaceDE w:val="0"/>
        <w:ind w:left="-567" w:firstLine="567"/>
        <w:jc w:val="both"/>
      </w:pPr>
      <w:r>
        <w:t>использовать при выполнении учебных задач научно-популярную литературу о физических явлениях, справочные материалы, ресурсы Интернет.</w:t>
      </w:r>
    </w:p>
    <w:p w:rsidR="005C14E3" w:rsidRDefault="005C14E3" w:rsidP="002D447A">
      <w:pPr>
        <w:tabs>
          <w:tab w:val="left" w:pos="284"/>
          <w:tab w:val="left" w:pos="851"/>
        </w:tabs>
        <w:autoSpaceDE w:val="0"/>
        <w:ind w:left="-567" w:firstLine="567"/>
        <w:jc w:val="both"/>
        <w:rPr>
          <w:b/>
        </w:rPr>
      </w:pPr>
      <w:r>
        <w:rPr>
          <w:b/>
        </w:rPr>
        <w:t>Выпускник получит возможность научиться:</w:t>
      </w:r>
    </w:p>
    <w:p w:rsidR="005C14E3" w:rsidRDefault="005C14E3" w:rsidP="002D447A">
      <w:pPr>
        <w:numPr>
          <w:ilvl w:val="0"/>
          <w:numId w:val="105"/>
        </w:numPr>
        <w:tabs>
          <w:tab w:val="left" w:pos="284"/>
        </w:tabs>
        <w:autoSpaceDE w:val="0"/>
        <w:ind w:left="-567" w:firstLine="567"/>
        <w:jc w:val="both"/>
        <w:rPr>
          <w:i/>
        </w:rPr>
      </w:pPr>
      <w:r>
        <w:rPr>
          <w:i/>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5C14E3" w:rsidRDefault="005C14E3" w:rsidP="002D447A">
      <w:pPr>
        <w:numPr>
          <w:ilvl w:val="0"/>
          <w:numId w:val="105"/>
        </w:numPr>
        <w:tabs>
          <w:tab w:val="left" w:pos="284"/>
        </w:tabs>
        <w:autoSpaceDE w:val="0"/>
        <w:ind w:left="-567" w:firstLine="567"/>
        <w:jc w:val="both"/>
        <w:rPr>
          <w:i/>
        </w:rPr>
      </w:pPr>
      <w:r>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C14E3" w:rsidRDefault="005C14E3" w:rsidP="002D447A">
      <w:pPr>
        <w:numPr>
          <w:ilvl w:val="0"/>
          <w:numId w:val="105"/>
        </w:numPr>
        <w:tabs>
          <w:tab w:val="left" w:pos="284"/>
        </w:tabs>
        <w:autoSpaceDE w:val="0"/>
        <w:ind w:left="-567" w:firstLine="567"/>
        <w:jc w:val="both"/>
        <w:rPr>
          <w:i/>
        </w:rPr>
      </w:pPr>
      <w:r>
        <w:rPr>
          <w:i/>
        </w:rPr>
        <w:t>сравнивать точность измерения физических величин по величине их относительной погрешности при проведении прямых измерений;</w:t>
      </w:r>
    </w:p>
    <w:p w:rsidR="005C14E3" w:rsidRDefault="005C14E3" w:rsidP="002D447A">
      <w:pPr>
        <w:numPr>
          <w:ilvl w:val="0"/>
          <w:numId w:val="105"/>
        </w:numPr>
        <w:tabs>
          <w:tab w:val="left" w:pos="284"/>
        </w:tabs>
        <w:autoSpaceDE w:val="0"/>
        <w:ind w:left="-567" w:firstLine="567"/>
        <w:jc w:val="both"/>
        <w:rPr>
          <w:i/>
        </w:rPr>
      </w:pPr>
      <w:r>
        <w:rPr>
          <w:i/>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5C14E3" w:rsidRDefault="005C14E3" w:rsidP="002D447A">
      <w:pPr>
        <w:numPr>
          <w:ilvl w:val="0"/>
          <w:numId w:val="105"/>
        </w:numPr>
        <w:tabs>
          <w:tab w:val="left" w:pos="284"/>
        </w:tabs>
        <w:autoSpaceDE w:val="0"/>
        <w:ind w:left="-567" w:firstLine="567"/>
        <w:jc w:val="both"/>
        <w:rPr>
          <w:i/>
        </w:rPr>
      </w:pPr>
      <w:r>
        <w:rPr>
          <w:i/>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5C14E3" w:rsidRDefault="005C14E3" w:rsidP="002D447A">
      <w:pPr>
        <w:numPr>
          <w:ilvl w:val="0"/>
          <w:numId w:val="105"/>
        </w:numPr>
        <w:tabs>
          <w:tab w:val="left" w:pos="284"/>
        </w:tabs>
        <w:autoSpaceDE w:val="0"/>
        <w:ind w:left="-567" w:firstLine="567"/>
        <w:jc w:val="both"/>
        <w:rPr>
          <w:i/>
        </w:rPr>
      </w:pPr>
      <w:r>
        <w:rPr>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5C14E3" w:rsidRDefault="005C14E3" w:rsidP="002D447A">
      <w:pPr>
        <w:tabs>
          <w:tab w:val="left" w:pos="284"/>
          <w:tab w:val="left" w:pos="851"/>
        </w:tabs>
        <w:autoSpaceDE w:val="0"/>
        <w:ind w:left="-567" w:firstLine="567"/>
        <w:jc w:val="both"/>
        <w:rPr>
          <w:b/>
        </w:rPr>
      </w:pPr>
      <w:r>
        <w:rPr>
          <w:b/>
        </w:rPr>
        <w:t>Механические явления</w:t>
      </w:r>
    </w:p>
    <w:p w:rsidR="005C14E3" w:rsidRDefault="005C14E3" w:rsidP="002D447A">
      <w:pPr>
        <w:tabs>
          <w:tab w:val="left" w:pos="284"/>
          <w:tab w:val="left" w:pos="851"/>
        </w:tabs>
        <w:autoSpaceDE w:val="0"/>
        <w:ind w:left="-567" w:firstLine="567"/>
        <w:jc w:val="both"/>
        <w:rPr>
          <w:b/>
        </w:rPr>
      </w:pPr>
      <w:r>
        <w:rPr>
          <w:b/>
        </w:rPr>
        <w:t>Выпускник научится:</w:t>
      </w:r>
    </w:p>
    <w:p w:rsidR="005C14E3" w:rsidRDefault="005C14E3" w:rsidP="002D447A">
      <w:pPr>
        <w:numPr>
          <w:ilvl w:val="0"/>
          <w:numId w:val="105"/>
        </w:numPr>
        <w:tabs>
          <w:tab w:val="left" w:pos="284"/>
        </w:tabs>
        <w:autoSpaceDE w:val="0"/>
        <w:ind w:left="-567" w:firstLine="567"/>
        <w:jc w:val="both"/>
      </w:pPr>
      <w: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5C14E3" w:rsidRDefault="005C14E3" w:rsidP="002D447A">
      <w:pPr>
        <w:numPr>
          <w:ilvl w:val="0"/>
          <w:numId w:val="105"/>
        </w:numPr>
        <w:tabs>
          <w:tab w:val="left" w:pos="284"/>
        </w:tabs>
        <w:autoSpaceDE w:val="0"/>
        <w:ind w:left="-567" w:firstLine="567"/>
        <w:jc w:val="both"/>
      </w:pPr>
      <w: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C14E3" w:rsidRDefault="005C14E3" w:rsidP="002D447A">
      <w:pPr>
        <w:numPr>
          <w:ilvl w:val="0"/>
          <w:numId w:val="105"/>
        </w:numPr>
        <w:tabs>
          <w:tab w:val="left" w:pos="284"/>
        </w:tabs>
        <w:autoSpaceDE w:val="0"/>
        <w:ind w:left="-567" w:firstLine="567"/>
        <w:jc w:val="both"/>
      </w:pPr>
      <w: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5C14E3" w:rsidRDefault="005C14E3" w:rsidP="002D447A">
      <w:pPr>
        <w:numPr>
          <w:ilvl w:val="0"/>
          <w:numId w:val="105"/>
        </w:numPr>
        <w:tabs>
          <w:tab w:val="left" w:pos="284"/>
        </w:tabs>
        <w:autoSpaceDE w:val="0"/>
        <w:ind w:left="-567" w:firstLine="567"/>
        <w:jc w:val="both"/>
      </w:pPr>
      <w:r>
        <w:t>различать основные признаки изученных физических моделей: материальная точка, инерциальная система отсчета;</w:t>
      </w:r>
    </w:p>
    <w:p w:rsidR="005C14E3" w:rsidRDefault="005C14E3" w:rsidP="002D447A">
      <w:pPr>
        <w:numPr>
          <w:ilvl w:val="0"/>
          <w:numId w:val="105"/>
        </w:numPr>
        <w:tabs>
          <w:tab w:val="left" w:pos="284"/>
        </w:tabs>
        <w:autoSpaceDE w:val="0"/>
        <w:ind w:left="-567" w:firstLine="567"/>
        <w:jc w:val="both"/>
      </w:pPr>
      <w: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C14E3" w:rsidRDefault="005C14E3" w:rsidP="002D447A">
      <w:pPr>
        <w:tabs>
          <w:tab w:val="left" w:pos="284"/>
          <w:tab w:val="left" w:pos="851"/>
        </w:tabs>
        <w:autoSpaceDE w:val="0"/>
        <w:ind w:left="-567" w:firstLine="567"/>
        <w:jc w:val="both"/>
        <w:rPr>
          <w:b/>
        </w:rPr>
      </w:pPr>
      <w:r>
        <w:rPr>
          <w:b/>
        </w:rPr>
        <w:t>Выпускник получит возможность научиться:</w:t>
      </w:r>
    </w:p>
    <w:p w:rsidR="005C14E3" w:rsidRDefault="005C14E3" w:rsidP="002D447A">
      <w:pPr>
        <w:numPr>
          <w:ilvl w:val="0"/>
          <w:numId w:val="105"/>
        </w:numPr>
        <w:tabs>
          <w:tab w:val="left" w:pos="284"/>
        </w:tabs>
        <w:autoSpaceDE w:val="0"/>
        <w:ind w:left="-567" w:firstLine="567"/>
        <w:jc w:val="both"/>
        <w:rPr>
          <w:i/>
        </w:rPr>
      </w:pPr>
      <w:r>
        <w:rPr>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5C14E3" w:rsidRDefault="005C14E3" w:rsidP="002D447A">
      <w:pPr>
        <w:numPr>
          <w:ilvl w:val="0"/>
          <w:numId w:val="105"/>
        </w:numPr>
        <w:tabs>
          <w:tab w:val="left" w:pos="284"/>
        </w:tabs>
        <w:autoSpaceDE w:val="0"/>
        <w:ind w:left="-567" w:firstLine="567"/>
        <w:jc w:val="both"/>
        <w:rPr>
          <w:i/>
        </w:rPr>
      </w:pPr>
      <w:r>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5C14E3" w:rsidRDefault="005C14E3" w:rsidP="002D447A">
      <w:pPr>
        <w:numPr>
          <w:ilvl w:val="0"/>
          <w:numId w:val="105"/>
        </w:numPr>
        <w:tabs>
          <w:tab w:val="left" w:pos="284"/>
        </w:tabs>
        <w:autoSpaceDE w:val="0"/>
        <w:ind w:left="-567" w:firstLine="567"/>
        <w:jc w:val="both"/>
        <w:rPr>
          <w:i/>
        </w:rPr>
      </w:pPr>
      <w:r>
        <w:rPr>
          <w:i/>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5C14E3" w:rsidRDefault="005C14E3" w:rsidP="002D447A">
      <w:pPr>
        <w:tabs>
          <w:tab w:val="left" w:pos="284"/>
          <w:tab w:val="left" w:pos="851"/>
        </w:tabs>
        <w:autoSpaceDE w:val="0"/>
        <w:ind w:left="-567" w:firstLine="567"/>
        <w:jc w:val="both"/>
        <w:rPr>
          <w:b/>
        </w:rPr>
      </w:pPr>
      <w:r>
        <w:rPr>
          <w:b/>
        </w:rPr>
        <w:t>Тепловые явления</w:t>
      </w:r>
    </w:p>
    <w:p w:rsidR="005C14E3" w:rsidRDefault="005C14E3" w:rsidP="002D447A">
      <w:pPr>
        <w:tabs>
          <w:tab w:val="left" w:pos="284"/>
          <w:tab w:val="left" w:pos="851"/>
        </w:tabs>
        <w:autoSpaceDE w:val="0"/>
        <w:ind w:left="-567" w:firstLine="567"/>
        <w:jc w:val="both"/>
        <w:rPr>
          <w:b/>
        </w:rPr>
      </w:pPr>
      <w:r>
        <w:rPr>
          <w:b/>
        </w:rPr>
        <w:t>Выпускник научится:</w:t>
      </w:r>
    </w:p>
    <w:p w:rsidR="005C14E3" w:rsidRDefault="005C14E3" w:rsidP="002D447A">
      <w:pPr>
        <w:numPr>
          <w:ilvl w:val="0"/>
          <w:numId w:val="105"/>
        </w:numPr>
        <w:tabs>
          <w:tab w:val="left" w:pos="284"/>
        </w:tabs>
        <w:autoSpaceDE w:val="0"/>
        <w:ind w:left="-567" w:firstLine="567"/>
        <w:jc w:val="both"/>
      </w:pPr>
      <w: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5C14E3" w:rsidRDefault="005C14E3" w:rsidP="002D447A">
      <w:pPr>
        <w:numPr>
          <w:ilvl w:val="0"/>
          <w:numId w:val="105"/>
        </w:numPr>
        <w:tabs>
          <w:tab w:val="left" w:pos="284"/>
        </w:tabs>
        <w:autoSpaceDE w:val="0"/>
        <w:ind w:left="-567" w:firstLine="567"/>
        <w:jc w:val="both"/>
      </w:pPr>
      <w: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C14E3" w:rsidRDefault="005C14E3" w:rsidP="002D447A">
      <w:pPr>
        <w:numPr>
          <w:ilvl w:val="0"/>
          <w:numId w:val="105"/>
        </w:numPr>
        <w:tabs>
          <w:tab w:val="left" w:pos="284"/>
        </w:tabs>
        <w:autoSpaceDE w:val="0"/>
        <w:ind w:left="-567" w:firstLine="567"/>
        <w:jc w:val="both"/>
      </w:pPr>
      <w: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5C14E3" w:rsidRDefault="005C14E3" w:rsidP="002D447A">
      <w:pPr>
        <w:numPr>
          <w:ilvl w:val="0"/>
          <w:numId w:val="105"/>
        </w:numPr>
        <w:tabs>
          <w:tab w:val="left" w:pos="284"/>
        </w:tabs>
        <w:autoSpaceDE w:val="0"/>
        <w:ind w:left="-567" w:firstLine="567"/>
        <w:jc w:val="both"/>
      </w:pPr>
      <w:r>
        <w:t>различать основные признаки изученных физических моделей строения газов, жидкостей и твердых тел;</w:t>
      </w:r>
    </w:p>
    <w:p w:rsidR="005C14E3" w:rsidRDefault="005C14E3" w:rsidP="002D447A">
      <w:pPr>
        <w:numPr>
          <w:ilvl w:val="0"/>
          <w:numId w:val="105"/>
        </w:numPr>
        <w:tabs>
          <w:tab w:val="left" w:pos="284"/>
        </w:tabs>
        <w:autoSpaceDE w:val="0"/>
        <w:ind w:left="-567" w:firstLine="567"/>
        <w:jc w:val="both"/>
      </w:pPr>
      <w:r>
        <w:t>приводить примеры практического использования физических знаний о тепловых явлениях;</w:t>
      </w:r>
    </w:p>
    <w:p w:rsidR="005C14E3" w:rsidRDefault="005C14E3" w:rsidP="002D447A">
      <w:pPr>
        <w:numPr>
          <w:ilvl w:val="0"/>
          <w:numId w:val="105"/>
        </w:numPr>
        <w:tabs>
          <w:tab w:val="left" w:pos="284"/>
        </w:tabs>
        <w:autoSpaceDE w:val="0"/>
        <w:ind w:left="-567" w:firstLine="567"/>
        <w:jc w:val="both"/>
      </w:pPr>
      <w: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C14E3" w:rsidRDefault="005C14E3" w:rsidP="002D447A">
      <w:pPr>
        <w:tabs>
          <w:tab w:val="left" w:pos="284"/>
          <w:tab w:val="left" w:pos="851"/>
        </w:tabs>
        <w:autoSpaceDE w:val="0"/>
        <w:ind w:left="-567" w:firstLine="567"/>
        <w:jc w:val="both"/>
        <w:rPr>
          <w:b/>
        </w:rPr>
      </w:pPr>
      <w:r>
        <w:rPr>
          <w:b/>
        </w:rPr>
        <w:t>Выпускник получит возможность научиться:</w:t>
      </w:r>
    </w:p>
    <w:p w:rsidR="005C14E3" w:rsidRDefault="005C14E3" w:rsidP="002D447A">
      <w:pPr>
        <w:numPr>
          <w:ilvl w:val="0"/>
          <w:numId w:val="105"/>
        </w:numPr>
        <w:tabs>
          <w:tab w:val="left" w:pos="284"/>
        </w:tabs>
        <w:autoSpaceDE w:val="0"/>
        <w:ind w:left="-567" w:firstLine="567"/>
        <w:jc w:val="both"/>
        <w:rPr>
          <w:i/>
        </w:rPr>
      </w:pPr>
      <w:r>
        <w:rPr>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5C14E3" w:rsidRDefault="005C14E3" w:rsidP="002D447A">
      <w:pPr>
        <w:numPr>
          <w:ilvl w:val="0"/>
          <w:numId w:val="105"/>
        </w:numPr>
        <w:tabs>
          <w:tab w:val="left" w:pos="284"/>
        </w:tabs>
        <w:autoSpaceDE w:val="0"/>
        <w:ind w:left="-567" w:firstLine="567"/>
        <w:jc w:val="both"/>
        <w:rPr>
          <w:i/>
        </w:rPr>
      </w:pPr>
      <w:r>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C14E3" w:rsidRDefault="005C14E3" w:rsidP="002D447A">
      <w:pPr>
        <w:numPr>
          <w:ilvl w:val="0"/>
          <w:numId w:val="105"/>
        </w:numPr>
        <w:tabs>
          <w:tab w:val="left" w:pos="284"/>
        </w:tabs>
        <w:autoSpaceDE w:val="0"/>
        <w:ind w:left="-567" w:firstLine="567"/>
        <w:jc w:val="both"/>
        <w:rPr>
          <w:i/>
        </w:rPr>
      </w:pPr>
      <w:r>
        <w:rPr>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5C14E3" w:rsidRDefault="005C14E3" w:rsidP="002D447A">
      <w:pPr>
        <w:tabs>
          <w:tab w:val="left" w:pos="284"/>
          <w:tab w:val="left" w:pos="851"/>
        </w:tabs>
        <w:autoSpaceDE w:val="0"/>
        <w:ind w:left="-567" w:firstLine="567"/>
        <w:jc w:val="both"/>
        <w:rPr>
          <w:b/>
        </w:rPr>
      </w:pPr>
      <w:r>
        <w:rPr>
          <w:b/>
        </w:rPr>
        <w:t>Электрические и магнитные явления</w:t>
      </w:r>
    </w:p>
    <w:p w:rsidR="005C14E3" w:rsidRDefault="005C14E3" w:rsidP="002D447A">
      <w:pPr>
        <w:tabs>
          <w:tab w:val="left" w:pos="284"/>
          <w:tab w:val="left" w:pos="851"/>
        </w:tabs>
        <w:autoSpaceDE w:val="0"/>
        <w:ind w:left="-567" w:firstLine="567"/>
        <w:jc w:val="both"/>
        <w:rPr>
          <w:b/>
        </w:rPr>
      </w:pPr>
      <w:r>
        <w:rPr>
          <w:b/>
        </w:rPr>
        <w:t>Выпускник научится:</w:t>
      </w:r>
    </w:p>
    <w:p w:rsidR="005C14E3" w:rsidRDefault="005C14E3" w:rsidP="002D447A">
      <w:pPr>
        <w:numPr>
          <w:ilvl w:val="0"/>
          <w:numId w:val="105"/>
        </w:numPr>
        <w:tabs>
          <w:tab w:val="left" w:pos="284"/>
        </w:tabs>
        <w:autoSpaceDE w:val="0"/>
        <w:ind w:left="-567" w:firstLine="567"/>
        <w:jc w:val="both"/>
      </w:pPr>
      <w: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5C14E3" w:rsidRDefault="005C14E3" w:rsidP="002D447A">
      <w:pPr>
        <w:numPr>
          <w:ilvl w:val="0"/>
          <w:numId w:val="105"/>
        </w:numPr>
        <w:tabs>
          <w:tab w:val="left" w:pos="284"/>
        </w:tabs>
        <w:autoSpaceDE w:val="0"/>
        <w:ind w:left="-567" w:firstLine="567"/>
        <w:jc w:val="both"/>
      </w:pPr>
      <w: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5C14E3" w:rsidRDefault="005C14E3" w:rsidP="002D447A">
      <w:pPr>
        <w:numPr>
          <w:ilvl w:val="0"/>
          <w:numId w:val="105"/>
        </w:numPr>
        <w:tabs>
          <w:tab w:val="left" w:pos="284"/>
        </w:tabs>
        <w:autoSpaceDE w:val="0"/>
        <w:ind w:left="-567" w:firstLine="567"/>
        <w:jc w:val="both"/>
      </w:pPr>
      <w:r>
        <w:t>использовать оптические схемы для построения изображений в плоском зеркале и собирающей линзе.</w:t>
      </w:r>
    </w:p>
    <w:p w:rsidR="005C14E3" w:rsidRDefault="005C14E3" w:rsidP="002D447A">
      <w:pPr>
        <w:numPr>
          <w:ilvl w:val="0"/>
          <w:numId w:val="105"/>
        </w:numPr>
        <w:tabs>
          <w:tab w:val="left" w:pos="284"/>
        </w:tabs>
        <w:autoSpaceDE w:val="0"/>
        <w:ind w:left="-567" w:firstLine="567"/>
        <w:jc w:val="both"/>
      </w:pPr>
      <w: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C14E3" w:rsidRDefault="005C14E3" w:rsidP="002D447A">
      <w:pPr>
        <w:numPr>
          <w:ilvl w:val="0"/>
          <w:numId w:val="105"/>
        </w:numPr>
        <w:tabs>
          <w:tab w:val="left" w:pos="284"/>
        </w:tabs>
        <w:autoSpaceDE w:val="0"/>
        <w:ind w:left="-567" w:firstLine="567"/>
        <w:jc w:val="both"/>
      </w:pPr>
      <w: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C14E3" w:rsidRDefault="005C14E3" w:rsidP="002D447A">
      <w:pPr>
        <w:numPr>
          <w:ilvl w:val="0"/>
          <w:numId w:val="105"/>
        </w:numPr>
        <w:tabs>
          <w:tab w:val="left" w:pos="284"/>
        </w:tabs>
        <w:autoSpaceDE w:val="0"/>
        <w:ind w:left="-567" w:firstLine="567"/>
        <w:jc w:val="both"/>
      </w:pPr>
      <w:r>
        <w:t>приводить примеры практического использования физических знаний о электромагнитных явлениях</w:t>
      </w:r>
    </w:p>
    <w:p w:rsidR="005C14E3" w:rsidRDefault="005C14E3" w:rsidP="002D447A">
      <w:pPr>
        <w:numPr>
          <w:ilvl w:val="0"/>
          <w:numId w:val="105"/>
        </w:numPr>
        <w:tabs>
          <w:tab w:val="left" w:pos="284"/>
        </w:tabs>
        <w:autoSpaceDE w:val="0"/>
        <w:ind w:left="-567" w:firstLine="567"/>
        <w:jc w:val="both"/>
      </w:pPr>
      <w: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C14E3" w:rsidRDefault="005C14E3" w:rsidP="002D447A">
      <w:pPr>
        <w:tabs>
          <w:tab w:val="left" w:pos="284"/>
          <w:tab w:val="left" w:pos="851"/>
        </w:tabs>
        <w:autoSpaceDE w:val="0"/>
        <w:ind w:left="-567" w:firstLine="567"/>
        <w:jc w:val="both"/>
        <w:rPr>
          <w:b/>
        </w:rPr>
      </w:pPr>
      <w:r>
        <w:rPr>
          <w:b/>
        </w:rPr>
        <w:t>Выпускник получит возможность научиться:</w:t>
      </w:r>
    </w:p>
    <w:p w:rsidR="005C14E3" w:rsidRDefault="005C14E3" w:rsidP="002D447A">
      <w:pPr>
        <w:numPr>
          <w:ilvl w:val="0"/>
          <w:numId w:val="105"/>
        </w:numPr>
        <w:tabs>
          <w:tab w:val="left" w:pos="284"/>
        </w:tabs>
        <w:autoSpaceDE w:val="0"/>
        <w:ind w:left="-567" w:firstLine="567"/>
        <w:jc w:val="both"/>
        <w:rPr>
          <w:i/>
        </w:rPr>
      </w:pPr>
      <w:r>
        <w:rPr>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5C14E3" w:rsidRDefault="005C14E3" w:rsidP="002D447A">
      <w:pPr>
        <w:numPr>
          <w:ilvl w:val="0"/>
          <w:numId w:val="105"/>
        </w:numPr>
        <w:tabs>
          <w:tab w:val="left" w:pos="284"/>
        </w:tabs>
        <w:autoSpaceDE w:val="0"/>
        <w:ind w:left="-567" w:firstLine="567"/>
        <w:jc w:val="both"/>
        <w:rPr>
          <w:i/>
        </w:rPr>
      </w:pPr>
      <w:r>
        <w:rPr>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5C14E3" w:rsidRDefault="005C14E3" w:rsidP="002D447A">
      <w:pPr>
        <w:numPr>
          <w:ilvl w:val="0"/>
          <w:numId w:val="105"/>
        </w:numPr>
        <w:tabs>
          <w:tab w:val="left" w:pos="284"/>
        </w:tabs>
        <w:autoSpaceDE w:val="0"/>
        <w:ind w:left="-567" w:firstLine="567"/>
        <w:jc w:val="both"/>
        <w:rPr>
          <w:i/>
        </w:rPr>
      </w:pPr>
      <w:r>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C14E3" w:rsidRDefault="005C14E3" w:rsidP="002D447A">
      <w:pPr>
        <w:numPr>
          <w:ilvl w:val="0"/>
          <w:numId w:val="105"/>
        </w:numPr>
        <w:tabs>
          <w:tab w:val="left" w:pos="284"/>
        </w:tabs>
        <w:autoSpaceDE w:val="0"/>
        <w:ind w:left="-567" w:firstLine="567"/>
        <w:jc w:val="both"/>
        <w:rPr>
          <w:i/>
        </w:rPr>
      </w:pPr>
      <w:r>
        <w:rPr>
          <w:i/>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5C14E3" w:rsidRDefault="005C14E3" w:rsidP="002D447A">
      <w:pPr>
        <w:tabs>
          <w:tab w:val="left" w:pos="284"/>
          <w:tab w:val="left" w:pos="851"/>
        </w:tabs>
        <w:autoSpaceDE w:val="0"/>
        <w:ind w:left="-567" w:firstLine="567"/>
        <w:jc w:val="both"/>
        <w:rPr>
          <w:b/>
        </w:rPr>
      </w:pPr>
      <w:r>
        <w:rPr>
          <w:b/>
        </w:rPr>
        <w:t>Квантовые явления</w:t>
      </w:r>
    </w:p>
    <w:p w:rsidR="005C14E3" w:rsidRDefault="005C14E3" w:rsidP="002D447A">
      <w:pPr>
        <w:tabs>
          <w:tab w:val="left" w:pos="284"/>
          <w:tab w:val="left" w:pos="851"/>
        </w:tabs>
        <w:autoSpaceDE w:val="0"/>
        <w:ind w:left="-567" w:firstLine="567"/>
        <w:jc w:val="both"/>
        <w:rPr>
          <w:b/>
        </w:rPr>
      </w:pPr>
      <w:r>
        <w:rPr>
          <w:b/>
        </w:rPr>
        <w:t>Выпускник научится:</w:t>
      </w:r>
    </w:p>
    <w:p w:rsidR="005C14E3" w:rsidRDefault="005C14E3" w:rsidP="002D447A">
      <w:pPr>
        <w:numPr>
          <w:ilvl w:val="0"/>
          <w:numId w:val="105"/>
        </w:numPr>
        <w:tabs>
          <w:tab w:val="left" w:pos="284"/>
        </w:tabs>
        <w:autoSpaceDE w:val="0"/>
        <w:ind w:left="-567" w:firstLine="567"/>
        <w:jc w:val="both"/>
      </w:pPr>
      <w: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5C14E3" w:rsidRDefault="005C14E3" w:rsidP="002D447A">
      <w:pPr>
        <w:numPr>
          <w:ilvl w:val="0"/>
          <w:numId w:val="105"/>
        </w:numPr>
        <w:tabs>
          <w:tab w:val="left" w:pos="284"/>
        </w:tabs>
        <w:autoSpaceDE w:val="0"/>
        <w:ind w:left="-567" w:firstLine="567"/>
        <w:jc w:val="both"/>
      </w:pPr>
      <w: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C14E3" w:rsidRDefault="005C14E3" w:rsidP="002D447A">
      <w:pPr>
        <w:numPr>
          <w:ilvl w:val="0"/>
          <w:numId w:val="105"/>
        </w:numPr>
        <w:tabs>
          <w:tab w:val="left" w:pos="284"/>
        </w:tabs>
        <w:autoSpaceDE w:val="0"/>
        <w:ind w:left="-567" w:firstLine="567"/>
        <w:jc w:val="both"/>
      </w:pPr>
      <w: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5C14E3" w:rsidRDefault="005C14E3" w:rsidP="002D447A">
      <w:pPr>
        <w:numPr>
          <w:ilvl w:val="0"/>
          <w:numId w:val="105"/>
        </w:numPr>
        <w:tabs>
          <w:tab w:val="left" w:pos="284"/>
        </w:tabs>
        <w:autoSpaceDE w:val="0"/>
        <w:ind w:left="-567" w:firstLine="567"/>
        <w:jc w:val="both"/>
      </w:pPr>
      <w:r>
        <w:t>различать основные признаки планетарной модели атома, нуклонной модели атомного ядра;</w:t>
      </w:r>
    </w:p>
    <w:p w:rsidR="005C14E3" w:rsidRDefault="005C14E3" w:rsidP="002D447A">
      <w:pPr>
        <w:numPr>
          <w:ilvl w:val="0"/>
          <w:numId w:val="105"/>
        </w:numPr>
        <w:tabs>
          <w:tab w:val="left" w:pos="284"/>
        </w:tabs>
        <w:autoSpaceDE w:val="0"/>
        <w:ind w:left="-567" w:firstLine="567"/>
        <w:jc w:val="both"/>
      </w:pPr>
      <w: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5C14E3" w:rsidRDefault="005C14E3" w:rsidP="002D447A">
      <w:pPr>
        <w:tabs>
          <w:tab w:val="left" w:pos="284"/>
          <w:tab w:val="left" w:pos="709"/>
          <w:tab w:val="left" w:pos="851"/>
        </w:tabs>
        <w:autoSpaceDE w:val="0"/>
        <w:ind w:left="-567" w:firstLine="567"/>
        <w:jc w:val="both"/>
        <w:rPr>
          <w:b/>
        </w:rPr>
      </w:pPr>
      <w:r>
        <w:rPr>
          <w:b/>
        </w:rPr>
        <w:t>Выпускник получит возможность научиться:</w:t>
      </w:r>
    </w:p>
    <w:p w:rsidR="005C14E3" w:rsidRDefault="005C14E3" w:rsidP="002D447A">
      <w:pPr>
        <w:numPr>
          <w:ilvl w:val="0"/>
          <w:numId w:val="105"/>
        </w:numPr>
        <w:tabs>
          <w:tab w:val="left" w:pos="284"/>
        </w:tabs>
        <w:autoSpaceDE w:val="0"/>
        <w:ind w:left="-567" w:firstLine="567"/>
        <w:jc w:val="both"/>
        <w:rPr>
          <w:i/>
        </w:rPr>
      </w:pPr>
      <w:r>
        <w:rPr>
          <w:i/>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5C14E3" w:rsidRDefault="005C14E3" w:rsidP="002D447A">
      <w:pPr>
        <w:numPr>
          <w:ilvl w:val="0"/>
          <w:numId w:val="105"/>
        </w:numPr>
        <w:tabs>
          <w:tab w:val="left" w:pos="284"/>
        </w:tabs>
        <w:autoSpaceDE w:val="0"/>
        <w:ind w:left="-567" w:firstLine="567"/>
        <w:jc w:val="both"/>
        <w:rPr>
          <w:i/>
        </w:rPr>
      </w:pPr>
      <w:r>
        <w:rPr>
          <w:i/>
        </w:rPr>
        <w:t>соотносить энергию связи атомных ядер с дефектом массы;</w:t>
      </w:r>
    </w:p>
    <w:p w:rsidR="005C14E3" w:rsidRDefault="005C14E3" w:rsidP="002D447A">
      <w:pPr>
        <w:numPr>
          <w:ilvl w:val="0"/>
          <w:numId w:val="105"/>
        </w:numPr>
        <w:tabs>
          <w:tab w:val="left" w:pos="284"/>
        </w:tabs>
        <w:autoSpaceDE w:val="0"/>
        <w:ind w:left="-567" w:firstLine="567"/>
        <w:jc w:val="both"/>
        <w:rPr>
          <w:i/>
        </w:rPr>
      </w:pPr>
      <w:r>
        <w:rPr>
          <w:i/>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5C14E3" w:rsidRDefault="005C14E3" w:rsidP="002D447A">
      <w:pPr>
        <w:numPr>
          <w:ilvl w:val="0"/>
          <w:numId w:val="105"/>
        </w:numPr>
        <w:tabs>
          <w:tab w:val="left" w:pos="284"/>
        </w:tabs>
        <w:autoSpaceDE w:val="0"/>
        <w:ind w:left="-567" w:firstLine="567"/>
        <w:jc w:val="both"/>
        <w:rPr>
          <w:i/>
        </w:rPr>
      </w:pPr>
      <w:r>
        <w:rPr>
          <w:i/>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5C14E3" w:rsidRDefault="005C14E3" w:rsidP="002D447A">
      <w:pPr>
        <w:tabs>
          <w:tab w:val="left" w:pos="284"/>
          <w:tab w:val="left" w:pos="851"/>
        </w:tabs>
        <w:autoSpaceDE w:val="0"/>
        <w:ind w:left="-567" w:firstLine="567"/>
        <w:jc w:val="both"/>
        <w:rPr>
          <w:b/>
        </w:rPr>
      </w:pPr>
      <w:r>
        <w:rPr>
          <w:b/>
        </w:rPr>
        <w:t>Элементы астрономии</w:t>
      </w:r>
    </w:p>
    <w:p w:rsidR="005C14E3" w:rsidRDefault="005C14E3" w:rsidP="002D447A">
      <w:pPr>
        <w:tabs>
          <w:tab w:val="left" w:pos="284"/>
          <w:tab w:val="left" w:pos="851"/>
        </w:tabs>
        <w:autoSpaceDE w:val="0"/>
        <w:ind w:left="-567" w:firstLine="567"/>
        <w:jc w:val="both"/>
        <w:rPr>
          <w:b/>
        </w:rPr>
      </w:pPr>
      <w:r>
        <w:rPr>
          <w:b/>
        </w:rPr>
        <w:t>Выпускник научится:</w:t>
      </w:r>
    </w:p>
    <w:p w:rsidR="005C14E3" w:rsidRDefault="005C14E3" w:rsidP="002D447A">
      <w:pPr>
        <w:numPr>
          <w:ilvl w:val="0"/>
          <w:numId w:val="105"/>
        </w:numPr>
        <w:tabs>
          <w:tab w:val="left" w:pos="284"/>
        </w:tabs>
        <w:autoSpaceDE w:val="0"/>
        <w:ind w:left="-567" w:firstLine="567"/>
        <w:jc w:val="both"/>
      </w:pPr>
      <w: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5C14E3" w:rsidRDefault="005C14E3" w:rsidP="002D447A">
      <w:pPr>
        <w:numPr>
          <w:ilvl w:val="0"/>
          <w:numId w:val="105"/>
        </w:numPr>
        <w:tabs>
          <w:tab w:val="left" w:pos="284"/>
        </w:tabs>
        <w:autoSpaceDE w:val="0"/>
        <w:ind w:left="-567" w:firstLine="567"/>
        <w:jc w:val="both"/>
      </w:pPr>
      <w:r>
        <w:t>понимать различия между гелиоцентрической и геоцентрической системами мира;</w:t>
      </w:r>
    </w:p>
    <w:p w:rsidR="005C14E3" w:rsidRDefault="005C14E3" w:rsidP="002D447A">
      <w:pPr>
        <w:tabs>
          <w:tab w:val="left" w:pos="284"/>
          <w:tab w:val="left" w:pos="851"/>
        </w:tabs>
        <w:autoSpaceDE w:val="0"/>
        <w:ind w:left="-567" w:firstLine="567"/>
        <w:jc w:val="both"/>
        <w:rPr>
          <w:b/>
        </w:rPr>
      </w:pPr>
      <w:r>
        <w:rPr>
          <w:b/>
        </w:rPr>
        <w:t>Выпускник получит возможность научиться:</w:t>
      </w:r>
    </w:p>
    <w:p w:rsidR="005C14E3" w:rsidRDefault="005C14E3" w:rsidP="002D447A">
      <w:pPr>
        <w:numPr>
          <w:ilvl w:val="0"/>
          <w:numId w:val="105"/>
        </w:numPr>
        <w:tabs>
          <w:tab w:val="left" w:pos="284"/>
        </w:tabs>
        <w:autoSpaceDE w:val="0"/>
        <w:ind w:left="-567" w:firstLine="567"/>
        <w:jc w:val="both"/>
        <w:rPr>
          <w:i/>
        </w:rPr>
      </w:pPr>
      <w:r>
        <w:rPr>
          <w:i/>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5C14E3" w:rsidRDefault="005C14E3" w:rsidP="002D447A">
      <w:pPr>
        <w:numPr>
          <w:ilvl w:val="0"/>
          <w:numId w:val="105"/>
        </w:numPr>
        <w:tabs>
          <w:tab w:val="left" w:pos="284"/>
        </w:tabs>
        <w:autoSpaceDE w:val="0"/>
        <w:ind w:left="-567" w:firstLine="567"/>
        <w:jc w:val="both"/>
        <w:rPr>
          <w:i/>
        </w:rPr>
      </w:pPr>
      <w:r>
        <w:rPr>
          <w:i/>
        </w:rPr>
        <w:t>различать основные характеристики звезд (размер, цвет, температура) соотносить цвет звезды с ее температурой;</w:t>
      </w:r>
    </w:p>
    <w:p w:rsidR="005C14E3" w:rsidRDefault="005C14E3" w:rsidP="002D447A">
      <w:pPr>
        <w:numPr>
          <w:ilvl w:val="0"/>
          <w:numId w:val="105"/>
        </w:numPr>
        <w:tabs>
          <w:tab w:val="left" w:pos="284"/>
        </w:tabs>
        <w:autoSpaceDE w:val="0"/>
        <w:ind w:left="-567" w:firstLine="567"/>
        <w:jc w:val="both"/>
        <w:rPr>
          <w:i/>
        </w:rPr>
      </w:pPr>
      <w:r>
        <w:rPr>
          <w:i/>
        </w:rPr>
        <w:t>различать гипотезы о происхождении Солнечной системы.</w:t>
      </w:r>
    </w:p>
    <w:p w:rsidR="005C14E3" w:rsidRDefault="005C14E3" w:rsidP="002D447A">
      <w:pPr>
        <w:ind w:left="-567" w:firstLine="567"/>
        <w:jc w:val="both"/>
      </w:pPr>
    </w:p>
    <w:p w:rsidR="005C14E3" w:rsidRDefault="005C14E3" w:rsidP="002D447A">
      <w:pPr>
        <w:pStyle w:val="4"/>
        <w:spacing w:line="276" w:lineRule="auto"/>
        <w:ind w:left="-567"/>
        <w:rPr>
          <w:sz w:val="24"/>
        </w:rPr>
      </w:pPr>
      <w:r>
        <w:rPr>
          <w:sz w:val="24"/>
        </w:rPr>
        <w:t>Биология</w:t>
      </w:r>
    </w:p>
    <w:p w:rsidR="005C14E3" w:rsidRDefault="005C14E3" w:rsidP="002D447A">
      <w:pPr>
        <w:autoSpaceDE w:val="0"/>
        <w:ind w:left="-567" w:firstLine="426"/>
        <w:jc w:val="both"/>
        <w:rPr>
          <w:b/>
        </w:rPr>
      </w:pPr>
      <w:r>
        <w:rPr>
          <w:b/>
        </w:rPr>
        <w:t xml:space="preserve">В результате изучения курса биологии в основной школе: </w:t>
      </w:r>
    </w:p>
    <w:p w:rsidR="005C14E3" w:rsidRDefault="005C14E3" w:rsidP="002D447A">
      <w:pPr>
        <w:autoSpaceDE w:val="0"/>
        <w:ind w:left="-567" w:firstLine="426"/>
        <w:jc w:val="both"/>
      </w:pPr>
      <w:r>
        <w:t xml:space="preserve">Выпускник </w:t>
      </w:r>
      <w:r>
        <w:rPr>
          <w:b/>
        </w:rPr>
        <w:t xml:space="preserve">научится </w:t>
      </w:r>
      <w:r>
        <w:rPr>
          <w:bCs/>
        </w:rPr>
        <w:t xml:space="preserve">пользоваться научными методами для распознания биологических проблем; </w:t>
      </w:r>
      <w: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5C14E3" w:rsidRDefault="005C14E3" w:rsidP="002D447A">
      <w:pPr>
        <w:autoSpaceDE w:val="0"/>
        <w:ind w:left="-567" w:firstLine="426"/>
        <w:jc w:val="both"/>
      </w:pPr>
      <w:r>
        <w:t>Выпускник</w:t>
      </w:r>
      <w:r>
        <w:rPr>
          <w:b/>
        </w:rPr>
        <w:t xml:space="preserve"> овладеет</w:t>
      </w:r>
      <w:r>
        <w:rPr>
          <w:b/>
          <w:i/>
        </w:rPr>
        <w:t xml:space="preserve"> </w:t>
      </w:r>
      <w: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5C14E3" w:rsidRDefault="005C14E3" w:rsidP="002D447A">
      <w:pPr>
        <w:autoSpaceDE w:val="0"/>
        <w:ind w:left="-567" w:firstLine="426"/>
        <w:jc w:val="both"/>
      </w:pPr>
      <w:r>
        <w:t xml:space="preserve">Выпускник </w:t>
      </w:r>
      <w:r>
        <w:rPr>
          <w:b/>
        </w:rPr>
        <w:t>освоит</w:t>
      </w:r>
      <w: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5C14E3" w:rsidRDefault="005C14E3" w:rsidP="002D447A">
      <w:pPr>
        <w:autoSpaceDE w:val="0"/>
        <w:ind w:left="-567" w:firstLine="426"/>
        <w:jc w:val="both"/>
        <w:rPr>
          <w:iCs/>
        </w:rPr>
      </w:pPr>
      <w:r>
        <w:rPr>
          <w:iCs/>
        </w:rPr>
        <w:t xml:space="preserve">Выпускник </w:t>
      </w:r>
      <w:r>
        <w:rPr>
          <w:b/>
          <w:iCs/>
        </w:rPr>
        <w:t>приобретет</w:t>
      </w:r>
      <w:r>
        <w:rPr>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Pr>
          <w:rFonts w:eastAsia="Times New Roman"/>
        </w:rPr>
        <w:t xml:space="preserve"> </w:t>
      </w:r>
      <w:r>
        <w:rPr>
          <w:iCs/>
        </w:rPr>
        <w:t>при выполнении учебных задач.</w:t>
      </w:r>
    </w:p>
    <w:p w:rsidR="005C14E3" w:rsidRDefault="005C14E3" w:rsidP="002D447A">
      <w:pPr>
        <w:autoSpaceDE w:val="0"/>
        <w:ind w:left="-567" w:firstLine="426"/>
        <w:jc w:val="both"/>
        <w:rPr>
          <w:b/>
        </w:rPr>
      </w:pPr>
      <w:r>
        <w:rPr>
          <w:b/>
        </w:rPr>
        <w:t>Выпускник получит возможность научиться:</w:t>
      </w:r>
    </w:p>
    <w:p w:rsidR="005C14E3" w:rsidRDefault="005C14E3" w:rsidP="002D447A">
      <w:pPr>
        <w:numPr>
          <w:ilvl w:val="0"/>
          <w:numId w:val="106"/>
        </w:numPr>
        <w:tabs>
          <w:tab w:val="left" w:pos="284"/>
        </w:tabs>
        <w:autoSpaceDE w:val="0"/>
        <w:ind w:left="-567" w:firstLine="426"/>
        <w:jc w:val="both"/>
        <w:rPr>
          <w:i/>
        </w:rPr>
      </w:pPr>
      <w:r>
        <w:rPr>
          <w:i/>
        </w:rPr>
        <w:t>осознанно использовать знания основных правил поведения в природе и основ здорового образа жизни в быту;</w:t>
      </w:r>
    </w:p>
    <w:p w:rsidR="005C14E3" w:rsidRDefault="005C14E3" w:rsidP="002D447A">
      <w:pPr>
        <w:numPr>
          <w:ilvl w:val="0"/>
          <w:numId w:val="106"/>
        </w:numPr>
        <w:tabs>
          <w:tab w:val="left" w:pos="284"/>
        </w:tabs>
        <w:autoSpaceDE w:val="0"/>
        <w:ind w:left="-567" w:firstLine="426"/>
        <w:jc w:val="both"/>
        <w:rPr>
          <w:i/>
        </w:rPr>
      </w:pPr>
      <w:r>
        <w:rPr>
          <w:i/>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5C14E3" w:rsidRDefault="005C14E3" w:rsidP="002D447A">
      <w:pPr>
        <w:numPr>
          <w:ilvl w:val="0"/>
          <w:numId w:val="106"/>
        </w:numPr>
        <w:tabs>
          <w:tab w:val="left" w:pos="284"/>
        </w:tabs>
        <w:autoSpaceDE w:val="0"/>
        <w:ind w:left="-567" w:firstLine="426"/>
        <w:jc w:val="both"/>
        <w:rPr>
          <w:i/>
        </w:rPr>
      </w:pPr>
      <w:r>
        <w:rPr>
          <w:i/>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5C14E3" w:rsidRDefault="005C14E3" w:rsidP="002D447A">
      <w:pPr>
        <w:numPr>
          <w:ilvl w:val="0"/>
          <w:numId w:val="106"/>
        </w:numPr>
        <w:tabs>
          <w:tab w:val="left" w:pos="284"/>
        </w:tabs>
        <w:autoSpaceDE w:val="0"/>
        <w:ind w:left="-567" w:firstLine="426"/>
        <w:jc w:val="both"/>
        <w:rPr>
          <w:i/>
          <w:iCs/>
        </w:rPr>
      </w:pPr>
      <w:r>
        <w:rPr>
          <w:i/>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5C14E3" w:rsidRDefault="005C14E3" w:rsidP="002D447A">
      <w:pPr>
        <w:tabs>
          <w:tab w:val="left" w:pos="284"/>
          <w:tab w:val="center" w:pos="4904"/>
        </w:tabs>
        <w:autoSpaceDE w:val="0"/>
        <w:ind w:left="-567" w:firstLine="426"/>
        <w:jc w:val="both"/>
        <w:rPr>
          <w:b/>
        </w:rPr>
      </w:pPr>
      <w:r>
        <w:rPr>
          <w:b/>
        </w:rPr>
        <w:t>Живые организмы</w:t>
      </w:r>
    </w:p>
    <w:p w:rsidR="005C14E3" w:rsidRDefault="005C14E3" w:rsidP="002D447A">
      <w:pPr>
        <w:tabs>
          <w:tab w:val="left" w:pos="284"/>
        </w:tabs>
        <w:autoSpaceDE w:val="0"/>
        <w:ind w:left="-567" w:firstLine="426"/>
        <w:jc w:val="both"/>
        <w:rPr>
          <w:b/>
        </w:rPr>
      </w:pPr>
      <w:r>
        <w:rPr>
          <w:b/>
        </w:rPr>
        <w:t>Выпускник научится:</w:t>
      </w:r>
    </w:p>
    <w:p w:rsidR="005C14E3" w:rsidRDefault="005C14E3" w:rsidP="002D447A">
      <w:pPr>
        <w:numPr>
          <w:ilvl w:val="2"/>
          <w:numId w:val="107"/>
        </w:numPr>
        <w:tabs>
          <w:tab w:val="left" w:pos="284"/>
        </w:tabs>
        <w:autoSpaceDE w:val="0"/>
        <w:ind w:left="-567" w:firstLine="426"/>
        <w:jc w:val="both"/>
      </w:pPr>
      <w: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5C14E3" w:rsidRDefault="005C14E3" w:rsidP="002D447A">
      <w:pPr>
        <w:numPr>
          <w:ilvl w:val="2"/>
          <w:numId w:val="107"/>
        </w:numPr>
        <w:tabs>
          <w:tab w:val="left" w:pos="284"/>
        </w:tabs>
        <w:autoSpaceDE w:val="0"/>
        <w:ind w:left="-567" w:firstLine="426"/>
        <w:jc w:val="both"/>
      </w:pPr>
      <w:r>
        <w:t>аргументировать, приводить доказательства родства различных таксонов растений, животных, грибов и бактерий;</w:t>
      </w:r>
    </w:p>
    <w:p w:rsidR="005C14E3" w:rsidRDefault="005C14E3" w:rsidP="002D447A">
      <w:pPr>
        <w:numPr>
          <w:ilvl w:val="2"/>
          <w:numId w:val="107"/>
        </w:numPr>
        <w:tabs>
          <w:tab w:val="left" w:pos="284"/>
        </w:tabs>
        <w:autoSpaceDE w:val="0"/>
        <w:ind w:left="-567" w:firstLine="426"/>
        <w:jc w:val="both"/>
      </w:pPr>
      <w:r>
        <w:t>аргументировать, приводить доказательства различий растений, животных, грибов и бактерий;</w:t>
      </w:r>
    </w:p>
    <w:p w:rsidR="005C14E3" w:rsidRDefault="005C14E3" w:rsidP="002D447A">
      <w:pPr>
        <w:numPr>
          <w:ilvl w:val="2"/>
          <w:numId w:val="107"/>
        </w:numPr>
        <w:tabs>
          <w:tab w:val="left" w:pos="284"/>
        </w:tabs>
        <w:autoSpaceDE w:val="0"/>
        <w:ind w:left="-567" w:firstLine="426"/>
        <w:jc w:val="both"/>
      </w:pPr>
      <w: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5C14E3" w:rsidRDefault="005C14E3" w:rsidP="002D447A">
      <w:pPr>
        <w:numPr>
          <w:ilvl w:val="2"/>
          <w:numId w:val="107"/>
        </w:numPr>
        <w:tabs>
          <w:tab w:val="left" w:pos="284"/>
        </w:tabs>
        <w:autoSpaceDE w:val="0"/>
        <w:ind w:left="-567" w:firstLine="426"/>
        <w:jc w:val="both"/>
      </w:pPr>
      <w:r>
        <w:t>раскрывать роль биологии в практической деятельности людей; роль различных организмов в жизни человека;</w:t>
      </w:r>
    </w:p>
    <w:p w:rsidR="005C14E3" w:rsidRDefault="005C14E3" w:rsidP="002D447A">
      <w:pPr>
        <w:numPr>
          <w:ilvl w:val="2"/>
          <w:numId w:val="107"/>
        </w:numPr>
        <w:tabs>
          <w:tab w:val="left" w:pos="284"/>
        </w:tabs>
        <w:autoSpaceDE w:val="0"/>
        <w:ind w:left="-567" w:firstLine="426"/>
        <w:jc w:val="both"/>
      </w:pPr>
      <w:r>
        <w:t>объяснять общность происхождения и эволюции систематических групп растений и животных на примерах сопоставления биологических объектов;</w:t>
      </w:r>
    </w:p>
    <w:p w:rsidR="005C14E3" w:rsidRDefault="005C14E3" w:rsidP="002D447A">
      <w:pPr>
        <w:numPr>
          <w:ilvl w:val="2"/>
          <w:numId w:val="107"/>
        </w:numPr>
        <w:tabs>
          <w:tab w:val="left" w:pos="284"/>
        </w:tabs>
        <w:autoSpaceDE w:val="0"/>
        <w:ind w:left="-567" w:firstLine="426"/>
        <w:jc w:val="both"/>
      </w:pPr>
      <w:r>
        <w:t>выявлять</w:t>
      </w:r>
      <w:r>
        <w:rPr>
          <w:b/>
        </w:rPr>
        <w:t xml:space="preserve"> </w:t>
      </w:r>
      <w:r>
        <w:t>примеры</w:t>
      </w:r>
      <w:r>
        <w:rPr>
          <w:i/>
        </w:rPr>
        <w:t xml:space="preserve"> </w:t>
      </w:r>
      <w:r>
        <w:t>и раскрывать сущность приспособленности организмов к среде обитания;</w:t>
      </w:r>
    </w:p>
    <w:p w:rsidR="005C14E3" w:rsidRDefault="005C14E3" w:rsidP="002D447A">
      <w:pPr>
        <w:numPr>
          <w:ilvl w:val="2"/>
          <w:numId w:val="107"/>
        </w:numPr>
        <w:tabs>
          <w:tab w:val="left" w:pos="284"/>
        </w:tabs>
        <w:autoSpaceDE w:val="0"/>
        <w:ind w:left="-567" w:firstLine="426"/>
        <w:jc w:val="both"/>
      </w:pPr>
      <w:r>
        <w:t>различать</w:t>
      </w:r>
      <w:r>
        <w:rPr>
          <w:b/>
        </w:rPr>
        <w:t xml:space="preserve"> </w:t>
      </w:r>
      <w: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5C14E3" w:rsidRDefault="005C14E3" w:rsidP="002D447A">
      <w:pPr>
        <w:numPr>
          <w:ilvl w:val="2"/>
          <w:numId w:val="107"/>
        </w:numPr>
        <w:tabs>
          <w:tab w:val="left" w:pos="284"/>
        </w:tabs>
        <w:autoSpaceDE w:val="0"/>
        <w:ind w:left="-567" w:firstLine="426"/>
        <w:jc w:val="both"/>
      </w:pPr>
      <w: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5C14E3" w:rsidRDefault="005C14E3" w:rsidP="002D447A">
      <w:pPr>
        <w:numPr>
          <w:ilvl w:val="2"/>
          <w:numId w:val="107"/>
        </w:numPr>
        <w:tabs>
          <w:tab w:val="left" w:pos="284"/>
        </w:tabs>
        <w:autoSpaceDE w:val="0"/>
        <w:ind w:left="-567" w:firstLine="426"/>
        <w:jc w:val="both"/>
      </w:pPr>
      <w:r>
        <w:t>устанавливать взаимосвязи между особенностями строения и функциями клеток и тканей, органов и систем органов;</w:t>
      </w:r>
    </w:p>
    <w:p w:rsidR="005C14E3" w:rsidRDefault="005C14E3" w:rsidP="002D447A">
      <w:pPr>
        <w:numPr>
          <w:ilvl w:val="2"/>
          <w:numId w:val="107"/>
        </w:numPr>
        <w:tabs>
          <w:tab w:val="left" w:pos="284"/>
        </w:tabs>
        <w:autoSpaceDE w:val="0"/>
        <w:ind w:left="-567" w:firstLine="426"/>
        <w:jc w:val="both"/>
      </w:pPr>
      <w:r>
        <w:t>использовать методы биологической науки:</w:t>
      </w:r>
      <w:r>
        <w:rPr>
          <w:b/>
        </w:rPr>
        <w:t xml:space="preserve"> </w:t>
      </w:r>
      <w:r>
        <w:t>наблюдать и описывать биологические объекты и процессы; ставить биологические эксперименты и объяснять их результаты;</w:t>
      </w:r>
    </w:p>
    <w:p w:rsidR="005C14E3" w:rsidRDefault="005C14E3" w:rsidP="002D447A">
      <w:pPr>
        <w:numPr>
          <w:ilvl w:val="2"/>
          <w:numId w:val="107"/>
        </w:numPr>
        <w:tabs>
          <w:tab w:val="left" w:pos="284"/>
        </w:tabs>
        <w:autoSpaceDE w:val="0"/>
        <w:ind w:left="-567" w:firstLine="426"/>
        <w:jc w:val="both"/>
        <w:rPr>
          <w:color w:val="000000"/>
        </w:rPr>
      </w:pPr>
      <w:r>
        <w:rPr>
          <w:color w:val="000000"/>
        </w:rPr>
        <w:t>знать и аргументировать основные правила поведения в природе;</w:t>
      </w:r>
    </w:p>
    <w:p w:rsidR="005C14E3" w:rsidRDefault="005C14E3" w:rsidP="002D447A">
      <w:pPr>
        <w:numPr>
          <w:ilvl w:val="2"/>
          <w:numId w:val="107"/>
        </w:numPr>
        <w:tabs>
          <w:tab w:val="left" w:pos="284"/>
        </w:tabs>
        <w:autoSpaceDE w:val="0"/>
        <w:ind w:left="-567" w:firstLine="426"/>
        <w:jc w:val="both"/>
      </w:pPr>
      <w:r>
        <w:t>анализировать и оценивать последствия деятельности человека в природе;</w:t>
      </w:r>
    </w:p>
    <w:p w:rsidR="005C14E3" w:rsidRDefault="005C14E3" w:rsidP="002D447A">
      <w:pPr>
        <w:numPr>
          <w:ilvl w:val="2"/>
          <w:numId w:val="107"/>
        </w:numPr>
        <w:tabs>
          <w:tab w:val="left" w:pos="284"/>
        </w:tabs>
        <w:autoSpaceDE w:val="0"/>
        <w:ind w:left="-567" w:firstLine="426"/>
        <w:jc w:val="both"/>
      </w:pPr>
      <w:r>
        <w:t>описывать и использовать приемы выращивания и размножения культурных растений и домашних животных, ухода за ними;</w:t>
      </w:r>
    </w:p>
    <w:p w:rsidR="005C14E3" w:rsidRDefault="005C14E3" w:rsidP="002D447A">
      <w:pPr>
        <w:numPr>
          <w:ilvl w:val="2"/>
          <w:numId w:val="107"/>
        </w:numPr>
        <w:tabs>
          <w:tab w:val="left" w:pos="284"/>
        </w:tabs>
        <w:autoSpaceDE w:val="0"/>
        <w:ind w:left="-567" w:firstLine="426"/>
        <w:jc w:val="both"/>
      </w:pPr>
      <w:r>
        <w:t>знать и соблюдать правила работы в кабинете биологии.</w:t>
      </w:r>
    </w:p>
    <w:p w:rsidR="005C14E3" w:rsidRDefault="005C14E3" w:rsidP="002D447A">
      <w:pPr>
        <w:tabs>
          <w:tab w:val="left" w:pos="284"/>
        </w:tabs>
        <w:autoSpaceDE w:val="0"/>
        <w:ind w:left="-567" w:firstLine="426"/>
        <w:jc w:val="both"/>
        <w:rPr>
          <w:b/>
        </w:rPr>
      </w:pPr>
      <w:r>
        <w:rPr>
          <w:b/>
        </w:rPr>
        <w:t>Выпускник получит возможность научиться:</w:t>
      </w:r>
    </w:p>
    <w:p w:rsidR="005C14E3" w:rsidRDefault="005C14E3" w:rsidP="002D447A">
      <w:pPr>
        <w:numPr>
          <w:ilvl w:val="0"/>
          <w:numId w:val="108"/>
        </w:numPr>
        <w:tabs>
          <w:tab w:val="left" w:pos="284"/>
        </w:tabs>
        <w:autoSpaceDE w:val="0"/>
        <w:ind w:left="-567" w:firstLine="426"/>
        <w:jc w:val="both"/>
        <w:rPr>
          <w:i/>
        </w:rPr>
      </w:pPr>
      <w:r>
        <w:rPr>
          <w:i/>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5C14E3" w:rsidRDefault="005C14E3" w:rsidP="002D447A">
      <w:pPr>
        <w:numPr>
          <w:ilvl w:val="0"/>
          <w:numId w:val="108"/>
        </w:numPr>
        <w:tabs>
          <w:tab w:val="left" w:pos="284"/>
        </w:tabs>
        <w:autoSpaceDE w:val="0"/>
        <w:ind w:left="-567" w:firstLine="426"/>
        <w:jc w:val="both"/>
        <w:rPr>
          <w:i/>
        </w:rPr>
      </w:pPr>
      <w:r>
        <w:rPr>
          <w: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5C14E3" w:rsidRDefault="005C14E3" w:rsidP="002D447A">
      <w:pPr>
        <w:numPr>
          <w:ilvl w:val="0"/>
          <w:numId w:val="108"/>
        </w:numPr>
        <w:tabs>
          <w:tab w:val="left" w:pos="284"/>
        </w:tabs>
        <w:autoSpaceDE w:val="0"/>
        <w:ind w:left="-567" w:firstLine="426"/>
        <w:jc w:val="both"/>
        <w:rPr>
          <w:i/>
        </w:rPr>
      </w:pPr>
      <w:r>
        <w:rPr>
          <w:i/>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5C14E3" w:rsidRDefault="005C14E3" w:rsidP="002D447A">
      <w:pPr>
        <w:numPr>
          <w:ilvl w:val="0"/>
          <w:numId w:val="108"/>
        </w:numPr>
        <w:tabs>
          <w:tab w:val="left" w:pos="284"/>
        </w:tabs>
        <w:autoSpaceDE w:val="0"/>
        <w:ind w:left="-567" w:firstLine="426"/>
        <w:jc w:val="both"/>
        <w:rPr>
          <w:i/>
        </w:rPr>
      </w:pPr>
      <w:r>
        <w:rPr>
          <w:i/>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5C14E3" w:rsidRDefault="005C14E3" w:rsidP="002D447A">
      <w:pPr>
        <w:numPr>
          <w:ilvl w:val="0"/>
          <w:numId w:val="108"/>
        </w:numPr>
        <w:tabs>
          <w:tab w:val="left" w:pos="284"/>
        </w:tabs>
        <w:autoSpaceDE w:val="0"/>
        <w:ind w:left="-567" w:firstLine="426"/>
        <w:jc w:val="both"/>
        <w:rPr>
          <w:i/>
        </w:rPr>
      </w:pPr>
      <w:r>
        <w:rPr>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5C14E3" w:rsidRDefault="005C14E3" w:rsidP="002D447A">
      <w:pPr>
        <w:numPr>
          <w:ilvl w:val="0"/>
          <w:numId w:val="108"/>
        </w:numPr>
        <w:tabs>
          <w:tab w:val="left" w:pos="284"/>
        </w:tabs>
        <w:autoSpaceDE w:val="0"/>
        <w:ind w:left="-567" w:firstLine="426"/>
        <w:jc w:val="both"/>
        <w:rPr>
          <w:i/>
          <w:iCs/>
        </w:rPr>
      </w:pPr>
      <w:r>
        <w:rPr>
          <w:i/>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5C14E3" w:rsidRDefault="005C14E3" w:rsidP="002D447A">
      <w:pPr>
        <w:numPr>
          <w:ilvl w:val="0"/>
          <w:numId w:val="108"/>
        </w:numPr>
        <w:tabs>
          <w:tab w:val="left" w:pos="284"/>
        </w:tabs>
        <w:autoSpaceDE w:val="0"/>
        <w:ind w:left="-567" w:firstLine="426"/>
        <w:jc w:val="both"/>
        <w:rPr>
          <w:i/>
        </w:rPr>
      </w:pPr>
      <w:r>
        <w:rPr>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5C14E3" w:rsidRDefault="005C14E3" w:rsidP="002D447A">
      <w:pPr>
        <w:tabs>
          <w:tab w:val="left" w:pos="284"/>
        </w:tabs>
        <w:autoSpaceDE w:val="0"/>
        <w:ind w:left="-567" w:firstLine="426"/>
        <w:jc w:val="both"/>
        <w:rPr>
          <w:b/>
        </w:rPr>
      </w:pPr>
      <w:r>
        <w:rPr>
          <w:b/>
        </w:rPr>
        <w:t>Человек и его здоровье</w:t>
      </w:r>
    </w:p>
    <w:p w:rsidR="005C14E3" w:rsidRDefault="005C14E3" w:rsidP="002D447A">
      <w:pPr>
        <w:tabs>
          <w:tab w:val="left" w:pos="284"/>
        </w:tabs>
        <w:autoSpaceDE w:val="0"/>
        <w:ind w:left="-567" w:firstLine="426"/>
        <w:jc w:val="both"/>
        <w:rPr>
          <w:b/>
        </w:rPr>
      </w:pPr>
      <w:r>
        <w:rPr>
          <w:b/>
        </w:rPr>
        <w:t>Выпускник научится:</w:t>
      </w:r>
    </w:p>
    <w:p w:rsidR="005C14E3" w:rsidRDefault="005C14E3" w:rsidP="002D447A">
      <w:pPr>
        <w:numPr>
          <w:ilvl w:val="0"/>
          <w:numId w:val="109"/>
        </w:numPr>
        <w:tabs>
          <w:tab w:val="left" w:pos="284"/>
        </w:tabs>
        <w:autoSpaceDE w:val="0"/>
        <w:ind w:left="-567" w:firstLine="426"/>
        <w:jc w:val="both"/>
      </w:pPr>
      <w: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5C14E3" w:rsidRDefault="005C14E3" w:rsidP="002D447A">
      <w:pPr>
        <w:numPr>
          <w:ilvl w:val="0"/>
          <w:numId w:val="109"/>
        </w:numPr>
        <w:tabs>
          <w:tab w:val="left" w:pos="284"/>
        </w:tabs>
        <w:autoSpaceDE w:val="0"/>
        <w:ind w:left="-567" w:firstLine="426"/>
        <w:jc w:val="both"/>
      </w:pPr>
      <w:r>
        <w:t>аргументировать, приводить доказательства взаимосвязи человека и окружающей среды, родства человека с животными;</w:t>
      </w:r>
    </w:p>
    <w:p w:rsidR="005C14E3" w:rsidRDefault="005C14E3" w:rsidP="002D447A">
      <w:pPr>
        <w:numPr>
          <w:ilvl w:val="0"/>
          <w:numId w:val="109"/>
        </w:numPr>
        <w:tabs>
          <w:tab w:val="left" w:pos="284"/>
        </w:tabs>
        <w:autoSpaceDE w:val="0"/>
        <w:ind w:left="-567" w:firstLine="426"/>
        <w:jc w:val="both"/>
      </w:pPr>
      <w:r>
        <w:t>аргументировать, приводить доказательства отличий человека от животных;</w:t>
      </w:r>
    </w:p>
    <w:p w:rsidR="005C14E3" w:rsidRDefault="005C14E3" w:rsidP="002D447A">
      <w:pPr>
        <w:numPr>
          <w:ilvl w:val="0"/>
          <w:numId w:val="109"/>
        </w:numPr>
        <w:tabs>
          <w:tab w:val="left" w:pos="284"/>
        </w:tabs>
        <w:autoSpaceDE w:val="0"/>
        <w:ind w:left="-567" w:firstLine="426"/>
        <w:jc w:val="both"/>
      </w:pPr>
      <w: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5C14E3" w:rsidRDefault="005C14E3" w:rsidP="002D447A">
      <w:pPr>
        <w:numPr>
          <w:ilvl w:val="0"/>
          <w:numId w:val="109"/>
        </w:numPr>
        <w:tabs>
          <w:tab w:val="left" w:pos="284"/>
        </w:tabs>
        <w:autoSpaceDE w:val="0"/>
        <w:ind w:left="-567" w:firstLine="426"/>
        <w:jc w:val="both"/>
      </w:pPr>
      <w:r>
        <w:t>объяснять эволюцию вида Человек разумный на примерах сопоставления биологических объектов и других материальных артефактов;</w:t>
      </w:r>
    </w:p>
    <w:p w:rsidR="005C14E3" w:rsidRDefault="005C14E3" w:rsidP="002D447A">
      <w:pPr>
        <w:numPr>
          <w:ilvl w:val="0"/>
          <w:numId w:val="109"/>
        </w:numPr>
        <w:tabs>
          <w:tab w:val="left" w:pos="284"/>
        </w:tabs>
        <w:autoSpaceDE w:val="0"/>
        <w:ind w:left="-567" w:firstLine="426"/>
        <w:jc w:val="both"/>
      </w:pPr>
      <w:r>
        <w:t>выявлять</w:t>
      </w:r>
      <w:r>
        <w:rPr>
          <w:b/>
        </w:rPr>
        <w:t xml:space="preserve"> </w:t>
      </w:r>
      <w:r>
        <w:t>примеры</w:t>
      </w:r>
      <w:r>
        <w:rPr>
          <w:i/>
        </w:rPr>
        <w:t xml:space="preserve"> </w:t>
      </w:r>
      <w:r>
        <w:t>и пояснять проявление наследственных заболеваний у человека, сущность процессов наследственности и изменчивости, присущей человеку;</w:t>
      </w:r>
    </w:p>
    <w:p w:rsidR="005C14E3" w:rsidRDefault="005C14E3" w:rsidP="002D447A">
      <w:pPr>
        <w:numPr>
          <w:ilvl w:val="0"/>
          <w:numId w:val="109"/>
        </w:numPr>
        <w:tabs>
          <w:tab w:val="left" w:pos="284"/>
        </w:tabs>
        <w:autoSpaceDE w:val="0"/>
        <w:ind w:left="-567" w:firstLine="426"/>
        <w:jc w:val="both"/>
      </w:pPr>
      <w:r>
        <w:t>различать</w:t>
      </w:r>
      <w:r>
        <w:rPr>
          <w:b/>
        </w:rPr>
        <w:t xml:space="preserve"> </w:t>
      </w:r>
      <w: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5C14E3" w:rsidRDefault="005C14E3" w:rsidP="002D447A">
      <w:pPr>
        <w:numPr>
          <w:ilvl w:val="0"/>
          <w:numId w:val="109"/>
        </w:numPr>
        <w:tabs>
          <w:tab w:val="left" w:pos="284"/>
        </w:tabs>
        <w:autoSpaceDE w:val="0"/>
        <w:ind w:left="-567" w:firstLine="426"/>
        <w:jc w:val="both"/>
      </w:pPr>
      <w: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5C14E3" w:rsidRDefault="005C14E3" w:rsidP="002D447A">
      <w:pPr>
        <w:numPr>
          <w:ilvl w:val="0"/>
          <w:numId w:val="109"/>
        </w:numPr>
        <w:tabs>
          <w:tab w:val="left" w:pos="284"/>
        </w:tabs>
        <w:autoSpaceDE w:val="0"/>
        <w:ind w:left="-567" w:firstLine="426"/>
        <w:jc w:val="both"/>
      </w:pPr>
      <w:r>
        <w:t>устанавливать взаимосвязи между особенностями строения и функциями клеток и тканей, органов и систем органов;</w:t>
      </w:r>
    </w:p>
    <w:p w:rsidR="005C14E3" w:rsidRDefault="005C14E3" w:rsidP="002D447A">
      <w:pPr>
        <w:numPr>
          <w:ilvl w:val="0"/>
          <w:numId w:val="109"/>
        </w:numPr>
        <w:tabs>
          <w:tab w:val="left" w:pos="284"/>
        </w:tabs>
        <w:autoSpaceDE w:val="0"/>
        <w:ind w:left="-567" w:firstLine="426"/>
        <w:jc w:val="both"/>
      </w:pPr>
      <w:r>
        <w:t>использовать методы биологической науки:</w:t>
      </w:r>
      <w:r>
        <w:rPr>
          <w:b/>
        </w:rPr>
        <w:t xml:space="preserve"> </w:t>
      </w:r>
      <w:r>
        <w:t>наблюдать и описывать биологические объекты и процессы; проводить исследования с организмом человека и объяснять их результаты;</w:t>
      </w:r>
    </w:p>
    <w:p w:rsidR="005C14E3" w:rsidRDefault="005C14E3" w:rsidP="002D447A">
      <w:pPr>
        <w:numPr>
          <w:ilvl w:val="0"/>
          <w:numId w:val="109"/>
        </w:numPr>
        <w:tabs>
          <w:tab w:val="left" w:pos="284"/>
        </w:tabs>
        <w:autoSpaceDE w:val="0"/>
        <w:ind w:left="-567" w:firstLine="426"/>
        <w:jc w:val="both"/>
      </w:pPr>
      <w:r>
        <w:t>знать и аргументировать основные принципы здорового образа жизни, рациональной организации труда и отдыха;</w:t>
      </w:r>
    </w:p>
    <w:p w:rsidR="005C14E3" w:rsidRDefault="005C14E3" w:rsidP="002D447A">
      <w:pPr>
        <w:numPr>
          <w:ilvl w:val="0"/>
          <w:numId w:val="109"/>
        </w:numPr>
        <w:tabs>
          <w:tab w:val="left" w:pos="284"/>
        </w:tabs>
        <w:autoSpaceDE w:val="0"/>
        <w:ind w:left="-567" w:firstLine="426"/>
        <w:jc w:val="both"/>
      </w:pPr>
      <w:r>
        <w:t>анализировать и оценивать влияние факторов риска на здоровье человека;</w:t>
      </w:r>
    </w:p>
    <w:p w:rsidR="005C14E3" w:rsidRDefault="005C14E3" w:rsidP="002D447A">
      <w:pPr>
        <w:numPr>
          <w:ilvl w:val="0"/>
          <w:numId w:val="109"/>
        </w:numPr>
        <w:tabs>
          <w:tab w:val="left" w:pos="284"/>
        </w:tabs>
        <w:autoSpaceDE w:val="0"/>
        <w:ind w:left="-567" w:firstLine="426"/>
        <w:jc w:val="both"/>
      </w:pPr>
      <w:r>
        <w:t>описывать и использовать приемы оказания первой помощи;</w:t>
      </w:r>
    </w:p>
    <w:p w:rsidR="005C14E3" w:rsidRDefault="005C14E3" w:rsidP="002D447A">
      <w:pPr>
        <w:numPr>
          <w:ilvl w:val="0"/>
          <w:numId w:val="109"/>
        </w:numPr>
        <w:tabs>
          <w:tab w:val="left" w:pos="284"/>
        </w:tabs>
        <w:autoSpaceDE w:val="0"/>
        <w:ind w:left="-567" w:firstLine="426"/>
        <w:jc w:val="both"/>
      </w:pPr>
      <w:r>
        <w:t>знать и соблюдать правила работы в кабинете биологии.</w:t>
      </w:r>
    </w:p>
    <w:p w:rsidR="005C14E3" w:rsidRDefault="005C14E3" w:rsidP="002D447A">
      <w:pPr>
        <w:tabs>
          <w:tab w:val="left" w:pos="284"/>
        </w:tabs>
        <w:autoSpaceDE w:val="0"/>
        <w:ind w:left="-567" w:firstLine="426"/>
        <w:jc w:val="both"/>
        <w:rPr>
          <w:b/>
        </w:rPr>
      </w:pPr>
      <w:r>
        <w:rPr>
          <w:b/>
        </w:rPr>
        <w:t>Выпускник получит возможность научиться:</w:t>
      </w:r>
    </w:p>
    <w:p w:rsidR="005C14E3" w:rsidRDefault="005C14E3" w:rsidP="002D447A">
      <w:pPr>
        <w:numPr>
          <w:ilvl w:val="0"/>
          <w:numId w:val="110"/>
        </w:numPr>
        <w:tabs>
          <w:tab w:val="left" w:pos="284"/>
        </w:tabs>
        <w:autoSpaceDE w:val="0"/>
        <w:ind w:left="-567" w:firstLine="426"/>
        <w:jc w:val="both"/>
        <w:rPr>
          <w:i/>
        </w:rPr>
      </w:pPr>
      <w:r>
        <w:rPr>
          <w:i/>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5C14E3" w:rsidRDefault="005C14E3" w:rsidP="002D447A">
      <w:pPr>
        <w:numPr>
          <w:ilvl w:val="0"/>
          <w:numId w:val="110"/>
        </w:numPr>
        <w:tabs>
          <w:tab w:val="left" w:pos="284"/>
        </w:tabs>
        <w:autoSpaceDE w:val="0"/>
        <w:ind w:left="-567" w:firstLine="426"/>
        <w:jc w:val="both"/>
        <w:rPr>
          <w:i/>
        </w:rPr>
      </w:pPr>
      <w:r>
        <w:rPr>
          <w: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5C14E3" w:rsidRDefault="005C14E3" w:rsidP="002D447A">
      <w:pPr>
        <w:numPr>
          <w:ilvl w:val="0"/>
          <w:numId w:val="110"/>
        </w:numPr>
        <w:tabs>
          <w:tab w:val="left" w:pos="284"/>
        </w:tabs>
        <w:autoSpaceDE w:val="0"/>
        <w:ind w:left="-567" w:firstLine="426"/>
        <w:jc w:val="both"/>
        <w:rPr>
          <w:i/>
        </w:rPr>
      </w:pPr>
      <w:r>
        <w:rPr>
          <w:i/>
        </w:rPr>
        <w:t>ориентироваться в системе моральных норм и ценностей по отношению к собственному здоровью и здоровью других людей;</w:t>
      </w:r>
    </w:p>
    <w:p w:rsidR="005C14E3" w:rsidRDefault="005C14E3" w:rsidP="002D447A">
      <w:pPr>
        <w:numPr>
          <w:ilvl w:val="0"/>
          <w:numId w:val="110"/>
        </w:numPr>
        <w:tabs>
          <w:tab w:val="left" w:pos="284"/>
        </w:tabs>
        <w:autoSpaceDE w:val="0"/>
        <w:ind w:left="-567" w:firstLine="426"/>
        <w:jc w:val="both"/>
        <w:rPr>
          <w:i/>
        </w:rPr>
      </w:pPr>
      <w:r>
        <w:rPr>
          <w: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5C14E3" w:rsidRDefault="005C14E3" w:rsidP="002D447A">
      <w:pPr>
        <w:numPr>
          <w:ilvl w:val="0"/>
          <w:numId w:val="110"/>
        </w:numPr>
        <w:tabs>
          <w:tab w:val="left" w:pos="284"/>
        </w:tabs>
        <w:autoSpaceDE w:val="0"/>
        <w:ind w:left="-567" w:firstLine="426"/>
        <w:jc w:val="both"/>
        <w:rPr>
          <w:i/>
        </w:rPr>
      </w:pPr>
      <w:r>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C14E3" w:rsidRDefault="005C14E3" w:rsidP="002D447A">
      <w:pPr>
        <w:numPr>
          <w:ilvl w:val="0"/>
          <w:numId w:val="110"/>
        </w:numPr>
        <w:tabs>
          <w:tab w:val="left" w:pos="284"/>
        </w:tabs>
        <w:autoSpaceDE w:val="0"/>
        <w:ind w:left="-567" w:firstLine="426"/>
        <w:jc w:val="both"/>
        <w:rPr>
          <w:i/>
          <w:iCs/>
        </w:rPr>
      </w:pPr>
      <w:r>
        <w:rPr>
          <w:i/>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5C14E3" w:rsidRDefault="005C14E3" w:rsidP="002D447A">
      <w:pPr>
        <w:numPr>
          <w:ilvl w:val="0"/>
          <w:numId w:val="110"/>
        </w:numPr>
        <w:tabs>
          <w:tab w:val="left" w:pos="284"/>
        </w:tabs>
        <w:autoSpaceDE w:val="0"/>
        <w:ind w:left="-567" w:firstLine="426"/>
        <w:jc w:val="both"/>
        <w:rPr>
          <w:i/>
        </w:rPr>
      </w:pPr>
      <w:r>
        <w:rPr>
          <w:i/>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5C14E3" w:rsidRDefault="005C14E3" w:rsidP="002D447A">
      <w:pPr>
        <w:tabs>
          <w:tab w:val="left" w:pos="284"/>
        </w:tabs>
        <w:autoSpaceDE w:val="0"/>
        <w:ind w:left="-567" w:firstLine="426"/>
        <w:jc w:val="both"/>
        <w:rPr>
          <w:b/>
        </w:rPr>
      </w:pPr>
      <w:r>
        <w:rPr>
          <w:b/>
        </w:rPr>
        <w:t>Общие биологические закономерности</w:t>
      </w:r>
    </w:p>
    <w:p w:rsidR="005C14E3" w:rsidRDefault="005C14E3" w:rsidP="002D447A">
      <w:pPr>
        <w:tabs>
          <w:tab w:val="left" w:pos="284"/>
        </w:tabs>
        <w:autoSpaceDE w:val="0"/>
        <w:ind w:left="-567" w:firstLine="426"/>
        <w:jc w:val="both"/>
        <w:rPr>
          <w:b/>
        </w:rPr>
      </w:pPr>
      <w:r>
        <w:rPr>
          <w:b/>
        </w:rPr>
        <w:t>Выпускник научится:</w:t>
      </w:r>
    </w:p>
    <w:p w:rsidR="005C14E3" w:rsidRDefault="005C14E3" w:rsidP="002D447A">
      <w:pPr>
        <w:numPr>
          <w:ilvl w:val="0"/>
          <w:numId w:val="111"/>
        </w:numPr>
        <w:tabs>
          <w:tab w:val="left" w:pos="284"/>
        </w:tabs>
        <w:autoSpaceDE w:val="0"/>
        <w:ind w:left="-567" w:firstLine="426"/>
        <w:jc w:val="both"/>
        <w:rPr>
          <w:color w:val="000000"/>
        </w:rPr>
      </w:pPr>
      <w:r>
        <w:rPr>
          <w:color w:val="000000"/>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5C14E3" w:rsidRDefault="005C14E3" w:rsidP="002D447A">
      <w:pPr>
        <w:numPr>
          <w:ilvl w:val="0"/>
          <w:numId w:val="111"/>
        </w:numPr>
        <w:tabs>
          <w:tab w:val="left" w:pos="284"/>
        </w:tabs>
        <w:autoSpaceDE w:val="0"/>
        <w:ind w:left="-567" w:firstLine="426"/>
        <w:jc w:val="both"/>
        <w:rPr>
          <w:color w:val="000000"/>
        </w:rPr>
      </w:pPr>
      <w:r>
        <w:rPr>
          <w:color w:val="000000"/>
        </w:rPr>
        <w:t>аргументировать, приводить доказательства необходимости защиты окружающей среды;</w:t>
      </w:r>
    </w:p>
    <w:p w:rsidR="005C14E3" w:rsidRDefault="005C14E3" w:rsidP="002D447A">
      <w:pPr>
        <w:numPr>
          <w:ilvl w:val="0"/>
          <w:numId w:val="111"/>
        </w:numPr>
        <w:tabs>
          <w:tab w:val="left" w:pos="284"/>
          <w:tab w:val="left" w:pos="360"/>
        </w:tabs>
        <w:autoSpaceDE w:val="0"/>
        <w:ind w:left="-567" w:firstLine="426"/>
        <w:jc w:val="both"/>
        <w:rPr>
          <w:color w:val="000000"/>
        </w:rPr>
      </w:pPr>
      <w:r>
        <w:rPr>
          <w:color w:val="000000"/>
        </w:rPr>
        <w:t>аргументировать, приводить доказательства зависимости здоровья человека от состояния окружающей среды;</w:t>
      </w:r>
    </w:p>
    <w:p w:rsidR="005C14E3" w:rsidRDefault="005C14E3" w:rsidP="002D447A">
      <w:pPr>
        <w:numPr>
          <w:ilvl w:val="0"/>
          <w:numId w:val="111"/>
        </w:numPr>
        <w:tabs>
          <w:tab w:val="left" w:pos="284"/>
          <w:tab w:val="left" w:pos="360"/>
        </w:tabs>
        <w:autoSpaceDE w:val="0"/>
        <w:ind w:left="-567" w:firstLine="426"/>
        <w:jc w:val="both"/>
      </w:pPr>
      <w: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5C14E3" w:rsidRDefault="005C14E3" w:rsidP="002D447A">
      <w:pPr>
        <w:numPr>
          <w:ilvl w:val="0"/>
          <w:numId w:val="111"/>
        </w:numPr>
        <w:tabs>
          <w:tab w:val="left" w:pos="284"/>
          <w:tab w:val="left" w:pos="360"/>
        </w:tabs>
        <w:autoSpaceDE w:val="0"/>
        <w:ind w:left="-567" w:firstLine="426"/>
        <w:jc w:val="both"/>
        <w:rPr>
          <w:color w:val="000000"/>
        </w:rPr>
      </w:pPr>
      <w:r>
        <w:rPr>
          <w:color w:val="000000"/>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5C14E3" w:rsidRDefault="005C14E3" w:rsidP="002D447A">
      <w:pPr>
        <w:numPr>
          <w:ilvl w:val="0"/>
          <w:numId w:val="111"/>
        </w:numPr>
        <w:tabs>
          <w:tab w:val="left" w:pos="284"/>
          <w:tab w:val="left" w:pos="360"/>
        </w:tabs>
        <w:autoSpaceDE w:val="0"/>
        <w:ind w:left="-567" w:firstLine="426"/>
        <w:jc w:val="both"/>
        <w:rPr>
          <w:color w:val="000000"/>
        </w:rPr>
      </w:pPr>
      <w:r>
        <w:rPr>
          <w:color w:val="000000"/>
        </w:rPr>
        <w:t>объяснять общность происхождения и эволюции организмов на основе сопоставления особенностей их строения и функционирования;</w:t>
      </w:r>
    </w:p>
    <w:p w:rsidR="005C14E3" w:rsidRDefault="005C14E3" w:rsidP="002D447A">
      <w:pPr>
        <w:numPr>
          <w:ilvl w:val="0"/>
          <w:numId w:val="111"/>
        </w:numPr>
        <w:tabs>
          <w:tab w:val="left" w:pos="284"/>
        </w:tabs>
        <w:autoSpaceDE w:val="0"/>
        <w:ind w:left="-567" w:firstLine="426"/>
        <w:jc w:val="both"/>
        <w:rPr>
          <w:color w:val="000000"/>
        </w:rPr>
      </w:pPr>
      <w:r>
        <w:rPr>
          <w:color w:val="000000"/>
        </w:rPr>
        <w:t>объяснять механизмы наследственности и изменчивости, возникновения приспособленности, процесс видообразования;</w:t>
      </w:r>
    </w:p>
    <w:p w:rsidR="005C14E3" w:rsidRDefault="005C14E3" w:rsidP="002D447A">
      <w:pPr>
        <w:numPr>
          <w:ilvl w:val="0"/>
          <w:numId w:val="111"/>
        </w:numPr>
        <w:tabs>
          <w:tab w:val="left" w:pos="284"/>
        </w:tabs>
        <w:autoSpaceDE w:val="0"/>
        <w:ind w:left="-567" w:firstLine="426"/>
        <w:jc w:val="both"/>
        <w:rPr>
          <w:color w:val="000000"/>
        </w:rPr>
      </w:pPr>
      <w:r>
        <w:rPr>
          <w:color w:val="000000"/>
        </w:rPr>
        <w:t>различать</w:t>
      </w:r>
      <w:r>
        <w:rPr>
          <w:b/>
          <w:color w:val="000000"/>
        </w:rPr>
        <w:t xml:space="preserve"> </w:t>
      </w:r>
      <w:r>
        <w:rPr>
          <w:color w:val="000000"/>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5C14E3" w:rsidRDefault="005C14E3" w:rsidP="002D447A">
      <w:pPr>
        <w:numPr>
          <w:ilvl w:val="0"/>
          <w:numId w:val="111"/>
        </w:numPr>
        <w:tabs>
          <w:tab w:val="left" w:pos="284"/>
          <w:tab w:val="left" w:pos="360"/>
        </w:tabs>
        <w:autoSpaceDE w:val="0"/>
        <w:ind w:left="-567" w:firstLine="426"/>
        <w:jc w:val="both"/>
        <w:rPr>
          <w:color w:val="000000"/>
        </w:rPr>
      </w:pPr>
      <w:r>
        <w:rPr>
          <w:color w:val="000000"/>
        </w:rPr>
        <w:t xml:space="preserve">сравнивать биологические объекты, процессы; делать выводы и умозаключения на основе сравнения; </w:t>
      </w:r>
    </w:p>
    <w:p w:rsidR="005C14E3" w:rsidRDefault="005C14E3" w:rsidP="002D447A">
      <w:pPr>
        <w:numPr>
          <w:ilvl w:val="0"/>
          <w:numId w:val="111"/>
        </w:numPr>
        <w:tabs>
          <w:tab w:val="left" w:pos="284"/>
          <w:tab w:val="left" w:pos="360"/>
        </w:tabs>
        <w:autoSpaceDE w:val="0"/>
        <w:ind w:left="-567" w:firstLine="426"/>
        <w:jc w:val="both"/>
        <w:rPr>
          <w:color w:val="000000"/>
        </w:rPr>
      </w:pPr>
      <w:r>
        <w:rPr>
          <w:color w:val="000000"/>
        </w:rPr>
        <w:t>устанавливать взаимосвязи между особенностями строения и функциями органов и систем органов;</w:t>
      </w:r>
    </w:p>
    <w:p w:rsidR="005C14E3" w:rsidRDefault="005C14E3" w:rsidP="002D447A">
      <w:pPr>
        <w:numPr>
          <w:ilvl w:val="0"/>
          <w:numId w:val="111"/>
        </w:numPr>
        <w:tabs>
          <w:tab w:val="left" w:pos="284"/>
          <w:tab w:val="left" w:pos="360"/>
        </w:tabs>
        <w:autoSpaceDE w:val="0"/>
        <w:ind w:left="-567" w:firstLine="426"/>
        <w:jc w:val="both"/>
        <w:rPr>
          <w:color w:val="000000"/>
        </w:rPr>
      </w:pPr>
      <w:r>
        <w:rPr>
          <w:color w:val="000000"/>
        </w:rPr>
        <w:t>использовать методы биологической науки:</w:t>
      </w:r>
      <w:r>
        <w:rPr>
          <w:b/>
          <w:color w:val="000000"/>
        </w:rPr>
        <w:t xml:space="preserve"> </w:t>
      </w:r>
      <w:r>
        <w:rPr>
          <w:color w:val="000000"/>
        </w:rPr>
        <w:t xml:space="preserve">наблюдать и описывать биологические объекты и процессы; ставить биологические эксперименты и объяснять их результаты; </w:t>
      </w:r>
    </w:p>
    <w:p w:rsidR="005C14E3" w:rsidRDefault="005C14E3" w:rsidP="002D447A">
      <w:pPr>
        <w:numPr>
          <w:ilvl w:val="0"/>
          <w:numId w:val="111"/>
        </w:numPr>
        <w:tabs>
          <w:tab w:val="left" w:pos="284"/>
          <w:tab w:val="left" w:pos="360"/>
        </w:tabs>
        <w:autoSpaceDE w:val="0"/>
        <w:ind w:left="-567" w:firstLine="426"/>
        <w:jc w:val="both"/>
        <w:rPr>
          <w:color w:val="000000"/>
        </w:rPr>
      </w:pPr>
      <w:r>
        <w:rPr>
          <w:color w:val="000000"/>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5C14E3" w:rsidRDefault="005C14E3" w:rsidP="002D447A">
      <w:pPr>
        <w:numPr>
          <w:ilvl w:val="0"/>
          <w:numId w:val="111"/>
        </w:numPr>
        <w:tabs>
          <w:tab w:val="left" w:pos="284"/>
          <w:tab w:val="left" w:pos="360"/>
        </w:tabs>
        <w:autoSpaceDE w:val="0"/>
        <w:ind w:left="-567" w:firstLine="426"/>
        <w:jc w:val="both"/>
        <w:rPr>
          <w:color w:val="000000"/>
        </w:rPr>
      </w:pPr>
      <w:r>
        <w:rPr>
          <w:color w:val="000000"/>
        </w:rPr>
        <w:t>описывать и использовать приемы выращивания и размножения культурных растений и домашних животных, ухода за ними в агроценозах;</w:t>
      </w:r>
    </w:p>
    <w:p w:rsidR="005C14E3" w:rsidRDefault="005C14E3" w:rsidP="002D447A">
      <w:pPr>
        <w:numPr>
          <w:ilvl w:val="0"/>
          <w:numId w:val="111"/>
        </w:numPr>
        <w:tabs>
          <w:tab w:val="left" w:pos="284"/>
        </w:tabs>
        <w:autoSpaceDE w:val="0"/>
        <w:ind w:left="-567" w:firstLine="426"/>
        <w:jc w:val="both"/>
      </w:pPr>
      <w: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5C14E3" w:rsidRDefault="005C14E3" w:rsidP="002D447A">
      <w:pPr>
        <w:numPr>
          <w:ilvl w:val="0"/>
          <w:numId w:val="111"/>
        </w:numPr>
        <w:tabs>
          <w:tab w:val="left" w:pos="284"/>
        </w:tabs>
        <w:autoSpaceDE w:val="0"/>
        <w:ind w:left="-567" w:firstLine="426"/>
        <w:jc w:val="both"/>
        <w:rPr>
          <w:color w:val="000000"/>
        </w:rPr>
      </w:pPr>
      <w:r>
        <w:rPr>
          <w:color w:val="000000"/>
        </w:rPr>
        <w:t>знать и соблюдать правила работы в кабинете биологии.</w:t>
      </w:r>
    </w:p>
    <w:p w:rsidR="005C14E3" w:rsidRDefault="005C14E3" w:rsidP="002D447A">
      <w:pPr>
        <w:tabs>
          <w:tab w:val="left" w:pos="284"/>
        </w:tabs>
        <w:autoSpaceDE w:val="0"/>
        <w:ind w:left="-567" w:firstLine="426"/>
        <w:jc w:val="both"/>
        <w:rPr>
          <w:b/>
        </w:rPr>
      </w:pPr>
      <w:r>
        <w:rPr>
          <w:b/>
        </w:rPr>
        <w:t>Выпускник получит возможность научиться:</w:t>
      </w:r>
    </w:p>
    <w:p w:rsidR="005C14E3" w:rsidRDefault="005C14E3" w:rsidP="002D447A">
      <w:pPr>
        <w:numPr>
          <w:ilvl w:val="0"/>
          <w:numId w:val="112"/>
        </w:numPr>
        <w:tabs>
          <w:tab w:val="left" w:pos="284"/>
        </w:tabs>
        <w:autoSpaceDE w:val="0"/>
        <w:ind w:left="-567" w:firstLine="426"/>
        <w:jc w:val="both"/>
        <w:rPr>
          <w:i/>
          <w:iCs/>
        </w:rPr>
      </w:pPr>
      <w:r>
        <w:rPr>
          <w:i/>
        </w:rPr>
        <w:t>понимать экологические проблемы, возникающие в условиях нерационального природопользования, и пути решения этих проблем</w:t>
      </w:r>
      <w:r>
        <w:rPr>
          <w:i/>
          <w:iCs/>
        </w:rPr>
        <w:t>;</w:t>
      </w:r>
    </w:p>
    <w:p w:rsidR="005C14E3" w:rsidRDefault="005C14E3" w:rsidP="002D447A">
      <w:pPr>
        <w:numPr>
          <w:ilvl w:val="0"/>
          <w:numId w:val="112"/>
        </w:numPr>
        <w:tabs>
          <w:tab w:val="left" w:pos="284"/>
        </w:tabs>
        <w:autoSpaceDE w:val="0"/>
        <w:ind w:left="-567" w:firstLine="426"/>
        <w:jc w:val="both"/>
        <w:rPr>
          <w:i/>
        </w:rPr>
      </w:pPr>
      <w:r>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C14E3" w:rsidRDefault="005C14E3" w:rsidP="002D447A">
      <w:pPr>
        <w:numPr>
          <w:ilvl w:val="0"/>
          <w:numId w:val="112"/>
        </w:numPr>
        <w:tabs>
          <w:tab w:val="left" w:pos="284"/>
        </w:tabs>
        <w:autoSpaceDE w:val="0"/>
        <w:ind w:left="-567" w:firstLine="426"/>
        <w:jc w:val="both"/>
        <w:rPr>
          <w:i/>
        </w:rPr>
      </w:pPr>
      <w:r>
        <w:rPr>
          <w: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5C14E3" w:rsidRDefault="005C14E3" w:rsidP="002D447A">
      <w:pPr>
        <w:numPr>
          <w:ilvl w:val="0"/>
          <w:numId w:val="112"/>
        </w:numPr>
        <w:tabs>
          <w:tab w:val="left" w:pos="284"/>
        </w:tabs>
        <w:autoSpaceDE w:val="0"/>
        <w:ind w:left="-567" w:firstLine="426"/>
        <w:jc w:val="both"/>
        <w:rPr>
          <w:i/>
        </w:rPr>
      </w:pPr>
      <w:r>
        <w:rPr>
          <w: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5C14E3" w:rsidRDefault="005C14E3" w:rsidP="002D447A">
      <w:pPr>
        <w:numPr>
          <w:ilvl w:val="0"/>
          <w:numId w:val="112"/>
        </w:numPr>
        <w:tabs>
          <w:tab w:val="left" w:pos="284"/>
        </w:tabs>
        <w:autoSpaceDE w:val="0"/>
        <w:ind w:left="-567" w:firstLine="426"/>
        <w:jc w:val="both"/>
        <w:rPr>
          <w:i/>
          <w:iCs/>
        </w:rPr>
      </w:pPr>
      <w:r>
        <w:rPr>
          <w:i/>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5C14E3" w:rsidRDefault="005C14E3" w:rsidP="002D447A">
      <w:pPr>
        <w:numPr>
          <w:ilvl w:val="0"/>
          <w:numId w:val="112"/>
        </w:numPr>
        <w:tabs>
          <w:tab w:val="left" w:pos="284"/>
        </w:tabs>
        <w:autoSpaceDE w:val="0"/>
        <w:ind w:left="-567" w:firstLine="426"/>
        <w:jc w:val="both"/>
        <w:rPr>
          <w:i/>
        </w:rPr>
      </w:pPr>
      <w:r>
        <w:rPr>
          <w:i/>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5C14E3" w:rsidRDefault="005C14E3" w:rsidP="00FD1E4E">
      <w:pPr>
        <w:pStyle w:val="4"/>
        <w:spacing w:line="276" w:lineRule="auto"/>
        <w:ind w:left="-567"/>
        <w:rPr>
          <w:sz w:val="24"/>
        </w:rPr>
      </w:pPr>
      <w:r>
        <w:rPr>
          <w:sz w:val="24"/>
        </w:rPr>
        <w:t>Химия</w:t>
      </w:r>
    </w:p>
    <w:p w:rsidR="005C14E3" w:rsidRDefault="005C14E3" w:rsidP="00FD1E4E">
      <w:pPr>
        <w:ind w:left="-567" w:firstLine="567"/>
        <w:jc w:val="both"/>
        <w:rPr>
          <w:b/>
          <w:bCs/>
        </w:rPr>
      </w:pPr>
      <w:r>
        <w:rPr>
          <w:b/>
          <w:bCs/>
        </w:rPr>
        <w:t>Выпускник научится:</w:t>
      </w:r>
    </w:p>
    <w:p w:rsidR="005C14E3" w:rsidRDefault="005C14E3" w:rsidP="00FD1E4E">
      <w:pPr>
        <w:numPr>
          <w:ilvl w:val="0"/>
          <w:numId w:val="113"/>
        </w:numPr>
        <w:tabs>
          <w:tab w:val="left" w:pos="284"/>
        </w:tabs>
        <w:autoSpaceDE w:val="0"/>
        <w:ind w:left="-567" w:firstLine="567"/>
        <w:jc w:val="both"/>
        <w:rPr>
          <w:bCs/>
        </w:rPr>
      </w:pPr>
      <w:r>
        <w:rPr>
          <w:bCs/>
        </w:rPr>
        <w:t>характеризовать основные методы познания: наблюдение, измерение, эксперимент;</w:t>
      </w:r>
    </w:p>
    <w:p w:rsidR="005C14E3" w:rsidRDefault="005C14E3" w:rsidP="00FD1E4E">
      <w:pPr>
        <w:numPr>
          <w:ilvl w:val="0"/>
          <w:numId w:val="113"/>
        </w:numPr>
        <w:tabs>
          <w:tab w:val="left" w:pos="284"/>
        </w:tabs>
        <w:autoSpaceDE w:val="0"/>
        <w:ind w:left="-567" w:firstLine="567"/>
        <w:jc w:val="both"/>
      </w:pPr>
      <w:r>
        <w:rPr>
          <w:spacing w:val="-1"/>
        </w:rPr>
        <w:t>о</w:t>
      </w:r>
      <w:r>
        <w:rPr>
          <w:spacing w:val="1"/>
        </w:rPr>
        <w:t>пи</w:t>
      </w:r>
      <w:r>
        <w:rPr>
          <w:spacing w:val="-2"/>
        </w:rPr>
        <w:t>с</w:t>
      </w:r>
      <w:r>
        <w:rPr>
          <w:spacing w:val="1"/>
        </w:rPr>
        <w:t>ы</w:t>
      </w:r>
      <w:r>
        <w:t>вать</w:t>
      </w:r>
      <w:r>
        <w:rPr>
          <w:spacing w:val="-1"/>
        </w:rPr>
        <w:t xml:space="preserve"> </w:t>
      </w:r>
      <w:r>
        <w:t>с</w:t>
      </w:r>
      <w:r>
        <w:rPr>
          <w:spacing w:val="-1"/>
        </w:rPr>
        <w:t>во</w:t>
      </w:r>
      <w:r>
        <w:rPr>
          <w:spacing w:val="1"/>
        </w:rPr>
        <w:t>й</w:t>
      </w:r>
      <w:r>
        <w:t>ства</w:t>
      </w:r>
      <w:r>
        <w:rPr>
          <w:spacing w:val="-3"/>
        </w:rPr>
        <w:t xml:space="preserve"> </w:t>
      </w:r>
      <w:r>
        <w:rPr>
          <w:spacing w:val="-1"/>
        </w:rPr>
        <w:t>т</w:t>
      </w:r>
      <w:r>
        <w:t>верд</w:t>
      </w:r>
      <w:r>
        <w:rPr>
          <w:spacing w:val="-2"/>
        </w:rPr>
        <w:t>ы</w:t>
      </w:r>
      <w:r>
        <w:rPr>
          <w:spacing w:val="1"/>
        </w:rPr>
        <w:t>х</w:t>
      </w:r>
      <w:r>
        <w:t>, ж</w:t>
      </w:r>
      <w:r>
        <w:rPr>
          <w:spacing w:val="-1"/>
        </w:rPr>
        <w:t>и</w:t>
      </w:r>
      <w:r>
        <w:rPr>
          <w:spacing w:val="1"/>
        </w:rPr>
        <w:t>д</w:t>
      </w:r>
      <w:r>
        <w:t>к</w:t>
      </w:r>
      <w:r>
        <w:rPr>
          <w:spacing w:val="-1"/>
        </w:rPr>
        <w:t>и</w:t>
      </w:r>
      <w:r>
        <w:rPr>
          <w:spacing w:val="1"/>
        </w:rPr>
        <w:t>х</w:t>
      </w:r>
      <w:r>
        <w:t>,</w:t>
      </w:r>
      <w:r>
        <w:rPr>
          <w:spacing w:val="-1"/>
        </w:rPr>
        <w:t xml:space="preserve"> </w:t>
      </w:r>
      <w:r>
        <w:t>га</w:t>
      </w:r>
      <w:r>
        <w:rPr>
          <w:spacing w:val="-3"/>
        </w:rPr>
        <w:t>з</w:t>
      </w:r>
      <w:r>
        <w:rPr>
          <w:spacing w:val="1"/>
        </w:rPr>
        <w:t>о</w:t>
      </w:r>
      <w:r>
        <w:rPr>
          <w:spacing w:val="-1"/>
        </w:rPr>
        <w:t>об</w:t>
      </w:r>
      <w:r>
        <w:rPr>
          <w:spacing w:val="1"/>
        </w:rPr>
        <w:t>р</w:t>
      </w:r>
      <w:r>
        <w:t>аз</w:t>
      </w:r>
      <w:r>
        <w:rPr>
          <w:spacing w:val="-2"/>
        </w:rPr>
        <w:t>н</w:t>
      </w:r>
      <w:r>
        <w:rPr>
          <w:spacing w:val="1"/>
        </w:rPr>
        <w:t>ы</w:t>
      </w:r>
      <w:r>
        <w:t>х</w:t>
      </w:r>
      <w:r>
        <w:rPr>
          <w:spacing w:val="1"/>
        </w:rPr>
        <w:t xml:space="preserve"> </w:t>
      </w:r>
      <w:r>
        <w:rPr>
          <w:spacing w:val="-1"/>
        </w:rPr>
        <w:t>в</w:t>
      </w:r>
      <w:r>
        <w:t>е</w:t>
      </w:r>
      <w:r>
        <w:rPr>
          <w:spacing w:val="-3"/>
        </w:rPr>
        <w:t>щ</w:t>
      </w:r>
      <w:r>
        <w:t>еств, вы</w:t>
      </w:r>
      <w:r>
        <w:rPr>
          <w:spacing w:val="1"/>
        </w:rPr>
        <w:t>д</w:t>
      </w:r>
      <w:r>
        <w:t>ел</w:t>
      </w:r>
      <w:r>
        <w:rPr>
          <w:spacing w:val="-3"/>
        </w:rPr>
        <w:t>я</w:t>
      </w:r>
      <w:r>
        <w:t xml:space="preserve">я </w:t>
      </w:r>
      <w:r>
        <w:rPr>
          <w:spacing w:val="-2"/>
        </w:rPr>
        <w:t>и</w:t>
      </w:r>
      <w:r>
        <w:t>х</w:t>
      </w:r>
      <w:r>
        <w:rPr>
          <w:spacing w:val="1"/>
        </w:rPr>
        <w:t xml:space="preserve"> </w:t>
      </w:r>
      <w:r>
        <w:t>с</w:t>
      </w:r>
      <w:r>
        <w:rPr>
          <w:spacing w:val="-4"/>
        </w:rPr>
        <w:t>у</w:t>
      </w:r>
      <w:r>
        <w:t>ществен</w:t>
      </w:r>
      <w:r>
        <w:rPr>
          <w:spacing w:val="-1"/>
        </w:rPr>
        <w:t>н</w:t>
      </w:r>
      <w:r>
        <w:rPr>
          <w:spacing w:val="1"/>
        </w:rPr>
        <w:t>ы</w:t>
      </w:r>
      <w:r>
        <w:t xml:space="preserve">е </w:t>
      </w:r>
      <w:r>
        <w:rPr>
          <w:spacing w:val="1"/>
        </w:rPr>
        <w:t>п</w:t>
      </w:r>
      <w:r>
        <w:rPr>
          <w:spacing w:val="-1"/>
        </w:rPr>
        <w:t>р</w:t>
      </w:r>
      <w:r>
        <w:rPr>
          <w:spacing w:val="1"/>
        </w:rPr>
        <w:t>и</w:t>
      </w:r>
      <w:r>
        <w:t>зн</w:t>
      </w:r>
      <w:r>
        <w:rPr>
          <w:spacing w:val="-2"/>
        </w:rPr>
        <w:t>а</w:t>
      </w:r>
      <w:r>
        <w:t>ки;</w:t>
      </w:r>
    </w:p>
    <w:p w:rsidR="005C14E3" w:rsidRDefault="005C14E3" w:rsidP="00FD1E4E">
      <w:pPr>
        <w:numPr>
          <w:ilvl w:val="0"/>
          <w:numId w:val="113"/>
        </w:numPr>
        <w:tabs>
          <w:tab w:val="left" w:pos="284"/>
        </w:tabs>
        <w:autoSpaceDE w:val="0"/>
        <w:ind w:left="-567" w:firstLine="567"/>
        <w:jc w:val="both"/>
      </w:pPr>
      <w:r>
        <w:t>рас</w:t>
      </w:r>
      <w:r>
        <w:rPr>
          <w:spacing w:val="-2"/>
        </w:rPr>
        <w:t>к</w:t>
      </w:r>
      <w:r>
        <w:rPr>
          <w:spacing w:val="1"/>
        </w:rPr>
        <w:t>ры</w:t>
      </w:r>
      <w:r>
        <w:t>вать</w:t>
      </w:r>
      <w:r>
        <w:rPr>
          <w:spacing w:val="-1"/>
        </w:rPr>
        <w:t xml:space="preserve"> </w:t>
      </w:r>
      <w:r>
        <w:t>с</w:t>
      </w:r>
      <w:r>
        <w:rPr>
          <w:spacing w:val="-3"/>
        </w:rPr>
        <w:t>м</w:t>
      </w:r>
      <w:r>
        <w:rPr>
          <w:spacing w:val="1"/>
        </w:rPr>
        <w:t>ы</w:t>
      </w:r>
      <w:r>
        <w:t>сл</w:t>
      </w:r>
      <w:r>
        <w:rPr>
          <w:spacing w:val="-1"/>
        </w:rPr>
        <w:t xml:space="preserve"> о</w:t>
      </w:r>
      <w:r>
        <w:t>с</w:t>
      </w:r>
      <w:r>
        <w:rPr>
          <w:spacing w:val="1"/>
        </w:rPr>
        <w:t>но</w:t>
      </w:r>
      <w:r>
        <w:rPr>
          <w:spacing w:val="-3"/>
        </w:rPr>
        <w:t>в</w:t>
      </w:r>
      <w:r>
        <w:rPr>
          <w:spacing w:val="-1"/>
        </w:rPr>
        <w:t>н</w:t>
      </w:r>
      <w:r>
        <w:rPr>
          <w:spacing w:val="1"/>
        </w:rPr>
        <w:t>ы</w:t>
      </w:r>
      <w:r>
        <w:t xml:space="preserve">х </w:t>
      </w:r>
      <w:r>
        <w:rPr>
          <w:spacing w:val="1"/>
        </w:rPr>
        <w:t>хи</w:t>
      </w:r>
      <w:r>
        <w:rPr>
          <w:spacing w:val="-3"/>
        </w:rPr>
        <w:t>м</w:t>
      </w:r>
      <w:r>
        <w:rPr>
          <w:spacing w:val="1"/>
        </w:rPr>
        <w:t>и</w:t>
      </w:r>
      <w:r>
        <w:t>ч</w:t>
      </w:r>
      <w:r>
        <w:rPr>
          <w:spacing w:val="-2"/>
        </w:rPr>
        <w:t>е</w:t>
      </w:r>
      <w:r>
        <w:t>с</w:t>
      </w:r>
      <w:r>
        <w:rPr>
          <w:spacing w:val="-2"/>
        </w:rPr>
        <w:t>к</w:t>
      </w:r>
      <w:r>
        <w:rPr>
          <w:spacing w:val="1"/>
        </w:rPr>
        <w:t>и</w:t>
      </w:r>
      <w:r>
        <w:t>х</w:t>
      </w:r>
      <w:r>
        <w:rPr>
          <w:spacing w:val="-2"/>
        </w:rPr>
        <w:t xml:space="preserve"> </w:t>
      </w:r>
      <w:r>
        <w:rPr>
          <w:spacing w:val="1"/>
        </w:rPr>
        <w:t>п</w:t>
      </w:r>
      <w:r>
        <w:rPr>
          <w:spacing w:val="-1"/>
        </w:rPr>
        <w:t>о</w:t>
      </w:r>
      <w:r>
        <w:rPr>
          <w:spacing w:val="1"/>
        </w:rPr>
        <w:t>н</w:t>
      </w:r>
      <w:r>
        <w:t>я</w:t>
      </w:r>
      <w:r>
        <w:rPr>
          <w:spacing w:val="-2"/>
        </w:rPr>
        <w:t>т</w:t>
      </w:r>
      <w:r>
        <w:rPr>
          <w:spacing w:val="-1"/>
        </w:rPr>
        <w:t>и</w:t>
      </w:r>
      <w:r>
        <w:t>й</w:t>
      </w:r>
      <w:r>
        <w:rPr>
          <w:spacing w:val="1"/>
        </w:rPr>
        <w:t xml:space="preserve"> </w:t>
      </w:r>
      <w:r>
        <w:rPr>
          <w:spacing w:val="-2"/>
        </w:rPr>
        <w:t>«</w:t>
      </w:r>
      <w:r>
        <w:t>ат</w:t>
      </w:r>
      <w:r>
        <w:rPr>
          <w:spacing w:val="1"/>
        </w:rPr>
        <w:t>о</w:t>
      </w:r>
      <w:r>
        <w:t>м</w:t>
      </w:r>
      <w:r>
        <w:rPr>
          <w:spacing w:val="-1"/>
        </w:rPr>
        <w:t>»</w:t>
      </w:r>
      <w:r>
        <w:t xml:space="preserve">, </w:t>
      </w:r>
      <w:r>
        <w:rPr>
          <w:spacing w:val="-1"/>
        </w:rPr>
        <w:t>«</w:t>
      </w:r>
      <w:r>
        <w:t>м</w:t>
      </w:r>
      <w:r>
        <w:rPr>
          <w:spacing w:val="1"/>
        </w:rPr>
        <w:t>о</w:t>
      </w:r>
      <w:r>
        <w:rPr>
          <w:spacing w:val="-1"/>
        </w:rPr>
        <w:t>л</w:t>
      </w:r>
      <w:r>
        <w:t>ек</w:t>
      </w:r>
      <w:r>
        <w:rPr>
          <w:spacing w:val="-3"/>
        </w:rPr>
        <w:t>у</w:t>
      </w:r>
      <w:r>
        <w:rPr>
          <w:spacing w:val="-1"/>
        </w:rPr>
        <w:t>л</w:t>
      </w:r>
      <w:r>
        <w:t>а</w:t>
      </w:r>
      <w:r>
        <w:rPr>
          <w:spacing w:val="-1"/>
        </w:rPr>
        <w:t>»</w:t>
      </w:r>
      <w:r>
        <w:t>,</w:t>
      </w:r>
      <w:r>
        <w:rPr>
          <w:spacing w:val="1"/>
        </w:rPr>
        <w:t xml:space="preserve"> </w:t>
      </w:r>
      <w:r>
        <w:rPr>
          <w:spacing w:val="-1"/>
        </w:rPr>
        <w:t>«</w:t>
      </w:r>
      <w:r>
        <w:rPr>
          <w:spacing w:val="1"/>
        </w:rPr>
        <w:t>хи</w:t>
      </w:r>
      <w:r>
        <w:t>м</w:t>
      </w:r>
      <w:r>
        <w:rPr>
          <w:spacing w:val="-2"/>
        </w:rPr>
        <w:t>ич</w:t>
      </w:r>
      <w:r>
        <w:t>еск</w:t>
      </w:r>
      <w:r>
        <w:rPr>
          <w:spacing w:val="-1"/>
        </w:rPr>
        <w:t>и</w:t>
      </w:r>
      <w:r>
        <w:t>й э</w:t>
      </w:r>
      <w:r>
        <w:rPr>
          <w:spacing w:val="-1"/>
        </w:rPr>
        <w:t>л</w:t>
      </w:r>
      <w:r>
        <w:t>еме</w:t>
      </w:r>
      <w:r>
        <w:rPr>
          <w:spacing w:val="1"/>
        </w:rPr>
        <w:t>н</w:t>
      </w:r>
      <w:r>
        <w:t>т</w:t>
      </w:r>
      <w:r>
        <w:rPr>
          <w:spacing w:val="-1"/>
        </w:rPr>
        <w:t>»</w:t>
      </w:r>
      <w:r>
        <w:t>,</w:t>
      </w:r>
      <w:r>
        <w:rPr>
          <w:spacing w:val="-1"/>
        </w:rPr>
        <w:t xml:space="preserve"> «</w:t>
      </w:r>
      <w:r>
        <w:rPr>
          <w:spacing w:val="1"/>
        </w:rPr>
        <w:t>п</w:t>
      </w:r>
      <w:r>
        <w:rPr>
          <w:spacing w:val="-1"/>
        </w:rPr>
        <w:t>р</w:t>
      </w:r>
      <w:r>
        <w:rPr>
          <w:spacing w:val="1"/>
        </w:rPr>
        <w:t>о</w:t>
      </w:r>
      <w:r>
        <w:t>с</w:t>
      </w:r>
      <w:r>
        <w:rPr>
          <w:spacing w:val="-3"/>
        </w:rPr>
        <w:t>т</w:t>
      </w:r>
      <w:r>
        <w:rPr>
          <w:spacing w:val="1"/>
        </w:rPr>
        <w:t>о</w:t>
      </w:r>
      <w:r>
        <w:t>е</w:t>
      </w:r>
      <w:r>
        <w:rPr>
          <w:spacing w:val="-3"/>
        </w:rPr>
        <w:t xml:space="preserve"> </w:t>
      </w:r>
      <w:r>
        <w:t>вещест</w:t>
      </w:r>
      <w:r>
        <w:rPr>
          <w:spacing w:val="-1"/>
        </w:rPr>
        <w:t>в</w:t>
      </w:r>
      <w:r>
        <w:rPr>
          <w:spacing w:val="1"/>
        </w:rPr>
        <w:t>о</w:t>
      </w:r>
      <w:r>
        <w:rPr>
          <w:spacing w:val="-1"/>
        </w:rPr>
        <w:t>»</w:t>
      </w:r>
      <w:r>
        <w:t xml:space="preserve">, </w:t>
      </w:r>
      <w:r>
        <w:rPr>
          <w:spacing w:val="-1"/>
        </w:rPr>
        <w:t>«</w:t>
      </w:r>
      <w:r>
        <w:t>сложное вещ</w:t>
      </w:r>
      <w:r>
        <w:rPr>
          <w:spacing w:val="-3"/>
        </w:rPr>
        <w:t>е</w:t>
      </w:r>
      <w:r>
        <w:t>ств</w:t>
      </w:r>
      <w:r>
        <w:rPr>
          <w:spacing w:val="-2"/>
        </w:rPr>
        <w:t>о</w:t>
      </w:r>
      <w:r>
        <w:rPr>
          <w:spacing w:val="-1"/>
        </w:rPr>
        <w:t>»</w:t>
      </w:r>
      <w:r>
        <w:t xml:space="preserve">, </w:t>
      </w:r>
      <w:r>
        <w:rPr>
          <w:spacing w:val="-1"/>
        </w:rPr>
        <w:t>«</w:t>
      </w:r>
      <w:r>
        <w:t>ва</w:t>
      </w:r>
      <w:r>
        <w:rPr>
          <w:spacing w:val="-1"/>
        </w:rPr>
        <w:t>л</w:t>
      </w:r>
      <w:r>
        <w:t>е</w:t>
      </w:r>
      <w:r>
        <w:rPr>
          <w:spacing w:val="1"/>
        </w:rPr>
        <w:t>н</w:t>
      </w:r>
      <w:r>
        <w:t>т</w:t>
      </w:r>
      <w:r>
        <w:rPr>
          <w:spacing w:val="-2"/>
        </w:rPr>
        <w:t>н</w:t>
      </w:r>
      <w:r>
        <w:rPr>
          <w:spacing w:val="1"/>
        </w:rPr>
        <w:t>о</w:t>
      </w:r>
      <w:r>
        <w:t>ст</w:t>
      </w:r>
      <w:r>
        <w:rPr>
          <w:spacing w:val="-1"/>
        </w:rPr>
        <w:t>ь»</w:t>
      </w:r>
      <w:r>
        <w:t>,</w:t>
      </w:r>
      <w:r>
        <w:rPr>
          <w:spacing w:val="-1"/>
        </w:rPr>
        <w:t xml:space="preserve"> «</w:t>
      </w:r>
      <w:r>
        <w:rPr>
          <w:spacing w:val="1"/>
        </w:rPr>
        <w:t>х</w:t>
      </w:r>
      <w:r>
        <w:rPr>
          <w:spacing w:val="-1"/>
        </w:rPr>
        <w:t>и</w:t>
      </w:r>
      <w:r>
        <w:t>ми</w:t>
      </w:r>
      <w:r>
        <w:rPr>
          <w:spacing w:val="1"/>
        </w:rPr>
        <w:t>ч</w:t>
      </w:r>
      <w:r>
        <w:t>е</w:t>
      </w:r>
      <w:r>
        <w:rPr>
          <w:spacing w:val="-2"/>
        </w:rPr>
        <w:t>с</w:t>
      </w:r>
      <w:r>
        <w:t>к</w:t>
      </w:r>
      <w:r>
        <w:rPr>
          <w:spacing w:val="3"/>
        </w:rPr>
        <w:t>а</w:t>
      </w:r>
      <w:r>
        <w:t xml:space="preserve">я </w:t>
      </w:r>
      <w:r>
        <w:rPr>
          <w:spacing w:val="1"/>
        </w:rPr>
        <w:t>р</w:t>
      </w:r>
      <w:r>
        <w:t>еа</w:t>
      </w:r>
      <w:r>
        <w:rPr>
          <w:spacing w:val="-2"/>
        </w:rPr>
        <w:t>к</w:t>
      </w:r>
      <w:r>
        <w:rPr>
          <w:spacing w:val="-1"/>
        </w:rPr>
        <w:t>ц</w:t>
      </w:r>
      <w:r>
        <w:rPr>
          <w:spacing w:val="1"/>
        </w:rPr>
        <w:t>и</w:t>
      </w:r>
      <w:r>
        <w:t>я»,</w:t>
      </w:r>
      <w:r>
        <w:rPr>
          <w:spacing w:val="-1"/>
        </w:rPr>
        <w:t xml:space="preserve"> </w:t>
      </w:r>
      <w:r>
        <w:t>и</w:t>
      </w:r>
      <w:r>
        <w:rPr>
          <w:spacing w:val="-2"/>
        </w:rPr>
        <w:t>с</w:t>
      </w:r>
      <w:r>
        <w:rPr>
          <w:spacing w:val="1"/>
        </w:rPr>
        <w:t>по</w:t>
      </w:r>
      <w:r>
        <w:rPr>
          <w:spacing w:val="-1"/>
        </w:rPr>
        <w:t>ль</w:t>
      </w:r>
      <w:r>
        <w:t>з</w:t>
      </w:r>
      <w:r>
        <w:rPr>
          <w:spacing w:val="-4"/>
        </w:rPr>
        <w:t>у</w:t>
      </w:r>
      <w:r>
        <w:t>я знак</w:t>
      </w:r>
      <w:r>
        <w:rPr>
          <w:spacing w:val="2"/>
        </w:rPr>
        <w:t>о</w:t>
      </w:r>
      <w:r>
        <w:t>в</w:t>
      </w:r>
      <w:r>
        <w:rPr>
          <w:spacing w:val="-4"/>
        </w:rPr>
        <w:t>у</w:t>
      </w:r>
      <w:r>
        <w:t>ю с</w:t>
      </w:r>
      <w:r>
        <w:rPr>
          <w:spacing w:val="1"/>
        </w:rPr>
        <w:t>и</w:t>
      </w:r>
      <w:r>
        <w:t>стему</w:t>
      </w:r>
      <w:r>
        <w:rPr>
          <w:spacing w:val="-4"/>
        </w:rPr>
        <w:t xml:space="preserve"> </w:t>
      </w:r>
      <w:r>
        <w:t>х</w:t>
      </w:r>
      <w:r>
        <w:rPr>
          <w:spacing w:val="1"/>
        </w:rPr>
        <w:t>и</w:t>
      </w:r>
      <w:r>
        <w:rPr>
          <w:spacing w:val="-3"/>
        </w:rPr>
        <w:t>м</w:t>
      </w:r>
      <w:r>
        <w:rPr>
          <w:spacing w:val="1"/>
        </w:rPr>
        <w:t>и</w:t>
      </w:r>
      <w:r>
        <w:t>и;</w:t>
      </w:r>
    </w:p>
    <w:p w:rsidR="005C14E3" w:rsidRDefault="005C14E3" w:rsidP="00FD1E4E">
      <w:pPr>
        <w:numPr>
          <w:ilvl w:val="0"/>
          <w:numId w:val="113"/>
        </w:numPr>
        <w:tabs>
          <w:tab w:val="left" w:pos="284"/>
        </w:tabs>
        <w:autoSpaceDE w:val="0"/>
        <w:ind w:left="-567" w:firstLine="567"/>
        <w:jc w:val="both"/>
      </w:pPr>
      <w:r>
        <w:t>рас</w:t>
      </w:r>
      <w:r>
        <w:rPr>
          <w:spacing w:val="-2"/>
        </w:rPr>
        <w:t>к</w:t>
      </w:r>
      <w:r>
        <w:rPr>
          <w:spacing w:val="1"/>
        </w:rPr>
        <w:t>ры</w:t>
      </w:r>
      <w:r>
        <w:t>вать</w:t>
      </w:r>
      <w:r>
        <w:rPr>
          <w:spacing w:val="-1"/>
        </w:rPr>
        <w:t xml:space="preserve"> </w:t>
      </w:r>
      <w:r>
        <w:t>с</w:t>
      </w:r>
      <w:r>
        <w:rPr>
          <w:spacing w:val="-3"/>
        </w:rPr>
        <w:t>м</w:t>
      </w:r>
      <w:r>
        <w:rPr>
          <w:spacing w:val="1"/>
        </w:rPr>
        <w:t>ы</w:t>
      </w:r>
      <w:r>
        <w:t>сл</w:t>
      </w:r>
      <w:r>
        <w:rPr>
          <w:spacing w:val="-1"/>
        </w:rPr>
        <w:t xml:space="preserve"> </w:t>
      </w:r>
      <w:r>
        <w:rPr>
          <w:spacing w:val="-3"/>
        </w:rPr>
        <w:t>з</w:t>
      </w:r>
      <w:r>
        <w:t>акон</w:t>
      </w:r>
      <w:r>
        <w:rPr>
          <w:spacing w:val="1"/>
        </w:rPr>
        <w:t>о</w:t>
      </w:r>
      <w:r>
        <w:t>в с</w:t>
      </w:r>
      <w:r>
        <w:rPr>
          <w:spacing w:val="-1"/>
        </w:rPr>
        <w:t>о</w:t>
      </w:r>
      <w:r>
        <w:rPr>
          <w:spacing w:val="1"/>
        </w:rPr>
        <w:t>хр</w:t>
      </w:r>
      <w:r>
        <w:rPr>
          <w:spacing w:val="-2"/>
        </w:rPr>
        <w:t>а</w:t>
      </w:r>
      <w:r>
        <w:rPr>
          <w:spacing w:val="1"/>
        </w:rPr>
        <w:t>н</w:t>
      </w:r>
      <w:r>
        <w:rPr>
          <w:spacing w:val="-2"/>
        </w:rPr>
        <w:t>е</w:t>
      </w:r>
      <w:r>
        <w:rPr>
          <w:spacing w:val="1"/>
        </w:rPr>
        <w:t>н</w:t>
      </w:r>
      <w:r>
        <w:rPr>
          <w:spacing w:val="-1"/>
        </w:rPr>
        <w:t>и</w:t>
      </w:r>
      <w:r>
        <w:t>я мас</w:t>
      </w:r>
      <w:r>
        <w:rPr>
          <w:spacing w:val="-2"/>
        </w:rPr>
        <w:t>с</w:t>
      </w:r>
      <w:r>
        <w:t>ы</w:t>
      </w:r>
      <w:r>
        <w:rPr>
          <w:spacing w:val="1"/>
        </w:rPr>
        <w:t xml:space="preserve"> </w:t>
      </w:r>
      <w:r>
        <w:rPr>
          <w:spacing w:val="-4"/>
        </w:rPr>
        <w:t>в</w:t>
      </w:r>
      <w:r>
        <w:t xml:space="preserve">еществ, </w:t>
      </w:r>
      <w:r>
        <w:rPr>
          <w:spacing w:val="1"/>
        </w:rPr>
        <w:t>по</w:t>
      </w:r>
      <w:r>
        <w:t>с</w:t>
      </w:r>
      <w:r>
        <w:rPr>
          <w:spacing w:val="-3"/>
        </w:rPr>
        <w:t>т</w:t>
      </w:r>
      <w:r>
        <w:rPr>
          <w:spacing w:val="1"/>
        </w:rPr>
        <w:t>о</w:t>
      </w:r>
      <w:r>
        <w:rPr>
          <w:spacing w:val="-2"/>
        </w:rPr>
        <w:t>я</w:t>
      </w:r>
      <w:r>
        <w:rPr>
          <w:spacing w:val="1"/>
        </w:rPr>
        <w:t>н</w:t>
      </w:r>
      <w:r>
        <w:t>ства</w:t>
      </w:r>
      <w:r>
        <w:rPr>
          <w:spacing w:val="-1"/>
        </w:rPr>
        <w:t xml:space="preserve"> </w:t>
      </w:r>
      <w:r>
        <w:rPr>
          <w:spacing w:val="-2"/>
        </w:rPr>
        <w:t>с</w:t>
      </w:r>
      <w:r>
        <w:rPr>
          <w:spacing w:val="1"/>
        </w:rPr>
        <w:t>о</w:t>
      </w:r>
      <w:r>
        <w:t>ста</w:t>
      </w:r>
      <w:r>
        <w:rPr>
          <w:spacing w:val="-3"/>
        </w:rPr>
        <w:t>в</w:t>
      </w:r>
      <w:r>
        <w:rPr>
          <w:spacing w:val="-2"/>
        </w:rPr>
        <w:t>а</w:t>
      </w:r>
      <w:r>
        <w:t>,</w:t>
      </w:r>
      <w:r>
        <w:rPr>
          <w:spacing w:val="-1"/>
        </w:rPr>
        <w:t xml:space="preserve"> </w:t>
      </w:r>
      <w:r>
        <w:t>ат</w:t>
      </w:r>
      <w:r>
        <w:rPr>
          <w:spacing w:val="1"/>
        </w:rPr>
        <w:t>о</w:t>
      </w:r>
      <w:r>
        <w:t>м</w:t>
      </w:r>
      <w:r>
        <w:rPr>
          <w:spacing w:val="-2"/>
        </w:rPr>
        <w:t>н</w:t>
      </w:r>
      <w:r>
        <w:rPr>
          <w:spacing w:val="4"/>
        </w:rPr>
        <w:t>о</w:t>
      </w:r>
      <w:r>
        <w:t>-м</w:t>
      </w:r>
      <w:r>
        <w:rPr>
          <w:spacing w:val="1"/>
        </w:rPr>
        <w:t>о</w:t>
      </w:r>
      <w:r>
        <w:rPr>
          <w:spacing w:val="-1"/>
        </w:rPr>
        <w:t>л</w:t>
      </w:r>
      <w:r>
        <w:t>ек</w:t>
      </w:r>
      <w:r>
        <w:rPr>
          <w:spacing w:val="-3"/>
        </w:rPr>
        <w:t>у</w:t>
      </w:r>
      <w:r>
        <w:rPr>
          <w:spacing w:val="-1"/>
        </w:rPr>
        <w:t>л</w:t>
      </w:r>
      <w:r>
        <w:t>я</w:t>
      </w:r>
      <w:r>
        <w:rPr>
          <w:spacing w:val="1"/>
        </w:rPr>
        <w:t>р</w:t>
      </w:r>
      <w:r>
        <w:rPr>
          <w:spacing w:val="-1"/>
        </w:rPr>
        <w:t>н</w:t>
      </w:r>
      <w:r>
        <w:rPr>
          <w:spacing w:val="1"/>
        </w:rPr>
        <w:t>о</w:t>
      </w:r>
      <w:r>
        <w:t>й</w:t>
      </w:r>
      <w:r>
        <w:rPr>
          <w:spacing w:val="1"/>
        </w:rPr>
        <w:t xml:space="preserve"> </w:t>
      </w:r>
      <w:r>
        <w:rPr>
          <w:spacing w:val="-1"/>
        </w:rPr>
        <w:t>т</w:t>
      </w:r>
      <w:r>
        <w:rPr>
          <w:spacing w:val="-2"/>
        </w:rPr>
        <w:t>е</w:t>
      </w:r>
      <w:r>
        <w:rPr>
          <w:spacing w:val="-1"/>
        </w:rPr>
        <w:t>о</w:t>
      </w:r>
      <w:r>
        <w:rPr>
          <w:spacing w:val="1"/>
        </w:rPr>
        <w:t>р</w:t>
      </w:r>
      <w:r>
        <w:rPr>
          <w:spacing w:val="-1"/>
        </w:rPr>
        <w:t>и</w:t>
      </w:r>
      <w:r>
        <w:t>и;</w:t>
      </w:r>
    </w:p>
    <w:p w:rsidR="005C14E3" w:rsidRDefault="005C14E3" w:rsidP="00FD1E4E">
      <w:pPr>
        <w:numPr>
          <w:ilvl w:val="0"/>
          <w:numId w:val="113"/>
        </w:numPr>
        <w:tabs>
          <w:tab w:val="left" w:pos="284"/>
        </w:tabs>
        <w:autoSpaceDE w:val="0"/>
        <w:ind w:left="-567" w:firstLine="567"/>
        <w:jc w:val="both"/>
      </w:pPr>
      <w:r>
        <w:t>раз</w:t>
      </w:r>
      <w:r>
        <w:rPr>
          <w:spacing w:val="-1"/>
        </w:rPr>
        <w:t>л</w:t>
      </w:r>
      <w:r>
        <w:rPr>
          <w:spacing w:val="1"/>
        </w:rPr>
        <w:t>и</w:t>
      </w:r>
      <w:r>
        <w:t>чать</w:t>
      </w:r>
      <w:r>
        <w:rPr>
          <w:spacing w:val="-1"/>
        </w:rPr>
        <w:t xml:space="preserve"> х</w:t>
      </w:r>
      <w:r>
        <w:rPr>
          <w:spacing w:val="1"/>
        </w:rPr>
        <w:t>и</w:t>
      </w:r>
      <w:r>
        <w:rPr>
          <w:spacing w:val="-3"/>
        </w:rPr>
        <w:t>м</w:t>
      </w:r>
      <w:r>
        <w:rPr>
          <w:spacing w:val="1"/>
        </w:rPr>
        <w:t>и</w:t>
      </w:r>
      <w:r>
        <w:t>че</w:t>
      </w:r>
      <w:r>
        <w:rPr>
          <w:spacing w:val="-2"/>
        </w:rPr>
        <w:t>ск</w:t>
      </w:r>
      <w:r>
        <w:rPr>
          <w:spacing w:val="1"/>
        </w:rPr>
        <w:t>и</w:t>
      </w:r>
      <w:r>
        <w:t>е и ф</w:t>
      </w:r>
      <w:r>
        <w:rPr>
          <w:spacing w:val="1"/>
        </w:rPr>
        <w:t>и</w:t>
      </w:r>
      <w:r>
        <w:t>з</w:t>
      </w:r>
      <w:r>
        <w:rPr>
          <w:spacing w:val="-2"/>
        </w:rPr>
        <w:t>и</w:t>
      </w:r>
      <w:r>
        <w:t>чес</w:t>
      </w:r>
      <w:r>
        <w:rPr>
          <w:spacing w:val="-1"/>
        </w:rPr>
        <w:t>к</w:t>
      </w:r>
      <w:r>
        <w:rPr>
          <w:spacing w:val="1"/>
        </w:rPr>
        <w:t>и</w:t>
      </w:r>
      <w:r>
        <w:t>е яв</w:t>
      </w:r>
      <w:r>
        <w:rPr>
          <w:spacing w:val="-1"/>
        </w:rPr>
        <w:t>л</w:t>
      </w:r>
      <w:r>
        <w:rPr>
          <w:spacing w:val="-2"/>
        </w:rPr>
        <w:t>е</w:t>
      </w:r>
      <w:r>
        <w:rPr>
          <w:spacing w:val="1"/>
        </w:rPr>
        <w:t>н</w:t>
      </w:r>
      <w:r>
        <w:rPr>
          <w:spacing w:val="-1"/>
        </w:rPr>
        <w:t>и</w:t>
      </w:r>
      <w:r>
        <w:t>я;</w:t>
      </w:r>
    </w:p>
    <w:p w:rsidR="005C14E3" w:rsidRDefault="005C14E3" w:rsidP="00FD1E4E">
      <w:pPr>
        <w:numPr>
          <w:ilvl w:val="0"/>
          <w:numId w:val="113"/>
        </w:numPr>
        <w:tabs>
          <w:tab w:val="left" w:pos="284"/>
        </w:tabs>
        <w:autoSpaceDE w:val="0"/>
        <w:ind w:left="-567" w:firstLine="567"/>
        <w:jc w:val="both"/>
      </w:pPr>
      <w:r>
        <w:rPr>
          <w:spacing w:val="-1"/>
        </w:rPr>
        <w:t>н</w:t>
      </w:r>
      <w:r>
        <w:t>азывать</w:t>
      </w:r>
      <w:r>
        <w:rPr>
          <w:spacing w:val="-1"/>
        </w:rPr>
        <w:t xml:space="preserve"> </w:t>
      </w:r>
      <w:r>
        <w:t>хи</w:t>
      </w:r>
      <w:r>
        <w:rPr>
          <w:spacing w:val="-1"/>
        </w:rPr>
        <w:t>м</w:t>
      </w:r>
      <w:r>
        <w:rPr>
          <w:spacing w:val="1"/>
        </w:rPr>
        <w:t>и</w:t>
      </w:r>
      <w:r>
        <w:rPr>
          <w:spacing w:val="-2"/>
        </w:rPr>
        <w:t>ч</w:t>
      </w:r>
      <w:r>
        <w:t>ес</w:t>
      </w:r>
      <w:r>
        <w:rPr>
          <w:spacing w:val="-2"/>
        </w:rPr>
        <w:t>к</w:t>
      </w:r>
      <w:r>
        <w:rPr>
          <w:spacing w:val="1"/>
        </w:rPr>
        <w:t>и</w:t>
      </w:r>
      <w:r>
        <w:t xml:space="preserve">е </w:t>
      </w:r>
      <w:r>
        <w:rPr>
          <w:spacing w:val="-1"/>
        </w:rPr>
        <w:t>эл</w:t>
      </w:r>
      <w:r>
        <w:t>еме</w:t>
      </w:r>
      <w:r>
        <w:rPr>
          <w:spacing w:val="1"/>
        </w:rPr>
        <w:t>н</w:t>
      </w:r>
      <w:r>
        <w:rPr>
          <w:spacing w:val="-3"/>
        </w:rPr>
        <w:t>т</w:t>
      </w:r>
      <w:r>
        <w:t>ы;</w:t>
      </w:r>
    </w:p>
    <w:p w:rsidR="005C14E3" w:rsidRDefault="005C14E3" w:rsidP="00FD1E4E">
      <w:pPr>
        <w:numPr>
          <w:ilvl w:val="0"/>
          <w:numId w:val="113"/>
        </w:numPr>
        <w:tabs>
          <w:tab w:val="left" w:pos="284"/>
        </w:tabs>
        <w:autoSpaceDE w:val="0"/>
        <w:ind w:left="-567" w:firstLine="567"/>
        <w:jc w:val="both"/>
      </w:pPr>
      <w:r>
        <w:rPr>
          <w:spacing w:val="-1"/>
        </w:rPr>
        <w:t>о</w:t>
      </w:r>
      <w:r>
        <w:rPr>
          <w:spacing w:val="1"/>
        </w:rPr>
        <w:t>пр</w:t>
      </w:r>
      <w:r>
        <w:rPr>
          <w:spacing w:val="-2"/>
        </w:rPr>
        <w:t>е</w:t>
      </w:r>
      <w:r>
        <w:rPr>
          <w:spacing w:val="1"/>
        </w:rPr>
        <w:t>д</w:t>
      </w:r>
      <w:r>
        <w:t>елять</w:t>
      </w:r>
      <w:r>
        <w:rPr>
          <w:spacing w:val="-1"/>
        </w:rPr>
        <w:t xml:space="preserve"> </w:t>
      </w:r>
      <w:r>
        <w:rPr>
          <w:spacing w:val="-3"/>
        </w:rPr>
        <w:t>с</w:t>
      </w:r>
      <w:r>
        <w:rPr>
          <w:spacing w:val="1"/>
        </w:rPr>
        <w:t>о</w:t>
      </w:r>
      <w:r>
        <w:t>став</w:t>
      </w:r>
      <w:r>
        <w:rPr>
          <w:spacing w:val="-1"/>
        </w:rPr>
        <w:t xml:space="preserve"> </w:t>
      </w:r>
      <w:r>
        <w:rPr>
          <w:spacing w:val="-3"/>
        </w:rPr>
        <w:t>в</w:t>
      </w:r>
      <w:r>
        <w:t>еществ</w:t>
      </w:r>
      <w:r>
        <w:rPr>
          <w:spacing w:val="-1"/>
        </w:rPr>
        <w:t xml:space="preserve"> п</w:t>
      </w:r>
      <w:r>
        <w:t>о</w:t>
      </w:r>
      <w:r>
        <w:rPr>
          <w:spacing w:val="1"/>
        </w:rPr>
        <w:t xml:space="preserve"> </w:t>
      </w:r>
      <w:r>
        <w:rPr>
          <w:spacing w:val="-2"/>
        </w:rPr>
        <w:t>и</w:t>
      </w:r>
      <w:r>
        <w:t>х форм</w:t>
      </w:r>
      <w:r>
        <w:rPr>
          <w:spacing w:val="-3"/>
        </w:rPr>
        <w:t>у</w:t>
      </w:r>
      <w:r>
        <w:rPr>
          <w:spacing w:val="-1"/>
        </w:rPr>
        <w:t>л</w:t>
      </w:r>
      <w:r>
        <w:t>ам;</w:t>
      </w:r>
    </w:p>
    <w:p w:rsidR="005C14E3" w:rsidRDefault="005C14E3" w:rsidP="00FD1E4E">
      <w:pPr>
        <w:numPr>
          <w:ilvl w:val="0"/>
          <w:numId w:val="113"/>
        </w:numPr>
        <w:tabs>
          <w:tab w:val="left" w:pos="284"/>
        </w:tabs>
        <w:autoSpaceDE w:val="0"/>
        <w:ind w:left="-567" w:firstLine="567"/>
        <w:jc w:val="both"/>
      </w:pPr>
      <w:r>
        <w:rPr>
          <w:spacing w:val="-1"/>
        </w:rPr>
        <w:t>о</w:t>
      </w:r>
      <w:r>
        <w:rPr>
          <w:spacing w:val="1"/>
        </w:rPr>
        <w:t>пр</w:t>
      </w:r>
      <w:r>
        <w:rPr>
          <w:spacing w:val="-2"/>
        </w:rPr>
        <w:t>е</w:t>
      </w:r>
      <w:r>
        <w:rPr>
          <w:spacing w:val="1"/>
        </w:rPr>
        <w:t>д</w:t>
      </w:r>
      <w:r>
        <w:t>елять</w:t>
      </w:r>
      <w:r>
        <w:rPr>
          <w:spacing w:val="-1"/>
        </w:rPr>
        <w:t xml:space="preserve"> в</w:t>
      </w:r>
      <w:r>
        <w:t>ален</w:t>
      </w:r>
      <w:r>
        <w:rPr>
          <w:spacing w:val="-3"/>
        </w:rPr>
        <w:t>т</w:t>
      </w:r>
      <w:r>
        <w:rPr>
          <w:spacing w:val="-1"/>
        </w:rPr>
        <w:t>н</w:t>
      </w:r>
      <w:r>
        <w:rPr>
          <w:spacing w:val="1"/>
        </w:rPr>
        <w:t>о</w:t>
      </w:r>
      <w:r>
        <w:t>сть</w:t>
      </w:r>
      <w:r>
        <w:rPr>
          <w:spacing w:val="-1"/>
        </w:rPr>
        <w:t xml:space="preserve"> </w:t>
      </w:r>
      <w:r>
        <w:t>ат</w:t>
      </w:r>
      <w:r>
        <w:rPr>
          <w:spacing w:val="-2"/>
        </w:rPr>
        <w:t>о</w:t>
      </w:r>
      <w:r>
        <w:t>ма э</w:t>
      </w:r>
      <w:r>
        <w:rPr>
          <w:spacing w:val="-1"/>
        </w:rPr>
        <w:t>л</w:t>
      </w:r>
      <w:r>
        <w:t>еме</w:t>
      </w:r>
      <w:r>
        <w:rPr>
          <w:spacing w:val="1"/>
        </w:rPr>
        <w:t>н</w:t>
      </w:r>
      <w:r>
        <w:t>та в</w:t>
      </w:r>
      <w:r>
        <w:rPr>
          <w:spacing w:val="-1"/>
        </w:rPr>
        <w:t xml:space="preserve"> </w:t>
      </w:r>
      <w:r>
        <w:rPr>
          <w:spacing w:val="-3"/>
        </w:rPr>
        <w:t>с</w:t>
      </w:r>
      <w:r>
        <w:rPr>
          <w:spacing w:val="1"/>
        </w:rPr>
        <w:t>о</w:t>
      </w:r>
      <w:r>
        <w:t>е</w:t>
      </w:r>
      <w:r>
        <w:rPr>
          <w:spacing w:val="-1"/>
        </w:rPr>
        <w:t>д</w:t>
      </w:r>
      <w:r>
        <w:rPr>
          <w:spacing w:val="1"/>
        </w:rPr>
        <w:t>и</w:t>
      </w:r>
      <w:r>
        <w:rPr>
          <w:spacing w:val="-1"/>
        </w:rPr>
        <w:t>н</w:t>
      </w:r>
      <w:r>
        <w:rPr>
          <w:spacing w:val="-2"/>
        </w:rPr>
        <w:t>е</w:t>
      </w:r>
      <w:r>
        <w:rPr>
          <w:spacing w:val="1"/>
        </w:rPr>
        <w:t>ни</w:t>
      </w:r>
      <w:r>
        <w:rPr>
          <w:spacing w:val="-2"/>
        </w:rPr>
        <w:t>я</w:t>
      </w:r>
      <w:r>
        <w:t>х;</w:t>
      </w:r>
    </w:p>
    <w:p w:rsidR="005C14E3" w:rsidRDefault="005C14E3" w:rsidP="00FD1E4E">
      <w:pPr>
        <w:numPr>
          <w:ilvl w:val="0"/>
          <w:numId w:val="113"/>
        </w:numPr>
        <w:tabs>
          <w:tab w:val="left" w:pos="284"/>
        </w:tabs>
        <w:autoSpaceDE w:val="0"/>
        <w:ind w:left="-567" w:firstLine="567"/>
        <w:jc w:val="both"/>
      </w:pPr>
      <w:r>
        <w:rPr>
          <w:spacing w:val="-1"/>
        </w:rPr>
        <w:t>о</w:t>
      </w:r>
      <w:r>
        <w:rPr>
          <w:spacing w:val="1"/>
        </w:rPr>
        <w:t>пр</w:t>
      </w:r>
      <w:r>
        <w:rPr>
          <w:spacing w:val="-2"/>
        </w:rPr>
        <w:t>е</w:t>
      </w:r>
      <w:r>
        <w:rPr>
          <w:spacing w:val="1"/>
        </w:rPr>
        <w:t>д</w:t>
      </w:r>
      <w:r>
        <w:t>елять</w:t>
      </w:r>
      <w:r>
        <w:rPr>
          <w:spacing w:val="-1"/>
        </w:rPr>
        <w:t xml:space="preserve"> ти</w:t>
      </w:r>
      <w:r>
        <w:t>п</w:t>
      </w:r>
      <w:r>
        <w:rPr>
          <w:spacing w:val="1"/>
        </w:rPr>
        <w:t xml:space="preserve"> </w:t>
      </w:r>
      <w:r>
        <w:rPr>
          <w:spacing w:val="-2"/>
        </w:rPr>
        <w:t>х</w:t>
      </w:r>
      <w:r>
        <w:rPr>
          <w:spacing w:val="1"/>
        </w:rPr>
        <w:t>и</w:t>
      </w:r>
      <w:r>
        <w:rPr>
          <w:spacing w:val="-3"/>
        </w:rPr>
        <w:t>м</w:t>
      </w:r>
      <w:r>
        <w:rPr>
          <w:spacing w:val="1"/>
        </w:rPr>
        <w:t>и</w:t>
      </w:r>
      <w:r>
        <w:t>че</w:t>
      </w:r>
      <w:r>
        <w:rPr>
          <w:spacing w:val="-2"/>
        </w:rPr>
        <w:t>с</w:t>
      </w:r>
      <w:r>
        <w:t>к</w:t>
      </w:r>
      <w:r>
        <w:rPr>
          <w:spacing w:val="-1"/>
        </w:rPr>
        <w:t>и</w:t>
      </w:r>
      <w:r>
        <w:t xml:space="preserve">х </w:t>
      </w:r>
      <w:r>
        <w:rPr>
          <w:spacing w:val="1"/>
        </w:rPr>
        <w:t>р</w:t>
      </w:r>
      <w:r>
        <w:t>еа</w:t>
      </w:r>
      <w:r>
        <w:rPr>
          <w:spacing w:val="-2"/>
        </w:rPr>
        <w:t>к</w:t>
      </w:r>
      <w:r>
        <w:rPr>
          <w:spacing w:val="-1"/>
        </w:rPr>
        <w:t>ц</w:t>
      </w:r>
      <w:r>
        <w:rPr>
          <w:spacing w:val="1"/>
        </w:rPr>
        <w:t>и</w:t>
      </w:r>
      <w:r>
        <w:t>й;</w:t>
      </w:r>
    </w:p>
    <w:p w:rsidR="005C14E3" w:rsidRDefault="005C14E3" w:rsidP="00FD1E4E">
      <w:pPr>
        <w:numPr>
          <w:ilvl w:val="0"/>
          <w:numId w:val="113"/>
        </w:numPr>
        <w:tabs>
          <w:tab w:val="left" w:pos="284"/>
        </w:tabs>
        <w:autoSpaceDE w:val="0"/>
        <w:ind w:left="-567" w:firstLine="567"/>
        <w:jc w:val="both"/>
      </w:pPr>
      <w:r>
        <w:rPr>
          <w:spacing w:val="-1"/>
        </w:rPr>
        <w:t>н</w:t>
      </w:r>
      <w:r>
        <w:t>азывать</w:t>
      </w:r>
      <w:r>
        <w:rPr>
          <w:spacing w:val="-1"/>
        </w:rPr>
        <w:t xml:space="preserve"> </w:t>
      </w:r>
      <w:r>
        <w:t>приз</w:t>
      </w:r>
      <w:r>
        <w:rPr>
          <w:spacing w:val="-2"/>
        </w:rPr>
        <w:t>н</w:t>
      </w:r>
      <w:r>
        <w:t>а</w:t>
      </w:r>
      <w:r>
        <w:rPr>
          <w:spacing w:val="-2"/>
        </w:rPr>
        <w:t>к</w:t>
      </w:r>
      <w:r>
        <w:t>и</w:t>
      </w:r>
      <w:r>
        <w:rPr>
          <w:spacing w:val="1"/>
        </w:rPr>
        <w:t xml:space="preserve"> </w:t>
      </w:r>
      <w:r>
        <w:t xml:space="preserve">и </w:t>
      </w:r>
      <w:r>
        <w:rPr>
          <w:spacing w:val="-4"/>
        </w:rPr>
        <w:t>у</w:t>
      </w:r>
      <w:r>
        <w:t xml:space="preserve">словия </w:t>
      </w:r>
      <w:r>
        <w:rPr>
          <w:spacing w:val="1"/>
        </w:rPr>
        <w:t>п</w:t>
      </w:r>
      <w:r>
        <w:rPr>
          <w:spacing w:val="-1"/>
        </w:rPr>
        <w:t>р</w:t>
      </w:r>
      <w:r>
        <w:rPr>
          <w:spacing w:val="1"/>
        </w:rPr>
        <w:t>о</w:t>
      </w:r>
      <w:r>
        <w:t>те</w:t>
      </w:r>
      <w:r>
        <w:rPr>
          <w:spacing w:val="-2"/>
        </w:rPr>
        <w:t>к</w:t>
      </w:r>
      <w:r>
        <w:t>а</w:t>
      </w:r>
      <w:r>
        <w:rPr>
          <w:spacing w:val="-1"/>
        </w:rPr>
        <w:t>н</w:t>
      </w:r>
      <w:r>
        <w:rPr>
          <w:spacing w:val="1"/>
        </w:rPr>
        <w:t>и</w:t>
      </w:r>
      <w:r>
        <w:t>я</w:t>
      </w:r>
      <w:r>
        <w:rPr>
          <w:spacing w:val="-2"/>
        </w:rPr>
        <w:t xml:space="preserve"> </w:t>
      </w:r>
      <w:r>
        <w:rPr>
          <w:spacing w:val="1"/>
        </w:rPr>
        <w:t>хи</w:t>
      </w:r>
      <w:r>
        <w:rPr>
          <w:spacing w:val="-3"/>
        </w:rPr>
        <w:t>м</w:t>
      </w:r>
      <w:r>
        <w:rPr>
          <w:spacing w:val="1"/>
        </w:rPr>
        <w:t>и</w:t>
      </w:r>
      <w:r>
        <w:t>ч</w:t>
      </w:r>
      <w:r>
        <w:rPr>
          <w:spacing w:val="-2"/>
        </w:rPr>
        <w:t>ес</w:t>
      </w:r>
      <w:r>
        <w:t>к</w:t>
      </w:r>
      <w:r>
        <w:rPr>
          <w:spacing w:val="-1"/>
        </w:rPr>
        <w:t>и</w:t>
      </w:r>
      <w:r>
        <w:t>х</w:t>
      </w:r>
      <w:r>
        <w:rPr>
          <w:spacing w:val="1"/>
        </w:rPr>
        <w:t xml:space="preserve"> </w:t>
      </w:r>
      <w:r>
        <w:t>ре</w:t>
      </w:r>
      <w:r>
        <w:rPr>
          <w:spacing w:val="-2"/>
        </w:rPr>
        <w:t>а</w:t>
      </w:r>
      <w:r>
        <w:t>к</w:t>
      </w:r>
      <w:r>
        <w:rPr>
          <w:spacing w:val="-1"/>
        </w:rPr>
        <w:t>ц</w:t>
      </w:r>
      <w:r>
        <w:rPr>
          <w:spacing w:val="1"/>
        </w:rPr>
        <w:t>и</w:t>
      </w:r>
      <w:r>
        <w:t>й;</w:t>
      </w:r>
    </w:p>
    <w:p w:rsidR="005C14E3" w:rsidRDefault="005C14E3" w:rsidP="00FD1E4E">
      <w:pPr>
        <w:numPr>
          <w:ilvl w:val="0"/>
          <w:numId w:val="113"/>
        </w:numPr>
        <w:tabs>
          <w:tab w:val="left" w:pos="284"/>
        </w:tabs>
        <w:autoSpaceDE w:val="0"/>
        <w:ind w:left="-567" w:firstLine="567"/>
        <w:jc w:val="both"/>
      </w:pPr>
      <w:r>
        <w:t>выявлять признаки, свидетельствующие о протекании химической реакции при выполнении химического опыта;</w:t>
      </w:r>
    </w:p>
    <w:p w:rsidR="005C14E3" w:rsidRDefault="005C14E3" w:rsidP="00FD1E4E">
      <w:pPr>
        <w:numPr>
          <w:ilvl w:val="0"/>
          <w:numId w:val="113"/>
        </w:numPr>
        <w:tabs>
          <w:tab w:val="left" w:pos="284"/>
        </w:tabs>
        <w:autoSpaceDE w:val="0"/>
        <w:ind w:left="-567" w:firstLine="567"/>
        <w:jc w:val="both"/>
      </w:pPr>
      <w:r>
        <w:t>с</w:t>
      </w:r>
      <w:r>
        <w:rPr>
          <w:spacing w:val="1"/>
        </w:rPr>
        <w:t>о</w:t>
      </w:r>
      <w:r>
        <w:t>став</w:t>
      </w:r>
      <w:r>
        <w:rPr>
          <w:spacing w:val="-1"/>
        </w:rPr>
        <w:t>л</w:t>
      </w:r>
      <w:r>
        <w:t>ять</w:t>
      </w:r>
      <w:r>
        <w:rPr>
          <w:spacing w:val="-1"/>
        </w:rPr>
        <w:t xml:space="preserve"> </w:t>
      </w:r>
      <w:r>
        <w:rPr>
          <w:spacing w:val="-2"/>
        </w:rPr>
        <w:t>ф</w:t>
      </w:r>
      <w:r>
        <w:rPr>
          <w:spacing w:val="-1"/>
        </w:rPr>
        <w:t>о</w:t>
      </w:r>
      <w:r>
        <w:rPr>
          <w:spacing w:val="1"/>
        </w:rPr>
        <w:t>р</w:t>
      </w:r>
      <w:r>
        <w:t>м</w:t>
      </w:r>
      <w:r>
        <w:rPr>
          <w:spacing w:val="-4"/>
        </w:rPr>
        <w:t>у</w:t>
      </w:r>
      <w:r>
        <w:rPr>
          <w:spacing w:val="1"/>
        </w:rPr>
        <w:t>л</w:t>
      </w:r>
      <w:r>
        <w:t>ы</w:t>
      </w:r>
      <w:r>
        <w:rPr>
          <w:spacing w:val="1"/>
        </w:rPr>
        <w:t xml:space="preserve"> </w:t>
      </w:r>
      <w:r>
        <w:rPr>
          <w:spacing w:val="-2"/>
        </w:rPr>
        <w:t>б</w:t>
      </w:r>
      <w:r>
        <w:rPr>
          <w:spacing w:val="1"/>
        </w:rPr>
        <w:t>ин</w:t>
      </w:r>
      <w:r>
        <w:rPr>
          <w:spacing w:val="-2"/>
        </w:rPr>
        <w:t>а</w:t>
      </w:r>
      <w:r>
        <w:rPr>
          <w:spacing w:val="-1"/>
        </w:rPr>
        <w:t>р</w:t>
      </w:r>
      <w:r>
        <w:rPr>
          <w:spacing w:val="1"/>
        </w:rPr>
        <w:t>н</w:t>
      </w:r>
      <w:r>
        <w:rPr>
          <w:spacing w:val="-1"/>
        </w:rPr>
        <w:t>ы</w:t>
      </w:r>
      <w:r>
        <w:t>х с</w:t>
      </w:r>
      <w:r>
        <w:rPr>
          <w:spacing w:val="1"/>
        </w:rPr>
        <w:t>о</w:t>
      </w:r>
      <w:r>
        <w:rPr>
          <w:spacing w:val="-2"/>
        </w:rPr>
        <w:t>е</w:t>
      </w:r>
      <w:r>
        <w:rPr>
          <w:spacing w:val="1"/>
        </w:rPr>
        <w:t>д</w:t>
      </w:r>
      <w:r>
        <w:rPr>
          <w:spacing w:val="-1"/>
        </w:rPr>
        <w:t>и</w:t>
      </w:r>
      <w:r>
        <w:rPr>
          <w:spacing w:val="1"/>
        </w:rPr>
        <w:t>н</w:t>
      </w:r>
      <w:r>
        <w:rPr>
          <w:spacing w:val="-2"/>
        </w:rPr>
        <w:t>е</w:t>
      </w:r>
      <w:r>
        <w:rPr>
          <w:spacing w:val="1"/>
        </w:rPr>
        <w:t>н</w:t>
      </w:r>
      <w:r>
        <w:rPr>
          <w:spacing w:val="-1"/>
        </w:rPr>
        <w:t>и</w:t>
      </w:r>
      <w:r>
        <w:t>й;</w:t>
      </w:r>
    </w:p>
    <w:p w:rsidR="005C14E3" w:rsidRDefault="005C14E3" w:rsidP="00FD1E4E">
      <w:pPr>
        <w:numPr>
          <w:ilvl w:val="0"/>
          <w:numId w:val="113"/>
        </w:numPr>
        <w:tabs>
          <w:tab w:val="left" w:pos="284"/>
        </w:tabs>
        <w:autoSpaceDE w:val="0"/>
        <w:ind w:left="-567" w:firstLine="567"/>
        <w:jc w:val="both"/>
      </w:pPr>
      <w:r>
        <w:t>с</w:t>
      </w:r>
      <w:r>
        <w:rPr>
          <w:spacing w:val="1"/>
        </w:rPr>
        <w:t>о</w:t>
      </w:r>
      <w:r>
        <w:t>став</w:t>
      </w:r>
      <w:r>
        <w:rPr>
          <w:spacing w:val="-1"/>
        </w:rPr>
        <w:t>л</w:t>
      </w:r>
      <w:r>
        <w:t>ять</w:t>
      </w:r>
      <w:r>
        <w:rPr>
          <w:spacing w:val="-1"/>
        </w:rPr>
        <w:t xml:space="preserve"> </w:t>
      </w:r>
      <w:r>
        <w:rPr>
          <w:spacing w:val="-4"/>
        </w:rPr>
        <w:t>у</w:t>
      </w:r>
      <w:r>
        <w:rPr>
          <w:spacing w:val="1"/>
        </w:rPr>
        <w:t>р</w:t>
      </w:r>
      <w:r>
        <w:t>авн</w:t>
      </w:r>
      <w:r>
        <w:rPr>
          <w:spacing w:val="-2"/>
        </w:rPr>
        <w:t>е</w:t>
      </w:r>
      <w:r>
        <w:rPr>
          <w:spacing w:val="-1"/>
        </w:rPr>
        <w:t>н</w:t>
      </w:r>
      <w:r>
        <w:rPr>
          <w:spacing w:val="1"/>
        </w:rPr>
        <w:t>и</w:t>
      </w:r>
      <w:r>
        <w:t xml:space="preserve">я </w:t>
      </w:r>
      <w:r>
        <w:rPr>
          <w:spacing w:val="1"/>
        </w:rPr>
        <w:t>хи</w:t>
      </w:r>
      <w:r>
        <w:rPr>
          <w:spacing w:val="-3"/>
        </w:rPr>
        <w:t>м</w:t>
      </w:r>
      <w:r>
        <w:rPr>
          <w:spacing w:val="1"/>
        </w:rPr>
        <w:t>и</w:t>
      </w:r>
      <w:r>
        <w:t>ч</w:t>
      </w:r>
      <w:r>
        <w:rPr>
          <w:spacing w:val="-2"/>
        </w:rPr>
        <w:t>е</w:t>
      </w:r>
      <w:r>
        <w:t>с</w:t>
      </w:r>
      <w:r>
        <w:rPr>
          <w:spacing w:val="-2"/>
        </w:rPr>
        <w:t>к</w:t>
      </w:r>
      <w:r>
        <w:rPr>
          <w:spacing w:val="1"/>
        </w:rPr>
        <w:t>и</w:t>
      </w:r>
      <w:r>
        <w:t>х</w:t>
      </w:r>
      <w:r>
        <w:rPr>
          <w:spacing w:val="-2"/>
        </w:rPr>
        <w:t xml:space="preserve"> </w:t>
      </w:r>
      <w:r>
        <w:rPr>
          <w:spacing w:val="1"/>
        </w:rPr>
        <w:t>р</w:t>
      </w:r>
      <w:r>
        <w:t>еа</w:t>
      </w:r>
      <w:r>
        <w:rPr>
          <w:spacing w:val="-2"/>
        </w:rPr>
        <w:t>к</w:t>
      </w:r>
      <w:r>
        <w:rPr>
          <w:spacing w:val="-1"/>
        </w:rPr>
        <w:t>ци</w:t>
      </w:r>
      <w:r>
        <w:t>й;</w:t>
      </w:r>
    </w:p>
    <w:p w:rsidR="005C14E3" w:rsidRDefault="005C14E3" w:rsidP="00FD1E4E">
      <w:pPr>
        <w:numPr>
          <w:ilvl w:val="0"/>
          <w:numId w:val="113"/>
        </w:numPr>
        <w:tabs>
          <w:tab w:val="left" w:pos="284"/>
        </w:tabs>
        <w:autoSpaceDE w:val="0"/>
        <w:ind w:left="-567" w:firstLine="567"/>
        <w:jc w:val="both"/>
        <w:rPr>
          <w:spacing w:val="1"/>
        </w:rPr>
      </w:pPr>
      <w:r>
        <w:t>с</w:t>
      </w:r>
      <w:r>
        <w:rPr>
          <w:spacing w:val="1"/>
        </w:rPr>
        <w:t>об</w:t>
      </w:r>
      <w:r>
        <w:rPr>
          <w:spacing w:val="-1"/>
        </w:rPr>
        <w:t>л</w:t>
      </w:r>
      <w:r>
        <w:rPr>
          <w:spacing w:val="-3"/>
        </w:rPr>
        <w:t>ю</w:t>
      </w:r>
      <w:r>
        <w:rPr>
          <w:spacing w:val="1"/>
        </w:rPr>
        <w:t>д</w:t>
      </w:r>
      <w:r>
        <w:t>ать</w:t>
      </w:r>
      <w:r>
        <w:rPr>
          <w:spacing w:val="-1"/>
        </w:rPr>
        <w:t xml:space="preserve"> </w:t>
      </w:r>
      <w:r>
        <w:rPr>
          <w:spacing w:val="-2"/>
        </w:rPr>
        <w:t>п</w:t>
      </w:r>
      <w:r>
        <w:rPr>
          <w:spacing w:val="1"/>
        </w:rPr>
        <w:t>р</w:t>
      </w:r>
      <w:r>
        <w:t>авила</w:t>
      </w:r>
      <w:r>
        <w:rPr>
          <w:spacing w:val="-3"/>
        </w:rPr>
        <w:t xml:space="preserve"> </w:t>
      </w:r>
      <w:r>
        <w:rPr>
          <w:spacing w:val="1"/>
        </w:rPr>
        <w:t>б</w:t>
      </w:r>
      <w:r>
        <w:t>ез</w:t>
      </w:r>
      <w:r>
        <w:rPr>
          <w:spacing w:val="-2"/>
        </w:rPr>
        <w:t>о</w:t>
      </w:r>
      <w:r>
        <w:rPr>
          <w:spacing w:val="1"/>
        </w:rPr>
        <w:t>п</w:t>
      </w:r>
      <w:r>
        <w:t>а</w:t>
      </w:r>
      <w:r>
        <w:rPr>
          <w:spacing w:val="-2"/>
        </w:rPr>
        <w:t>с</w:t>
      </w:r>
      <w:r>
        <w:rPr>
          <w:spacing w:val="-1"/>
        </w:rPr>
        <w:t>н</w:t>
      </w:r>
      <w:r>
        <w:rPr>
          <w:spacing w:val="1"/>
        </w:rPr>
        <w:t>о</w:t>
      </w:r>
      <w:r>
        <w:t xml:space="preserve">й </w:t>
      </w:r>
      <w:r>
        <w:rPr>
          <w:spacing w:val="1"/>
        </w:rPr>
        <w:t>р</w:t>
      </w:r>
      <w:r>
        <w:rPr>
          <w:spacing w:val="-2"/>
        </w:rPr>
        <w:t>а</w:t>
      </w:r>
      <w:r>
        <w:rPr>
          <w:spacing w:val="1"/>
        </w:rPr>
        <w:t>бо</w:t>
      </w:r>
      <w:r>
        <w:rPr>
          <w:spacing w:val="-3"/>
        </w:rPr>
        <w:t>т</w:t>
      </w:r>
      <w:r>
        <w:t>ы</w:t>
      </w:r>
      <w:r>
        <w:rPr>
          <w:spacing w:val="1"/>
        </w:rPr>
        <w:t xml:space="preserve"> </w:t>
      </w:r>
      <w:r>
        <w:rPr>
          <w:spacing w:val="-2"/>
        </w:rPr>
        <w:t>п</w:t>
      </w:r>
      <w:r>
        <w:rPr>
          <w:spacing w:val="1"/>
        </w:rPr>
        <w:t>р</w:t>
      </w:r>
      <w:r>
        <w:t>и</w:t>
      </w:r>
      <w:r>
        <w:rPr>
          <w:spacing w:val="-2"/>
        </w:rPr>
        <w:t xml:space="preserve"> </w:t>
      </w:r>
      <w:r>
        <w:rPr>
          <w:spacing w:val="1"/>
        </w:rPr>
        <w:t>п</w:t>
      </w:r>
      <w:r>
        <w:rPr>
          <w:spacing w:val="-1"/>
        </w:rPr>
        <w:t>р</w:t>
      </w:r>
      <w:r>
        <w:rPr>
          <w:spacing w:val="1"/>
        </w:rPr>
        <w:t>о</w:t>
      </w:r>
      <w:r>
        <w:t>в</w:t>
      </w:r>
      <w:r>
        <w:rPr>
          <w:spacing w:val="-3"/>
        </w:rPr>
        <w:t>е</w:t>
      </w:r>
      <w:r>
        <w:rPr>
          <w:spacing w:val="1"/>
        </w:rPr>
        <w:t>д</w:t>
      </w:r>
      <w:r>
        <w:rPr>
          <w:spacing w:val="-2"/>
        </w:rPr>
        <w:t>е</w:t>
      </w:r>
      <w:r>
        <w:rPr>
          <w:spacing w:val="1"/>
        </w:rPr>
        <w:t>н</w:t>
      </w:r>
      <w:r>
        <w:rPr>
          <w:spacing w:val="-1"/>
        </w:rPr>
        <w:t>и</w:t>
      </w:r>
      <w:r>
        <w:t xml:space="preserve">и </w:t>
      </w:r>
      <w:r>
        <w:rPr>
          <w:spacing w:val="-1"/>
        </w:rPr>
        <w:t>оп</w:t>
      </w:r>
      <w:r>
        <w:rPr>
          <w:spacing w:val="1"/>
        </w:rPr>
        <w:t>ы</w:t>
      </w:r>
      <w:r>
        <w:rPr>
          <w:spacing w:val="-3"/>
        </w:rPr>
        <w:t>т</w:t>
      </w:r>
      <w:r>
        <w:rPr>
          <w:spacing w:val="1"/>
        </w:rPr>
        <w:t>ов;</w:t>
      </w:r>
    </w:p>
    <w:p w:rsidR="005C14E3" w:rsidRDefault="005C14E3" w:rsidP="00FD1E4E">
      <w:pPr>
        <w:numPr>
          <w:ilvl w:val="0"/>
          <w:numId w:val="113"/>
        </w:numPr>
        <w:tabs>
          <w:tab w:val="left" w:pos="284"/>
        </w:tabs>
        <w:autoSpaceDE w:val="0"/>
        <w:ind w:left="-567" w:firstLine="567"/>
        <w:jc w:val="both"/>
      </w:pPr>
      <w:r>
        <w:rPr>
          <w:spacing w:val="-1"/>
        </w:rPr>
        <w:t>п</w:t>
      </w:r>
      <w:r>
        <w:rPr>
          <w:spacing w:val="1"/>
        </w:rPr>
        <w:t>о</w:t>
      </w:r>
      <w:r>
        <w:rPr>
          <w:spacing w:val="-1"/>
        </w:rPr>
        <w:t>ль</w:t>
      </w:r>
      <w:r>
        <w:t>зоват</w:t>
      </w:r>
      <w:r>
        <w:rPr>
          <w:spacing w:val="-1"/>
        </w:rPr>
        <w:t>ь</w:t>
      </w:r>
      <w:r>
        <w:t xml:space="preserve">ся </w:t>
      </w:r>
      <w:r>
        <w:rPr>
          <w:spacing w:val="-1"/>
        </w:rPr>
        <w:t>л</w:t>
      </w:r>
      <w:r>
        <w:t>а</w:t>
      </w:r>
      <w:r>
        <w:rPr>
          <w:spacing w:val="-1"/>
        </w:rPr>
        <w:t>бор</w:t>
      </w:r>
      <w:r>
        <w:t>ат</w:t>
      </w:r>
      <w:r>
        <w:rPr>
          <w:spacing w:val="-1"/>
        </w:rPr>
        <w:t>о</w:t>
      </w:r>
      <w:r>
        <w:rPr>
          <w:spacing w:val="1"/>
        </w:rPr>
        <w:t>р</w:t>
      </w:r>
      <w:r>
        <w:rPr>
          <w:spacing w:val="-1"/>
        </w:rPr>
        <w:t>н</w:t>
      </w:r>
      <w:r>
        <w:rPr>
          <w:spacing w:val="1"/>
        </w:rPr>
        <w:t>ы</w:t>
      </w:r>
      <w:r>
        <w:t xml:space="preserve">м </w:t>
      </w:r>
      <w:r>
        <w:rPr>
          <w:spacing w:val="1"/>
        </w:rPr>
        <w:t>о</w:t>
      </w:r>
      <w:r>
        <w:rPr>
          <w:spacing w:val="-1"/>
        </w:rPr>
        <w:t>бо</w:t>
      </w:r>
      <w:r>
        <w:rPr>
          <w:spacing w:val="1"/>
        </w:rPr>
        <w:t>р</w:t>
      </w:r>
      <w:r>
        <w:rPr>
          <w:spacing w:val="-4"/>
        </w:rPr>
        <w:t>у</w:t>
      </w:r>
      <w:r>
        <w:rPr>
          <w:spacing w:val="1"/>
        </w:rPr>
        <w:t>до</w:t>
      </w:r>
      <w:r>
        <w:t>ва</w:t>
      </w:r>
      <w:r>
        <w:rPr>
          <w:spacing w:val="-2"/>
        </w:rPr>
        <w:t>н</w:t>
      </w:r>
      <w:r>
        <w:rPr>
          <w:spacing w:val="1"/>
        </w:rPr>
        <w:t>и</w:t>
      </w:r>
      <w:r>
        <w:t>ем</w:t>
      </w:r>
      <w:r>
        <w:rPr>
          <w:spacing w:val="-3"/>
        </w:rPr>
        <w:t xml:space="preserve"> </w:t>
      </w:r>
      <w:r>
        <w:t>и</w:t>
      </w:r>
      <w:r>
        <w:rPr>
          <w:spacing w:val="1"/>
        </w:rPr>
        <w:t xml:space="preserve"> </w:t>
      </w:r>
      <w:r>
        <w:rPr>
          <w:spacing w:val="-2"/>
        </w:rPr>
        <w:t>п</w:t>
      </w:r>
      <w:r>
        <w:rPr>
          <w:spacing w:val="-1"/>
        </w:rPr>
        <w:t>о</w:t>
      </w:r>
      <w:r>
        <w:t>с</w:t>
      </w:r>
      <w:r>
        <w:rPr>
          <w:spacing w:val="-3"/>
        </w:rPr>
        <w:t>у</w:t>
      </w:r>
      <w:r>
        <w:rPr>
          <w:spacing w:val="1"/>
        </w:rPr>
        <w:t>до</w:t>
      </w:r>
      <w:r>
        <w:t>й;</w:t>
      </w:r>
    </w:p>
    <w:p w:rsidR="005C14E3" w:rsidRDefault="005C14E3" w:rsidP="00FD1E4E">
      <w:pPr>
        <w:numPr>
          <w:ilvl w:val="0"/>
          <w:numId w:val="113"/>
        </w:numPr>
        <w:tabs>
          <w:tab w:val="left" w:pos="284"/>
        </w:tabs>
        <w:autoSpaceDE w:val="0"/>
        <w:ind w:left="-567" w:firstLine="567"/>
        <w:jc w:val="both"/>
      </w:pPr>
      <w:r>
        <w:t>вы</w:t>
      </w:r>
      <w:r>
        <w:rPr>
          <w:spacing w:val="-1"/>
        </w:rPr>
        <w:t>ч</w:t>
      </w:r>
      <w:r>
        <w:rPr>
          <w:spacing w:val="1"/>
        </w:rPr>
        <w:t>и</w:t>
      </w:r>
      <w:r>
        <w:t>слять</w:t>
      </w:r>
      <w:r>
        <w:rPr>
          <w:spacing w:val="-1"/>
        </w:rPr>
        <w:t xml:space="preserve"> </w:t>
      </w:r>
      <w:r>
        <w:t>о</w:t>
      </w:r>
      <w:r>
        <w:rPr>
          <w:spacing w:val="-2"/>
        </w:rPr>
        <w:t>т</w:t>
      </w:r>
      <w:r>
        <w:rPr>
          <w:spacing w:val="-1"/>
        </w:rPr>
        <w:t>н</w:t>
      </w:r>
      <w:r>
        <w:rPr>
          <w:spacing w:val="1"/>
        </w:rPr>
        <w:t>о</w:t>
      </w:r>
      <w:r>
        <w:t>с</w:t>
      </w:r>
      <w:r>
        <w:rPr>
          <w:spacing w:val="1"/>
        </w:rPr>
        <w:t>и</w:t>
      </w:r>
      <w:r>
        <w:rPr>
          <w:spacing w:val="-3"/>
        </w:rPr>
        <w:t>т</w:t>
      </w:r>
      <w:r>
        <w:rPr>
          <w:spacing w:val="-2"/>
        </w:rPr>
        <w:t>е</w:t>
      </w:r>
      <w:r>
        <w:rPr>
          <w:spacing w:val="-1"/>
        </w:rPr>
        <w:t>ль</w:t>
      </w:r>
      <w:r>
        <w:rPr>
          <w:spacing w:val="1"/>
        </w:rPr>
        <w:t>н</w:t>
      </w:r>
      <w:r>
        <w:rPr>
          <w:spacing w:val="-4"/>
        </w:rPr>
        <w:t>у</w:t>
      </w:r>
      <w:r>
        <w:t>ю м</w:t>
      </w:r>
      <w:r>
        <w:rPr>
          <w:spacing w:val="1"/>
        </w:rPr>
        <w:t>о</w:t>
      </w:r>
      <w:r>
        <w:rPr>
          <w:spacing w:val="-1"/>
        </w:rPr>
        <w:t>л</w:t>
      </w:r>
      <w:r>
        <w:t>ек</w:t>
      </w:r>
      <w:r>
        <w:rPr>
          <w:spacing w:val="-3"/>
        </w:rPr>
        <w:t>у</w:t>
      </w:r>
      <w:r>
        <w:rPr>
          <w:spacing w:val="-1"/>
        </w:rPr>
        <w:t>л</w:t>
      </w:r>
      <w:r>
        <w:t>я</w:t>
      </w:r>
      <w:r>
        <w:rPr>
          <w:spacing w:val="1"/>
        </w:rPr>
        <w:t>рн</w:t>
      </w:r>
      <w:r>
        <w:rPr>
          <w:spacing w:val="-4"/>
        </w:rPr>
        <w:t>у</w:t>
      </w:r>
      <w:r>
        <w:t>ю и м</w:t>
      </w:r>
      <w:r>
        <w:rPr>
          <w:spacing w:val="-2"/>
        </w:rPr>
        <w:t>о</w:t>
      </w:r>
      <w:r>
        <w:rPr>
          <w:spacing w:val="-1"/>
        </w:rPr>
        <w:t>л</w:t>
      </w:r>
      <w:r>
        <w:t>я</w:t>
      </w:r>
      <w:r>
        <w:rPr>
          <w:spacing w:val="1"/>
        </w:rPr>
        <w:t>рн</w:t>
      </w:r>
      <w:r>
        <w:rPr>
          <w:spacing w:val="-4"/>
        </w:rPr>
        <w:t>у</w:t>
      </w:r>
      <w:r>
        <w:t>ю массы вещест</w:t>
      </w:r>
      <w:r>
        <w:rPr>
          <w:spacing w:val="-1"/>
        </w:rPr>
        <w:t>в</w:t>
      </w:r>
      <w:r>
        <w:t>;</w:t>
      </w:r>
    </w:p>
    <w:p w:rsidR="005C14E3" w:rsidRDefault="005C14E3" w:rsidP="00FD1E4E">
      <w:pPr>
        <w:numPr>
          <w:ilvl w:val="0"/>
          <w:numId w:val="113"/>
        </w:numPr>
        <w:tabs>
          <w:tab w:val="left" w:pos="284"/>
        </w:tabs>
        <w:autoSpaceDE w:val="0"/>
        <w:ind w:left="-567" w:firstLine="567"/>
        <w:jc w:val="both"/>
      </w:pPr>
      <w:r>
        <w:t>вычислять мас</w:t>
      </w:r>
      <w:r>
        <w:rPr>
          <w:spacing w:val="-2"/>
        </w:rPr>
        <w:t>с</w:t>
      </w:r>
      <w:r>
        <w:rPr>
          <w:spacing w:val="1"/>
        </w:rPr>
        <w:t>о</w:t>
      </w:r>
      <w:r>
        <w:t>в</w:t>
      </w:r>
      <w:r>
        <w:rPr>
          <w:spacing w:val="-4"/>
        </w:rPr>
        <w:t>у</w:t>
      </w:r>
      <w:r>
        <w:t>ю</w:t>
      </w:r>
      <w:r>
        <w:rPr>
          <w:spacing w:val="1"/>
        </w:rPr>
        <w:t xml:space="preserve"> до</w:t>
      </w:r>
      <w:r>
        <w:rPr>
          <w:spacing w:val="-1"/>
        </w:rPr>
        <w:t>л</w:t>
      </w:r>
      <w:r>
        <w:t xml:space="preserve">ю </w:t>
      </w:r>
      <w:r>
        <w:rPr>
          <w:spacing w:val="1"/>
        </w:rPr>
        <w:t>хи</w:t>
      </w:r>
      <w:r>
        <w:rPr>
          <w:spacing w:val="-3"/>
        </w:rPr>
        <w:t>м</w:t>
      </w:r>
      <w:r>
        <w:rPr>
          <w:spacing w:val="1"/>
        </w:rPr>
        <w:t>и</w:t>
      </w:r>
      <w:r>
        <w:t>ч</w:t>
      </w:r>
      <w:r>
        <w:rPr>
          <w:spacing w:val="-2"/>
        </w:rPr>
        <w:t>е</w:t>
      </w:r>
      <w:r>
        <w:t>с</w:t>
      </w:r>
      <w:r>
        <w:rPr>
          <w:spacing w:val="-2"/>
        </w:rPr>
        <w:t>к</w:t>
      </w:r>
      <w:r>
        <w:rPr>
          <w:spacing w:val="1"/>
        </w:rPr>
        <w:t>о</w:t>
      </w:r>
      <w:r>
        <w:t>го</w:t>
      </w:r>
      <w:r>
        <w:rPr>
          <w:spacing w:val="1"/>
        </w:rPr>
        <w:t xml:space="preserve"> </w:t>
      </w:r>
      <w:r>
        <w:rPr>
          <w:spacing w:val="-1"/>
        </w:rPr>
        <w:t>эл</w:t>
      </w:r>
      <w:r>
        <w:t>е</w:t>
      </w:r>
      <w:r>
        <w:rPr>
          <w:spacing w:val="-3"/>
        </w:rPr>
        <w:t>м</w:t>
      </w:r>
      <w:r>
        <w:t>е</w:t>
      </w:r>
      <w:r>
        <w:rPr>
          <w:spacing w:val="-1"/>
        </w:rPr>
        <w:t>н</w:t>
      </w:r>
      <w:r>
        <w:t>та по форм</w:t>
      </w:r>
      <w:r>
        <w:rPr>
          <w:spacing w:val="-3"/>
        </w:rPr>
        <w:t>у</w:t>
      </w:r>
      <w:r>
        <w:rPr>
          <w:spacing w:val="-1"/>
        </w:rPr>
        <w:t>л</w:t>
      </w:r>
      <w:r>
        <w:t>е с</w:t>
      </w:r>
      <w:r>
        <w:rPr>
          <w:spacing w:val="1"/>
        </w:rPr>
        <w:t>о</w:t>
      </w:r>
      <w:r>
        <w:t>е</w:t>
      </w:r>
      <w:r>
        <w:rPr>
          <w:spacing w:val="-1"/>
        </w:rPr>
        <w:t>д</w:t>
      </w:r>
      <w:r>
        <w:rPr>
          <w:spacing w:val="1"/>
        </w:rPr>
        <w:t>ин</w:t>
      </w:r>
      <w:r>
        <w:rPr>
          <w:spacing w:val="-2"/>
        </w:rPr>
        <w:t>е</w:t>
      </w:r>
      <w:r>
        <w:rPr>
          <w:spacing w:val="-1"/>
        </w:rPr>
        <w:t>ни</w:t>
      </w:r>
      <w:r>
        <w:t>я;</w:t>
      </w:r>
    </w:p>
    <w:p w:rsidR="005C14E3" w:rsidRDefault="005C14E3" w:rsidP="00FD1E4E">
      <w:pPr>
        <w:numPr>
          <w:ilvl w:val="0"/>
          <w:numId w:val="113"/>
        </w:numPr>
        <w:tabs>
          <w:tab w:val="left" w:pos="284"/>
        </w:tabs>
        <w:autoSpaceDE w:val="0"/>
        <w:ind w:left="-567" w:firstLine="567"/>
        <w:jc w:val="both"/>
      </w:pPr>
      <w:r>
        <w:t>вы</w:t>
      </w:r>
      <w:r>
        <w:rPr>
          <w:spacing w:val="-1"/>
        </w:rPr>
        <w:t>ч</w:t>
      </w:r>
      <w:r>
        <w:rPr>
          <w:spacing w:val="1"/>
        </w:rPr>
        <w:t>и</w:t>
      </w:r>
      <w:r>
        <w:t>слять</w:t>
      </w:r>
      <w:r>
        <w:rPr>
          <w:spacing w:val="-1"/>
        </w:rPr>
        <w:t xml:space="preserve"> </w:t>
      </w:r>
      <w:r>
        <w:rPr>
          <w:spacing w:val="-3"/>
        </w:rPr>
        <w:t>к</w:t>
      </w:r>
      <w:r>
        <w:rPr>
          <w:spacing w:val="1"/>
        </w:rPr>
        <w:t>о</w:t>
      </w:r>
      <w:r>
        <w:rPr>
          <w:spacing w:val="-1"/>
        </w:rPr>
        <w:t>л</w:t>
      </w:r>
      <w:r>
        <w:rPr>
          <w:spacing w:val="1"/>
        </w:rPr>
        <w:t>и</w:t>
      </w:r>
      <w:r>
        <w:t>ч</w:t>
      </w:r>
      <w:r>
        <w:rPr>
          <w:spacing w:val="-2"/>
        </w:rPr>
        <w:t>е</w:t>
      </w:r>
      <w:r>
        <w:t>с</w:t>
      </w:r>
      <w:r>
        <w:rPr>
          <w:spacing w:val="-3"/>
        </w:rPr>
        <w:t>т</w:t>
      </w:r>
      <w:r>
        <w:t xml:space="preserve">во, объем </w:t>
      </w:r>
      <w:r>
        <w:rPr>
          <w:spacing w:val="1"/>
        </w:rPr>
        <w:t>и</w:t>
      </w:r>
      <w:r>
        <w:rPr>
          <w:spacing w:val="-1"/>
        </w:rPr>
        <w:t>л</w:t>
      </w:r>
      <w:r>
        <w:t>и</w:t>
      </w:r>
      <w:r>
        <w:rPr>
          <w:spacing w:val="1"/>
        </w:rPr>
        <w:t xml:space="preserve"> </w:t>
      </w:r>
      <w:r>
        <w:t>ма</w:t>
      </w:r>
      <w:r>
        <w:rPr>
          <w:spacing w:val="-3"/>
        </w:rPr>
        <w:t>с</w:t>
      </w:r>
      <w:r>
        <w:t>су</w:t>
      </w:r>
      <w:r>
        <w:rPr>
          <w:spacing w:val="-3"/>
        </w:rPr>
        <w:t xml:space="preserve"> </w:t>
      </w:r>
      <w:r>
        <w:rPr>
          <w:spacing w:val="-1"/>
        </w:rPr>
        <w:t>в</w:t>
      </w:r>
      <w:r>
        <w:t>ещества</w:t>
      </w:r>
      <w:r>
        <w:rPr>
          <w:spacing w:val="-1"/>
        </w:rPr>
        <w:t xml:space="preserve"> </w:t>
      </w:r>
      <w:r>
        <w:rPr>
          <w:spacing w:val="1"/>
        </w:rPr>
        <w:t>п</w:t>
      </w:r>
      <w:r>
        <w:t>о к</w:t>
      </w:r>
      <w:r>
        <w:rPr>
          <w:spacing w:val="1"/>
        </w:rPr>
        <w:t>о</w:t>
      </w:r>
      <w:r>
        <w:rPr>
          <w:spacing w:val="-1"/>
        </w:rPr>
        <w:t>ли</w:t>
      </w:r>
      <w:r>
        <w:t>честву, объему,</w:t>
      </w:r>
      <w:r>
        <w:rPr>
          <w:spacing w:val="1"/>
        </w:rPr>
        <w:t xml:space="preserve"> </w:t>
      </w:r>
      <w:r>
        <w:t>ма</w:t>
      </w:r>
      <w:r>
        <w:rPr>
          <w:spacing w:val="-3"/>
        </w:rPr>
        <w:t>с</w:t>
      </w:r>
      <w:r>
        <w:t xml:space="preserve">се </w:t>
      </w:r>
      <w:r>
        <w:rPr>
          <w:spacing w:val="1"/>
        </w:rPr>
        <w:t>р</w:t>
      </w:r>
      <w:r>
        <w:t>еаг</w:t>
      </w:r>
      <w:r>
        <w:rPr>
          <w:spacing w:val="-2"/>
        </w:rPr>
        <w:t>е</w:t>
      </w:r>
      <w:r>
        <w:rPr>
          <w:spacing w:val="1"/>
        </w:rPr>
        <w:t>н</w:t>
      </w:r>
      <w:r>
        <w:rPr>
          <w:spacing w:val="-3"/>
        </w:rPr>
        <w:t>т</w:t>
      </w:r>
      <w:r>
        <w:rPr>
          <w:spacing w:val="1"/>
        </w:rPr>
        <w:t>о</w:t>
      </w:r>
      <w:r>
        <w:t>в</w:t>
      </w:r>
      <w:r>
        <w:rPr>
          <w:spacing w:val="-1"/>
        </w:rPr>
        <w:t xml:space="preserve"> </w:t>
      </w:r>
      <w:r>
        <w:rPr>
          <w:spacing w:val="1"/>
        </w:rPr>
        <w:t>и</w:t>
      </w:r>
      <w:r>
        <w:rPr>
          <w:spacing w:val="-1"/>
        </w:rPr>
        <w:t>л</w:t>
      </w:r>
      <w:r>
        <w:t>и</w:t>
      </w:r>
      <w:r>
        <w:rPr>
          <w:spacing w:val="-2"/>
        </w:rPr>
        <w:t xml:space="preserve"> </w:t>
      </w:r>
      <w:r>
        <w:rPr>
          <w:spacing w:val="1"/>
        </w:rPr>
        <w:t>п</w:t>
      </w:r>
      <w:r>
        <w:rPr>
          <w:spacing w:val="-1"/>
        </w:rPr>
        <w:t>род</w:t>
      </w:r>
      <w:r>
        <w:rPr>
          <w:spacing w:val="-4"/>
        </w:rPr>
        <w:t>у</w:t>
      </w:r>
      <w:r>
        <w:t>кт</w:t>
      </w:r>
      <w:r>
        <w:rPr>
          <w:spacing w:val="1"/>
        </w:rPr>
        <w:t>о</w:t>
      </w:r>
      <w:r>
        <w:t>в</w:t>
      </w:r>
      <w:r>
        <w:rPr>
          <w:spacing w:val="-1"/>
        </w:rPr>
        <w:t xml:space="preserve"> </w:t>
      </w:r>
      <w:r>
        <w:rPr>
          <w:spacing w:val="1"/>
        </w:rPr>
        <w:t>р</w:t>
      </w:r>
      <w:r>
        <w:t>еак</w:t>
      </w:r>
      <w:r>
        <w:rPr>
          <w:spacing w:val="-1"/>
        </w:rPr>
        <w:t>ц</w:t>
      </w:r>
      <w:r>
        <w:rPr>
          <w:spacing w:val="1"/>
        </w:rPr>
        <w:t>и</w:t>
      </w:r>
      <w:r>
        <w:t>и;</w:t>
      </w:r>
    </w:p>
    <w:p w:rsidR="005C14E3" w:rsidRDefault="005C14E3" w:rsidP="00FD1E4E">
      <w:pPr>
        <w:numPr>
          <w:ilvl w:val="0"/>
          <w:numId w:val="113"/>
        </w:numPr>
        <w:tabs>
          <w:tab w:val="left" w:pos="284"/>
        </w:tabs>
        <w:autoSpaceDE w:val="0"/>
        <w:ind w:left="-567" w:firstLine="567"/>
        <w:jc w:val="both"/>
      </w:pPr>
      <w:r>
        <w:rPr>
          <w:spacing w:val="-1"/>
        </w:rPr>
        <w:t>х</w:t>
      </w:r>
      <w:r>
        <w:t>а</w:t>
      </w:r>
      <w:r>
        <w:rPr>
          <w:spacing w:val="1"/>
        </w:rPr>
        <w:t>р</w:t>
      </w:r>
      <w:r>
        <w:t>акт</w:t>
      </w:r>
      <w:r>
        <w:rPr>
          <w:spacing w:val="-2"/>
        </w:rPr>
        <w:t>е</w:t>
      </w:r>
      <w:r>
        <w:rPr>
          <w:spacing w:val="-1"/>
        </w:rPr>
        <w:t>р</w:t>
      </w:r>
      <w:r>
        <w:rPr>
          <w:spacing w:val="1"/>
        </w:rPr>
        <w:t>и</w:t>
      </w:r>
      <w:r>
        <w:t xml:space="preserve">зовать </w:t>
      </w:r>
      <w:r>
        <w:rPr>
          <w:spacing w:val="-3"/>
        </w:rPr>
        <w:t>ф</w:t>
      </w:r>
      <w:r>
        <w:rPr>
          <w:spacing w:val="-1"/>
        </w:rPr>
        <w:t>и</w:t>
      </w:r>
      <w:r>
        <w:t>зич</w:t>
      </w:r>
      <w:r>
        <w:rPr>
          <w:spacing w:val="1"/>
        </w:rPr>
        <w:t>е</w:t>
      </w:r>
      <w:r>
        <w:rPr>
          <w:spacing w:val="-2"/>
        </w:rPr>
        <w:t>с</w:t>
      </w:r>
      <w:r>
        <w:t>к</w:t>
      </w:r>
      <w:r>
        <w:rPr>
          <w:spacing w:val="1"/>
        </w:rPr>
        <w:t>и</w:t>
      </w:r>
      <w:r>
        <w:t>е</w:t>
      </w:r>
      <w:r>
        <w:rPr>
          <w:spacing w:val="-3"/>
        </w:rPr>
        <w:t xml:space="preserve"> </w:t>
      </w:r>
      <w:r>
        <w:t xml:space="preserve">и </w:t>
      </w:r>
      <w:r>
        <w:rPr>
          <w:spacing w:val="1"/>
        </w:rPr>
        <w:t>хи</w:t>
      </w:r>
      <w:r>
        <w:rPr>
          <w:spacing w:val="-3"/>
        </w:rPr>
        <w:t>м</w:t>
      </w:r>
      <w:r>
        <w:rPr>
          <w:spacing w:val="1"/>
        </w:rPr>
        <w:t>и</w:t>
      </w:r>
      <w:r>
        <w:t>ч</w:t>
      </w:r>
      <w:r>
        <w:rPr>
          <w:spacing w:val="-2"/>
        </w:rPr>
        <w:t>е</w:t>
      </w:r>
      <w:r>
        <w:t>с</w:t>
      </w:r>
      <w:r>
        <w:rPr>
          <w:spacing w:val="-2"/>
        </w:rPr>
        <w:t>к</w:t>
      </w:r>
      <w:r>
        <w:rPr>
          <w:spacing w:val="1"/>
        </w:rPr>
        <w:t>и</w:t>
      </w:r>
      <w:r>
        <w:t>е с</w:t>
      </w:r>
      <w:r>
        <w:rPr>
          <w:spacing w:val="-1"/>
        </w:rPr>
        <w:t>во</w:t>
      </w:r>
      <w:r>
        <w:rPr>
          <w:spacing w:val="1"/>
        </w:rPr>
        <w:t>й</w:t>
      </w:r>
      <w:r>
        <w:t>ст</w:t>
      </w:r>
      <w:r>
        <w:rPr>
          <w:spacing w:val="-3"/>
        </w:rPr>
        <w:t>в</w:t>
      </w:r>
      <w:r>
        <w:t>а прос</w:t>
      </w:r>
      <w:r>
        <w:rPr>
          <w:spacing w:val="-2"/>
        </w:rPr>
        <w:t>т</w:t>
      </w:r>
      <w:r>
        <w:rPr>
          <w:spacing w:val="1"/>
        </w:rPr>
        <w:t>ы</w:t>
      </w:r>
      <w:r>
        <w:t>х вещест</w:t>
      </w:r>
      <w:r>
        <w:rPr>
          <w:spacing w:val="-1"/>
        </w:rPr>
        <w:t>в</w:t>
      </w:r>
      <w:r>
        <w:t>:</w:t>
      </w:r>
      <w:r>
        <w:rPr>
          <w:spacing w:val="1"/>
        </w:rPr>
        <w:t xml:space="preserve"> </w:t>
      </w:r>
      <w:r>
        <w:rPr>
          <w:spacing w:val="-3"/>
        </w:rPr>
        <w:t>к</w:t>
      </w:r>
      <w:r>
        <w:rPr>
          <w:spacing w:val="1"/>
        </w:rPr>
        <w:t>и</w:t>
      </w:r>
      <w:r>
        <w:t>с</w:t>
      </w:r>
      <w:r>
        <w:rPr>
          <w:spacing w:val="-3"/>
        </w:rPr>
        <w:t>л</w:t>
      </w:r>
      <w:r>
        <w:rPr>
          <w:spacing w:val="1"/>
        </w:rPr>
        <w:t>о</w:t>
      </w:r>
      <w:r>
        <w:rPr>
          <w:spacing w:val="-1"/>
        </w:rPr>
        <w:t>ро</w:t>
      </w:r>
      <w:r>
        <w:rPr>
          <w:spacing w:val="1"/>
        </w:rPr>
        <w:t>д</w:t>
      </w:r>
      <w:r>
        <w:t>а</w:t>
      </w:r>
      <w:r>
        <w:rPr>
          <w:spacing w:val="-3"/>
        </w:rPr>
        <w:t xml:space="preserve"> </w:t>
      </w:r>
      <w:r>
        <w:t>и</w:t>
      </w:r>
      <w:r>
        <w:rPr>
          <w:spacing w:val="1"/>
        </w:rPr>
        <w:t xml:space="preserve"> </w:t>
      </w:r>
      <w:r>
        <w:rPr>
          <w:spacing w:val="-1"/>
        </w:rPr>
        <w:t>во</w:t>
      </w:r>
      <w:r>
        <w:rPr>
          <w:spacing w:val="1"/>
        </w:rPr>
        <w:t>д</w:t>
      </w:r>
      <w:r>
        <w:rPr>
          <w:spacing w:val="-1"/>
        </w:rPr>
        <w:t>ор</w:t>
      </w:r>
      <w:r>
        <w:rPr>
          <w:spacing w:val="1"/>
        </w:rPr>
        <w:t>од</w:t>
      </w:r>
      <w:r>
        <w:t>а;</w:t>
      </w:r>
    </w:p>
    <w:p w:rsidR="005C14E3" w:rsidRDefault="005C14E3" w:rsidP="00FD1E4E">
      <w:pPr>
        <w:numPr>
          <w:ilvl w:val="0"/>
          <w:numId w:val="113"/>
        </w:numPr>
        <w:tabs>
          <w:tab w:val="left" w:pos="284"/>
        </w:tabs>
        <w:autoSpaceDE w:val="0"/>
        <w:ind w:left="-567" w:firstLine="567"/>
        <w:jc w:val="both"/>
        <w:rPr>
          <w:spacing w:val="-1"/>
        </w:rPr>
      </w:pPr>
      <w:r>
        <w:rPr>
          <w:spacing w:val="-1"/>
        </w:rPr>
        <w:t>п</w:t>
      </w:r>
      <w:r>
        <w:rPr>
          <w:spacing w:val="1"/>
        </w:rPr>
        <w:t>о</w:t>
      </w:r>
      <w:r>
        <w:rPr>
          <w:spacing w:val="-1"/>
        </w:rPr>
        <w:t>л</w:t>
      </w:r>
      <w:r>
        <w:rPr>
          <w:spacing w:val="-4"/>
        </w:rPr>
        <w:t>у</w:t>
      </w:r>
      <w:r>
        <w:t>чать,</w:t>
      </w:r>
      <w:r>
        <w:rPr>
          <w:spacing w:val="-1"/>
        </w:rPr>
        <w:t xml:space="preserve"> </w:t>
      </w:r>
      <w:r>
        <w:t>со</w:t>
      </w:r>
      <w:r>
        <w:rPr>
          <w:spacing w:val="1"/>
        </w:rPr>
        <w:t>б</w:t>
      </w:r>
      <w:r>
        <w:rPr>
          <w:spacing w:val="-1"/>
        </w:rPr>
        <w:t>и</w:t>
      </w:r>
      <w:r>
        <w:rPr>
          <w:spacing w:val="1"/>
        </w:rPr>
        <w:t>р</w:t>
      </w:r>
      <w:r>
        <w:t>ать кислород и водород</w:t>
      </w:r>
      <w:r>
        <w:rPr>
          <w:spacing w:val="-1"/>
        </w:rPr>
        <w:t>;</w:t>
      </w:r>
    </w:p>
    <w:p w:rsidR="005C14E3" w:rsidRDefault="005C14E3" w:rsidP="00FD1E4E">
      <w:pPr>
        <w:numPr>
          <w:ilvl w:val="0"/>
          <w:numId w:val="113"/>
        </w:numPr>
        <w:tabs>
          <w:tab w:val="left" w:pos="284"/>
        </w:tabs>
        <w:autoSpaceDE w:val="0"/>
        <w:ind w:left="-567" w:firstLine="567"/>
        <w:jc w:val="both"/>
      </w:pPr>
      <w:r>
        <w:t>рас</w:t>
      </w:r>
      <w:r>
        <w:rPr>
          <w:spacing w:val="-1"/>
        </w:rPr>
        <w:t>п</w:t>
      </w:r>
      <w:r>
        <w:rPr>
          <w:spacing w:val="1"/>
        </w:rPr>
        <w:t>о</w:t>
      </w:r>
      <w:r>
        <w:t>зна</w:t>
      </w:r>
      <w:r>
        <w:rPr>
          <w:spacing w:val="-2"/>
        </w:rPr>
        <w:t>в</w:t>
      </w:r>
      <w:r>
        <w:t>ать</w:t>
      </w:r>
      <w:r>
        <w:rPr>
          <w:spacing w:val="-1"/>
        </w:rPr>
        <w:t xml:space="preserve"> </w:t>
      </w:r>
      <w:r>
        <w:t>опы</w:t>
      </w:r>
      <w:r>
        <w:rPr>
          <w:spacing w:val="-3"/>
        </w:rPr>
        <w:t>т</w:t>
      </w:r>
      <w:r>
        <w:rPr>
          <w:spacing w:val="-1"/>
        </w:rPr>
        <w:t>н</w:t>
      </w:r>
      <w:r>
        <w:rPr>
          <w:spacing w:val="1"/>
        </w:rPr>
        <w:t>ы</w:t>
      </w:r>
      <w:r>
        <w:t>м п</w:t>
      </w:r>
      <w:r>
        <w:rPr>
          <w:spacing w:val="-3"/>
        </w:rPr>
        <w:t>у</w:t>
      </w:r>
      <w:r>
        <w:t>тем газ</w:t>
      </w:r>
      <w:r>
        <w:rPr>
          <w:spacing w:val="-1"/>
        </w:rPr>
        <w:t>о</w:t>
      </w:r>
      <w:r>
        <w:rPr>
          <w:spacing w:val="1"/>
        </w:rPr>
        <w:t>о</w:t>
      </w:r>
      <w:r>
        <w:rPr>
          <w:spacing w:val="-1"/>
        </w:rPr>
        <w:t>б</w:t>
      </w:r>
      <w:r>
        <w:rPr>
          <w:spacing w:val="1"/>
        </w:rPr>
        <w:t>р</w:t>
      </w:r>
      <w:r>
        <w:t>а</w:t>
      </w:r>
      <w:r>
        <w:rPr>
          <w:spacing w:val="-3"/>
        </w:rPr>
        <w:t>з</w:t>
      </w:r>
      <w:r>
        <w:rPr>
          <w:spacing w:val="1"/>
        </w:rPr>
        <w:t>ны</w:t>
      </w:r>
      <w:r>
        <w:t xml:space="preserve">е </w:t>
      </w:r>
      <w:r>
        <w:rPr>
          <w:spacing w:val="-1"/>
        </w:rPr>
        <w:t>в</w:t>
      </w:r>
      <w:r>
        <w:rPr>
          <w:spacing w:val="-2"/>
        </w:rPr>
        <w:t>е</w:t>
      </w:r>
      <w:r>
        <w:t>ще</w:t>
      </w:r>
      <w:r>
        <w:rPr>
          <w:spacing w:val="-2"/>
        </w:rPr>
        <w:t>с</w:t>
      </w:r>
      <w:r>
        <w:t>т</w:t>
      </w:r>
      <w:r>
        <w:rPr>
          <w:spacing w:val="-1"/>
        </w:rPr>
        <w:t>в</w:t>
      </w:r>
      <w:r>
        <w:t>а:</w:t>
      </w:r>
      <w:r>
        <w:rPr>
          <w:spacing w:val="1"/>
        </w:rPr>
        <w:t xml:space="preserve"> </w:t>
      </w:r>
      <w:r>
        <w:t>к</w:t>
      </w:r>
      <w:r>
        <w:rPr>
          <w:spacing w:val="-2"/>
        </w:rPr>
        <w:t>и</w:t>
      </w:r>
      <w:r>
        <w:t>сл</w:t>
      </w:r>
      <w:r>
        <w:rPr>
          <w:spacing w:val="-2"/>
        </w:rPr>
        <w:t>о</w:t>
      </w:r>
      <w:r>
        <w:rPr>
          <w:spacing w:val="1"/>
        </w:rPr>
        <w:t>р</w:t>
      </w:r>
      <w:r>
        <w:rPr>
          <w:spacing w:val="-1"/>
        </w:rPr>
        <w:t>о</w:t>
      </w:r>
      <w:r>
        <w:rPr>
          <w:spacing w:val="1"/>
        </w:rPr>
        <w:t>д</w:t>
      </w:r>
      <w:r>
        <w:t>, вод</w:t>
      </w:r>
      <w:r>
        <w:rPr>
          <w:spacing w:val="-2"/>
        </w:rPr>
        <w:t>о</w:t>
      </w:r>
      <w:r>
        <w:rPr>
          <w:spacing w:val="1"/>
        </w:rPr>
        <w:t>р</w:t>
      </w:r>
      <w:r>
        <w:rPr>
          <w:spacing w:val="-1"/>
        </w:rPr>
        <w:t>о</w:t>
      </w:r>
      <w:r>
        <w:t>д;</w:t>
      </w:r>
    </w:p>
    <w:p w:rsidR="005C14E3" w:rsidRDefault="005C14E3" w:rsidP="00FD1E4E">
      <w:pPr>
        <w:numPr>
          <w:ilvl w:val="0"/>
          <w:numId w:val="113"/>
        </w:numPr>
        <w:tabs>
          <w:tab w:val="left" w:pos="284"/>
        </w:tabs>
        <w:autoSpaceDE w:val="0"/>
        <w:ind w:left="-567" w:firstLine="567"/>
        <w:jc w:val="both"/>
      </w:pPr>
      <w:r>
        <w:t>рас</w:t>
      </w:r>
      <w:r>
        <w:rPr>
          <w:spacing w:val="-2"/>
        </w:rPr>
        <w:t>к</w:t>
      </w:r>
      <w:r>
        <w:rPr>
          <w:spacing w:val="1"/>
        </w:rPr>
        <w:t>ры</w:t>
      </w:r>
      <w:r>
        <w:t>вать</w:t>
      </w:r>
      <w:r>
        <w:rPr>
          <w:spacing w:val="-1"/>
        </w:rPr>
        <w:t xml:space="preserve"> </w:t>
      </w:r>
      <w:r>
        <w:t>с</w:t>
      </w:r>
      <w:r>
        <w:rPr>
          <w:spacing w:val="-3"/>
        </w:rPr>
        <w:t>м</w:t>
      </w:r>
      <w:r>
        <w:rPr>
          <w:spacing w:val="1"/>
        </w:rPr>
        <w:t>ы</w:t>
      </w:r>
      <w:r>
        <w:t>сл</w:t>
      </w:r>
      <w:r>
        <w:rPr>
          <w:spacing w:val="-1"/>
        </w:rPr>
        <w:t xml:space="preserve"> </w:t>
      </w:r>
      <w:r>
        <w:rPr>
          <w:spacing w:val="-3"/>
        </w:rPr>
        <w:t>з</w:t>
      </w:r>
      <w:r>
        <w:t xml:space="preserve">акона </w:t>
      </w:r>
      <w:r>
        <w:rPr>
          <w:spacing w:val="-1"/>
        </w:rPr>
        <w:t>А</w:t>
      </w:r>
      <w:r>
        <w:t>вог</w:t>
      </w:r>
      <w:r>
        <w:rPr>
          <w:spacing w:val="1"/>
        </w:rPr>
        <w:t>а</w:t>
      </w:r>
      <w:r>
        <w:rPr>
          <w:spacing w:val="-1"/>
        </w:rPr>
        <w:t>др</w:t>
      </w:r>
      <w:r>
        <w:t>о;</w:t>
      </w:r>
    </w:p>
    <w:p w:rsidR="005C14E3" w:rsidRDefault="005C14E3" w:rsidP="00FD1E4E">
      <w:pPr>
        <w:numPr>
          <w:ilvl w:val="0"/>
          <w:numId w:val="113"/>
        </w:numPr>
        <w:tabs>
          <w:tab w:val="left" w:pos="284"/>
        </w:tabs>
        <w:autoSpaceDE w:val="0"/>
        <w:ind w:left="-567" w:firstLine="567"/>
        <w:jc w:val="both"/>
      </w:pPr>
      <w:r>
        <w:t>рас</w:t>
      </w:r>
      <w:r>
        <w:rPr>
          <w:spacing w:val="-2"/>
        </w:rPr>
        <w:t>к</w:t>
      </w:r>
      <w:r>
        <w:rPr>
          <w:spacing w:val="1"/>
        </w:rPr>
        <w:t>ры</w:t>
      </w:r>
      <w:r>
        <w:t>вать</w:t>
      </w:r>
      <w:r>
        <w:rPr>
          <w:spacing w:val="-1"/>
        </w:rPr>
        <w:t xml:space="preserve"> </w:t>
      </w:r>
      <w:r>
        <w:t>с</w:t>
      </w:r>
      <w:r>
        <w:rPr>
          <w:spacing w:val="-3"/>
        </w:rPr>
        <w:t>м</w:t>
      </w:r>
      <w:r>
        <w:rPr>
          <w:spacing w:val="1"/>
        </w:rPr>
        <w:t>ы</w:t>
      </w:r>
      <w:r>
        <w:t>сл</w:t>
      </w:r>
      <w:r>
        <w:rPr>
          <w:spacing w:val="-1"/>
        </w:rPr>
        <w:t xml:space="preserve"> п</w:t>
      </w:r>
      <w:r>
        <w:rPr>
          <w:spacing w:val="1"/>
        </w:rPr>
        <w:t>о</w:t>
      </w:r>
      <w:r>
        <w:rPr>
          <w:spacing w:val="-1"/>
        </w:rPr>
        <w:t>н</w:t>
      </w:r>
      <w:r>
        <w:t>ят</w:t>
      </w:r>
      <w:r>
        <w:rPr>
          <w:spacing w:val="-1"/>
        </w:rPr>
        <w:t>и</w:t>
      </w:r>
      <w:r>
        <w:t xml:space="preserve">й </w:t>
      </w:r>
      <w:r>
        <w:rPr>
          <w:spacing w:val="-1"/>
        </w:rPr>
        <w:t>«</w:t>
      </w:r>
      <w:r>
        <w:t>тепл</w:t>
      </w:r>
      <w:r>
        <w:rPr>
          <w:spacing w:val="1"/>
        </w:rPr>
        <w:t>о</w:t>
      </w:r>
      <w:r>
        <w:t>в</w:t>
      </w:r>
      <w:r>
        <w:rPr>
          <w:spacing w:val="-2"/>
        </w:rPr>
        <w:t>о</w:t>
      </w:r>
      <w:r>
        <w:t>й</w:t>
      </w:r>
      <w:r>
        <w:rPr>
          <w:spacing w:val="1"/>
        </w:rPr>
        <w:t xml:space="preserve"> </w:t>
      </w:r>
      <w:r>
        <w:rPr>
          <w:spacing w:val="-1"/>
        </w:rPr>
        <w:t>э</w:t>
      </w:r>
      <w:r>
        <w:rPr>
          <w:spacing w:val="-2"/>
        </w:rPr>
        <w:t>ф</w:t>
      </w:r>
      <w:r>
        <w:t>фе</w:t>
      </w:r>
      <w:r>
        <w:rPr>
          <w:spacing w:val="1"/>
        </w:rPr>
        <w:t>к</w:t>
      </w:r>
      <w:r>
        <w:t>т</w:t>
      </w:r>
      <w:r>
        <w:rPr>
          <w:spacing w:val="-3"/>
        </w:rPr>
        <w:t xml:space="preserve"> </w:t>
      </w:r>
      <w:r>
        <w:rPr>
          <w:spacing w:val="-1"/>
        </w:rPr>
        <w:t>р</w:t>
      </w:r>
      <w:r>
        <w:t>еак</w:t>
      </w:r>
      <w:r>
        <w:rPr>
          <w:spacing w:val="-1"/>
        </w:rPr>
        <w:t>ц</w:t>
      </w:r>
      <w:r>
        <w:rPr>
          <w:spacing w:val="1"/>
        </w:rPr>
        <w:t>ии</w:t>
      </w:r>
      <w:r>
        <w:rPr>
          <w:spacing w:val="-1"/>
        </w:rPr>
        <w:t>»</w:t>
      </w:r>
      <w:r>
        <w:t xml:space="preserve">, </w:t>
      </w:r>
      <w:r>
        <w:rPr>
          <w:spacing w:val="-1"/>
        </w:rPr>
        <w:t>«</w:t>
      </w:r>
      <w:r>
        <w:t>м</w:t>
      </w:r>
      <w:r>
        <w:rPr>
          <w:spacing w:val="1"/>
        </w:rPr>
        <w:t>о</w:t>
      </w:r>
      <w:r>
        <w:rPr>
          <w:spacing w:val="-1"/>
        </w:rPr>
        <w:t>л</w:t>
      </w:r>
      <w:r>
        <w:t>ярн</w:t>
      </w:r>
      <w:r>
        <w:rPr>
          <w:spacing w:val="-1"/>
        </w:rPr>
        <w:t>ы</w:t>
      </w:r>
      <w:r>
        <w:t>й</w:t>
      </w:r>
      <w:r>
        <w:rPr>
          <w:spacing w:val="1"/>
        </w:rPr>
        <w:t xml:space="preserve"> </w:t>
      </w:r>
      <w:r>
        <w:rPr>
          <w:spacing w:val="-2"/>
        </w:rPr>
        <w:t>о</w:t>
      </w:r>
      <w:r>
        <w:rPr>
          <w:spacing w:val="1"/>
        </w:rPr>
        <w:t>б</w:t>
      </w:r>
      <w:r>
        <w:rPr>
          <w:spacing w:val="-1"/>
        </w:rPr>
        <w:t>ъ</w:t>
      </w:r>
      <w:r>
        <w:t>ем»;</w:t>
      </w:r>
    </w:p>
    <w:p w:rsidR="005C14E3" w:rsidRDefault="005C14E3" w:rsidP="00FD1E4E">
      <w:pPr>
        <w:numPr>
          <w:ilvl w:val="0"/>
          <w:numId w:val="113"/>
        </w:numPr>
        <w:tabs>
          <w:tab w:val="left" w:pos="284"/>
        </w:tabs>
        <w:autoSpaceDE w:val="0"/>
        <w:ind w:left="-567" w:firstLine="567"/>
        <w:jc w:val="both"/>
      </w:pPr>
      <w:r>
        <w:rPr>
          <w:spacing w:val="-1"/>
        </w:rPr>
        <w:t>х</w:t>
      </w:r>
      <w:r>
        <w:t>а</w:t>
      </w:r>
      <w:r>
        <w:rPr>
          <w:spacing w:val="1"/>
        </w:rPr>
        <w:t>р</w:t>
      </w:r>
      <w:r>
        <w:t>акт</w:t>
      </w:r>
      <w:r>
        <w:rPr>
          <w:spacing w:val="-2"/>
        </w:rPr>
        <w:t>е</w:t>
      </w:r>
      <w:r>
        <w:rPr>
          <w:spacing w:val="-1"/>
        </w:rPr>
        <w:t>р</w:t>
      </w:r>
      <w:r>
        <w:rPr>
          <w:spacing w:val="1"/>
        </w:rPr>
        <w:t>и</w:t>
      </w:r>
      <w:r>
        <w:t xml:space="preserve">зовать </w:t>
      </w:r>
      <w:r>
        <w:rPr>
          <w:spacing w:val="-3"/>
        </w:rPr>
        <w:t>ф</w:t>
      </w:r>
      <w:r>
        <w:rPr>
          <w:spacing w:val="-1"/>
        </w:rPr>
        <w:t>и</w:t>
      </w:r>
      <w:r>
        <w:t>зич</w:t>
      </w:r>
      <w:r>
        <w:rPr>
          <w:spacing w:val="1"/>
        </w:rPr>
        <w:t>е</w:t>
      </w:r>
      <w:r>
        <w:rPr>
          <w:spacing w:val="-2"/>
        </w:rPr>
        <w:t>с</w:t>
      </w:r>
      <w:r>
        <w:t>к</w:t>
      </w:r>
      <w:r>
        <w:rPr>
          <w:spacing w:val="1"/>
        </w:rPr>
        <w:t>и</w:t>
      </w:r>
      <w:r>
        <w:t>е</w:t>
      </w:r>
      <w:r>
        <w:rPr>
          <w:spacing w:val="-3"/>
        </w:rPr>
        <w:t xml:space="preserve"> </w:t>
      </w:r>
      <w:r>
        <w:t xml:space="preserve">и </w:t>
      </w:r>
      <w:r>
        <w:rPr>
          <w:spacing w:val="1"/>
        </w:rPr>
        <w:t>хи</w:t>
      </w:r>
      <w:r>
        <w:rPr>
          <w:spacing w:val="-3"/>
        </w:rPr>
        <w:t>м</w:t>
      </w:r>
      <w:r>
        <w:rPr>
          <w:spacing w:val="1"/>
        </w:rPr>
        <w:t>и</w:t>
      </w:r>
      <w:r>
        <w:t>ч</w:t>
      </w:r>
      <w:r>
        <w:rPr>
          <w:spacing w:val="-2"/>
        </w:rPr>
        <w:t>е</w:t>
      </w:r>
      <w:r>
        <w:t>с</w:t>
      </w:r>
      <w:r>
        <w:rPr>
          <w:spacing w:val="-2"/>
        </w:rPr>
        <w:t>к</w:t>
      </w:r>
      <w:r>
        <w:rPr>
          <w:spacing w:val="1"/>
        </w:rPr>
        <w:t>и</w:t>
      </w:r>
      <w:r>
        <w:t>е с</w:t>
      </w:r>
      <w:r>
        <w:rPr>
          <w:spacing w:val="-1"/>
        </w:rPr>
        <w:t>во</w:t>
      </w:r>
      <w:r>
        <w:rPr>
          <w:spacing w:val="1"/>
        </w:rPr>
        <w:t>й</w:t>
      </w:r>
      <w:r>
        <w:t>ст</w:t>
      </w:r>
      <w:r>
        <w:rPr>
          <w:spacing w:val="-3"/>
        </w:rPr>
        <w:t>в</w:t>
      </w:r>
      <w:r>
        <w:t xml:space="preserve">а </w:t>
      </w:r>
      <w:r>
        <w:rPr>
          <w:spacing w:val="-1"/>
        </w:rPr>
        <w:t>в</w:t>
      </w:r>
      <w:r>
        <w:rPr>
          <w:spacing w:val="1"/>
        </w:rPr>
        <w:t>о</w:t>
      </w:r>
      <w:r>
        <w:rPr>
          <w:spacing w:val="-1"/>
        </w:rPr>
        <w:t>д</w:t>
      </w:r>
      <w:r>
        <w:t>ы;</w:t>
      </w:r>
    </w:p>
    <w:p w:rsidR="005C14E3" w:rsidRDefault="005C14E3" w:rsidP="00FD1E4E">
      <w:pPr>
        <w:numPr>
          <w:ilvl w:val="0"/>
          <w:numId w:val="113"/>
        </w:numPr>
        <w:tabs>
          <w:tab w:val="left" w:pos="284"/>
        </w:tabs>
        <w:autoSpaceDE w:val="0"/>
        <w:ind w:left="-567" w:firstLine="567"/>
        <w:jc w:val="both"/>
      </w:pPr>
      <w:r>
        <w:t>рас</w:t>
      </w:r>
      <w:r>
        <w:rPr>
          <w:spacing w:val="-2"/>
        </w:rPr>
        <w:t>к</w:t>
      </w:r>
      <w:r>
        <w:rPr>
          <w:spacing w:val="1"/>
        </w:rPr>
        <w:t>ры</w:t>
      </w:r>
      <w:r>
        <w:t>вать</w:t>
      </w:r>
      <w:r>
        <w:rPr>
          <w:spacing w:val="-1"/>
        </w:rPr>
        <w:t xml:space="preserve"> </w:t>
      </w:r>
      <w:r>
        <w:t>с</w:t>
      </w:r>
      <w:r>
        <w:rPr>
          <w:spacing w:val="-3"/>
        </w:rPr>
        <w:t>м</w:t>
      </w:r>
      <w:r>
        <w:rPr>
          <w:spacing w:val="1"/>
        </w:rPr>
        <w:t>ы</w:t>
      </w:r>
      <w:r>
        <w:t>сл</w:t>
      </w:r>
      <w:r>
        <w:rPr>
          <w:spacing w:val="-1"/>
        </w:rPr>
        <w:t xml:space="preserve"> п</w:t>
      </w:r>
      <w:r>
        <w:rPr>
          <w:spacing w:val="1"/>
        </w:rPr>
        <w:t>о</w:t>
      </w:r>
      <w:r>
        <w:rPr>
          <w:spacing w:val="-1"/>
        </w:rPr>
        <w:t>н</w:t>
      </w:r>
      <w:r>
        <w:t>ят</w:t>
      </w:r>
      <w:r>
        <w:rPr>
          <w:spacing w:val="1"/>
        </w:rPr>
        <w:t>и</w:t>
      </w:r>
      <w:r>
        <w:t xml:space="preserve">я </w:t>
      </w:r>
      <w:r>
        <w:rPr>
          <w:spacing w:val="-1"/>
        </w:rPr>
        <w:t>«</w:t>
      </w:r>
      <w:r>
        <w:rPr>
          <w:spacing w:val="1"/>
        </w:rPr>
        <w:t>р</w:t>
      </w:r>
      <w:r>
        <w:t>аств</w:t>
      </w:r>
      <w:r>
        <w:rPr>
          <w:spacing w:val="-2"/>
        </w:rPr>
        <w:t>о</w:t>
      </w:r>
      <w:r>
        <w:rPr>
          <w:spacing w:val="1"/>
        </w:rPr>
        <w:t>р</w:t>
      </w:r>
      <w:r>
        <w:t>»;</w:t>
      </w:r>
    </w:p>
    <w:p w:rsidR="005C14E3" w:rsidRDefault="005C14E3" w:rsidP="00FD1E4E">
      <w:pPr>
        <w:numPr>
          <w:ilvl w:val="0"/>
          <w:numId w:val="113"/>
        </w:numPr>
        <w:tabs>
          <w:tab w:val="left" w:pos="284"/>
        </w:tabs>
        <w:autoSpaceDE w:val="0"/>
        <w:ind w:left="-567" w:firstLine="567"/>
        <w:jc w:val="both"/>
      </w:pPr>
      <w:r>
        <w:t>вы</w:t>
      </w:r>
      <w:r>
        <w:rPr>
          <w:spacing w:val="-1"/>
        </w:rPr>
        <w:t>ч</w:t>
      </w:r>
      <w:r>
        <w:rPr>
          <w:spacing w:val="1"/>
        </w:rPr>
        <w:t>и</w:t>
      </w:r>
      <w:r>
        <w:t>слять</w:t>
      </w:r>
      <w:r>
        <w:rPr>
          <w:spacing w:val="-1"/>
        </w:rPr>
        <w:t xml:space="preserve"> </w:t>
      </w:r>
      <w:r>
        <w:t>мас</w:t>
      </w:r>
      <w:r>
        <w:rPr>
          <w:spacing w:val="-3"/>
        </w:rPr>
        <w:t>с</w:t>
      </w:r>
      <w:r>
        <w:rPr>
          <w:spacing w:val="1"/>
        </w:rPr>
        <w:t>о</w:t>
      </w:r>
      <w:r>
        <w:t>в</w:t>
      </w:r>
      <w:r>
        <w:rPr>
          <w:spacing w:val="-4"/>
        </w:rPr>
        <w:t>у</w:t>
      </w:r>
      <w:r>
        <w:t>ю д</w:t>
      </w:r>
      <w:r>
        <w:rPr>
          <w:spacing w:val="1"/>
        </w:rPr>
        <w:t>о</w:t>
      </w:r>
      <w:r>
        <w:rPr>
          <w:spacing w:val="-1"/>
        </w:rPr>
        <w:t>л</w:t>
      </w:r>
      <w:r>
        <w:t>ю растворенного вещест</w:t>
      </w:r>
      <w:r>
        <w:rPr>
          <w:spacing w:val="-1"/>
        </w:rPr>
        <w:t>в</w:t>
      </w:r>
      <w:r>
        <w:t>а в</w:t>
      </w:r>
      <w:r>
        <w:rPr>
          <w:spacing w:val="-1"/>
        </w:rPr>
        <w:t xml:space="preserve"> </w:t>
      </w:r>
      <w:r>
        <w:t>р</w:t>
      </w:r>
      <w:r>
        <w:rPr>
          <w:spacing w:val="-2"/>
        </w:rPr>
        <w:t>а</w:t>
      </w:r>
      <w:r>
        <w:t>ств</w:t>
      </w:r>
      <w:r>
        <w:rPr>
          <w:spacing w:val="-2"/>
        </w:rPr>
        <w:t>о</w:t>
      </w:r>
      <w:r>
        <w:rPr>
          <w:spacing w:val="1"/>
        </w:rPr>
        <w:t>р</w:t>
      </w:r>
      <w:r>
        <w:t>е;</w:t>
      </w:r>
    </w:p>
    <w:p w:rsidR="005C14E3" w:rsidRDefault="005C14E3" w:rsidP="00FD1E4E">
      <w:pPr>
        <w:numPr>
          <w:ilvl w:val="0"/>
          <w:numId w:val="113"/>
        </w:numPr>
        <w:tabs>
          <w:tab w:val="left" w:pos="284"/>
        </w:tabs>
        <w:autoSpaceDE w:val="0"/>
        <w:ind w:left="-567" w:firstLine="567"/>
        <w:jc w:val="both"/>
      </w:pPr>
      <w:r>
        <w:rPr>
          <w:spacing w:val="1"/>
        </w:rPr>
        <w:t>приготовлять</w:t>
      </w:r>
      <w:r>
        <w:rPr>
          <w:spacing w:val="-3"/>
        </w:rPr>
        <w:t xml:space="preserve"> </w:t>
      </w:r>
      <w:r>
        <w:rPr>
          <w:spacing w:val="1"/>
        </w:rPr>
        <w:t>р</w:t>
      </w:r>
      <w:r>
        <w:t>аст</w:t>
      </w:r>
      <w:r>
        <w:rPr>
          <w:spacing w:val="-3"/>
        </w:rPr>
        <w:t>в</w:t>
      </w:r>
      <w:r>
        <w:rPr>
          <w:spacing w:val="1"/>
        </w:rPr>
        <w:t>о</w:t>
      </w:r>
      <w:r>
        <w:rPr>
          <w:spacing w:val="-1"/>
        </w:rPr>
        <w:t>р</w:t>
      </w:r>
      <w:r>
        <w:t>ы</w:t>
      </w:r>
      <w:r>
        <w:rPr>
          <w:spacing w:val="-2"/>
        </w:rPr>
        <w:t xml:space="preserve"> </w:t>
      </w:r>
      <w:r>
        <w:t xml:space="preserve">с </w:t>
      </w:r>
      <w:r>
        <w:rPr>
          <w:spacing w:val="1"/>
        </w:rPr>
        <w:t>о</w:t>
      </w:r>
      <w:r>
        <w:rPr>
          <w:spacing w:val="-1"/>
        </w:rPr>
        <w:t>п</w:t>
      </w:r>
      <w:r>
        <w:rPr>
          <w:spacing w:val="1"/>
        </w:rPr>
        <w:t>р</w:t>
      </w:r>
      <w:r>
        <w:rPr>
          <w:spacing w:val="-2"/>
        </w:rPr>
        <w:t>е</w:t>
      </w:r>
      <w:r>
        <w:rPr>
          <w:spacing w:val="1"/>
        </w:rPr>
        <w:t>д</w:t>
      </w:r>
      <w:r>
        <w:t>еле</w:t>
      </w:r>
      <w:r>
        <w:rPr>
          <w:spacing w:val="-2"/>
        </w:rPr>
        <w:t>н</w:t>
      </w:r>
      <w:r>
        <w:rPr>
          <w:spacing w:val="-1"/>
        </w:rPr>
        <w:t>н</w:t>
      </w:r>
      <w:r>
        <w:rPr>
          <w:spacing w:val="1"/>
        </w:rPr>
        <w:t>о</w:t>
      </w:r>
      <w:r>
        <w:t>й</w:t>
      </w:r>
      <w:r>
        <w:rPr>
          <w:spacing w:val="1"/>
        </w:rPr>
        <w:t xml:space="preserve"> </w:t>
      </w:r>
      <w:r>
        <w:t>м</w:t>
      </w:r>
      <w:r>
        <w:rPr>
          <w:spacing w:val="-3"/>
        </w:rPr>
        <w:t>а</w:t>
      </w:r>
      <w:r>
        <w:t>с</w:t>
      </w:r>
      <w:r>
        <w:rPr>
          <w:spacing w:val="-2"/>
        </w:rPr>
        <w:t>с</w:t>
      </w:r>
      <w:r>
        <w:rPr>
          <w:spacing w:val="-1"/>
        </w:rPr>
        <w:t>о</w:t>
      </w:r>
      <w:r>
        <w:t>вой</w:t>
      </w:r>
      <w:r>
        <w:rPr>
          <w:spacing w:val="-1"/>
        </w:rPr>
        <w:t xml:space="preserve"> </w:t>
      </w:r>
      <w:r>
        <w:rPr>
          <w:spacing w:val="1"/>
        </w:rPr>
        <w:t>до</w:t>
      </w:r>
      <w:r>
        <w:rPr>
          <w:spacing w:val="-1"/>
        </w:rPr>
        <w:t>л</w:t>
      </w:r>
      <w:r>
        <w:rPr>
          <w:spacing w:val="-2"/>
        </w:rPr>
        <w:t>е</w:t>
      </w:r>
      <w:r>
        <w:t xml:space="preserve">й </w:t>
      </w:r>
      <w:r>
        <w:rPr>
          <w:spacing w:val="1"/>
        </w:rPr>
        <w:t>р</w:t>
      </w:r>
      <w:r>
        <w:t>аст</w:t>
      </w:r>
      <w:r>
        <w:rPr>
          <w:spacing w:val="-3"/>
        </w:rPr>
        <w:t>в</w:t>
      </w:r>
      <w:r>
        <w:rPr>
          <w:spacing w:val="1"/>
        </w:rPr>
        <w:t>о</w:t>
      </w:r>
      <w:r>
        <w:rPr>
          <w:spacing w:val="-1"/>
        </w:rPr>
        <w:t>р</w:t>
      </w:r>
      <w:r>
        <w:t>е</w:t>
      </w:r>
      <w:r>
        <w:rPr>
          <w:spacing w:val="-1"/>
        </w:rPr>
        <w:t>н</w:t>
      </w:r>
      <w:r>
        <w:rPr>
          <w:spacing w:val="1"/>
        </w:rPr>
        <w:t>но</w:t>
      </w:r>
      <w:r>
        <w:rPr>
          <w:spacing w:val="-2"/>
        </w:rPr>
        <w:t>г</w:t>
      </w:r>
      <w:r>
        <w:t>о</w:t>
      </w:r>
      <w:r>
        <w:rPr>
          <w:spacing w:val="1"/>
        </w:rPr>
        <w:t xml:space="preserve"> </w:t>
      </w:r>
      <w:r>
        <w:rPr>
          <w:spacing w:val="-1"/>
        </w:rPr>
        <w:t>в</w:t>
      </w:r>
      <w:r>
        <w:t>ещ</w:t>
      </w:r>
      <w:r>
        <w:rPr>
          <w:spacing w:val="-2"/>
        </w:rPr>
        <w:t>е</w:t>
      </w:r>
      <w:r>
        <w:t>ства;</w:t>
      </w:r>
    </w:p>
    <w:p w:rsidR="005C14E3" w:rsidRDefault="005C14E3" w:rsidP="00FD1E4E">
      <w:pPr>
        <w:numPr>
          <w:ilvl w:val="0"/>
          <w:numId w:val="113"/>
        </w:numPr>
        <w:tabs>
          <w:tab w:val="left" w:pos="284"/>
        </w:tabs>
        <w:autoSpaceDE w:val="0"/>
        <w:ind w:left="-567" w:firstLine="567"/>
        <w:jc w:val="both"/>
      </w:pPr>
      <w:r>
        <w:rPr>
          <w:spacing w:val="-1"/>
        </w:rPr>
        <w:t>н</w:t>
      </w:r>
      <w:r>
        <w:t>азывать</w:t>
      </w:r>
      <w:r>
        <w:rPr>
          <w:spacing w:val="-1"/>
        </w:rPr>
        <w:t xml:space="preserve"> </w:t>
      </w:r>
      <w:r>
        <w:t>со</w:t>
      </w:r>
      <w:r>
        <w:rPr>
          <w:spacing w:val="-2"/>
        </w:rPr>
        <w:t>е</w:t>
      </w:r>
      <w:r>
        <w:rPr>
          <w:spacing w:val="-1"/>
        </w:rPr>
        <w:t>д</w:t>
      </w:r>
      <w:r>
        <w:rPr>
          <w:spacing w:val="1"/>
        </w:rPr>
        <w:t>ин</w:t>
      </w:r>
      <w:r>
        <w:rPr>
          <w:spacing w:val="-2"/>
        </w:rPr>
        <w:t>е</w:t>
      </w:r>
      <w:r>
        <w:rPr>
          <w:spacing w:val="-1"/>
        </w:rPr>
        <w:t>н</w:t>
      </w:r>
      <w:r>
        <w:rPr>
          <w:spacing w:val="1"/>
        </w:rPr>
        <w:t>и</w:t>
      </w:r>
      <w:r>
        <w:t>я из</w:t>
      </w:r>
      <w:r>
        <w:rPr>
          <w:spacing w:val="-3"/>
        </w:rPr>
        <w:t>у</w:t>
      </w:r>
      <w:r>
        <w:t>че</w:t>
      </w:r>
      <w:r>
        <w:rPr>
          <w:spacing w:val="-1"/>
        </w:rPr>
        <w:t>н</w:t>
      </w:r>
      <w:r>
        <w:rPr>
          <w:spacing w:val="1"/>
        </w:rPr>
        <w:t>н</w:t>
      </w:r>
      <w:r>
        <w:rPr>
          <w:spacing w:val="-1"/>
        </w:rPr>
        <w:t>ы</w:t>
      </w:r>
      <w:r>
        <w:t>х класс</w:t>
      </w:r>
      <w:r>
        <w:rPr>
          <w:spacing w:val="1"/>
        </w:rPr>
        <w:t>о</w:t>
      </w:r>
      <w:r>
        <w:t>в</w:t>
      </w:r>
      <w:r>
        <w:rPr>
          <w:spacing w:val="-3"/>
        </w:rPr>
        <w:t xml:space="preserve"> </w:t>
      </w:r>
      <w:r>
        <w:rPr>
          <w:spacing w:val="1"/>
        </w:rPr>
        <w:t>н</w:t>
      </w:r>
      <w:r>
        <w:rPr>
          <w:spacing w:val="-2"/>
        </w:rPr>
        <w:t>е</w:t>
      </w:r>
      <w:r>
        <w:rPr>
          <w:spacing w:val="1"/>
        </w:rPr>
        <w:t>ор</w:t>
      </w:r>
      <w:r>
        <w:rPr>
          <w:spacing w:val="-2"/>
        </w:rPr>
        <w:t>г</w:t>
      </w:r>
      <w:r>
        <w:t>а</w:t>
      </w:r>
      <w:r>
        <w:rPr>
          <w:spacing w:val="-1"/>
        </w:rPr>
        <w:t>н</w:t>
      </w:r>
      <w:r>
        <w:rPr>
          <w:spacing w:val="1"/>
        </w:rPr>
        <w:t>и</w:t>
      </w:r>
      <w:r>
        <w:t>ч</w:t>
      </w:r>
      <w:r>
        <w:rPr>
          <w:spacing w:val="-2"/>
        </w:rPr>
        <w:t>е</w:t>
      </w:r>
      <w:r>
        <w:t>ск</w:t>
      </w:r>
      <w:r>
        <w:rPr>
          <w:spacing w:val="-1"/>
        </w:rPr>
        <w:t>и</w:t>
      </w:r>
      <w:r>
        <w:t>х</w:t>
      </w:r>
      <w:r>
        <w:rPr>
          <w:spacing w:val="1"/>
        </w:rPr>
        <w:t xml:space="preserve"> </w:t>
      </w:r>
      <w:r>
        <w:rPr>
          <w:spacing w:val="-1"/>
        </w:rPr>
        <w:t>в</w:t>
      </w:r>
      <w:r>
        <w:t>еществ;</w:t>
      </w:r>
    </w:p>
    <w:p w:rsidR="005C14E3" w:rsidRDefault="005C14E3" w:rsidP="00FD1E4E">
      <w:pPr>
        <w:numPr>
          <w:ilvl w:val="0"/>
          <w:numId w:val="113"/>
        </w:numPr>
        <w:tabs>
          <w:tab w:val="left" w:pos="284"/>
        </w:tabs>
        <w:autoSpaceDE w:val="0"/>
        <w:ind w:left="-567" w:firstLine="567"/>
        <w:jc w:val="both"/>
      </w:pPr>
      <w:r>
        <w:rPr>
          <w:spacing w:val="-1"/>
        </w:rPr>
        <w:t>х</w:t>
      </w:r>
      <w:r>
        <w:t>а</w:t>
      </w:r>
      <w:r>
        <w:rPr>
          <w:spacing w:val="1"/>
        </w:rPr>
        <w:t>р</w:t>
      </w:r>
      <w:r>
        <w:t>акт</w:t>
      </w:r>
      <w:r>
        <w:rPr>
          <w:spacing w:val="-2"/>
        </w:rPr>
        <w:t>е</w:t>
      </w:r>
      <w:r>
        <w:rPr>
          <w:spacing w:val="-1"/>
        </w:rPr>
        <w:t>р</w:t>
      </w:r>
      <w:r>
        <w:rPr>
          <w:spacing w:val="1"/>
        </w:rPr>
        <w:t>и</w:t>
      </w:r>
      <w:r>
        <w:t xml:space="preserve">зовать </w:t>
      </w:r>
      <w:r>
        <w:rPr>
          <w:spacing w:val="-3"/>
        </w:rPr>
        <w:t>ф</w:t>
      </w:r>
      <w:r>
        <w:rPr>
          <w:spacing w:val="-1"/>
        </w:rPr>
        <w:t>и</w:t>
      </w:r>
      <w:r>
        <w:t>зич</w:t>
      </w:r>
      <w:r>
        <w:rPr>
          <w:spacing w:val="1"/>
        </w:rPr>
        <w:t>е</w:t>
      </w:r>
      <w:r>
        <w:rPr>
          <w:spacing w:val="-2"/>
        </w:rPr>
        <w:t>с</w:t>
      </w:r>
      <w:r>
        <w:t>к</w:t>
      </w:r>
      <w:r>
        <w:rPr>
          <w:spacing w:val="1"/>
        </w:rPr>
        <w:t>и</w:t>
      </w:r>
      <w:r>
        <w:t>е</w:t>
      </w:r>
      <w:r>
        <w:rPr>
          <w:spacing w:val="-3"/>
        </w:rPr>
        <w:t xml:space="preserve"> </w:t>
      </w:r>
      <w:r>
        <w:t xml:space="preserve">и </w:t>
      </w:r>
      <w:r>
        <w:rPr>
          <w:spacing w:val="1"/>
        </w:rPr>
        <w:t>хи</w:t>
      </w:r>
      <w:r>
        <w:rPr>
          <w:spacing w:val="-3"/>
        </w:rPr>
        <w:t>м</w:t>
      </w:r>
      <w:r>
        <w:rPr>
          <w:spacing w:val="1"/>
        </w:rPr>
        <w:t>и</w:t>
      </w:r>
      <w:r>
        <w:t>ч</w:t>
      </w:r>
      <w:r>
        <w:rPr>
          <w:spacing w:val="-2"/>
        </w:rPr>
        <w:t>е</w:t>
      </w:r>
      <w:r>
        <w:t>с</w:t>
      </w:r>
      <w:r>
        <w:rPr>
          <w:spacing w:val="-2"/>
        </w:rPr>
        <w:t>к</w:t>
      </w:r>
      <w:r>
        <w:rPr>
          <w:spacing w:val="1"/>
        </w:rPr>
        <w:t>и</w:t>
      </w:r>
      <w:r>
        <w:t>е с</w:t>
      </w:r>
      <w:r>
        <w:rPr>
          <w:spacing w:val="-1"/>
        </w:rPr>
        <w:t>во</w:t>
      </w:r>
      <w:r>
        <w:rPr>
          <w:spacing w:val="1"/>
        </w:rPr>
        <w:t>й</w:t>
      </w:r>
      <w:r>
        <w:t>ст</w:t>
      </w:r>
      <w:r>
        <w:rPr>
          <w:spacing w:val="-3"/>
        </w:rPr>
        <w:t>в</w:t>
      </w:r>
      <w:r>
        <w:t>а о</w:t>
      </w:r>
      <w:r>
        <w:rPr>
          <w:spacing w:val="1"/>
        </w:rPr>
        <w:t>с</w:t>
      </w:r>
      <w:r>
        <w:rPr>
          <w:spacing w:val="-1"/>
        </w:rPr>
        <w:t>н</w:t>
      </w:r>
      <w:r>
        <w:rPr>
          <w:spacing w:val="1"/>
        </w:rPr>
        <w:t>о</w:t>
      </w:r>
      <w:r>
        <w:rPr>
          <w:spacing w:val="-3"/>
        </w:rPr>
        <w:t>в</w:t>
      </w:r>
      <w:r>
        <w:rPr>
          <w:spacing w:val="1"/>
        </w:rPr>
        <w:t>н</w:t>
      </w:r>
      <w:r>
        <w:rPr>
          <w:spacing w:val="-1"/>
        </w:rPr>
        <w:t>ы</w:t>
      </w:r>
      <w:r>
        <w:t>х класс</w:t>
      </w:r>
      <w:r>
        <w:rPr>
          <w:spacing w:val="1"/>
        </w:rPr>
        <w:t>о</w:t>
      </w:r>
      <w:r>
        <w:t>в</w:t>
      </w:r>
      <w:r>
        <w:rPr>
          <w:spacing w:val="-3"/>
        </w:rPr>
        <w:t xml:space="preserve"> </w:t>
      </w:r>
      <w:r>
        <w:rPr>
          <w:spacing w:val="1"/>
        </w:rPr>
        <w:t>н</w:t>
      </w:r>
      <w:r>
        <w:rPr>
          <w:spacing w:val="-2"/>
        </w:rPr>
        <w:t>е</w:t>
      </w:r>
      <w:r>
        <w:rPr>
          <w:spacing w:val="1"/>
        </w:rPr>
        <w:t>ор</w:t>
      </w:r>
      <w:r>
        <w:rPr>
          <w:spacing w:val="-2"/>
        </w:rPr>
        <w:t>г</w:t>
      </w:r>
      <w:r>
        <w:t>а</w:t>
      </w:r>
      <w:r>
        <w:rPr>
          <w:spacing w:val="-1"/>
        </w:rPr>
        <w:t>н</w:t>
      </w:r>
      <w:r>
        <w:rPr>
          <w:spacing w:val="1"/>
        </w:rPr>
        <w:t>и</w:t>
      </w:r>
      <w:r>
        <w:t>ч</w:t>
      </w:r>
      <w:r>
        <w:rPr>
          <w:spacing w:val="-2"/>
        </w:rPr>
        <w:t>е</w:t>
      </w:r>
      <w:r>
        <w:t>ск</w:t>
      </w:r>
      <w:r>
        <w:rPr>
          <w:spacing w:val="-1"/>
        </w:rPr>
        <w:t>и</w:t>
      </w:r>
      <w:r>
        <w:t>х</w:t>
      </w:r>
      <w:r>
        <w:rPr>
          <w:spacing w:val="1"/>
        </w:rPr>
        <w:t xml:space="preserve"> </w:t>
      </w:r>
      <w:r>
        <w:rPr>
          <w:spacing w:val="-1"/>
        </w:rPr>
        <w:t>в</w:t>
      </w:r>
      <w:r>
        <w:t>ещест</w:t>
      </w:r>
      <w:r>
        <w:rPr>
          <w:spacing w:val="-3"/>
        </w:rPr>
        <w:t>в</w:t>
      </w:r>
      <w:r>
        <w:t xml:space="preserve">: </w:t>
      </w:r>
      <w:r>
        <w:rPr>
          <w:spacing w:val="1"/>
        </w:rPr>
        <w:t>о</w:t>
      </w:r>
      <w:r>
        <w:t>к</w:t>
      </w:r>
      <w:r>
        <w:rPr>
          <w:spacing w:val="-2"/>
        </w:rPr>
        <w:t>с</w:t>
      </w:r>
      <w:r>
        <w:rPr>
          <w:spacing w:val="1"/>
        </w:rPr>
        <w:t>и</w:t>
      </w:r>
      <w:r>
        <w:rPr>
          <w:spacing w:val="-1"/>
        </w:rPr>
        <w:t>д</w:t>
      </w:r>
      <w:r>
        <w:rPr>
          <w:spacing w:val="1"/>
        </w:rPr>
        <w:t>о</w:t>
      </w:r>
      <w:r>
        <w:t>в,</w:t>
      </w:r>
      <w:r>
        <w:rPr>
          <w:spacing w:val="-1"/>
        </w:rPr>
        <w:t xml:space="preserve"> </w:t>
      </w:r>
      <w:r>
        <w:t>к</w:t>
      </w:r>
      <w:r>
        <w:rPr>
          <w:spacing w:val="-2"/>
        </w:rPr>
        <w:t>и</w:t>
      </w:r>
      <w:r>
        <w:t>слот,</w:t>
      </w:r>
      <w:r>
        <w:rPr>
          <w:spacing w:val="-1"/>
        </w:rPr>
        <w:t xml:space="preserve"> о</w:t>
      </w:r>
      <w:r>
        <w:rPr>
          <w:spacing w:val="-2"/>
        </w:rPr>
        <w:t>с</w:t>
      </w:r>
      <w:r>
        <w:rPr>
          <w:spacing w:val="1"/>
        </w:rPr>
        <w:t>но</w:t>
      </w:r>
      <w:r>
        <w:t>в</w:t>
      </w:r>
      <w:r>
        <w:rPr>
          <w:spacing w:val="-3"/>
        </w:rPr>
        <w:t>а</w:t>
      </w:r>
      <w:r>
        <w:rPr>
          <w:spacing w:val="1"/>
        </w:rPr>
        <w:t>н</w:t>
      </w:r>
      <w:r>
        <w:rPr>
          <w:spacing w:val="-1"/>
        </w:rPr>
        <w:t>и</w:t>
      </w:r>
      <w:r>
        <w:rPr>
          <w:spacing w:val="1"/>
        </w:rPr>
        <w:t>й</w:t>
      </w:r>
      <w:r>
        <w:t>, с</w:t>
      </w:r>
      <w:r>
        <w:rPr>
          <w:spacing w:val="1"/>
        </w:rPr>
        <w:t>о</w:t>
      </w:r>
      <w:r>
        <w:rPr>
          <w:spacing w:val="-1"/>
        </w:rPr>
        <w:t>л</w:t>
      </w:r>
      <w:r>
        <w:t>ей;</w:t>
      </w:r>
    </w:p>
    <w:p w:rsidR="005C14E3" w:rsidRDefault="005C14E3" w:rsidP="00FD1E4E">
      <w:pPr>
        <w:numPr>
          <w:ilvl w:val="0"/>
          <w:numId w:val="113"/>
        </w:numPr>
        <w:tabs>
          <w:tab w:val="left" w:pos="284"/>
        </w:tabs>
        <w:autoSpaceDE w:val="0"/>
        <w:ind w:left="-567" w:firstLine="567"/>
        <w:jc w:val="both"/>
      </w:pPr>
      <w:r>
        <w:rPr>
          <w:spacing w:val="-1"/>
        </w:rPr>
        <w:t>о</w:t>
      </w:r>
      <w:r>
        <w:rPr>
          <w:spacing w:val="1"/>
        </w:rPr>
        <w:t>пр</w:t>
      </w:r>
      <w:r>
        <w:rPr>
          <w:spacing w:val="-2"/>
        </w:rPr>
        <w:t>е</w:t>
      </w:r>
      <w:r>
        <w:rPr>
          <w:spacing w:val="1"/>
        </w:rPr>
        <w:t>д</w:t>
      </w:r>
      <w:r>
        <w:t>елять</w:t>
      </w:r>
      <w:r>
        <w:rPr>
          <w:spacing w:val="-1"/>
        </w:rPr>
        <w:t xml:space="preserve"> </w:t>
      </w:r>
      <w:r>
        <w:rPr>
          <w:spacing w:val="-2"/>
        </w:rPr>
        <w:t>п</w:t>
      </w:r>
      <w:r>
        <w:rPr>
          <w:spacing w:val="-1"/>
        </w:rPr>
        <w:t>р</w:t>
      </w:r>
      <w:r>
        <w:rPr>
          <w:spacing w:val="1"/>
        </w:rPr>
        <w:t>ин</w:t>
      </w:r>
      <w:r>
        <w:rPr>
          <w:spacing w:val="-2"/>
        </w:rPr>
        <w:t>а</w:t>
      </w:r>
      <w:r>
        <w:rPr>
          <w:spacing w:val="-1"/>
        </w:rPr>
        <w:t>дл</w:t>
      </w:r>
      <w:r>
        <w:t>еж</w:t>
      </w:r>
      <w:r>
        <w:rPr>
          <w:spacing w:val="-1"/>
        </w:rPr>
        <w:t>н</w:t>
      </w:r>
      <w:r>
        <w:rPr>
          <w:spacing w:val="1"/>
        </w:rPr>
        <w:t>о</w:t>
      </w:r>
      <w:r>
        <w:t>сть веществ</w:t>
      </w:r>
      <w:r>
        <w:rPr>
          <w:spacing w:val="-1"/>
        </w:rPr>
        <w:t xml:space="preserve"> </w:t>
      </w:r>
      <w:r>
        <w:t xml:space="preserve">к </w:t>
      </w:r>
      <w:r>
        <w:rPr>
          <w:spacing w:val="-1"/>
        </w:rPr>
        <w:t>о</w:t>
      </w:r>
      <w:r>
        <w:rPr>
          <w:spacing w:val="1"/>
        </w:rPr>
        <w:t>п</w:t>
      </w:r>
      <w:r>
        <w:rPr>
          <w:spacing w:val="-1"/>
        </w:rPr>
        <w:t>р</w:t>
      </w:r>
      <w:r>
        <w:t>е</w:t>
      </w:r>
      <w:r>
        <w:rPr>
          <w:spacing w:val="-1"/>
        </w:rPr>
        <w:t>д</w:t>
      </w:r>
      <w:r>
        <w:t>ел</w:t>
      </w:r>
      <w:r>
        <w:rPr>
          <w:spacing w:val="-3"/>
        </w:rPr>
        <w:t>е</w:t>
      </w:r>
      <w:r>
        <w:rPr>
          <w:spacing w:val="1"/>
        </w:rPr>
        <w:t>н</w:t>
      </w:r>
      <w:r>
        <w:rPr>
          <w:spacing w:val="-1"/>
        </w:rPr>
        <w:t>н</w:t>
      </w:r>
      <w:r>
        <w:rPr>
          <w:spacing w:val="1"/>
        </w:rPr>
        <w:t>о</w:t>
      </w:r>
      <w:r>
        <w:t>му</w:t>
      </w:r>
      <w:r>
        <w:rPr>
          <w:spacing w:val="-3"/>
        </w:rPr>
        <w:t xml:space="preserve"> </w:t>
      </w:r>
      <w:r>
        <w:t>к</w:t>
      </w:r>
      <w:r>
        <w:rPr>
          <w:spacing w:val="-1"/>
        </w:rPr>
        <w:t>л</w:t>
      </w:r>
      <w:r>
        <w:t>ассу с</w:t>
      </w:r>
      <w:r>
        <w:rPr>
          <w:spacing w:val="1"/>
        </w:rPr>
        <w:t>о</w:t>
      </w:r>
      <w:r>
        <w:rPr>
          <w:spacing w:val="-2"/>
        </w:rPr>
        <w:t>е</w:t>
      </w:r>
      <w:r>
        <w:rPr>
          <w:spacing w:val="1"/>
        </w:rPr>
        <w:t>д</w:t>
      </w:r>
      <w:r>
        <w:rPr>
          <w:spacing w:val="-1"/>
        </w:rPr>
        <w:t>и</w:t>
      </w:r>
      <w:r>
        <w:rPr>
          <w:spacing w:val="1"/>
        </w:rPr>
        <w:t>н</w:t>
      </w:r>
      <w:r>
        <w:rPr>
          <w:spacing w:val="-2"/>
        </w:rPr>
        <w:t>е</w:t>
      </w:r>
      <w:r>
        <w:rPr>
          <w:spacing w:val="1"/>
        </w:rPr>
        <w:t>н</w:t>
      </w:r>
      <w:r>
        <w:rPr>
          <w:spacing w:val="-1"/>
        </w:rPr>
        <w:t>и</w:t>
      </w:r>
      <w:r>
        <w:t>й;</w:t>
      </w:r>
    </w:p>
    <w:p w:rsidR="005C14E3" w:rsidRDefault="005C14E3" w:rsidP="00FD1E4E">
      <w:pPr>
        <w:numPr>
          <w:ilvl w:val="0"/>
          <w:numId w:val="113"/>
        </w:numPr>
        <w:tabs>
          <w:tab w:val="left" w:pos="284"/>
        </w:tabs>
        <w:autoSpaceDE w:val="0"/>
        <w:ind w:left="-567" w:firstLine="567"/>
        <w:jc w:val="both"/>
      </w:pPr>
      <w:r>
        <w:t>с</w:t>
      </w:r>
      <w:r>
        <w:rPr>
          <w:spacing w:val="1"/>
        </w:rPr>
        <w:t>о</w:t>
      </w:r>
      <w:r>
        <w:t>став</w:t>
      </w:r>
      <w:r>
        <w:rPr>
          <w:spacing w:val="-1"/>
        </w:rPr>
        <w:t>л</w:t>
      </w:r>
      <w:r>
        <w:t>ять</w:t>
      </w:r>
      <w:r>
        <w:rPr>
          <w:spacing w:val="-1"/>
        </w:rPr>
        <w:t xml:space="preserve"> </w:t>
      </w:r>
      <w:r>
        <w:rPr>
          <w:spacing w:val="-2"/>
        </w:rPr>
        <w:t>ф</w:t>
      </w:r>
      <w:r>
        <w:rPr>
          <w:spacing w:val="-1"/>
        </w:rPr>
        <w:t>о</w:t>
      </w:r>
      <w:r>
        <w:rPr>
          <w:spacing w:val="1"/>
        </w:rPr>
        <w:t>р</w:t>
      </w:r>
      <w:r>
        <w:t>м</w:t>
      </w:r>
      <w:r>
        <w:rPr>
          <w:spacing w:val="-4"/>
        </w:rPr>
        <w:t>у</w:t>
      </w:r>
      <w:r>
        <w:rPr>
          <w:spacing w:val="1"/>
        </w:rPr>
        <w:t>л</w:t>
      </w:r>
      <w:r>
        <w:t xml:space="preserve">ы </w:t>
      </w:r>
      <w:r>
        <w:rPr>
          <w:spacing w:val="1"/>
        </w:rPr>
        <w:t>н</w:t>
      </w:r>
      <w:r>
        <w:t>е</w:t>
      </w:r>
      <w:r>
        <w:rPr>
          <w:spacing w:val="-1"/>
        </w:rPr>
        <w:t>о</w:t>
      </w:r>
      <w:r>
        <w:rPr>
          <w:spacing w:val="1"/>
        </w:rPr>
        <w:t>р</w:t>
      </w:r>
      <w:r>
        <w:t>г</w:t>
      </w:r>
      <w:r>
        <w:rPr>
          <w:spacing w:val="-2"/>
        </w:rPr>
        <w:t>а</w:t>
      </w:r>
      <w:r>
        <w:rPr>
          <w:spacing w:val="-1"/>
        </w:rPr>
        <w:t>н</w:t>
      </w:r>
      <w:r>
        <w:rPr>
          <w:spacing w:val="1"/>
        </w:rPr>
        <w:t>и</w:t>
      </w:r>
      <w:r>
        <w:t>че</w:t>
      </w:r>
      <w:r>
        <w:rPr>
          <w:spacing w:val="-2"/>
        </w:rPr>
        <w:t>с</w:t>
      </w:r>
      <w:r>
        <w:t>к</w:t>
      </w:r>
      <w:r>
        <w:rPr>
          <w:spacing w:val="-1"/>
        </w:rPr>
        <w:t>и</w:t>
      </w:r>
      <w:r>
        <w:t>х</w:t>
      </w:r>
      <w:r>
        <w:rPr>
          <w:spacing w:val="1"/>
        </w:rPr>
        <w:t xml:space="preserve"> </w:t>
      </w:r>
      <w:r>
        <w:rPr>
          <w:spacing w:val="-3"/>
        </w:rPr>
        <w:t>с</w:t>
      </w:r>
      <w:r>
        <w:rPr>
          <w:spacing w:val="1"/>
        </w:rPr>
        <w:t>о</w:t>
      </w:r>
      <w:r>
        <w:rPr>
          <w:spacing w:val="-2"/>
        </w:rPr>
        <w:t>е</w:t>
      </w:r>
      <w:r>
        <w:rPr>
          <w:spacing w:val="1"/>
        </w:rPr>
        <w:t>д</w:t>
      </w:r>
      <w:r>
        <w:rPr>
          <w:spacing w:val="-1"/>
        </w:rPr>
        <w:t>и</w:t>
      </w:r>
      <w:r>
        <w:rPr>
          <w:spacing w:val="1"/>
        </w:rPr>
        <w:t>н</w:t>
      </w:r>
      <w:r>
        <w:rPr>
          <w:spacing w:val="-2"/>
        </w:rPr>
        <w:t>е</w:t>
      </w:r>
      <w:r>
        <w:rPr>
          <w:spacing w:val="1"/>
        </w:rPr>
        <w:t>н</w:t>
      </w:r>
      <w:r>
        <w:rPr>
          <w:spacing w:val="-1"/>
        </w:rPr>
        <w:t>и</w:t>
      </w:r>
      <w:r>
        <w:t xml:space="preserve">й </w:t>
      </w:r>
      <w:r>
        <w:rPr>
          <w:spacing w:val="1"/>
        </w:rPr>
        <w:t>и</w:t>
      </w:r>
      <w:r>
        <w:t>з</w:t>
      </w:r>
      <w:r>
        <w:rPr>
          <w:spacing w:val="-4"/>
        </w:rPr>
        <w:t>у</w:t>
      </w:r>
      <w:r>
        <w:t>че</w:t>
      </w:r>
      <w:r>
        <w:rPr>
          <w:spacing w:val="1"/>
        </w:rPr>
        <w:t>нн</w:t>
      </w:r>
      <w:r>
        <w:rPr>
          <w:spacing w:val="-1"/>
        </w:rPr>
        <w:t>ы</w:t>
      </w:r>
      <w:r>
        <w:t>х</w:t>
      </w:r>
      <w:r>
        <w:rPr>
          <w:spacing w:val="1"/>
        </w:rPr>
        <w:t xml:space="preserve"> </w:t>
      </w:r>
      <w:r>
        <w:t>к</w:t>
      </w:r>
      <w:r>
        <w:rPr>
          <w:spacing w:val="-1"/>
        </w:rPr>
        <w:t>л</w:t>
      </w:r>
      <w:r>
        <w:t>а</w:t>
      </w:r>
      <w:r>
        <w:rPr>
          <w:spacing w:val="-2"/>
        </w:rPr>
        <w:t>с</w:t>
      </w:r>
      <w:r>
        <w:t>с</w:t>
      </w:r>
      <w:r>
        <w:rPr>
          <w:spacing w:val="1"/>
        </w:rPr>
        <w:t>о</w:t>
      </w:r>
      <w:r>
        <w:t>в;</w:t>
      </w:r>
    </w:p>
    <w:p w:rsidR="005C14E3" w:rsidRDefault="005C14E3" w:rsidP="00FD1E4E">
      <w:pPr>
        <w:numPr>
          <w:ilvl w:val="0"/>
          <w:numId w:val="113"/>
        </w:numPr>
        <w:tabs>
          <w:tab w:val="left" w:pos="284"/>
        </w:tabs>
        <w:autoSpaceDE w:val="0"/>
        <w:ind w:left="-567" w:firstLine="567"/>
        <w:jc w:val="both"/>
      </w:pPr>
      <w:r>
        <w:rPr>
          <w:spacing w:val="-1"/>
        </w:rPr>
        <w:t>п</w:t>
      </w:r>
      <w:r>
        <w:rPr>
          <w:spacing w:val="1"/>
        </w:rPr>
        <w:t>ро</w:t>
      </w:r>
      <w:r>
        <w:rPr>
          <w:spacing w:val="-3"/>
        </w:rPr>
        <w:t>в</w:t>
      </w:r>
      <w:r>
        <w:rPr>
          <w:spacing w:val="1"/>
        </w:rPr>
        <w:t>о</w:t>
      </w:r>
      <w:r>
        <w:rPr>
          <w:spacing w:val="-1"/>
        </w:rPr>
        <w:t>д</w:t>
      </w:r>
      <w:r>
        <w:rPr>
          <w:spacing w:val="1"/>
        </w:rPr>
        <w:t>и</w:t>
      </w:r>
      <w:r>
        <w:t>ть</w:t>
      </w:r>
      <w:r>
        <w:rPr>
          <w:spacing w:val="-1"/>
        </w:rPr>
        <w:t xml:space="preserve"> </w:t>
      </w:r>
      <w:r>
        <w:rPr>
          <w:spacing w:val="-2"/>
        </w:rPr>
        <w:t>о</w:t>
      </w:r>
      <w:r>
        <w:rPr>
          <w:spacing w:val="1"/>
        </w:rPr>
        <w:t>пы</w:t>
      </w:r>
      <w:r>
        <w:rPr>
          <w:spacing w:val="-3"/>
        </w:rPr>
        <w:t>т</w:t>
      </w:r>
      <w:r>
        <w:rPr>
          <w:spacing w:val="1"/>
        </w:rPr>
        <w:t>ы</w:t>
      </w:r>
      <w:r>
        <w:t xml:space="preserve">, </w:t>
      </w:r>
      <w:r>
        <w:rPr>
          <w:spacing w:val="1"/>
        </w:rPr>
        <w:t>п</w:t>
      </w:r>
      <w:r>
        <w:rPr>
          <w:spacing w:val="-1"/>
        </w:rPr>
        <w:t>о</w:t>
      </w:r>
      <w:r>
        <w:rPr>
          <w:spacing w:val="1"/>
        </w:rPr>
        <w:t>д</w:t>
      </w:r>
      <w:r>
        <w:t>т</w:t>
      </w:r>
      <w:r>
        <w:rPr>
          <w:spacing w:val="-1"/>
        </w:rPr>
        <w:t>в</w:t>
      </w:r>
      <w:r>
        <w:rPr>
          <w:spacing w:val="-2"/>
        </w:rPr>
        <w:t>е</w:t>
      </w:r>
      <w:r>
        <w:rPr>
          <w:spacing w:val="1"/>
        </w:rPr>
        <w:t>р</w:t>
      </w:r>
      <w:r>
        <w:rPr>
          <w:spacing w:val="-2"/>
        </w:rPr>
        <w:t>ж</w:t>
      </w:r>
      <w:r>
        <w:rPr>
          <w:spacing w:val="1"/>
        </w:rPr>
        <w:t>д</w:t>
      </w:r>
      <w:r>
        <w:t>аю</w:t>
      </w:r>
      <w:r>
        <w:rPr>
          <w:spacing w:val="-1"/>
        </w:rPr>
        <w:t>щи</w:t>
      </w:r>
      <w:r>
        <w:t xml:space="preserve">е </w:t>
      </w:r>
      <w:r>
        <w:rPr>
          <w:spacing w:val="-2"/>
        </w:rPr>
        <w:t>х</w:t>
      </w:r>
      <w:r>
        <w:rPr>
          <w:spacing w:val="1"/>
        </w:rPr>
        <w:t>и</w:t>
      </w:r>
      <w:r>
        <w:t>м</w:t>
      </w:r>
      <w:r>
        <w:rPr>
          <w:spacing w:val="-2"/>
        </w:rPr>
        <w:t>и</w:t>
      </w:r>
      <w:r>
        <w:t>чес</w:t>
      </w:r>
      <w:r>
        <w:rPr>
          <w:spacing w:val="-1"/>
        </w:rPr>
        <w:t>к</w:t>
      </w:r>
      <w:r>
        <w:rPr>
          <w:spacing w:val="1"/>
        </w:rPr>
        <w:t>и</w:t>
      </w:r>
      <w:r>
        <w:t>е свойст</w:t>
      </w:r>
      <w:r>
        <w:rPr>
          <w:spacing w:val="-1"/>
        </w:rPr>
        <w:t>в</w:t>
      </w:r>
      <w:r>
        <w:t>а из</w:t>
      </w:r>
      <w:r>
        <w:rPr>
          <w:spacing w:val="-4"/>
        </w:rPr>
        <w:t>у</w:t>
      </w:r>
      <w:r>
        <w:t>че</w:t>
      </w:r>
      <w:r>
        <w:rPr>
          <w:spacing w:val="1"/>
        </w:rPr>
        <w:t>н</w:t>
      </w:r>
      <w:r>
        <w:rPr>
          <w:spacing w:val="-1"/>
        </w:rPr>
        <w:t>ны</w:t>
      </w:r>
      <w:r>
        <w:t>х</w:t>
      </w:r>
      <w:r>
        <w:rPr>
          <w:spacing w:val="-1"/>
        </w:rPr>
        <w:t xml:space="preserve"> </w:t>
      </w:r>
      <w:r>
        <w:t>к</w:t>
      </w:r>
      <w:r>
        <w:rPr>
          <w:spacing w:val="-1"/>
        </w:rPr>
        <w:t>л</w:t>
      </w:r>
      <w:r>
        <w:t>асс</w:t>
      </w:r>
      <w:r>
        <w:rPr>
          <w:spacing w:val="1"/>
        </w:rPr>
        <w:t>о</w:t>
      </w:r>
      <w:r>
        <w:t xml:space="preserve">в </w:t>
      </w:r>
      <w:r>
        <w:rPr>
          <w:spacing w:val="1"/>
        </w:rPr>
        <w:t>н</w:t>
      </w:r>
      <w:r>
        <w:t>е</w:t>
      </w:r>
      <w:r>
        <w:rPr>
          <w:spacing w:val="-1"/>
        </w:rPr>
        <w:t>о</w:t>
      </w:r>
      <w:r>
        <w:rPr>
          <w:spacing w:val="1"/>
        </w:rPr>
        <w:t>р</w:t>
      </w:r>
      <w:r>
        <w:t>г</w:t>
      </w:r>
      <w:r>
        <w:rPr>
          <w:spacing w:val="-2"/>
        </w:rPr>
        <w:t>а</w:t>
      </w:r>
      <w:r>
        <w:rPr>
          <w:spacing w:val="-1"/>
        </w:rPr>
        <w:t>н</w:t>
      </w:r>
      <w:r>
        <w:rPr>
          <w:spacing w:val="1"/>
        </w:rPr>
        <w:t>и</w:t>
      </w:r>
      <w:r>
        <w:t>че</w:t>
      </w:r>
      <w:r>
        <w:rPr>
          <w:spacing w:val="-2"/>
        </w:rPr>
        <w:t>с</w:t>
      </w:r>
      <w:r>
        <w:t>к</w:t>
      </w:r>
      <w:r>
        <w:rPr>
          <w:spacing w:val="-1"/>
        </w:rPr>
        <w:t>и</w:t>
      </w:r>
      <w:r>
        <w:t>х</w:t>
      </w:r>
      <w:r>
        <w:rPr>
          <w:spacing w:val="1"/>
        </w:rPr>
        <w:t xml:space="preserve"> </w:t>
      </w:r>
      <w:r>
        <w:rPr>
          <w:spacing w:val="-1"/>
        </w:rPr>
        <w:t>в</w:t>
      </w:r>
      <w:r>
        <w:t>е</w:t>
      </w:r>
      <w:r>
        <w:rPr>
          <w:spacing w:val="-3"/>
        </w:rPr>
        <w:t>щ</w:t>
      </w:r>
      <w:r>
        <w:t>еств;</w:t>
      </w:r>
    </w:p>
    <w:p w:rsidR="005C14E3" w:rsidRDefault="005C14E3" w:rsidP="00FD1E4E">
      <w:pPr>
        <w:numPr>
          <w:ilvl w:val="0"/>
          <w:numId w:val="113"/>
        </w:numPr>
        <w:tabs>
          <w:tab w:val="left" w:pos="284"/>
        </w:tabs>
        <w:autoSpaceDE w:val="0"/>
        <w:ind w:left="-567" w:firstLine="567"/>
        <w:jc w:val="both"/>
      </w:pPr>
      <w:r>
        <w:t>рас</w:t>
      </w:r>
      <w:r>
        <w:rPr>
          <w:spacing w:val="-1"/>
        </w:rPr>
        <w:t>п</w:t>
      </w:r>
      <w:r>
        <w:rPr>
          <w:spacing w:val="1"/>
        </w:rPr>
        <w:t>о</w:t>
      </w:r>
      <w:r>
        <w:t>зна</w:t>
      </w:r>
      <w:r>
        <w:rPr>
          <w:spacing w:val="-2"/>
        </w:rPr>
        <w:t>в</w:t>
      </w:r>
      <w:r>
        <w:t>ать</w:t>
      </w:r>
      <w:r>
        <w:rPr>
          <w:spacing w:val="-1"/>
        </w:rPr>
        <w:t xml:space="preserve"> </w:t>
      </w:r>
      <w:r>
        <w:t>опы</w:t>
      </w:r>
      <w:r>
        <w:rPr>
          <w:spacing w:val="-3"/>
        </w:rPr>
        <w:t>т</w:t>
      </w:r>
      <w:r>
        <w:rPr>
          <w:spacing w:val="-1"/>
        </w:rPr>
        <w:t>н</w:t>
      </w:r>
      <w:r>
        <w:rPr>
          <w:spacing w:val="1"/>
        </w:rPr>
        <w:t>ы</w:t>
      </w:r>
      <w:r>
        <w:t>м п</w:t>
      </w:r>
      <w:r>
        <w:rPr>
          <w:spacing w:val="-3"/>
        </w:rPr>
        <w:t>у</w:t>
      </w:r>
      <w:r>
        <w:t xml:space="preserve">тем </w:t>
      </w:r>
      <w:r>
        <w:rPr>
          <w:spacing w:val="1"/>
        </w:rPr>
        <w:t>р</w:t>
      </w:r>
      <w:r>
        <w:t>аст</w:t>
      </w:r>
      <w:r>
        <w:rPr>
          <w:spacing w:val="-3"/>
        </w:rPr>
        <w:t>в</w:t>
      </w:r>
      <w:r>
        <w:rPr>
          <w:spacing w:val="1"/>
        </w:rPr>
        <w:t>о</w:t>
      </w:r>
      <w:r>
        <w:rPr>
          <w:spacing w:val="-1"/>
        </w:rPr>
        <w:t>р</w:t>
      </w:r>
      <w:r>
        <w:t>ы</w:t>
      </w:r>
      <w:r>
        <w:rPr>
          <w:spacing w:val="1"/>
        </w:rPr>
        <w:t xml:space="preserve"> </w:t>
      </w:r>
      <w:r>
        <w:rPr>
          <w:spacing w:val="-3"/>
        </w:rPr>
        <w:t>к</w:t>
      </w:r>
      <w:r>
        <w:rPr>
          <w:spacing w:val="1"/>
        </w:rPr>
        <w:t>и</w:t>
      </w:r>
      <w:r>
        <w:t>слот</w:t>
      </w:r>
      <w:r>
        <w:rPr>
          <w:spacing w:val="-3"/>
        </w:rPr>
        <w:t xml:space="preserve"> </w:t>
      </w:r>
      <w:r>
        <w:t>и</w:t>
      </w:r>
      <w:r>
        <w:rPr>
          <w:spacing w:val="-2"/>
        </w:rPr>
        <w:t xml:space="preserve"> </w:t>
      </w:r>
      <w:r>
        <w:t>ще</w:t>
      </w:r>
      <w:r>
        <w:rPr>
          <w:spacing w:val="-1"/>
        </w:rPr>
        <w:t>л</w:t>
      </w:r>
      <w:r>
        <w:rPr>
          <w:spacing w:val="1"/>
        </w:rPr>
        <w:t>о</w:t>
      </w:r>
      <w:r>
        <w:t>ч</w:t>
      </w:r>
      <w:r>
        <w:rPr>
          <w:spacing w:val="-2"/>
        </w:rPr>
        <w:t>е</w:t>
      </w:r>
      <w:r>
        <w:t>й</w:t>
      </w:r>
      <w:r>
        <w:rPr>
          <w:spacing w:val="1"/>
        </w:rPr>
        <w:t xml:space="preserve"> </w:t>
      </w:r>
      <w:r>
        <w:rPr>
          <w:spacing w:val="-2"/>
        </w:rPr>
        <w:t>п</w:t>
      </w:r>
      <w:r>
        <w:t xml:space="preserve">о </w:t>
      </w:r>
      <w:r>
        <w:rPr>
          <w:spacing w:val="1"/>
        </w:rPr>
        <w:t>и</w:t>
      </w:r>
      <w:r>
        <w:t>зме</w:t>
      </w:r>
      <w:r>
        <w:rPr>
          <w:spacing w:val="-2"/>
        </w:rPr>
        <w:t>н</w:t>
      </w:r>
      <w:r>
        <w:t>е</w:t>
      </w:r>
      <w:r>
        <w:rPr>
          <w:spacing w:val="-1"/>
        </w:rPr>
        <w:t>н</w:t>
      </w:r>
      <w:r>
        <w:rPr>
          <w:spacing w:val="1"/>
        </w:rPr>
        <w:t>и</w:t>
      </w:r>
      <w:r>
        <w:t>ю о</w:t>
      </w:r>
      <w:r>
        <w:rPr>
          <w:spacing w:val="-1"/>
        </w:rPr>
        <w:t>к</w:t>
      </w:r>
      <w:r>
        <w:rPr>
          <w:spacing w:val="1"/>
        </w:rPr>
        <w:t>р</w:t>
      </w:r>
      <w:r>
        <w:t>а</w:t>
      </w:r>
      <w:r>
        <w:rPr>
          <w:spacing w:val="-2"/>
        </w:rPr>
        <w:t>с</w:t>
      </w:r>
      <w:r>
        <w:t>ки</w:t>
      </w:r>
      <w:r>
        <w:rPr>
          <w:spacing w:val="-2"/>
        </w:rPr>
        <w:t xml:space="preserve"> </w:t>
      </w:r>
      <w:r>
        <w:rPr>
          <w:spacing w:val="1"/>
        </w:rPr>
        <w:t>и</w:t>
      </w:r>
      <w:r>
        <w:rPr>
          <w:spacing w:val="-1"/>
        </w:rPr>
        <w:t>н</w:t>
      </w:r>
      <w:r>
        <w:rPr>
          <w:spacing w:val="1"/>
        </w:rPr>
        <w:t>д</w:t>
      </w:r>
      <w:r>
        <w:rPr>
          <w:spacing w:val="-1"/>
        </w:rPr>
        <w:t>и</w:t>
      </w:r>
      <w:r>
        <w:t>ка</w:t>
      </w:r>
      <w:r>
        <w:rPr>
          <w:spacing w:val="-2"/>
        </w:rPr>
        <w:t>т</w:t>
      </w:r>
      <w:r>
        <w:rPr>
          <w:spacing w:val="1"/>
        </w:rPr>
        <w:t>ор</w:t>
      </w:r>
      <w:r>
        <w:t>а;</w:t>
      </w:r>
    </w:p>
    <w:p w:rsidR="005C14E3" w:rsidRDefault="005C14E3" w:rsidP="00FD1E4E">
      <w:pPr>
        <w:numPr>
          <w:ilvl w:val="0"/>
          <w:numId w:val="113"/>
        </w:numPr>
        <w:tabs>
          <w:tab w:val="left" w:pos="284"/>
        </w:tabs>
        <w:autoSpaceDE w:val="0"/>
        <w:ind w:left="-567" w:firstLine="567"/>
        <w:jc w:val="both"/>
      </w:pPr>
      <w:r>
        <w:rPr>
          <w:spacing w:val="-1"/>
        </w:rPr>
        <w:t>х</w:t>
      </w:r>
      <w:r>
        <w:t>а</w:t>
      </w:r>
      <w:r>
        <w:rPr>
          <w:spacing w:val="1"/>
        </w:rPr>
        <w:t>р</w:t>
      </w:r>
      <w:r>
        <w:t>акт</w:t>
      </w:r>
      <w:r>
        <w:rPr>
          <w:spacing w:val="-2"/>
        </w:rPr>
        <w:t>е</w:t>
      </w:r>
      <w:r>
        <w:rPr>
          <w:spacing w:val="-1"/>
        </w:rPr>
        <w:t>р</w:t>
      </w:r>
      <w:r>
        <w:rPr>
          <w:spacing w:val="1"/>
        </w:rPr>
        <w:t>и</w:t>
      </w:r>
      <w:r>
        <w:t xml:space="preserve">зовать </w:t>
      </w:r>
      <w:r>
        <w:rPr>
          <w:spacing w:val="-1"/>
        </w:rPr>
        <w:t>в</w:t>
      </w:r>
      <w:r>
        <w:rPr>
          <w:spacing w:val="-3"/>
        </w:rPr>
        <w:t>з</w:t>
      </w:r>
      <w:r>
        <w:t>а</w:t>
      </w:r>
      <w:r>
        <w:rPr>
          <w:spacing w:val="1"/>
        </w:rPr>
        <w:t>и</w:t>
      </w:r>
      <w:r>
        <w:rPr>
          <w:spacing w:val="-3"/>
        </w:rPr>
        <w:t>м</w:t>
      </w:r>
      <w:r>
        <w:rPr>
          <w:spacing w:val="1"/>
        </w:rPr>
        <w:t>о</w:t>
      </w:r>
      <w:r>
        <w:t>связь меж</w:t>
      </w:r>
      <w:r>
        <w:rPr>
          <w:spacing w:val="1"/>
        </w:rPr>
        <w:t>д</w:t>
      </w:r>
      <w:r>
        <w:t>у</w:t>
      </w:r>
      <w:r>
        <w:rPr>
          <w:spacing w:val="-3"/>
        </w:rPr>
        <w:t xml:space="preserve"> </w:t>
      </w:r>
      <w:r>
        <w:t>к</w:t>
      </w:r>
      <w:r>
        <w:rPr>
          <w:spacing w:val="-1"/>
        </w:rPr>
        <w:t>л</w:t>
      </w:r>
      <w:r>
        <w:t>асса</w:t>
      </w:r>
      <w:r>
        <w:rPr>
          <w:spacing w:val="-2"/>
        </w:rPr>
        <w:t>м</w:t>
      </w:r>
      <w:r>
        <w:t>и</w:t>
      </w:r>
      <w:r>
        <w:rPr>
          <w:spacing w:val="1"/>
        </w:rPr>
        <w:t xml:space="preserve"> </w:t>
      </w:r>
      <w:r>
        <w:t>н</w:t>
      </w:r>
      <w:r>
        <w:rPr>
          <w:spacing w:val="-2"/>
        </w:rPr>
        <w:t>е</w:t>
      </w:r>
      <w:r>
        <w:rPr>
          <w:spacing w:val="-1"/>
        </w:rPr>
        <w:t>о</w:t>
      </w:r>
      <w:r>
        <w:rPr>
          <w:spacing w:val="1"/>
        </w:rPr>
        <w:t>р</w:t>
      </w:r>
      <w:r>
        <w:t>г</w:t>
      </w:r>
      <w:r>
        <w:rPr>
          <w:spacing w:val="-2"/>
        </w:rPr>
        <w:t>а</w:t>
      </w:r>
      <w:r>
        <w:rPr>
          <w:spacing w:val="1"/>
        </w:rPr>
        <w:t>ни</w:t>
      </w:r>
      <w:r>
        <w:rPr>
          <w:spacing w:val="-2"/>
        </w:rPr>
        <w:t>ч</w:t>
      </w:r>
      <w:r>
        <w:t>ес</w:t>
      </w:r>
      <w:r>
        <w:rPr>
          <w:spacing w:val="-2"/>
        </w:rPr>
        <w:t>к</w:t>
      </w:r>
      <w:r>
        <w:rPr>
          <w:spacing w:val="1"/>
        </w:rPr>
        <w:t>и</w:t>
      </w:r>
      <w:r>
        <w:t>х с</w:t>
      </w:r>
      <w:r>
        <w:rPr>
          <w:spacing w:val="1"/>
        </w:rPr>
        <w:t>о</w:t>
      </w:r>
      <w:r>
        <w:rPr>
          <w:spacing w:val="-2"/>
        </w:rPr>
        <w:t>е</w:t>
      </w:r>
      <w:r>
        <w:rPr>
          <w:spacing w:val="1"/>
        </w:rPr>
        <w:t>д</w:t>
      </w:r>
      <w:r>
        <w:rPr>
          <w:spacing w:val="-1"/>
        </w:rPr>
        <w:t>и</w:t>
      </w:r>
      <w:r>
        <w:rPr>
          <w:spacing w:val="1"/>
        </w:rPr>
        <w:t>н</w:t>
      </w:r>
      <w:r>
        <w:rPr>
          <w:spacing w:val="-2"/>
        </w:rPr>
        <w:t>е</w:t>
      </w:r>
      <w:r>
        <w:rPr>
          <w:spacing w:val="1"/>
        </w:rPr>
        <w:t>н</w:t>
      </w:r>
      <w:r>
        <w:rPr>
          <w:spacing w:val="-1"/>
        </w:rPr>
        <w:t>и</w:t>
      </w:r>
      <w:r>
        <w:t>й;</w:t>
      </w:r>
    </w:p>
    <w:p w:rsidR="005C14E3" w:rsidRDefault="005C14E3" w:rsidP="00FD1E4E">
      <w:pPr>
        <w:numPr>
          <w:ilvl w:val="0"/>
          <w:numId w:val="113"/>
        </w:numPr>
        <w:tabs>
          <w:tab w:val="left" w:pos="284"/>
        </w:tabs>
        <w:autoSpaceDE w:val="0"/>
        <w:ind w:left="-567" w:firstLine="567"/>
        <w:jc w:val="both"/>
      </w:pPr>
      <w:r>
        <w:t>рас</w:t>
      </w:r>
      <w:r>
        <w:rPr>
          <w:spacing w:val="-2"/>
        </w:rPr>
        <w:t>к</w:t>
      </w:r>
      <w:r>
        <w:rPr>
          <w:spacing w:val="1"/>
        </w:rPr>
        <w:t>ры</w:t>
      </w:r>
      <w:r>
        <w:t>вать</w:t>
      </w:r>
      <w:r>
        <w:rPr>
          <w:spacing w:val="-1"/>
        </w:rPr>
        <w:t xml:space="preserve"> </w:t>
      </w:r>
      <w:r>
        <w:t>с</w:t>
      </w:r>
      <w:r>
        <w:rPr>
          <w:spacing w:val="-3"/>
        </w:rPr>
        <w:t>м</w:t>
      </w:r>
      <w:r>
        <w:rPr>
          <w:spacing w:val="1"/>
        </w:rPr>
        <w:t>ы</w:t>
      </w:r>
      <w:r>
        <w:t xml:space="preserve">сл </w:t>
      </w:r>
      <w:r>
        <w:rPr>
          <w:spacing w:val="-1"/>
        </w:rPr>
        <w:t>П</w:t>
      </w:r>
      <w:r>
        <w:t>е</w:t>
      </w:r>
      <w:r>
        <w:rPr>
          <w:spacing w:val="1"/>
        </w:rPr>
        <w:t>р</w:t>
      </w:r>
      <w:r>
        <w:rPr>
          <w:spacing w:val="-1"/>
        </w:rPr>
        <w:t>и</w:t>
      </w:r>
      <w:r>
        <w:rPr>
          <w:spacing w:val="1"/>
        </w:rPr>
        <w:t>о</w:t>
      </w:r>
      <w:r>
        <w:rPr>
          <w:spacing w:val="-1"/>
        </w:rPr>
        <w:t>д</w:t>
      </w:r>
      <w:r>
        <w:rPr>
          <w:spacing w:val="1"/>
        </w:rPr>
        <w:t>и</w:t>
      </w:r>
      <w:r>
        <w:rPr>
          <w:spacing w:val="-2"/>
        </w:rPr>
        <w:t>ч</w:t>
      </w:r>
      <w:r>
        <w:t>ес</w:t>
      </w:r>
      <w:r>
        <w:rPr>
          <w:spacing w:val="-2"/>
        </w:rPr>
        <w:t>к</w:t>
      </w:r>
      <w:r>
        <w:rPr>
          <w:spacing w:val="1"/>
        </w:rPr>
        <w:t>о</w:t>
      </w:r>
      <w:r>
        <w:rPr>
          <w:spacing w:val="-2"/>
        </w:rPr>
        <w:t>г</w:t>
      </w:r>
      <w:r>
        <w:t>о</w:t>
      </w:r>
      <w:r>
        <w:rPr>
          <w:spacing w:val="1"/>
        </w:rPr>
        <w:t xml:space="preserve"> </w:t>
      </w:r>
      <w:r>
        <w:rPr>
          <w:spacing w:val="-1"/>
        </w:rPr>
        <w:t>з</w:t>
      </w:r>
      <w:r>
        <w:t>а</w:t>
      </w:r>
      <w:r>
        <w:rPr>
          <w:spacing w:val="-2"/>
        </w:rPr>
        <w:t>к</w:t>
      </w:r>
      <w:r>
        <w:rPr>
          <w:spacing w:val="1"/>
        </w:rPr>
        <w:t>он</w:t>
      </w:r>
      <w:r>
        <w:t>а Д.</w:t>
      </w:r>
      <w:r>
        <w:rPr>
          <w:spacing w:val="-1"/>
        </w:rPr>
        <w:t>И</w:t>
      </w:r>
      <w:r>
        <w:t>.</w:t>
      </w:r>
      <w:r>
        <w:rPr>
          <w:spacing w:val="-1"/>
        </w:rPr>
        <w:t xml:space="preserve"> </w:t>
      </w:r>
      <w:r>
        <w:t>Ме</w:t>
      </w:r>
      <w:r>
        <w:rPr>
          <w:spacing w:val="1"/>
        </w:rPr>
        <w:t>н</w:t>
      </w:r>
      <w:r>
        <w:rPr>
          <w:spacing w:val="-1"/>
        </w:rPr>
        <w:t>д</w:t>
      </w:r>
      <w:r>
        <w:t>елее</w:t>
      </w:r>
      <w:r>
        <w:rPr>
          <w:spacing w:val="-1"/>
        </w:rPr>
        <w:t>в</w:t>
      </w:r>
      <w:r>
        <w:t>а;</w:t>
      </w:r>
    </w:p>
    <w:p w:rsidR="005C14E3" w:rsidRDefault="005C14E3" w:rsidP="00FD1E4E">
      <w:pPr>
        <w:numPr>
          <w:ilvl w:val="0"/>
          <w:numId w:val="113"/>
        </w:numPr>
        <w:tabs>
          <w:tab w:val="left" w:pos="284"/>
        </w:tabs>
        <w:autoSpaceDE w:val="0"/>
        <w:ind w:left="-567" w:firstLine="567"/>
        <w:jc w:val="both"/>
      </w:pPr>
      <w:r>
        <w:rPr>
          <w:spacing w:val="-1"/>
        </w:rPr>
        <w:t>о</w:t>
      </w:r>
      <w:r>
        <w:rPr>
          <w:spacing w:val="1"/>
        </w:rPr>
        <w:t>б</w:t>
      </w:r>
      <w:r>
        <w:rPr>
          <w:spacing w:val="-1"/>
        </w:rPr>
        <w:t>ъ</w:t>
      </w:r>
      <w:r>
        <w:t>яс</w:t>
      </w:r>
      <w:r>
        <w:rPr>
          <w:spacing w:val="1"/>
        </w:rPr>
        <w:t>н</w:t>
      </w:r>
      <w:r>
        <w:t>ять</w:t>
      </w:r>
      <w:r>
        <w:rPr>
          <w:spacing w:val="-3"/>
        </w:rPr>
        <w:t xml:space="preserve"> </w:t>
      </w:r>
      <w:r>
        <w:t>ф</w:t>
      </w:r>
      <w:r>
        <w:rPr>
          <w:spacing w:val="1"/>
        </w:rPr>
        <w:t>и</w:t>
      </w:r>
      <w:r>
        <w:rPr>
          <w:spacing w:val="-3"/>
        </w:rPr>
        <w:t>з</w:t>
      </w:r>
      <w:r>
        <w:rPr>
          <w:spacing w:val="1"/>
        </w:rPr>
        <w:t>и</w:t>
      </w:r>
      <w:r>
        <w:t>че</w:t>
      </w:r>
      <w:r>
        <w:rPr>
          <w:spacing w:val="-2"/>
        </w:rPr>
        <w:t>с</w:t>
      </w:r>
      <w:r>
        <w:t>к</w:t>
      </w:r>
      <w:r>
        <w:rPr>
          <w:spacing w:val="1"/>
        </w:rPr>
        <w:t>и</w:t>
      </w:r>
      <w:r>
        <w:t>й</w:t>
      </w:r>
      <w:r>
        <w:rPr>
          <w:spacing w:val="1"/>
        </w:rPr>
        <w:t xml:space="preserve"> </w:t>
      </w:r>
      <w:r>
        <w:rPr>
          <w:spacing w:val="-3"/>
        </w:rPr>
        <w:t>с</w:t>
      </w:r>
      <w:r>
        <w:t>мы</w:t>
      </w:r>
      <w:r>
        <w:rPr>
          <w:spacing w:val="1"/>
        </w:rPr>
        <w:t>с</w:t>
      </w:r>
      <w:r>
        <w:t>л ат</w:t>
      </w:r>
      <w:r>
        <w:rPr>
          <w:spacing w:val="1"/>
        </w:rPr>
        <w:t>о</w:t>
      </w:r>
      <w:r>
        <w:rPr>
          <w:spacing w:val="-3"/>
        </w:rPr>
        <w:t>м</w:t>
      </w:r>
      <w:r>
        <w:rPr>
          <w:spacing w:val="1"/>
        </w:rPr>
        <w:t>но</w:t>
      </w:r>
      <w:r>
        <w:rPr>
          <w:spacing w:val="-2"/>
        </w:rPr>
        <w:t>г</w:t>
      </w:r>
      <w:r>
        <w:t>о</w:t>
      </w:r>
      <w:r>
        <w:rPr>
          <w:spacing w:val="1"/>
        </w:rPr>
        <w:t xml:space="preserve"> </w:t>
      </w:r>
      <w:r>
        <w:rPr>
          <w:spacing w:val="-3"/>
        </w:rPr>
        <w:t>(</w:t>
      </w:r>
      <w:r>
        <w:rPr>
          <w:spacing w:val="1"/>
        </w:rPr>
        <w:t>п</w:t>
      </w:r>
      <w:r>
        <w:rPr>
          <w:spacing w:val="-1"/>
        </w:rPr>
        <w:t>о</w:t>
      </w:r>
      <w:r>
        <w:rPr>
          <w:spacing w:val="1"/>
        </w:rPr>
        <w:t>р</w:t>
      </w:r>
      <w:r>
        <w:rPr>
          <w:spacing w:val="-2"/>
        </w:rPr>
        <w:t>я</w:t>
      </w:r>
      <w:r>
        <w:rPr>
          <w:spacing w:val="1"/>
        </w:rPr>
        <w:t>д</w:t>
      </w:r>
      <w:r>
        <w:rPr>
          <w:spacing w:val="-2"/>
        </w:rPr>
        <w:t>к</w:t>
      </w:r>
      <w:r>
        <w:rPr>
          <w:spacing w:val="1"/>
        </w:rPr>
        <w:t>о</w:t>
      </w:r>
      <w:r>
        <w:rPr>
          <w:spacing w:val="-3"/>
        </w:rPr>
        <w:t>в</w:t>
      </w:r>
      <w:r>
        <w:rPr>
          <w:spacing w:val="1"/>
        </w:rPr>
        <w:t>о</w:t>
      </w:r>
      <w:r>
        <w:t>г</w:t>
      </w:r>
      <w:r>
        <w:rPr>
          <w:spacing w:val="-1"/>
        </w:rPr>
        <w:t>о</w:t>
      </w:r>
      <w:r>
        <w:t xml:space="preserve">) </w:t>
      </w:r>
      <w:r>
        <w:rPr>
          <w:spacing w:val="-2"/>
        </w:rPr>
        <w:t>н</w:t>
      </w:r>
      <w:r>
        <w:rPr>
          <w:spacing w:val="1"/>
        </w:rPr>
        <w:t>о</w:t>
      </w:r>
      <w:r>
        <w:t>м</w:t>
      </w:r>
      <w:r>
        <w:rPr>
          <w:spacing w:val="-3"/>
        </w:rPr>
        <w:t>е</w:t>
      </w:r>
      <w:r>
        <w:rPr>
          <w:spacing w:val="1"/>
        </w:rPr>
        <w:t>р</w:t>
      </w:r>
      <w:r>
        <w:t xml:space="preserve">а </w:t>
      </w:r>
      <w:r>
        <w:rPr>
          <w:spacing w:val="1"/>
        </w:rPr>
        <w:t>хи</w:t>
      </w:r>
      <w:r>
        <w:rPr>
          <w:spacing w:val="-3"/>
        </w:rPr>
        <w:t>м</w:t>
      </w:r>
      <w:r>
        <w:rPr>
          <w:spacing w:val="1"/>
        </w:rPr>
        <w:t>и</w:t>
      </w:r>
      <w:r>
        <w:t>ч</w:t>
      </w:r>
      <w:r>
        <w:rPr>
          <w:spacing w:val="-2"/>
        </w:rPr>
        <w:t>е</w:t>
      </w:r>
      <w:r>
        <w:t>с</w:t>
      </w:r>
      <w:r>
        <w:rPr>
          <w:spacing w:val="-2"/>
        </w:rPr>
        <w:t>к</w:t>
      </w:r>
      <w:r>
        <w:rPr>
          <w:spacing w:val="1"/>
        </w:rPr>
        <w:t>о</w:t>
      </w:r>
      <w:r>
        <w:t>го</w:t>
      </w:r>
      <w:r>
        <w:rPr>
          <w:spacing w:val="1"/>
        </w:rPr>
        <w:t xml:space="preserve"> </w:t>
      </w:r>
      <w:r>
        <w:rPr>
          <w:spacing w:val="-1"/>
        </w:rPr>
        <w:t>эл</w:t>
      </w:r>
      <w:r>
        <w:t>е</w:t>
      </w:r>
      <w:r>
        <w:rPr>
          <w:spacing w:val="-3"/>
        </w:rPr>
        <w:t>м</w:t>
      </w:r>
      <w:r>
        <w:t>е</w:t>
      </w:r>
      <w:r>
        <w:rPr>
          <w:spacing w:val="-1"/>
        </w:rPr>
        <w:t>н</w:t>
      </w:r>
      <w:r>
        <w:t>та,</w:t>
      </w:r>
      <w:r>
        <w:rPr>
          <w:spacing w:val="-1"/>
        </w:rPr>
        <w:t xml:space="preserve"> </w:t>
      </w:r>
      <w:r>
        <w:rPr>
          <w:spacing w:val="1"/>
        </w:rPr>
        <w:t>но</w:t>
      </w:r>
      <w:r>
        <w:t>м</w:t>
      </w:r>
      <w:r>
        <w:rPr>
          <w:spacing w:val="-3"/>
        </w:rPr>
        <w:t>е</w:t>
      </w:r>
      <w:r>
        <w:rPr>
          <w:spacing w:val="-1"/>
        </w:rPr>
        <w:t>р</w:t>
      </w:r>
      <w:r>
        <w:rPr>
          <w:spacing w:val="1"/>
        </w:rPr>
        <w:t>о</w:t>
      </w:r>
      <w:r>
        <w:t>в г</w:t>
      </w:r>
      <w:r>
        <w:rPr>
          <w:spacing w:val="1"/>
        </w:rPr>
        <w:t>р</w:t>
      </w:r>
      <w:r>
        <w:rPr>
          <w:spacing w:val="-4"/>
        </w:rPr>
        <w:t>у</w:t>
      </w:r>
      <w:r>
        <w:rPr>
          <w:spacing w:val="1"/>
        </w:rPr>
        <w:t>пп</w:t>
      </w:r>
      <w:r>
        <w:t>ы</w:t>
      </w:r>
      <w:r>
        <w:rPr>
          <w:spacing w:val="-2"/>
        </w:rPr>
        <w:t xml:space="preserve"> </w:t>
      </w:r>
      <w:r>
        <w:t>и</w:t>
      </w:r>
      <w:r>
        <w:rPr>
          <w:spacing w:val="1"/>
        </w:rPr>
        <w:t xml:space="preserve"> </w:t>
      </w:r>
      <w:r>
        <w:t>п</w:t>
      </w:r>
      <w:r>
        <w:rPr>
          <w:spacing w:val="-2"/>
        </w:rPr>
        <w:t>е</w:t>
      </w:r>
      <w:r>
        <w:rPr>
          <w:spacing w:val="1"/>
        </w:rPr>
        <w:t>р</w:t>
      </w:r>
      <w:r>
        <w:rPr>
          <w:spacing w:val="-1"/>
        </w:rPr>
        <w:t>ио</w:t>
      </w:r>
      <w:r>
        <w:rPr>
          <w:spacing w:val="1"/>
        </w:rPr>
        <w:t>д</w:t>
      </w:r>
      <w:r>
        <w:t xml:space="preserve">а в </w:t>
      </w:r>
      <w:r>
        <w:rPr>
          <w:spacing w:val="1"/>
        </w:rPr>
        <w:t>п</w:t>
      </w:r>
      <w:r>
        <w:t>е</w:t>
      </w:r>
      <w:r>
        <w:rPr>
          <w:spacing w:val="-1"/>
        </w:rPr>
        <w:t>ри</w:t>
      </w:r>
      <w:r>
        <w:rPr>
          <w:spacing w:val="1"/>
        </w:rPr>
        <w:t>о</w:t>
      </w:r>
      <w:r>
        <w:rPr>
          <w:spacing w:val="-1"/>
        </w:rPr>
        <w:t>д</w:t>
      </w:r>
      <w:r>
        <w:rPr>
          <w:spacing w:val="1"/>
        </w:rPr>
        <w:t>и</w:t>
      </w:r>
      <w:r>
        <w:t>ч</w:t>
      </w:r>
      <w:r>
        <w:rPr>
          <w:spacing w:val="-2"/>
        </w:rPr>
        <w:t>е</w:t>
      </w:r>
      <w:r>
        <w:t>с</w:t>
      </w:r>
      <w:r>
        <w:rPr>
          <w:spacing w:val="-2"/>
        </w:rPr>
        <w:t>к</w:t>
      </w:r>
      <w:r>
        <w:rPr>
          <w:spacing w:val="1"/>
        </w:rPr>
        <w:t>о</w:t>
      </w:r>
      <w:r>
        <w:t>й</w:t>
      </w:r>
      <w:r>
        <w:rPr>
          <w:spacing w:val="1"/>
        </w:rPr>
        <w:t xml:space="preserve"> </w:t>
      </w:r>
      <w:r>
        <w:rPr>
          <w:spacing w:val="-3"/>
        </w:rPr>
        <w:t>с</w:t>
      </w:r>
      <w:r>
        <w:rPr>
          <w:spacing w:val="1"/>
        </w:rPr>
        <w:t>и</w:t>
      </w:r>
      <w:r>
        <w:t>с</w:t>
      </w:r>
      <w:r>
        <w:rPr>
          <w:spacing w:val="-3"/>
        </w:rPr>
        <w:t>т</w:t>
      </w:r>
      <w:r>
        <w:t>еме Д.</w:t>
      </w:r>
      <w:r>
        <w:rPr>
          <w:spacing w:val="-1"/>
        </w:rPr>
        <w:t>И</w:t>
      </w:r>
      <w:r>
        <w:t>. Ме</w:t>
      </w:r>
      <w:r>
        <w:rPr>
          <w:spacing w:val="1"/>
        </w:rPr>
        <w:t>н</w:t>
      </w:r>
      <w:r>
        <w:rPr>
          <w:spacing w:val="-1"/>
        </w:rPr>
        <w:t>д</w:t>
      </w:r>
      <w:r>
        <w:t>елее</w:t>
      </w:r>
      <w:r>
        <w:rPr>
          <w:spacing w:val="-1"/>
        </w:rPr>
        <w:t>в</w:t>
      </w:r>
      <w:r>
        <w:t>а;</w:t>
      </w:r>
    </w:p>
    <w:p w:rsidR="005C14E3" w:rsidRDefault="005C14E3" w:rsidP="00FD1E4E">
      <w:pPr>
        <w:numPr>
          <w:ilvl w:val="0"/>
          <w:numId w:val="113"/>
        </w:numPr>
        <w:tabs>
          <w:tab w:val="left" w:pos="284"/>
        </w:tabs>
        <w:autoSpaceDE w:val="0"/>
        <w:ind w:left="-567" w:firstLine="567"/>
        <w:jc w:val="both"/>
      </w:pPr>
      <w:r>
        <w:rPr>
          <w:spacing w:val="-1"/>
        </w:rPr>
        <w:t>о</w:t>
      </w:r>
      <w:r>
        <w:rPr>
          <w:spacing w:val="1"/>
        </w:rPr>
        <w:t>б</w:t>
      </w:r>
      <w:r>
        <w:rPr>
          <w:spacing w:val="-1"/>
        </w:rPr>
        <w:t>ъ</w:t>
      </w:r>
      <w:r>
        <w:t>яс</w:t>
      </w:r>
      <w:r>
        <w:rPr>
          <w:spacing w:val="1"/>
        </w:rPr>
        <w:t>н</w:t>
      </w:r>
      <w:r>
        <w:t>ять</w:t>
      </w:r>
      <w:r>
        <w:rPr>
          <w:spacing w:val="-1"/>
        </w:rPr>
        <w:t xml:space="preserve"> </w:t>
      </w:r>
      <w:r>
        <w:t>з</w:t>
      </w:r>
      <w:r>
        <w:rPr>
          <w:spacing w:val="-3"/>
        </w:rPr>
        <w:t>а</w:t>
      </w:r>
      <w:r>
        <w:t>к</w:t>
      </w:r>
      <w:r>
        <w:rPr>
          <w:spacing w:val="-1"/>
        </w:rPr>
        <w:t>о</w:t>
      </w:r>
      <w:r>
        <w:rPr>
          <w:spacing w:val="1"/>
        </w:rPr>
        <w:t>н</w:t>
      </w:r>
      <w:r>
        <w:rPr>
          <w:spacing w:val="-1"/>
        </w:rPr>
        <w:t>о</w:t>
      </w:r>
      <w:r>
        <w:t>м</w:t>
      </w:r>
      <w:r>
        <w:rPr>
          <w:spacing w:val="-3"/>
        </w:rPr>
        <w:t>е</w:t>
      </w:r>
      <w:r>
        <w:rPr>
          <w:spacing w:val="1"/>
        </w:rPr>
        <w:t>р</w:t>
      </w:r>
      <w:r>
        <w:rPr>
          <w:spacing w:val="-1"/>
        </w:rPr>
        <w:t>н</w:t>
      </w:r>
      <w:r>
        <w:rPr>
          <w:spacing w:val="1"/>
        </w:rPr>
        <w:t>о</w:t>
      </w:r>
      <w:r>
        <w:t>с</w:t>
      </w:r>
      <w:r>
        <w:rPr>
          <w:spacing w:val="-3"/>
        </w:rPr>
        <w:t>т</w:t>
      </w:r>
      <w:r>
        <w:t xml:space="preserve">и </w:t>
      </w:r>
      <w:r>
        <w:rPr>
          <w:spacing w:val="1"/>
        </w:rPr>
        <w:t>и</w:t>
      </w:r>
      <w:r>
        <w:t>зме</w:t>
      </w:r>
      <w:r>
        <w:rPr>
          <w:spacing w:val="-2"/>
        </w:rPr>
        <w:t>н</w:t>
      </w:r>
      <w:r>
        <w:t>е</w:t>
      </w:r>
      <w:r>
        <w:rPr>
          <w:spacing w:val="-1"/>
        </w:rPr>
        <w:t>н</w:t>
      </w:r>
      <w:r>
        <w:rPr>
          <w:spacing w:val="1"/>
        </w:rPr>
        <w:t>и</w:t>
      </w:r>
      <w:r>
        <w:t>я с</w:t>
      </w:r>
      <w:r>
        <w:rPr>
          <w:spacing w:val="-3"/>
        </w:rPr>
        <w:t>т</w:t>
      </w:r>
      <w:r>
        <w:rPr>
          <w:spacing w:val="1"/>
        </w:rPr>
        <w:t>р</w:t>
      </w:r>
      <w:r>
        <w:rPr>
          <w:spacing w:val="-1"/>
        </w:rPr>
        <w:t>о</w:t>
      </w:r>
      <w:r>
        <w:t>е</w:t>
      </w:r>
      <w:r>
        <w:rPr>
          <w:spacing w:val="-1"/>
        </w:rPr>
        <w:t>н</w:t>
      </w:r>
      <w:r>
        <w:rPr>
          <w:spacing w:val="1"/>
        </w:rPr>
        <w:t>и</w:t>
      </w:r>
      <w:r>
        <w:t>я</w:t>
      </w:r>
      <w:r>
        <w:rPr>
          <w:spacing w:val="-2"/>
        </w:rPr>
        <w:t xml:space="preserve"> </w:t>
      </w:r>
      <w:r>
        <w:t>ато</w:t>
      </w:r>
      <w:r>
        <w:rPr>
          <w:spacing w:val="-2"/>
        </w:rPr>
        <w:t>м</w:t>
      </w:r>
      <w:r>
        <w:rPr>
          <w:spacing w:val="1"/>
        </w:rPr>
        <w:t>о</w:t>
      </w:r>
      <w:r>
        <w:t>в, свойств</w:t>
      </w:r>
      <w:r>
        <w:rPr>
          <w:spacing w:val="-1"/>
        </w:rPr>
        <w:t xml:space="preserve"> эл</w:t>
      </w:r>
      <w:r>
        <w:t>еме</w:t>
      </w:r>
      <w:r>
        <w:rPr>
          <w:spacing w:val="1"/>
        </w:rPr>
        <w:t>н</w:t>
      </w:r>
      <w:r>
        <w:rPr>
          <w:spacing w:val="-3"/>
        </w:rPr>
        <w:t>т</w:t>
      </w:r>
      <w:r>
        <w:rPr>
          <w:spacing w:val="1"/>
        </w:rPr>
        <w:t>о</w:t>
      </w:r>
      <w:r>
        <w:t>в</w:t>
      </w:r>
      <w:r>
        <w:rPr>
          <w:spacing w:val="-1"/>
        </w:rPr>
        <w:t xml:space="preserve"> </w:t>
      </w:r>
      <w:r>
        <w:t>в</w:t>
      </w:r>
      <w:r>
        <w:rPr>
          <w:spacing w:val="-1"/>
        </w:rPr>
        <w:t xml:space="preserve"> </w:t>
      </w:r>
      <w:r>
        <w:rPr>
          <w:spacing w:val="1"/>
        </w:rPr>
        <w:t>пр</w:t>
      </w:r>
      <w:r>
        <w:rPr>
          <w:spacing w:val="-2"/>
        </w:rPr>
        <w:t>е</w:t>
      </w:r>
      <w:r>
        <w:rPr>
          <w:spacing w:val="1"/>
        </w:rPr>
        <w:t>д</w:t>
      </w:r>
      <w:r>
        <w:t>ел</w:t>
      </w:r>
      <w:r>
        <w:rPr>
          <w:spacing w:val="-3"/>
        </w:rPr>
        <w:t>а</w:t>
      </w:r>
      <w:r>
        <w:t>х ма</w:t>
      </w:r>
      <w:r>
        <w:rPr>
          <w:spacing w:val="-1"/>
        </w:rPr>
        <w:t>л</w:t>
      </w:r>
      <w:r>
        <w:rPr>
          <w:spacing w:val="1"/>
        </w:rPr>
        <w:t>ы</w:t>
      </w:r>
      <w:r>
        <w:t>х</w:t>
      </w:r>
      <w:r>
        <w:rPr>
          <w:spacing w:val="-2"/>
        </w:rPr>
        <w:t xml:space="preserve"> </w:t>
      </w:r>
      <w:r>
        <w:rPr>
          <w:spacing w:val="1"/>
        </w:rPr>
        <w:t>п</w:t>
      </w:r>
      <w:r>
        <w:rPr>
          <w:spacing w:val="-2"/>
        </w:rPr>
        <w:t>е</w:t>
      </w:r>
      <w:r>
        <w:rPr>
          <w:spacing w:val="1"/>
        </w:rPr>
        <w:t>р</w:t>
      </w:r>
      <w:r>
        <w:rPr>
          <w:spacing w:val="-1"/>
        </w:rPr>
        <w:t>ио</w:t>
      </w:r>
      <w:r>
        <w:rPr>
          <w:spacing w:val="1"/>
        </w:rPr>
        <w:t>до</w:t>
      </w:r>
      <w:r>
        <w:t>в</w:t>
      </w:r>
      <w:r>
        <w:rPr>
          <w:spacing w:val="-3"/>
        </w:rPr>
        <w:t xml:space="preserve"> </w:t>
      </w:r>
      <w:r>
        <w:t>и</w:t>
      </w:r>
      <w:r>
        <w:rPr>
          <w:spacing w:val="1"/>
        </w:rPr>
        <w:t xml:space="preserve"> </w:t>
      </w:r>
      <w:r>
        <w:t>г</w:t>
      </w:r>
      <w:r>
        <w:rPr>
          <w:spacing w:val="-1"/>
        </w:rPr>
        <w:t>л</w:t>
      </w:r>
      <w:r>
        <w:rPr>
          <w:spacing w:val="3"/>
        </w:rPr>
        <w:t>а</w:t>
      </w:r>
      <w:r>
        <w:t>вн</w:t>
      </w:r>
      <w:r>
        <w:rPr>
          <w:spacing w:val="-1"/>
        </w:rPr>
        <w:t>ы</w:t>
      </w:r>
      <w:r>
        <w:t xml:space="preserve">х </w:t>
      </w:r>
      <w:r>
        <w:rPr>
          <w:spacing w:val="1"/>
        </w:rPr>
        <w:t>п</w:t>
      </w:r>
      <w:r>
        <w:rPr>
          <w:spacing w:val="-1"/>
        </w:rPr>
        <w:t>о</w:t>
      </w:r>
      <w:r>
        <w:rPr>
          <w:spacing w:val="1"/>
        </w:rPr>
        <w:t>д</w:t>
      </w:r>
      <w:r>
        <w:rPr>
          <w:spacing w:val="-2"/>
        </w:rPr>
        <w:t>г</w:t>
      </w:r>
      <w:r>
        <w:rPr>
          <w:spacing w:val="1"/>
        </w:rPr>
        <w:t>р</w:t>
      </w:r>
      <w:r>
        <w:rPr>
          <w:spacing w:val="-4"/>
        </w:rPr>
        <w:t>у</w:t>
      </w:r>
      <w:r>
        <w:rPr>
          <w:spacing w:val="1"/>
        </w:rPr>
        <w:t>п</w:t>
      </w:r>
      <w:r>
        <w:t>п;</w:t>
      </w:r>
    </w:p>
    <w:p w:rsidR="005C14E3" w:rsidRDefault="005C14E3" w:rsidP="00FD1E4E">
      <w:pPr>
        <w:numPr>
          <w:ilvl w:val="0"/>
          <w:numId w:val="113"/>
        </w:numPr>
        <w:tabs>
          <w:tab w:val="left" w:pos="284"/>
        </w:tabs>
        <w:autoSpaceDE w:val="0"/>
        <w:ind w:left="-567" w:firstLine="567"/>
        <w:jc w:val="both"/>
      </w:pPr>
      <w:r>
        <w:rPr>
          <w:spacing w:val="-1"/>
        </w:rPr>
        <w:t>х</w:t>
      </w:r>
      <w:r>
        <w:t>а</w:t>
      </w:r>
      <w:r>
        <w:rPr>
          <w:spacing w:val="1"/>
        </w:rPr>
        <w:t>р</w:t>
      </w:r>
      <w:r>
        <w:t>акт</w:t>
      </w:r>
      <w:r>
        <w:rPr>
          <w:spacing w:val="-2"/>
        </w:rPr>
        <w:t>е</w:t>
      </w:r>
      <w:r>
        <w:rPr>
          <w:spacing w:val="-1"/>
        </w:rPr>
        <w:t>р</w:t>
      </w:r>
      <w:r>
        <w:rPr>
          <w:spacing w:val="1"/>
        </w:rPr>
        <w:t>и</w:t>
      </w:r>
      <w:r>
        <w:t>зовать</w:t>
      </w:r>
      <w:r>
        <w:rPr>
          <w:spacing w:val="-4"/>
        </w:rPr>
        <w:t xml:space="preserve"> </w:t>
      </w:r>
      <w:r>
        <w:rPr>
          <w:spacing w:val="1"/>
        </w:rPr>
        <w:t>х</w:t>
      </w:r>
      <w:r>
        <w:rPr>
          <w:spacing w:val="-1"/>
        </w:rPr>
        <w:t>и</w:t>
      </w:r>
      <w:r>
        <w:t>ми</w:t>
      </w:r>
      <w:r>
        <w:rPr>
          <w:spacing w:val="1"/>
        </w:rPr>
        <w:t>ч</w:t>
      </w:r>
      <w:r>
        <w:t>е</w:t>
      </w:r>
      <w:r>
        <w:rPr>
          <w:spacing w:val="-2"/>
        </w:rPr>
        <w:t>с</w:t>
      </w:r>
      <w:r>
        <w:t>к</w:t>
      </w:r>
      <w:r>
        <w:rPr>
          <w:spacing w:val="-1"/>
        </w:rPr>
        <w:t>и</w:t>
      </w:r>
      <w:r>
        <w:t>е э</w:t>
      </w:r>
      <w:r>
        <w:rPr>
          <w:spacing w:val="-1"/>
        </w:rPr>
        <w:t>л</w:t>
      </w:r>
      <w:r>
        <w:t>еме</w:t>
      </w:r>
      <w:r>
        <w:rPr>
          <w:spacing w:val="1"/>
        </w:rPr>
        <w:t>н</w:t>
      </w:r>
      <w:r>
        <w:t xml:space="preserve">ты </w:t>
      </w:r>
      <w:r>
        <w:rPr>
          <w:spacing w:val="-2"/>
        </w:rPr>
        <w:t>(</w:t>
      </w:r>
      <w:r>
        <w:rPr>
          <w:spacing w:val="1"/>
        </w:rPr>
        <w:t>от водорода до кальция</w:t>
      </w:r>
      <w:r>
        <w:t>) на</w:t>
      </w:r>
      <w:r>
        <w:rPr>
          <w:spacing w:val="-2"/>
        </w:rPr>
        <w:t xml:space="preserve"> </w:t>
      </w:r>
      <w:r>
        <w:rPr>
          <w:spacing w:val="1"/>
        </w:rPr>
        <w:t>о</w:t>
      </w:r>
      <w:r>
        <w:rPr>
          <w:spacing w:val="-2"/>
        </w:rPr>
        <w:t>с</w:t>
      </w:r>
      <w:r>
        <w:rPr>
          <w:spacing w:val="1"/>
        </w:rPr>
        <w:t>но</w:t>
      </w:r>
      <w:r>
        <w:t xml:space="preserve">ве </w:t>
      </w:r>
      <w:r>
        <w:rPr>
          <w:spacing w:val="1"/>
        </w:rPr>
        <w:t>и</w:t>
      </w:r>
      <w:r>
        <w:t>х</w:t>
      </w:r>
      <w:r>
        <w:rPr>
          <w:spacing w:val="-2"/>
        </w:rPr>
        <w:t xml:space="preserve"> </w:t>
      </w:r>
      <w:r>
        <w:rPr>
          <w:spacing w:val="1"/>
        </w:rPr>
        <w:t>по</w:t>
      </w:r>
      <w:r>
        <w:rPr>
          <w:spacing w:val="-3"/>
        </w:rPr>
        <w:t>л</w:t>
      </w:r>
      <w:r>
        <w:rPr>
          <w:spacing w:val="1"/>
        </w:rPr>
        <w:t>о</w:t>
      </w:r>
      <w:r>
        <w:t>ж</w:t>
      </w:r>
      <w:r>
        <w:rPr>
          <w:spacing w:val="-2"/>
        </w:rPr>
        <w:t>е</w:t>
      </w:r>
      <w:r>
        <w:rPr>
          <w:spacing w:val="1"/>
        </w:rPr>
        <w:t>н</w:t>
      </w:r>
      <w:r>
        <w:rPr>
          <w:spacing w:val="-1"/>
        </w:rPr>
        <w:t>и</w:t>
      </w:r>
      <w:r>
        <w:t>я в</w:t>
      </w:r>
      <w:r>
        <w:rPr>
          <w:spacing w:val="-1"/>
        </w:rPr>
        <w:t xml:space="preserve"> </w:t>
      </w:r>
      <w:r>
        <w:rPr>
          <w:spacing w:val="1"/>
        </w:rPr>
        <w:t>п</w:t>
      </w:r>
      <w:r>
        <w:rPr>
          <w:spacing w:val="-2"/>
        </w:rPr>
        <w:t>е</w:t>
      </w:r>
      <w:r>
        <w:rPr>
          <w:spacing w:val="-1"/>
        </w:rPr>
        <w:t>р</w:t>
      </w:r>
      <w:r>
        <w:rPr>
          <w:spacing w:val="1"/>
        </w:rPr>
        <w:t>и</w:t>
      </w:r>
      <w:r>
        <w:rPr>
          <w:spacing w:val="-1"/>
        </w:rPr>
        <w:t>о</w:t>
      </w:r>
      <w:r>
        <w:rPr>
          <w:spacing w:val="1"/>
        </w:rPr>
        <w:t>д</w:t>
      </w:r>
      <w:r>
        <w:rPr>
          <w:spacing w:val="-1"/>
        </w:rPr>
        <w:t>и</w:t>
      </w:r>
      <w:r>
        <w:t>чес</w:t>
      </w:r>
      <w:r>
        <w:rPr>
          <w:spacing w:val="-1"/>
        </w:rPr>
        <w:t>ко</w:t>
      </w:r>
      <w:r>
        <w:t>й с</w:t>
      </w:r>
      <w:r>
        <w:rPr>
          <w:spacing w:val="1"/>
        </w:rPr>
        <w:t>и</w:t>
      </w:r>
      <w:r>
        <w:t>сте</w:t>
      </w:r>
      <w:r>
        <w:rPr>
          <w:spacing w:val="-3"/>
        </w:rPr>
        <w:t>м</w:t>
      </w:r>
      <w:r>
        <w:t>е Д.</w:t>
      </w:r>
      <w:r>
        <w:rPr>
          <w:spacing w:val="-1"/>
        </w:rPr>
        <w:t>И</w:t>
      </w:r>
      <w:r>
        <w:t>.</w:t>
      </w:r>
      <w:r>
        <w:rPr>
          <w:spacing w:val="-1"/>
        </w:rPr>
        <w:t> </w:t>
      </w:r>
      <w:r>
        <w:t>Ме</w:t>
      </w:r>
      <w:r>
        <w:rPr>
          <w:spacing w:val="1"/>
        </w:rPr>
        <w:t>н</w:t>
      </w:r>
      <w:r>
        <w:rPr>
          <w:spacing w:val="-1"/>
        </w:rPr>
        <w:t>д</w:t>
      </w:r>
      <w:r>
        <w:t>елее</w:t>
      </w:r>
      <w:r>
        <w:rPr>
          <w:spacing w:val="-1"/>
        </w:rPr>
        <w:t>в</w:t>
      </w:r>
      <w:r>
        <w:t>а и</w:t>
      </w:r>
      <w:r>
        <w:rPr>
          <w:spacing w:val="-2"/>
        </w:rPr>
        <w:t xml:space="preserve"> </w:t>
      </w:r>
      <w:r>
        <w:rPr>
          <w:spacing w:val="1"/>
        </w:rPr>
        <w:t>о</w:t>
      </w:r>
      <w:r>
        <w:rPr>
          <w:spacing w:val="-2"/>
        </w:rPr>
        <w:t>с</w:t>
      </w:r>
      <w:r>
        <w:rPr>
          <w:spacing w:val="1"/>
        </w:rPr>
        <w:t>об</w:t>
      </w:r>
      <w:r>
        <w:rPr>
          <w:spacing w:val="-2"/>
        </w:rPr>
        <w:t>е</w:t>
      </w:r>
      <w:r>
        <w:rPr>
          <w:spacing w:val="-1"/>
        </w:rPr>
        <w:t>н</w:t>
      </w:r>
      <w:r>
        <w:rPr>
          <w:spacing w:val="1"/>
        </w:rPr>
        <w:t>но</w:t>
      </w:r>
      <w:r>
        <w:t>с</w:t>
      </w:r>
      <w:r>
        <w:rPr>
          <w:spacing w:val="-3"/>
        </w:rPr>
        <w:t>т</w:t>
      </w:r>
      <w:r>
        <w:t>ей ст</w:t>
      </w:r>
      <w:r>
        <w:rPr>
          <w:spacing w:val="-1"/>
        </w:rPr>
        <w:t>р</w:t>
      </w:r>
      <w:r>
        <w:rPr>
          <w:spacing w:val="1"/>
        </w:rPr>
        <w:t>о</w:t>
      </w:r>
      <w:r>
        <w:t>е</w:t>
      </w:r>
      <w:r>
        <w:rPr>
          <w:spacing w:val="-1"/>
        </w:rPr>
        <w:t>н</w:t>
      </w:r>
      <w:r>
        <w:rPr>
          <w:spacing w:val="1"/>
        </w:rPr>
        <w:t>и</w:t>
      </w:r>
      <w:r>
        <w:t>я</w:t>
      </w:r>
      <w:r>
        <w:rPr>
          <w:spacing w:val="-2"/>
        </w:rPr>
        <w:t xml:space="preserve"> </w:t>
      </w:r>
      <w:r>
        <w:rPr>
          <w:spacing w:val="1"/>
        </w:rPr>
        <w:t>и</w:t>
      </w:r>
      <w:r>
        <w:t>х</w:t>
      </w:r>
      <w:r>
        <w:rPr>
          <w:spacing w:val="1"/>
        </w:rPr>
        <w:t xml:space="preserve"> </w:t>
      </w:r>
      <w:r>
        <w:t>а</w:t>
      </w:r>
      <w:r>
        <w:rPr>
          <w:spacing w:val="-3"/>
        </w:rPr>
        <w:t>т</w:t>
      </w:r>
      <w:r>
        <w:rPr>
          <w:spacing w:val="1"/>
        </w:rPr>
        <w:t>о</w:t>
      </w:r>
      <w:r>
        <w:rPr>
          <w:spacing w:val="-3"/>
        </w:rPr>
        <w:t>м</w:t>
      </w:r>
      <w:r>
        <w:rPr>
          <w:spacing w:val="1"/>
        </w:rPr>
        <w:t>о</w:t>
      </w:r>
      <w:r>
        <w:t>в;</w:t>
      </w:r>
    </w:p>
    <w:p w:rsidR="005C14E3" w:rsidRDefault="005C14E3" w:rsidP="00FD1E4E">
      <w:pPr>
        <w:numPr>
          <w:ilvl w:val="0"/>
          <w:numId w:val="113"/>
        </w:numPr>
        <w:tabs>
          <w:tab w:val="left" w:pos="284"/>
        </w:tabs>
        <w:autoSpaceDE w:val="0"/>
        <w:ind w:left="-567" w:firstLine="567"/>
        <w:jc w:val="both"/>
      </w:pPr>
      <w:r>
        <w:t>с</w:t>
      </w:r>
      <w:r>
        <w:rPr>
          <w:spacing w:val="1"/>
        </w:rPr>
        <w:t>о</w:t>
      </w:r>
      <w:r>
        <w:t>став</w:t>
      </w:r>
      <w:r>
        <w:rPr>
          <w:spacing w:val="-1"/>
        </w:rPr>
        <w:t>л</w:t>
      </w:r>
      <w:r>
        <w:t>ять</w:t>
      </w:r>
      <w:r>
        <w:rPr>
          <w:spacing w:val="-1"/>
        </w:rPr>
        <w:t xml:space="preserve"> </w:t>
      </w:r>
      <w:r>
        <w:rPr>
          <w:spacing w:val="-2"/>
        </w:rPr>
        <w:t>с</w:t>
      </w:r>
      <w:r>
        <w:rPr>
          <w:spacing w:val="1"/>
        </w:rPr>
        <w:t>х</w:t>
      </w:r>
      <w:r>
        <w:t>е</w:t>
      </w:r>
      <w:r>
        <w:rPr>
          <w:spacing w:val="-3"/>
        </w:rPr>
        <w:t>м</w:t>
      </w:r>
      <w:r>
        <w:t>ы</w:t>
      </w:r>
      <w:r>
        <w:rPr>
          <w:spacing w:val="1"/>
        </w:rPr>
        <w:t xml:space="preserve"> </w:t>
      </w:r>
      <w:r>
        <w:rPr>
          <w:spacing w:val="-3"/>
        </w:rPr>
        <w:t>с</w:t>
      </w:r>
      <w:r>
        <w:t>т</w:t>
      </w:r>
      <w:r>
        <w:rPr>
          <w:spacing w:val="1"/>
        </w:rPr>
        <w:t>р</w:t>
      </w:r>
      <w:r>
        <w:rPr>
          <w:spacing w:val="-1"/>
        </w:rPr>
        <w:t>о</w:t>
      </w:r>
      <w:r>
        <w:t>е</w:t>
      </w:r>
      <w:r>
        <w:rPr>
          <w:spacing w:val="-1"/>
        </w:rPr>
        <w:t>н</w:t>
      </w:r>
      <w:r>
        <w:rPr>
          <w:spacing w:val="1"/>
        </w:rPr>
        <w:t>и</w:t>
      </w:r>
      <w:r>
        <w:t>я ат</w:t>
      </w:r>
      <w:r>
        <w:rPr>
          <w:spacing w:val="1"/>
        </w:rPr>
        <w:t>о</w:t>
      </w:r>
      <w:r>
        <w:rPr>
          <w:spacing w:val="-3"/>
        </w:rPr>
        <w:t>м</w:t>
      </w:r>
      <w:r>
        <w:rPr>
          <w:spacing w:val="1"/>
        </w:rPr>
        <w:t>о</w:t>
      </w:r>
      <w:r>
        <w:t>в</w:t>
      </w:r>
      <w:r>
        <w:rPr>
          <w:spacing w:val="-1"/>
        </w:rPr>
        <w:t xml:space="preserve"> </w:t>
      </w:r>
      <w:r>
        <w:rPr>
          <w:spacing w:val="1"/>
        </w:rPr>
        <w:t>п</w:t>
      </w:r>
      <w:r>
        <w:rPr>
          <w:spacing w:val="-2"/>
        </w:rPr>
        <w:t>е</w:t>
      </w:r>
      <w:r>
        <w:rPr>
          <w:spacing w:val="1"/>
        </w:rPr>
        <w:t>р</w:t>
      </w:r>
      <w:r>
        <w:t>в</w:t>
      </w:r>
      <w:r>
        <w:rPr>
          <w:spacing w:val="-2"/>
        </w:rPr>
        <w:t>ы</w:t>
      </w:r>
      <w:r>
        <w:t>х</w:t>
      </w:r>
      <w:r>
        <w:rPr>
          <w:spacing w:val="-2"/>
        </w:rPr>
        <w:t xml:space="preserve"> </w:t>
      </w:r>
      <w:r>
        <w:rPr>
          <w:spacing w:val="1"/>
        </w:rPr>
        <w:t>2</w:t>
      </w:r>
      <w:r>
        <w:t>0</w:t>
      </w:r>
      <w:r>
        <w:rPr>
          <w:spacing w:val="1"/>
        </w:rPr>
        <w:t xml:space="preserve"> </w:t>
      </w:r>
      <w:r>
        <w:rPr>
          <w:spacing w:val="-3"/>
        </w:rPr>
        <w:t>э</w:t>
      </w:r>
      <w:r>
        <w:rPr>
          <w:spacing w:val="-1"/>
        </w:rPr>
        <w:t>л</w:t>
      </w:r>
      <w:r>
        <w:t>еме</w:t>
      </w:r>
      <w:r>
        <w:rPr>
          <w:spacing w:val="1"/>
        </w:rPr>
        <w:t>н</w:t>
      </w:r>
      <w:r>
        <w:rPr>
          <w:spacing w:val="-3"/>
        </w:rPr>
        <w:t>т</w:t>
      </w:r>
      <w:r>
        <w:rPr>
          <w:spacing w:val="1"/>
        </w:rPr>
        <w:t>о</w:t>
      </w:r>
      <w:r>
        <w:t xml:space="preserve">в </w:t>
      </w:r>
      <w:r>
        <w:rPr>
          <w:spacing w:val="1"/>
        </w:rPr>
        <w:t>п</w:t>
      </w:r>
      <w:r>
        <w:t>е</w:t>
      </w:r>
      <w:r>
        <w:rPr>
          <w:spacing w:val="-1"/>
        </w:rPr>
        <w:t>ри</w:t>
      </w:r>
      <w:r>
        <w:rPr>
          <w:spacing w:val="1"/>
        </w:rPr>
        <w:t>о</w:t>
      </w:r>
      <w:r>
        <w:rPr>
          <w:spacing w:val="-1"/>
        </w:rPr>
        <w:t>д</w:t>
      </w:r>
      <w:r>
        <w:rPr>
          <w:spacing w:val="1"/>
        </w:rPr>
        <w:t>и</w:t>
      </w:r>
      <w:r>
        <w:t>ч</w:t>
      </w:r>
      <w:r>
        <w:rPr>
          <w:spacing w:val="-2"/>
        </w:rPr>
        <w:t>е</w:t>
      </w:r>
      <w:r>
        <w:t>с</w:t>
      </w:r>
      <w:r>
        <w:rPr>
          <w:spacing w:val="-2"/>
        </w:rPr>
        <w:t>к</w:t>
      </w:r>
      <w:r>
        <w:rPr>
          <w:spacing w:val="1"/>
        </w:rPr>
        <w:t>о</w:t>
      </w:r>
      <w:r>
        <w:t>й</w:t>
      </w:r>
      <w:r>
        <w:rPr>
          <w:spacing w:val="1"/>
        </w:rPr>
        <w:t xml:space="preserve"> </w:t>
      </w:r>
      <w:r>
        <w:rPr>
          <w:spacing w:val="-3"/>
        </w:rPr>
        <w:t>с</w:t>
      </w:r>
      <w:r>
        <w:rPr>
          <w:spacing w:val="1"/>
        </w:rPr>
        <w:t>и</w:t>
      </w:r>
      <w:r>
        <w:t>с</w:t>
      </w:r>
      <w:r>
        <w:rPr>
          <w:spacing w:val="-3"/>
        </w:rPr>
        <w:t>т</w:t>
      </w:r>
      <w:r>
        <w:t>емы Д.</w:t>
      </w:r>
      <w:r>
        <w:rPr>
          <w:spacing w:val="-1"/>
        </w:rPr>
        <w:t>И</w:t>
      </w:r>
      <w:r>
        <w:t>.</w:t>
      </w:r>
      <w:r>
        <w:rPr>
          <w:spacing w:val="-1"/>
        </w:rPr>
        <w:t xml:space="preserve"> </w:t>
      </w:r>
      <w:r>
        <w:t>Ме</w:t>
      </w:r>
      <w:r>
        <w:rPr>
          <w:spacing w:val="1"/>
        </w:rPr>
        <w:t>н</w:t>
      </w:r>
      <w:r>
        <w:rPr>
          <w:spacing w:val="-1"/>
        </w:rPr>
        <w:t>д</w:t>
      </w:r>
      <w:r>
        <w:t>елее</w:t>
      </w:r>
      <w:r>
        <w:rPr>
          <w:spacing w:val="-1"/>
        </w:rPr>
        <w:t>в</w:t>
      </w:r>
      <w:r>
        <w:t>а;</w:t>
      </w:r>
    </w:p>
    <w:p w:rsidR="005C14E3" w:rsidRDefault="005C14E3" w:rsidP="00FD1E4E">
      <w:pPr>
        <w:numPr>
          <w:ilvl w:val="0"/>
          <w:numId w:val="113"/>
        </w:numPr>
        <w:tabs>
          <w:tab w:val="left" w:pos="284"/>
        </w:tabs>
        <w:autoSpaceDE w:val="0"/>
        <w:ind w:left="-567" w:firstLine="567"/>
        <w:jc w:val="both"/>
        <w:rPr>
          <w:spacing w:val="-1"/>
        </w:rPr>
      </w:pPr>
      <w:r>
        <w:t>рас</w:t>
      </w:r>
      <w:r>
        <w:rPr>
          <w:spacing w:val="-2"/>
        </w:rPr>
        <w:t>к</w:t>
      </w:r>
      <w:r>
        <w:rPr>
          <w:spacing w:val="1"/>
        </w:rPr>
        <w:t>ры</w:t>
      </w:r>
      <w:r>
        <w:t>вать</w:t>
      </w:r>
      <w:r>
        <w:rPr>
          <w:spacing w:val="-1"/>
        </w:rPr>
        <w:t xml:space="preserve"> </w:t>
      </w:r>
      <w:r>
        <w:t>с</w:t>
      </w:r>
      <w:r>
        <w:rPr>
          <w:spacing w:val="-3"/>
        </w:rPr>
        <w:t>м</w:t>
      </w:r>
      <w:r>
        <w:rPr>
          <w:spacing w:val="1"/>
        </w:rPr>
        <w:t>ы</w:t>
      </w:r>
      <w:r>
        <w:t>сл</w:t>
      </w:r>
      <w:r>
        <w:rPr>
          <w:spacing w:val="-1"/>
        </w:rPr>
        <w:t xml:space="preserve"> п</w:t>
      </w:r>
      <w:r>
        <w:rPr>
          <w:spacing w:val="1"/>
        </w:rPr>
        <w:t>о</w:t>
      </w:r>
      <w:r>
        <w:rPr>
          <w:spacing w:val="-1"/>
        </w:rPr>
        <w:t>н</w:t>
      </w:r>
      <w:r>
        <w:t>ят</w:t>
      </w:r>
      <w:r>
        <w:rPr>
          <w:spacing w:val="-1"/>
        </w:rPr>
        <w:t>и</w:t>
      </w:r>
      <w:r>
        <w:rPr>
          <w:spacing w:val="1"/>
        </w:rPr>
        <w:t>й</w:t>
      </w:r>
      <w:r>
        <w:t xml:space="preserve">: </w:t>
      </w:r>
      <w:r>
        <w:rPr>
          <w:spacing w:val="-1"/>
        </w:rPr>
        <w:t>«</w:t>
      </w:r>
      <w:r>
        <w:rPr>
          <w:spacing w:val="1"/>
        </w:rPr>
        <w:t>хи</w:t>
      </w:r>
      <w:r>
        <w:rPr>
          <w:spacing w:val="-3"/>
        </w:rPr>
        <w:t>м</w:t>
      </w:r>
      <w:r>
        <w:rPr>
          <w:spacing w:val="1"/>
        </w:rPr>
        <w:t>и</w:t>
      </w:r>
      <w:r>
        <w:t>че</w:t>
      </w:r>
      <w:r>
        <w:rPr>
          <w:spacing w:val="-2"/>
        </w:rPr>
        <w:t>с</w:t>
      </w:r>
      <w:r>
        <w:t>кая</w:t>
      </w:r>
      <w:r>
        <w:rPr>
          <w:spacing w:val="1"/>
        </w:rPr>
        <w:t xml:space="preserve"> </w:t>
      </w:r>
      <w:r>
        <w:t>с</w:t>
      </w:r>
      <w:r>
        <w:rPr>
          <w:spacing w:val="-3"/>
        </w:rPr>
        <w:t>в</w:t>
      </w:r>
      <w:r>
        <w:t>яз</w:t>
      </w:r>
      <w:r>
        <w:rPr>
          <w:spacing w:val="-1"/>
        </w:rPr>
        <w:t>ь»</w:t>
      </w:r>
      <w:r>
        <w:t xml:space="preserve">, </w:t>
      </w:r>
      <w:r>
        <w:rPr>
          <w:spacing w:val="-1"/>
        </w:rPr>
        <w:t>«</w:t>
      </w:r>
      <w:r>
        <w:t>э</w:t>
      </w:r>
      <w:r>
        <w:rPr>
          <w:spacing w:val="-1"/>
        </w:rPr>
        <w:t>л</w:t>
      </w:r>
      <w:r>
        <w:t>ект</w:t>
      </w:r>
      <w:r>
        <w:rPr>
          <w:spacing w:val="1"/>
        </w:rPr>
        <w:t>р</w:t>
      </w:r>
      <w:r>
        <w:rPr>
          <w:spacing w:val="-1"/>
        </w:rPr>
        <w:t>о</w:t>
      </w:r>
      <w:r>
        <w:rPr>
          <w:spacing w:val="1"/>
        </w:rPr>
        <w:t>о</w:t>
      </w:r>
      <w:r>
        <w:rPr>
          <w:spacing w:val="-3"/>
        </w:rPr>
        <w:t>т</w:t>
      </w:r>
      <w:r>
        <w:rPr>
          <w:spacing w:val="1"/>
        </w:rPr>
        <w:t>р</w:t>
      </w:r>
      <w:r>
        <w:rPr>
          <w:spacing w:val="-1"/>
        </w:rPr>
        <w:t>и</w:t>
      </w:r>
      <w:r>
        <w:rPr>
          <w:spacing w:val="1"/>
        </w:rPr>
        <w:t>ц</w:t>
      </w:r>
      <w:r>
        <w:t>ате</w:t>
      </w:r>
      <w:r>
        <w:rPr>
          <w:spacing w:val="-1"/>
        </w:rPr>
        <w:t>л</w:t>
      </w:r>
      <w:r>
        <w:rPr>
          <w:spacing w:val="-3"/>
        </w:rPr>
        <w:t>ь</w:t>
      </w:r>
      <w:r>
        <w:rPr>
          <w:spacing w:val="1"/>
        </w:rPr>
        <w:t>но</w:t>
      </w:r>
      <w:r>
        <w:t>ст</w:t>
      </w:r>
      <w:r>
        <w:rPr>
          <w:spacing w:val="-1"/>
        </w:rPr>
        <w:t>ь»;</w:t>
      </w:r>
    </w:p>
    <w:p w:rsidR="005C14E3" w:rsidRDefault="005C14E3" w:rsidP="00FD1E4E">
      <w:pPr>
        <w:numPr>
          <w:ilvl w:val="0"/>
          <w:numId w:val="113"/>
        </w:numPr>
        <w:tabs>
          <w:tab w:val="left" w:pos="284"/>
        </w:tabs>
        <w:autoSpaceDE w:val="0"/>
        <w:ind w:left="-567" w:firstLine="567"/>
        <w:jc w:val="both"/>
      </w:pPr>
      <w:r>
        <w:rPr>
          <w:spacing w:val="-1"/>
        </w:rPr>
        <w:t>х</w:t>
      </w:r>
      <w:r>
        <w:t>а</w:t>
      </w:r>
      <w:r>
        <w:rPr>
          <w:spacing w:val="1"/>
        </w:rPr>
        <w:t>р</w:t>
      </w:r>
      <w:r>
        <w:t>акт</w:t>
      </w:r>
      <w:r>
        <w:rPr>
          <w:spacing w:val="-2"/>
        </w:rPr>
        <w:t>е</w:t>
      </w:r>
      <w:r>
        <w:rPr>
          <w:spacing w:val="-1"/>
        </w:rPr>
        <w:t>р</w:t>
      </w:r>
      <w:r>
        <w:rPr>
          <w:spacing w:val="1"/>
        </w:rPr>
        <w:t>и</w:t>
      </w:r>
      <w:r>
        <w:t xml:space="preserve">зовать </w:t>
      </w:r>
      <w:r>
        <w:rPr>
          <w:spacing w:val="-1"/>
        </w:rPr>
        <w:t>з</w:t>
      </w:r>
      <w:r>
        <w:rPr>
          <w:spacing w:val="-2"/>
        </w:rPr>
        <w:t>а</w:t>
      </w:r>
      <w:r>
        <w:t>вис</w:t>
      </w:r>
      <w:r>
        <w:rPr>
          <w:spacing w:val="1"/>
        </w:rPr>
        <w:t>и</w:t>
      </w:r>
      <w:r>
        <w:rPr>
          <w:spacing w:val="-3"/>
        </w:rPr>
        <w:t>м</w:t>
      </w:r>
      <w:r>
        <w:rPr>
          <w:spacing w:val="1"/>
        </w:rPr>
        <w:t>о</w:t>
      </w:r>
      <w:r>
        <w:t>сть ф</w:t>
      </w:r>
      <w:r>
        <w:rPr>
          <w:spacing w:val="1"/>
        </w:rPr>
        <w:t>и</w:t>
      </w:r>
      <w:r>
        <w:t>з</w:t>
      </w:r>
      <w:r>
        <w:rPr>
          <w:spacing w:val="-2"/>
        </w:rPr>
        <w:t>и</w:t>
      </w:r>
      <w:r>
        <w:t>чес</w:t>
      </w:r>
      <w:r>
        <w:rPr>
          <w:spacing w:val="-1"/>
        </w:rPr>
        <w:t>ки</w:t>
      </w:r>
      <w:r>
        <w:t>х</w:t>
      </w:r>
      <w:r>
        <w:rPr>
          <w:spacing w:val="1"/>
        </w:rPr>
        <w:t xml:space="preserve"> </w:t>
      </w:r>
      <w:r>
        <w:t>с</w:t>
      </w:r>
      <w:r>
        <w:rPr>
          <w:spacing w:val="-1"/>
        </w:rPr>
        <w:t>во</w:t>
      </w:r>
      <w:r>
        <w:rPr>
          <w:spacing w:val="1"/>
        </w:rPr>
        <w:t>й</w:t>
      </w:r>
      <w:r>
        <w:t>ств</w:t>
      </w:r>
      <w:r>
        <w:rPr>
          <w:spacing w:val="-3"/>
        </w:rPr>
        <w:t xml:space="preserve"> </w:t>
      </w:r>
      <w:r>
        <w:rPr>
          <w:spacing w:val="-1"/>
        </w:rPr>
        <w:t>в</w:t>
      </w:r>
      <w:r>
        <w:t>еществ</w:t>
      </w:r>
      <w:r>
        <w:rPr>
          <w:spacing w:val="-1"/>
        </w:rPr>
        <w:t xml:space="preserve"> </w:t>
      </w:r>
      <w:r>
        <w:rPr>
          <w:spacing w:val="1"/>
        </w:rPr>
        <w:t>о</w:t>
      </w:r>
      <w:r>
        <w:t>т ти</w:t>
      </w:r>
      <w:r>
        <w:rPr>
          <w:spacing w:val="1"/>
        </w:rPr>
        <w:t>п</w:t>
      </w:r>
      <w:r>
        <w:t xml:space="preserve">а </w:t>
      </w:r>
      <w:r>
        <w:rPr>
          <w:spacing w:val="-3"/>
        </w:rPr>
        <w:t>к</w:t>
      </w:r>
      <w:r>
        <w:rPr>
          <w:spacing w:val="-1"/>
        </w:rPr>
        <w:t>р</w:t>
      </w:r>
      <w:r>
        <w:rPr>
          <w:spacing w:val="1"/>
        </w:rPr>
        <w:t>и</w:t>
      </w:r>
      <w:r>
        <w:t>ста</w:t>
      </w:r>
      <w:r>
        <w:rPr>
          <w:spacing w:val="-1"/>
        </w:rPr>
        <w:t>лли</w:t>
      </w:r>
      <w:r>
        <w:t>чес</w:t>
      </w:r>
      <w:r>
        <w:rPr>
          <w:spacing w:val="-1"/>
        </w:rPr>
        <w:t>к</w:t>
      </w:r>
      <w:r>
        <w:rPr>
          <w:spacing w:val="1"/>
        </w:rPr>
        <w:t>о</w:t>
      </w:r>
      <w:r>
        <w:t>й</w:t>
      </w:r>
      <w:r>
        <w:rPr>
          <w:spacing w:val="-2"/>
        </w:rPr>
        <w:t xml:space="preserve"> </w:t>
      </w:r>
      <w:r>
        <w:rPr>
          <w:spacing w:val="1"/>
        </w:rPr>
        <w:t>р</w:t>
      </w:r>
      <w:r>
        <w:t>еше</w:t>
      </w:r>
      <w:r>
        <w:rPr>
          <w:spacing w:val="-3"/>
        </w:rPr>
        <w:t>т</w:t>
      </w:r>
      <w:r>
        <w:t>ки;</w:t>
      </w:r>
    </w:p>
    <w:p w:rsidR="005C14E3" w:rsidRDefault="005C14E3" w:rsidP="00FD1E4E">
      <w:pPr>
        <w:numPr>
          <w:ilvl w:val="0"/>
          <w:numId w:val="113"/>
        </w:numPr>
        <w:tabs>
          <w:tab w:val="left" w:pos="284"/>
        </w:tabs>
        <w:autoSpaceDE w:val="0"/>
        <w:ind w:left="-567" w:firstLine="567"/>
        <w:jc w:val="both"/>
      </w:pPr>
      <w:r>
        <w:rPr>
          <w:spacing w:val="-1"/>
        </w:rPr>
        <w:t>о</w:t>
      </w:r>
      <w:r>
        <w:rPr>
          <w:spacing w:val="1"/>
        </w:rPr>
        <w:t>пр</w:t>
      </w:r>
      <w:r>
        <w:rPr>
          <w:spacing w:val="-2"/>
        </w:rPr>
        <w:t>е</w:t>
      </w:r>
      <w:r>
        <w:rPr>
          <w:spacing w:val="1"/>
        </w:rPr>
        <w:t>д</w:t>
      </w:r>
      <w:r>
        <w:t>елять</w:t>
      </w:r>
      <w:r>
        <w:rPr>
          <w:spacing w:val="-1"/>
        </w:rPr>
        <w:t xml:space="preserve"> ви</w:t>
      </w:r>
      <w:r>
        <w:t>д</w:t>
      </w:r>
      <w:r>
        <w:rPr>
          <w:spacing w:val="1"/>
        </w:rPr>
        <w:t xml:space="preserve"> </w:t>
      </w:r>
      <w:r>
        <w:rPr>
          <w:spacing w:val="-2"/>
        </w:rPr>
        <w:t>х</w:t>
      </w:r>
      <w:r>
        <w:rPr>
          <w:spacing w:val="1"/>
        </w:rPr>
        <w:t>и</w:t>
      </w:r>
      <w:r>
        <w:rPr>
          <w:spacing w:val="-3"/>
        </w:rPr>
        <w:t>м</w:t>
      </w:r>
      <w:r>
        <w:rPr>
          <w:spacing w:val="1"/>
        </w:rPr>
        <w:t>и</w:t>
      </w:r>
      <w:r>
        <w:t>че</w:t>
      </w:r>
      <w:r>
        <w:rPr>
          <w:spacing w:val="-2"/>
        </w:rPr>
        <w:t>с</w:t>
      </w:r>
      <w:r>
        <w:t>к</w:t>
      </w:r>
      <w:r>
        <w:rPr>
          <w:spacing w:val="-1"/>
        </w:rPr>
        <w:t>о</w:t>
      </w:r>
      <w:r>
        <w:t>й связи в</w:t>
      </w:r>
      <w:r>
        <w:rPr>
          <w:spacing w:val="-1"/>
        </w:rPr>
        <w:t xml:space="preserve"> н</w:t>
      </w:r>
      <w:r>
        <w:rPr>
          <w:spacing w:val="-2"/>
        </w:rPr>
        <w:t>е</w:t>
      </w:r>
      <w:r>
        <w:rPr>
          <w:spacing w:val="-1"/>
        </w:rPr>
        <w:t>о</w:t>
      </w:r>
      <w:r>
        <w:rPr>
          <w:spacing w:val="1"/>
        </w:rPr>
        <w:t>р</w:t>
      </w:r>
      <w:r>
        <w:t>г</w:t>
      </w:r>
      <w:r>
        <w:rPr>
          <w:spacing w:val="-2"/>
        </w:rPr>
        <w:t>а</w:t>
      </w:r>
      <w:r>
        <w:rPr>
          <w:spacing w:val="1"/>
        </w:rPr>
        <w:t>ни</w:t>
      </w:r>
      <w:r>
        <w:rPr>
          <w:spacing w:val="-2"/>
        </w:rPr>
        <w:t>ч</w:t>
      </w:r>
      <w:r>
        <w:t>е</w:t>
      </w:r>
      <w:r>
        <w:rPr>
          <w:spacing w:val="-2"/>
        </w:rPr>
        <w:t>с</w:t>
      </w:r>
      <w:r>
        <w:t>к</w:t>
      </w:r>
      <w:r>
        <w:rPr>
          <w:spacing w:val="-1"/>
        </w:rPr>
        <w:t>и</w:t>
      </w:r>
      <w:r>
        <w:t>х с</w:t>
      </w:r>
      <w:r>
        <w:rPr>
          <w:spacing w:val="1"/>
        </w:rPr>
        <w:t>о</w:t>
      </w:r>
      <w:r>
        <w:rPr>
          <w:spacing w:val="-2"/>
        </w:rPr>
        <w:t>е</w:t>
      </w:r>
      <w:r>
        <w:rPr>
          <w:spacing w:val="1"/>
        </w:rPr>
        <w:t>д</w:t>
      </w:r>
      <w:r>
        <w:rPr>
          <w:spacing w:val="-1"/>
        </w:rPr>
        <w:t>и</w:t>
      </w:r>
      <w:r>
        <w:rPr>
          <w:spacing w:val="1"/>
        </w:rPr>
        <w:t>н</w:t>
      </w:r>
      <w:r>
        <w:rPr>
          <w:spacing w:val="-2"/>
        </w:rPr>
        <w:t>е</w:t>
      </w:r>
      <w:r>
        <w:rPr>
          <w:spacing w:val="1"/>
        </w:rPr>
        <w:t>н</w:t>
      </w:r>
      <w:r>
        <w:rPr>
          <w:spacing w:val="-1"/>
        </w:rPr>
        <w:t>и</w:t>
      </w:r>
      <w:r>
        <w:t>ях;</w:t>
      </w:r>
    </w:p>
    <w:p w:rsidR="005C14E3" w:rsidRDefault="005C14E3" w:rsidP="00FD1E4E">
      <w:pPr>
        <w:numPr>
          <w:ilvl w:val="0"/>
          <w:numId w:val="113"/>
        </w:numPr>
        <w:tabs>
          <w:tab w:val="left" w:pos="284"/>
        </w:tabs>
        <w:autoSpaceDE w:val="0"/>
        <w:ind w:left="-567" w:firstLine="567"/>
        <w:jc w:val="both"/>
        <w:rPr>
          <w:spacing w:val="-2"/>
        </w:rPr>
      </w:pPr>
      <w:r>
        <w:rPr>
          <w:spacing w:val="-1"/>
        </w:rPr>
        <w:t>и</w:t>
      </w:r>
      <w:r>
        <w:t>зобра</w:t>
      </w:r>
      <w:r>
        <w:rPr>
          <w:spacing w:val="1"/>
        </w:rPr>
        <w:t>ж</w:t>
      </w:r>
      <w:r>
        <w:t>ать схемы строения молекул</w:t>
      </w:r>
      <w:r>
        <w:rPr>
          <w:spacing w:val="1"/>
        </w:rPr>
        <w:t xml:space="preserve"> </w:t>
      </w:r>
      <w:r>
        <w:rPr>
          <w:spacing w:val="-1"/>
        </w:rPr>
        <w:t>в</w:t>
      </w:r>
      <w:r>
        <w:t>еществ,</w:t>
      </w:r>
      <w:r>
        <w:rPr>
          <w:spacing w:val="-1"/>
        </w:rPr>
        <w:t xml:space="preserve"> </w:t>
      </w:r>
      <w:r>
        <w:rPr>
          <w:spacing w:val="-2"/>
        </w:rPr>
        <w:t>о</w:t>
      </w:r>
      <w:r>
        <w:rPr>
          <w:spacing w:val="1"/>
        </w:rPr>
        <w:t>б</w:t>
      </w:r>
      <w:r>
        <w:rPr>
          <w:spacing w:val="-1"/>
        </w:rPr>
        <w:t>р</w:t>
      </w:r>
      <w:r>
        <w:t>азов</w:t>
      </w:r>
      <w:r>
        <w:rPr>
          <w:spacing w:val="-2"/>
        </w:rPr>
        <w:t>а</w:t>
      </w:r>
      <w:r>
        <w:rPr>
          <w:spacing w:val="1"/>
        </w:rPr>
        <w:t>н</w:t>
      </w:r>
      <w:r>
        <w:rPr>
          <w:spacing w:val="-1"/>
        </w:rPr>
        <w:t>ны</w:t>
      </w:r>
      <w:r>
        <w:t xml:space="preserve">х разными видами </w:t>
      </w:r>
      <w:r>
        <w:rPr>
          <w:spacing w:val="1"/>
        </w:rPr>
        <w:t>хи</w:t>
      </w:r>
      <w:r>
        <w:rPr>
          <w:spacing w:val="-3"/>
        </w:rPr>
        <w:t>м</w:t>
      </w:r>
      <w:r>
        <w:rPr>
          <w:spacing w:val="1"/>
        </w:rPr>
        <w:t>и</w:t>
      </w:r>
      <w:r>
        <w:t>ч</w:t>
      </w:r>
      <w:r>
        <w:rPr>
          <w:spacing w:val="-2"/>
        </w:rPr>
        <w:t>е</w:t>
      </w:r>
      <w:r>
        <w:t>с</w:t>
      </w:r>
      <w:r>
        <w:rPr>
          <w:spacing w:val="-2"/>
        </w:rPr>
        <w:t>к</w:t>
      </w:r>
      <w:r>
        <w:rPr>
          <w:spacing w:val="1"/>
        </w:rPr>
        <w:t>и</w:t>
      </w:r>
      <w:r>
        <w:t>х с</w:t>
      </w:r>
      <w:r>
        <w:rPr>
          <w:spacing w:val="-3"/>
        </w:rPr>
        <w:t>в</w:t>
      </w:r>
      <w:r>
        <w:t>яз</w:t>
      </w:r>
      <w:r>
        <w:rPr>
          <w:spacing w:val="-2"/>
        </w:rPr>
        <w:t>ей;</w:t>
      </w:r>
    </w:p>
    <w:p w:rsidR="005C14E3" w:rsidRDefault="005C14E3" w:rsidP="00FD1E4E">
      <w:pPr>
        <w:numPr>
          <w:ilvl w:val="0"/>
          <w:numId w:val="113"/>
        </w:numPr>
        <w:tabs>
          <w:tab w:val="left" w:pos="284"/>
        </w:tabs>
        <w:autoSpaceDE w:val="0"/>
        <w:ind w:left="-567" w:firstLine="567"/>
        <w:jc w:val="both"/>
      </w:pPr>
      <w:r>
        <w:t>рас</w:t>
      </w:r>
      <w:r>
        <w:rPr>
          <w:spacing w:val="-2"/>
        </w:rPr>
        <w:t>к</w:t>
      </w:r>
      <w:r>
        <w:rPr>
          <w:spacing w:val="1"/>
        </w:rPr>
        <w:t>ры</w:t>
      </w:r>
      <w:r>
        <w:t>вать</w:t>
      </w:r>
      <w:r>
        <w:rPr>
          <w:spacing w:val="-1"/>
        </w:rPr>
        <w:t xml:space="preserve"> </w:t>
      </w:r>
      <w:r>
        <w:t>с</w:t>
      </w:r>
      <w:r>
        <w:rPr>
          <w:spacing w:val="-3"/>
        </w:rPr>
        <w:t>м</w:t>
      </w:r>
      <w:r>
        <w:rPr>
          <w:spacing w:val="1"/>
        </w:rPr>
        <w:t>ы</w:t>
      </w:r>
      <w:r>
        <w:t>сл</w:t>
      </w:r>
      <w:r>
        <w:rPr>
          <w:spacing w:val="-1"/>
        </w:rPr>
        <w:t xml:space="preserve"> п</w:t>
      </w:r>
      <w:r>
        <w:rPr>
          <w:spacing w:val="1"/>
        </w:rPr>
        <w:t>о</w:t>
      </w:r>
      <w:r>
        <w:rPr>
          <w:spacing w:val="-1"/>
        </w:rPr>
        <w:t>н</w:t>
      </w:r>
      <w:r>
        <w:t>ят</w:t>
      </w:r>
      <w:r>
        <w:rPr>
          <w:spacing w:val="-1"/>
        </w:rPr>
        <w:t>и</w:t>
      </w:r>
      <w:r>
        <w:t xml:space="preserve">й </w:t>
      </w:r>
      <w:r>
        <w:rPr>
          <w:spacing w:val="-1"/>
        </w:rPr>
        <w:t>«</w:t>
      </w:r>
      <w:r>
        <w:rPr>
          <w:spacing w:val="1"/>
        </w:rPr>
        <w:t>ион</w:t>
      </w:r>
      <w:r>
        <w:rPr>
          <w:spacing w:val="-1"/>
        </w:rPr>
        <w:t>»</w:t>
      </w:r>
      <w:r>
        <w:t>,</w:t>
      </w:r>
      <w:r>
        <w:rPr>
          <w:spacing w:val="-1"/>
        </w:rPr>
        <w:t xml:space="preserve"> «</w:t>
      </w:r>
      <w:r>
        <w:t>ка</w:t>
      </w:r>
      <w:r>
        <w:rPr>
          <w:spacing w:val="-2"/>
        </w:rPr>
        <w:t>т</w:t>
      </w:r>
      <w:r>
        <w:rPr>
          <w:spacing w:val="1"/>
        </w:rPr>
        <w:t>и</w:t>
      </w:r>
      <w:r>
        <w:rPr>
          <w:spacing w:val="-1"/>
        </w:rPr>
        <w:t>о</w:t>
      </w:r>
      <w:r>
        <w:rPr>
          <w:spacing w:val="1"/>
        </w:rPr>
        <w:t>н</w:t>
      </w:r>
      <w:r>
        <w:rPr>
          <w:spacing w:val="-1"/>
        </w:rPr>
        <w:t>»</w:t>
      </w:r>
      <w:r>
        <w:t>,</w:t>
      </w:r>
      <w:r>
        <w:rPr>
          <w:spacing w:val="-1"/>
        </w:rPr>
        <w:t xml:space="preserve"> «</w:t>
      </w:r>
      <w:r>
        <w:t>а</w:t>
      </w:r>
      <w:r>
        <w:rPr>
          <w:spacing w:val="1"/>
        </w:rPr>
        <w:t>н</w:t>
      </w:r>
      <w:r>
        <w:rPr>
          <w:spacing w:val="-1"/>
        </w:rPr>
        <w:t>и</w:t>
      </w:r>
      <w:r>
        <w:rPr>
          <w:spacing w:val="1"/>
        </w:rPr>
        <w:t>он</w:t>
      </w:r>
      <w:r>
        <w:rPr>
          <w:spacing w:val="-1"/>
        </w:rPr>
        <w:t>»</w:t>
      </w:r>
      <w:r>
        <w:t xml:space="preserve">, </w:t>
      </w:r>
      <w:r>
        <w:rPr>
          <w:spacing w:val="-1"/>
        </w:rPr>
        <w:t>«</w:t>
      </w:r>
      <w:r>
        <w:t>э</w:t>
      </w:r>
      <w:r>
        <w:rPr>
          <w:spacing w:val="-1"/>
        </w:rPr>
        <w:t>л</w:t>
      </w:r>
      <w:r>
        <w:t>ект</w:t>
      </w:r>
      <w:r>
        <w:rPr>
          <w:spacing w:val="1"/>
        </w:rPr>
        <w:t>ро</w:t>
      </w:r>
      <w:r>
        <w:rPr>
          <w:spacing w:val="-3"/>
        </w:rPr>
        <w:t>л</w:t>
      </w:r>
      <w:r>
        <w:rPr>
          <w:spacing w:val="1"/>
        </w:rPr>
        <w:t>и</w:t>
      </w:r>
      <w:r>
        <w:t>ты»,</w:t>
      </w:r>
      <w:r>
        <w:rPr>
          <w:spacing w:val="-1"/>
        </w:rPr>
        <w:t xml:space="preserve"> </w:t>
      </w:r>
      <w:r>
        <w:rPr>
          <w:spacing w:val="-2"/>
        </w:rPr>
        <w:t>«</w:t>
      </w:r>
      <w:r>
        <w:rPr>
          <w:spacing w:val="1"/>
        </w:rPr>
        <w:t>н</w:t>
      </w:r>
      <w:r>
        <w:rPr>
          <w:spacing w:val="-2"/>
        </w:rPr>
        <w:t>е</w:t>
      </w:r>
      <w:r>
        <w:t>э</w:t>
      </w:r>
      <w:r>
        <w:rPr>
          <w:spacing w:val="-1"/>
        </w:rPr>
        <w:t>л</w:t>
      </w:r>
      <w:r>
        <w:t>ект</w:t>
      </w:r>
      <w:r>
        <w:rPr>
          <w:spacing w:val="-1"/>
        </w:rPr>
        <w:t>р</w:t>
      </w:r>
      <w:r>
        <w:rPr>
          <w:spacing w:val="1"/>
        </w:rPr>
        <w:t>о</w:t>
      </w:r>
      <w:r>
        <w:rPr>
          <w:spacing w:val="-1"/>
        </w:rPr>
        <w:t>л</w:t>
      </w:r>
      <w:r>
        <w:rPr>
          <w:spacing w:val="1"/>
        </w:rPr>
        <w:t>и</w:t>
      </w:r>
      <w:r>
        <w:rPr>
          <w:spacing w:val="-3"/>
        </w:rPr>
        <w:t>т</w:t>
      </w:r>
      <w:r>
        <w:rPr>
          <w:spacing w:val="1"/>
        </w:rPr>
        <w:t>ы</w:t>
      </w:r>
      <w:r>
        <w:rPr>
          <w:spacing w:val="-1"/>
        </w:rPr>
        <w:t>»</w:t>
      </w:r>
      <w:r>
        <w:t xml:space="preserve">, </w:t>
      </w:r>
      <w:r>
        <w:rPr>
          <w:spacing w:val="-1"/>
        </w:rPr>
        <w:t>«</w:t>
      </w:r>
      <w:r>
        <w:t>э</w:t>
      </w:r>
      <w:r>
        <w:rPr>
          <w:spacing w:val="-1"/>
        </w:rPr>
        <w:t>л</w:t>
      </w:r>
      <w:r>
        <w:t>ект</w:t>
      </w:r>
      <w:r>
        <w:rPr>
          <w:spacing w:val="1"/>
        </w:rPr>
        <w:t>ро</w:t>
      </w:r>
      <w:r>
        <w:rPr>
          <w:spacing w:val="-3"/>
        </w:rPr>
        <w:t>л</w:t>
      </w:r>
      <w:r>
        <w:rPr>
          <w:spacing w:val="1"/>
        </w:rPr>
        <w:t>и</w:t>
      </w:r>
      <w:r>
        <w:t>ти</w:t>
      </w:r>
      <w:r>
        <w:rPr>
          <w:spacing w:val="-1"/>
        </w:rPr>
        <w:t>ч</w:t>
      </w:r>
      <w:r>
        <w:t>еск</w:t>
      </w:r>
      <w:r>
        <w:rPr>
          <w:spacing w:val="-2"/>
        </w:rPr>
        <w:t>а</w:t>
      </w:r>
      <w:r>
        <w:t xml:space="preserve">я </w:t>
      </w:r>
      <w:r>
        <w:rPr>
          <w:spacing w:val="1"/>
        </w:rPr>
        <w:t>ди</w:t>
      </w:r>
      <w:r>
        <w:rPr>
          <w:spacing w:val="-2"/>
        </w:rPr>
        <w:t>с</w:t>
      </w:r>
      <w:r>
        <w:t>с</w:t>
      </w:r>
      <w:r>
        <w:rPr>
          <w:spacing w:val="-1"/>
        </w:rPr>
        <w:t>о</w:t>
      </w:r>
      <w:r>
        <w:rPr>
          <w:spacing w:val="1"/>
        </w:rPr>
        <w:t>ц</w:t>
      </w:r>
      <w:r>
        <w:rPr>
          <w:spacing w:val="-1"/>
        </w:rPr>
        <w:t>и</w:t>
      </w:r>
      <w:r>
        <w:t>а</w:t>
      </w:r>
      <w:r>
        <w:rPr>
          <w:spacing w:val="-1"/>
        </w:rPr>
        <w:t>ц</w:t>
      </w:r>
      <w:r>
        <w:rPr>
          <w:spacing w:val="1"/>
        </w:rPr>
        <w:t>и</w:t>
      </w:r>
      <w:r>
        <w:t>я»,</w:t>
      </w:r>
      <w:r>
        <w:rPr>
          <w:spacing w:val="-1"/>
        </w:rPr>
        <w:t xml:space="preserve"> </w:t>
      </w:r>
      <w:r>
        <w:rPr>
          <w:spacing w:val="-2"/>
        </w:rPr>
        <w:t>«</w:t>
      </w:r>
      <w:r>
        <w:rPr>
          <w:spacing w:val="1"/>
        </w:rPr>
        <w:t>о</w:t>
      </w:r>
      <w:r>
        <w:rPr>
          <w:spacing w:val="-2"/>
        </w:rPr>
        <w:t>к</w:t>
      </w:r>
      <w:r>
        <w:rPr>
          <w:spacing w:val="-1"/>
        </w:rPr>
        <w:t>и</w:t>
      </w:r>
      <w:r>
        <w:t>слите</w:t>
      </w:r>
      <w:r>
        <w:rPr>
          <w:spacing w:val="-1"/>
        </w:rPr>
        <w:t>ль»</w:t>
      </w:r>
      <w:r>
        <w:t xml:space="preserve">, «степень окисления» </w:t>
      </w:r>
      <w:r>
        <w:rPr>
          <w:spacing w:val="-1"/>
        </w:rPr>
        <w:t>«</w:t>
      </w:r>
      <w:r>
        <w:t>вос</w:t>
      </w:r>
      <w:r>
        <w:rPr>
          <w:spacing w:val="1"/>
        </w:rPr>
        <w:t>с</w:t>
      </w:r>
      <w:r>
        <w:t>та</w:t>
      </w:r>
      <w:r>
        <w:rPr>
          <w:spacing w:val="-2"/>
        </w:rPr>
        <w:t>н</w:t>
      </w:r>
      <w:r>
        <w:rPr>
          <w:spacing w:val="1"/>
        </w:rPr>
        <w:t>о</w:t>
      </w:r>
      <w:r>
        <w:rPr>
          <w:spacing w:val="-3"/>
        </w:rPr>
        <w:t>в</w:t>
      </w:r>
      <w:r>
        <w:rPr>
          <w:spacing w:val="1"/>
        </w:rPr>
        <w:t>и</w:t>
      </w:r>
      <w:r>
        <w:t>те</w:t>
      </w:r>
      <w:r>
        <w:rPr>
          <w:spacing w:val="-1"/>
        </w:rPr>
        <w:t>ль»</w:t>
      </w:r>
      <w:r>
        <w:t>,</w:t>
      </w:r>
      <w:r>
        <w:rPr>
          <w:spacing w:val="-1"/>
        </w:rPr>
        <w:t xml:space="preserve"> </w:t>
      </w:r>
      <w:r>
        <w:rPr>
          <w:spacing w:val="1"/>
        </w:rPr>
        <w:t>«о</w:t>
      </w:r>
      <w:r>
        <w:rPr>
          <w:spacing w:val="-2"/>
        </w:rPr>
        <w:t>к</w:t>
      </w:r>
      <w:r>
        <w:rPr>
          <w:spacing w:val="1"/>
        </w:rPr>
        <w:t>и</w:t>
      </w:r>
      <w:r>
        <w:t>сле</w:t>
      </w:r>
      <w:r>
        <w:rPr>
          <w:spacing w:val="-2"/>
        </w:rPr>
        <w:t>н</w:t>
      </w:r>
      <w:r>
        <w:rPr>
          <w:spacing w:val="1"/>
        </w:rPr>
        <w:t>и</w:t>
      </w:r>
      <w:r>
        <w:t>е</w:t>
      </w:r>
      <w:r>
        <w:rPr>
          <w:spacing w:val="-1"/>
        </w:rPr>
        <w:t>»</w:t>
      </w:r>
      <w:r>
        <w:t xml:space="preserve">, </w:t>
      </w:r>
      <w:r>
        <w:rPr>
          <w:spacing w:val="-1"/>
        </w:rPr>
        <w:t>«</w:t>
      </w:r>
      <w:r>
        <w:t>вос</w:t>
      </w:r>
      <w:r>
        <w:rPr>
          <w:spacing w:val="1"/>
        </w:rPr>
        <w:t>с</w:t>
      </w:r>
      <w:r>
        <w:t>та</w:t>
      </w:r>
      <w:r>
        <w:rPr>
          <w:spacing w:val="-2"/>
        </w:rPr>
        <w:t>н</w:t>
      </w:r>
      <w:r>
        <w:rPr>
          <w:spacing w:val="1"/>
        </w:rPr>
        <w:t>о</w:t>
      </w:r>
      <w:r>
        <w:t>в</w:t>
      </w:r>
      <w:r>
        <w:rPr>
          <w:spacing w:val="-1"/>
        </w:rPr>
        <w:t>л</w:t>
      </w:r>
      <w:r>
        <w:rPr>
          <w:spacing w:val="-2"/>
        </w:rPr>
        <w:t>е</w:t>
      </w:r>
      <w:r>
        <w:rPr>
          <w:spacing w:val="1"/>
        </w:rPr>
        <w:t>ни</w:t>
      </w:r>
      <w:r>
        <w:t>е»;</w:t>
      </w:r>
    </w:p>
    <w:p w:rsidR="005C14E3" w:rsidRDefault="005C14E3" w:rsidP="00FD1E4E">
      <w:pPr>
        <w:numPr>
          <w:ilvl w:val="0"/>
          <w:numId w:val="113"/>
        </w:numPr>
        <w:tabs>
          <w:tab w:val="left" w:pos="284"/>
        </w:tabs>
        <w:autoSpaceDE w:val="0"/>
        <w:ind w:left="-567" w:firstLine="567"/>
        <w:jc w:val="both"/>
      </w:pPr>
      <w:r>
        <w:rPr>
          <w:spacing w:val="-1"/>
        </w:rPr>
        <w:t>о</w:t>
      </w:r>
      <w:r>
        <w:rPr>
          <w:spacing w:val="1"/>
        </w:rPr>
        <w:t>пр</w:t>
      </w:r>
      <w:r>
        <w:rPr>
          <w:spacing w:val="-2"/>
        </w:rPr>
        <w:t>е</w:t>
      </w:r>
      <w:r>
        <w:rPr>
          <w:spacing w:val="1"/>
        </w:rPr>
        <w:t>д</w:t>
      </w:r>
      <w:r>
        <w:t>елять</w:t>
      </w:r>
      <w:r>
        <w:rPr>
          <w:spacing w:val="-1"/>
        </w:rPr>
        <w:t xml:space="preserve"> </w:t>
      </w:r>
      <w:r>
        <w:t>ст</w:t>
      </w:r>
      <w:r>
        <w:rPr>
          <w:spacing w:val="-3"/>
        </w:rPr>
        <w:t>е</w:t>
      </w:r>
      <w:r>
        <w:rPr>
          <w:spacing w:val="1"/>
        </w:rPr>
        <w:t>п</w:t>
      </w:r>
      <w:r>
        <w:rPr>
          <w:spacing w:val="-2"/>
        </w:rPr>
        <w:t>е</w:t>
      </w:r>
      <w:r>
        <w:rPr>
          <w:spacing w:val="1"/>
        </w:rPr>
        <w:t>н</w:t>
      </w:r>
      <w:r>
        <w:t>ь о</w:t>
      </w:r>
      <w:r>
        <w:rPr>
          <w:spacing w:val="1"/>
        </w:rPr>
        <w:t>к</w:t>
      </w:r>
      <w:r>
        <w:rPr>
          <w:spacing w:val="-1"/>
        </w:rPr>
        <w:t>и</w:t>
      </w:r>
      <w:r>
        <w:t>сле</w:t>
      </w:r>
      <w:r>
        <w:rPr>
          <w:spacing w:val="-2"/>
        </w:rPr>
        <w:t>н</w:t>
      </w:r>
      <w:r>
        <w:rPr>
          <w:spacing w:val="1"/>
        </w:rPr>
        <w:t>и</w:t>
      </w:r>
      <w:r>
        <w:t>я ат</w:t>
      </w:r>
      <w:r>
        <w:rPr>
          <w:spacing w:val="1"/>
        </w:rPr>
        <w:t>о</w:t>
      </w:r>
      <w:r>
        <w:t xml:space="preserve">ма </w:t>
      </w:r>
      <w:r>
        <w:rPr>
          <w:spacing w:val="-1"/>
        </w:rPr>
        <w:t>эл</w:t>
      </w:r>
      <w:r>
        <w:t>ем</w:t>
      </w:r>
      <w:r>
        <w:rPr>
          <w:spacing w:val="-2"/>
        </w:rPr>
        <w:t>е</w:t>
      </w:r>
      <w:r>
        <w:rPr>
          <w:spacing w:val="1"/>
        </w:rPr>
        <w:t>н</w:t>
      </w:r>
      <w:r>
        <w:t>та в</w:t>
      </w:r>
      <w:r>
        <w:rPr>
          <w:spacing w:val="-1"/>
        </w:rPr>
        <w:t xml:space="preserve"> </w:t>
      </w:r>
      <w:r>
        <w:rPr>
          <w:spacing w:val="-3"/>
        </w:rPr>
        <w:t>с</w:t>
      </w:r>
      <w:r>
        <w:rPr>
          <w:spacing w:val="-1"/>
        </w:rPr>
        <w:t>о</w:t>
      </w:r>
      <w:r>
        <w:t>е</w:t>
      </w:r>
      <w:r>
        <w:rPr>
          <w:spacing w:val="1"/>
        </w:rPr>
        <w:t>д</w:t>
      </w:r>
      <w:r>
        <w:rPr>
          <w:spacing w:val="-1"/>
        </w:rPr>
        <w:t>и</w:t>
      </w:r>
      <w:r>
        <w:rPr>
          <w:spacing w:val="1"/>
        </w:rPr>
        <w:t>н</w:t>
      </w:r>
      <w:r>
        <w:rPr>
          <w:spacing w:val="-2"/>
        </w:rPr>
        <w:t>е</w:t>
      </w:r>
      <w:r>
        <w:rPr>
          <w:spacing w:val="1"/>
        </w:rPr>
        <w:t>н</w:t>
      </w:r>
      <w:r>
        <w:rPr>
          <w:spacing w:val="-1"/>
        </w:rPr>
        <w:t>и</w:t>
      </w:r>
      <w:r>
        <w:t>и;</w:t>
      </w:r>
    </w:p>
    <w:p w:rsidR="005C14E3" w:rsidRDefault="005C14E3" w:rsidP="00FD1E4E">
      <w:pPr>
        <w:numPr>
          <w:ilvl w:val="0"/>
          <w:numId w:val="113"/>
        </w:numPr>
        <w:tabs>
          <w:tab w:val="left" w:pos="284"/>
        </w:tabs>
        <w:autoSpaceDE w:val="0"/>
        <w:ind w:left="-567" w:firstLine="567"/>
        <w:jc w:val="both"/>
      </w:pPr>
      <w:r>
        <w:t>рас</w:t>
      </w:r>
      <w:r>
        <w:rPr>
          <w:spacing w:val="-2"/>
        </w:rPr>
        <w:t>к</w:t>
      </w:r>
      <w:r>
        <w:rPr>
          <w:spacing w:val="1"/>
        </w:rPr>
        <w:t>ры</w:t>
      </w:r>
      <w:r>
        <w:t>вать</w:t>
      </w:r>
      <w:r>
        <w:rPr>
          <w:spacing w:val="-1"/>
        </w:rPr>
        <w:t xml:space="preserve"> </w:t>
      </w:r>
      <w:r>
        <w:t>с</w:t>
      </w:r>
      <w:r>
        <w:rPr>
          <w:spacing w:val="-3"/>
        </w:rPr>
        <w:t>м</w:t>
      </w:r>
      <w:r>
        <w:rPr>
          <w:spacing w:val="1"/>
        </w:rPr>
        <w:t>ы</w:t>
      </w:r>
      <w:r>
        <w:t>сл</w:t>
      </w:r>
      <w:r>
        <w:rPr>
          <w:spacing w:val="-1"/>
        </w:rPr>
        <w:t xml:space="preserve"> </w:t>
      </w:r>
      <w:r>
        <w:rPr>
          <w:spacing w:val="-3"/>
        </w:rPr>
        <w:t>т</w:t>
      </w:r>
      <w:r>
        <w:t>е</w:t>
      </w:r>
      <w:r>
        <w:rPr>
          <w:spacing w:val="-1"/>
        </w:rPr>
        <w:t>о</w:t>
      </w:r>
      <w:r>
        <w:rPr>
          <w:spacing w:val="1"/>
        </w:rPr>
        <w:t>р</w:t>
      </w:r>
      <w:r>
        <w:rPr>
          <w:spacing w:val="-1"/>
        </w:rPr>
        <w:t>и</w:t>
      </w:r>
      <w:r>
        <w:t>и э</w:t>
      </w:r>
      <w:r>
        <w:rPr>
          <w:spacing w:val="-1"/>
        </w:rPr>
        <w:t>л</w:t>
      </w:r>
      <w:r>
        <w:t>ект</w:t>
      </w:r>
      <w:r>
        <w:rPr>
          <w:spacing w:val="-1"/>
        </w:rPr>
        <w:t>р</w:t>
      </w:r>
      <w:r>
        <w:rPr>
          <w:spacing w:val="1"/>
        </w:rPr>
        <w:t>о</w:t>
      </w:r>
      <w:r>
        <w:rPr>
          <w:spacing w:val="-1"/>
        </w:rPr>
        <w:t>л</w:t>
      </w:r>
      <w:r>
        <w:rPr>
          <w:spacing w:val="1"/>
        </w:rPr>
        <w:t>и</w:t>
      </w:r>
      <w:r>
        <w:t>т</w:t>
      </w:r>
      <w:r>
        <w:rPr>
          <w:spacing w:val="-2"/>
        </w:rPr>
        <w:t>и</w:t>
      </w:r>
      <w:r>
        <w:t>че</w:t>
      </w:r>
      <w:r>
        <w:rPr>
          <w:spacing w:val="-2"/>
        </w:rPr>
        <w:t>с</w:t>
      </w:r>
      <w:r>
        <w:t>к</w:t>
      </w:r>
      <w:r>
        <w:rPr>
          <w:spacing w:val="-1"/>
        </w:rPr>
        <w:t>о</w:t>
      </w:r>
      <w:r>
        <w:t>й</w:t>
      </w:r>
      <w:r>
        <w:rPr>
          <w:spacing w:val="-2"/>
        </w:rPr>
        <w:t xml:space="preserve"> </w:t>
      </w:r>
      <w:r>
        <w:rPr>
          <w:spacing w:val="1"/>
        </w:rPr>
        <w:t>ди</w:t>
      </w:r>
      <w:r>
        <w:rPr>
          <w:spacing w:val="-2"/>
        </w:rPr>
        <w:t>с</w:t>
      </w:r>
      <w:r>
        <w:t>с</w:t>
      </w:r>
      <w:r>
        <w:rPr>
          <w:spacing w:val="-1"/>
        </w:rPr>
        <w:t>о</w:t>
      </w:r>
      <w:r>
        <w:rPr>
          <w:spacing w:val="1"/>
        </w:rPr>
        <w:t>ц</w:t>
      </w:r>
      <w:r>
        <w:rPr>
          <w:spacing w:val="-1"/>
        </w:rPr>
        <w:t>и</w:t>
      </w:r>
      <w:r>
        <w:t>а</w:t>
      </w:r>
      <w:r>
        <w:rPr>
          <w:spacing w:val="-1"/>
        </w:rPr>
        <w:t>ц</w:t>
      </w:r>
      <w:r>
        <w:rPr>
          <w:spacing w:val="1"/>
        </w:rPr>
        <w:t>ии</w:t>
      </w:r>
      <w:r>
        <w:t>;</w:t>
      </w:r>
    </w:p>
    <w:p w:rsidR="005C14E3" w:rsidRDefault="005C14E3" w:rsidP="00FD1E4E">
      <w:pPr>
        <w:numPr>
          <w:ilvl w:val="0"/>
          <w:numId w:val="113"/>
        </w:numPr>
        <w:tabs>
          <w:tab w:val="left" w:pos="284"/>
        </w:tabs>
        <w:autoSpaceDE w:val="0"/>
        <w:ind w:left="-567" w:firstLine="567"/>
        <w:jc w:val="both"/>
      </w:pPr>
      <w:r>
        <w:t>составлять уравнения электролитической диссоциации кислот, щелочей, солей;</w:t>
      </w:r>
    </w:p>
    <w:p w:rsidR="005C14E3" w:rsidRDefault="005C14E3" w:rsidP="00FD1E4E">
      <w:pPr>
        <w:numPr>
          <w:ilvl w:val="0"/>
          <w:numId w:val="113"/>
        </w:numPr>
        <w:tabs>
          <w:tab w:val="left" w:pos="284"/>
        </w:tabs>
        <w:autoSpaceDE w:val="0"/>
        <w:ind w:left="-567" w:firstLine="567"/>
        <w:jc w:val="both"/>
      </w:pPr>
      <w:r>
        <w:rPr>
          <w:spacing w:val="-1"/>
        </w:rPr>
        <w:t>о</w:t>
      </w:r>
      <w:r>
        <w:rPr>
          <w:spacing w:val="1"/>
        </w:rPr>
        <w:t>б</w:t>
      </w:r>
      <w:r>
        <w:rPr>
          <w:spacing w:val="-1"/>
        </w:rPr>
        <w:t>ъ</w:t>
      </w:r>
      <w:r>
        <w:t>яс</w:t>
      </w:r>
      <w:r>
        <w:rPr>
          <w:spacing w:val="1"/>
        </w:rPr>
        <w:t>н</w:t>
      </w:r>
      <w:r>
        <w:t>ять</w:t>
      </w:r>
      <w:r>
        <w:rPr>
          <w:spacing w:val="-1"/>
        </w:rPr>
        <w:t xml:space="preserve"> </w:t>
      </w:r>
      <w:r>
        <w:t>с</w:t>
      </w:r>
      <w:r>
        <w:rPr>
          <w:spacing w:val="-2"/>
        </w:rPr>
        <w:t>у</w:t>
      </w:r>
      <w:r>
        <w:t>щнос</w:t>
      </w:r>
      <w:r>
        <w:rPr>
          <w:spacing w:val="-3"/>
        </w:rPr>
        <w:t>т</w:t>
      </w:r>
      <w:r>
        <w:t>ь про</w:t>
      </w:r>
      <w:r>
        <w:rPr>
          <w:spacing w:val="1"/>
        </w:rPr>
        <w:t>ц</w:t>
      </w:r>
      <w:r>
        <w:t>е</w:t>
      </w:r>
      <w:r>
        <w:rPr>
          <w:spacing w:val="-2"/>
        </w:rPr>
        <w:t>с</w:t>
      </w:r>
      <w:r>
        <w:t>са э</w:t>
      </w:r>
      <w:r>
        <w:rPr>
          <w:spacing w:val="-1"/>
        </w:rPr>
        <w:t>л</w:t>
      </w:r>
      <w:r>
        <w:t>ект</w:t>
      </w:r>
      <w:r>
        <w:rPr>
          <w:spacing w:val="-1"/>
        </w:rPr>
        <w:t>р</w:t>
      </w:r>
      <w:r>
        <w:rPr>
          <w:spacing w:val="1"/>
        </w:rPr>
        <w:t>о</w:t>
      </w:r>
      <w:r>
        <w:rPr>
          <w:spacing w:val="-1"/>
        </w:rPr>
        <w:t>л</w:t>
      </w:r>
      <w:r>
        <w:rPr>
          <w:spacing w:val="1"/>
        </w:rPr>
        <w:t>и</w:t>
      </w:r>
      <w:r>
        <w:t>т</w:t>
      </w:r>
      <w:r>
        <w:rPr>
          <w:spacing w:val="-2"/>
        </w:rPr>
        <w:t>и</w:t>
      </w:r>
      <w:r>
        <w:t>че</w:t>
      </w:r>
      <w:r>
        <w:rPr>
          <w:spacing w:val="-2"/>
        </w:rPr>
        <w:t>с</w:t>
      </w:r>
      <w:r>
        <w:t>к</w:t>
      </w:r>
      <w:r>
        <w:rPr>
          <w:spacing w:val="-1"/>
        </w:rPr>
        <w:t>о</w:t>
      </w:r>
      <w:r>
        <w:t>й</w:t>
      </w:r>
      <w:r>
        <w:rPr>
          <w:spacing w:val="-2"/>
        </w:rPr>
        <w:t xml:space="preserve"> </w:t>
      </w:r>
      <w:r>
        <w:rPr>
          <w:spacing w:val="1"/>
        </w:rPr>
        <w:t>ди</w:t>
      </w:r>
      <w:r>
        <w:rPr>
          <w:spacing w:val="-2"/>
        </w:rPr>
        <w:t>с</w:t>
      </w:r>
      <w:r>
        <w:t>с</w:t>
      </w:r>
      <w:r>
        <w:rPr>
          <w:spacing w:val="-1"/>
        </w:rPr>
        <w:t>о</w:t>
      </w:r>
      <w:r>
        <w:rPr>
          <w:spacing w:val="1"/>
        </w:rPr>
        <w:t>ц</w:t>
      </w:r>
      <w:r>
        <w:rPr>
          <w:spacing w:val="-1"/>
        </w:rPr>
        <w:t>и</w:t>
      </w:r>
      <w:r>
        <w:t>а</w:t>
      </w:r>
      <w:r>
        <w:rPr>
          <w:spacing w:val="-1"/>
        </w:rPr>
        <w:t>ц</w:t>
      </w:r>
      <w:r>
        <w:rPr>
          <w:spacing w:val="1"/>
        </w:rPr>
        <w:t>и</w:t>
      </w:r>
      <w:r>
        <w:t>и и</w:t>
      </w:r>
      <w:r>
        <w:rPr>
          <w:spacing w:val="1"/>
        </w:rPr>
        <w:t xml:space="preserve"> </w:t>
      </w:r>
      <w:r>
        <w:t>ре</w:t>
      </w:r>
      <w:r>
        <w:rPr>
          <w:spacing w:val="-2"/>
        </w:rPr>
        <w:t>а</w:t>
      </w:r>
      <w:r>
        <w:t>к</w:t>
      </w:r>
      <w:r>
        <w:rPr>
          <w:spacing w:val="-1"/>
        </w:rPr>
        <w:t>ц</w:t>
      </w:r>
      <w:r>
        <w:rPr>
          <w:spacing w:val="1"/>
        </w:rPr>
        <w:t>и</w:t>
      </w:r>
      <w:r>
        <w:t>й</w:t>
      </w:r>
      <w:r>
        <w:rPr>
          <w:spacing w:val="-2"/>
        </w:rPr>
        <w:t xml:space="preserve"> </w:t>
      </w:r>
      <w:r>
        <w:rPr>
          <w:spacing w:val="-1"/>
        </w:rPr>
        <w:t>и</w:t>
      </w:r>
      <w:r>
        <w:rPr>
          <w:spacing w:val="1"/>
        </w:rPr>
        <w:t>о</w:t>
      </w:r>
      <w:r>
        <w:rPr>
          <w:spacing w:val="-1"/>
        </w:rPr>
        <w:t>н</w:t>
      </w:r>
      <w:r>
        <w:rPr>
          <w:spacing w:val="1"/>
        </w:rPr>
        <w:t>но</w:t>
      </w:r>
      <w:r>
        <w:rPr>
          <w:spacing w:val="-2"/>
        </w:rPr>
        <w:t>г</w:t>
      </w:r>
      <w:r>
        <w:t>о</w:t>
      </w:r>
      <w:r>
        <w:rPr>
          <w:spacing w:val="-2"/>
        </w:rPr>
        <w:t xml:space="preserve"> </w:t>
      </w:r>
      <w:r>
        <w:rPr>
          <w:spacing w:val="1"/>
        </w:rPr>
        <w:t>об</w:t>
      </w:r>
      <w:r>
        <w:rPr>
          <w:spacing w:val="-3"/>
        </w:rPr>
        <w:t>м</w:t>
      </w:r>
      <w:r>
        <w:t>е</w:t>
      </w:r>
      <w:r>
        <w:rPr>
          <w:spacing w:val="1"/>
        </w:rPr>
        <w:t>н</w:t>
      </w:r>
      <w:r>
        <w:t>а;</w:t>
      </w:r>
    </w:p>
    <w:p w:rsidR="005C14E3" w:rsidRDefault="005C14E3" w:rsidP="00FD1E4E">
      <w:pPr>
        <w:numPr>
          <w:ilvl w:val="0"/>
          <w:numId w:val="113"/>
        </w:numPr>
        <w:tabs>
          <w:tab w:val="left" w:pos="284"/>
        </w:tabs>
        <w:autoSpaceDE w:val="0"/>
        <w:ind w:left="-567" w:firstLine="567"/>
        <w:jc w:val="both"/>
      </w:pPr>
      <w:r>
        <w:t>составлять полные и сокращенные ионные уравнения реакции обмена;</w:t>
      </w:r>
    </w:p>
    <w:p w:rsidR="005C14E3" w:rsidRDefault="005C14E3" w:rsidP="00FD1E4E">
      <w:pPr>
        <w:numPr>
          <w:ilvl w:val="0"/>
          <w:numId w:val="113"/>
        </w:numPr>
        <w:tabs>
          <w:tab w:val="left" w:pos="284"/>
        </w:tabs>
        <w:autoSpaceDE w:val="0"/>
        <w:ind w:left="-567" w:firstLine="567"/>
        <w:jc w:val="both"/>
      </w:pPr>
      <w:r>
        <w:rPr>
          <w:spacing w:val="-1"/>
        </w:rPr>
        <w:t>о</w:t>
      </w:r>
      <w:r>
        <w:rPr>
          <w:spacing w:val="1"/>
        </w:rPr>
        <w:t>пр</w:t>
      </w:r>
      <w:r>
        <w:rPr>
          <w:spacing w:val="-2"/>
        </w:rPr>
        <w:t>е</w:t>
      </w:r>
      <w:r>
        <w:rPr>
          <w:spacing w:val="1"/>
        </w:rPr>
        <w:t>д</w:t>
      </w:r>
      <w:r>
        <w:t>елять</w:t>
      </w:r>
      <w:r>
        <w:rPr>
          <w:spacing w:val="-1"/>
        </w:rPr>
        <w:t xml:space="preserve"> в</w:t>
      </w:r>
      <w:r>
        <w:rPr>
          <w:spacing w:val="1"/>
        </w:rPr>
        <w:t>о</w:t>
      </w:r>
      <w:r>
        <w:t>з</w:t>
      </w:r>
      <w:r>
        <w:rPr>
          <w:spacing w:val="-3"/>
        </w:rPr>
        <w:t>м</w:t>
      </w:r>
      <w:r>
        <w:rPr>
          <w:spacing w:val="1"/>
        </w:rPr>
        <w:t>о</w:t>
      </w:r>
      <w:r>
        <w:rPr>
          <w:spacing w:val="-2"/>
        </w:rPr>
        <w:t>ж</w:t>
      </w:r>
      <w:r>
        <w:rPr>
          <w:spacing w:val="1"/>
        </w:rPr>
        <w:t>но</w:t>
      </w:r>
      <w:r>
        <w:t xml:space="preserve">сть </w:t>
      </w:r>
      <w:r>
        <w:rPr>
          <w:spacing w:val="1"/>
        </w:rPr>
        <w:t>п</w:t>
      </w:r>
      <w:r>
        <w:rPr>
          <w:spacing w:val="-1"/>
        </w:rPr>
        <w:t>р</w:t>
      </w:r>
      <w:r>
        <w:rPr>
          <w:spacing w:val="1"/>
        </w:rPr>
        <w:t>о</w:t>
      </w:r>
      <w:r>
        <w:t>те</w:t>
      </w:r>
      <w:r>
        <w:rPr>
          <w:spacing w:val="-2"/>
        </w:rPr>
        <w:t>к</w:t>
      </w:r>
      <w:r>
        <w:t>а</w:t>
      </w:r>
      <w:r>
        <w:rPr>
          <w:spacing w:val="-1"/>
        </w:rPr>
        <w:t>н</w:t>
      </w:r>
      <w:r>
        <w:rPr>
          <w:spacing w:val="1"/>
        </w:rPr>
        <w:t>и</w:t>
      </w:r>
      <w:r>
        <w:t>я</w:t>
      </w:r>
      <w:r>
        <w:rPr>
          <w:spacing w:val="-2"/>
        </w:rPr>
        <w:t xml:space="preserve"> </w:t>
      </w:r>
      <w:r>
        <w:rPr>
          <w:spacing w:val="1"/>
        </w:rPr>
        <w:t>р</w:t>
      </w:r>
      <w:r>
        <w:t>еа</w:t>
      </w:r>
      <w:r>
        <w:rPr>
          <w:spacing w:val="-2"/>
        </w:rPr>
        <w:t>к</w:t>
      </w:r>
      <w:r>
        <w:rPr>
          <w:spacing w:val="1"/>
        </w:rPr>
        <w:t>ц</w:t>
      </w:r>
      <w:r>
        <w:rPr>
          <w:spacing w:val="-1"/>
        </w:rPr>
        <w:t>и</w:t>
      </w:r>
      <w:r>
        <w:t>й</w:t>
      </w:r>
      <w:r>
        <w:rPr>
          <w:spacing w:val="-1"/>
        </w:rPr>
        <w:t xml:space="preserve"> </w:t>
      </w:r>
      <w:r>
        <w:t>ион</w:t>
      </w:r>
      <w:r>
        <w:rPr>
          <w:spacing w:val="-1"/>
        </w:rPr>
        <w:t>н</w:t>
      </w:r>
      <w:r>
        <w:rPr>
          <w:spacing w:val="1"/>
        </w:rPr>
        <w:t>о</w:t>
      </w:r>
      <w:r>
        <w:rPr>
          <w:spacing w:val="-2"/>
        </w:rPr>
        <w:t>г</w:t>
      </w:r>
      <w:r>
        <w:t xml:space="preserve">о </w:t>
      </w:r>
      <w:r>
        <w:rPr>
          <w:spacing w:val="1"/>
        </w:rPr>
        <w:t>об</w:t>
      </w:r>
      <w:r>
        <w:rPr>
          <w:spacing w:val="-3"/>
        </w:rPr>
        <w:t>м</w:t>
      </w:r>
      <w:r>
        <w:t>е</w:t>
      </w:r>
      <w:r>
        <w:rPr>
          <w:spacing w:val="1"/>
        </w:rPr>
        <w:t>н</w:t>
      </w:r>
      <w:r>
        <w:t>а;</w:t>
      </w:r>
    </w:p>
    <w:p w:rsidR="005C14E3" w:rsidRDefault="005C14E3" w:rsidP="00FD1E4E">
      <w:pPr>
        <w:numPr>
          <w:ilvl w:val="0"/>
          <w:numId w:val="113"/>
        </w:numPr>
        <w:tabs>
          <w:tab w:val="left" w:pos="284"/>
        </w:tabs>
        <w:autoSpaceDE w:val="0"/>
        <w:ind w:left="-567" w:firstLine="567"/>
        <w:jc w:val="both"/>
      </w:pPr>
      <w:r>
        <w:t>проводить реакции, подтверждающие качественный состав различных веществ;</w:t>
      </w:r>
    </w:p>
    <w:p w:rsidR="005C14E3" w:rsidRDefault="005C14E3" w:rsidP="00FD1E4E">
      <w:pPr>
        <w:numPr>
          <w:ilvl w:val="0"/>
          <w:numId w:val="113"/>
        </w:numPr>
        <w:tabs>
          <w:tab w:val="left" w:pos="284"/>
        </w:tabs>
        <w:autoSpaceDE w:val="0"/>
        <w:ind w:left="-567" w:firstLine="567"/>
        <w:jc w:val="both"/>
      </w:pPr>
      <w:r>
        <w:rPr>
          <w:spacing w:val="-1"/>
        </w:rPr>
        <w:t>о</w:t>
      </w:r>
      <w:r>
        <w:rPr>
          <w:spacing w:val="1"/>
        </w:rPr>
        <w:t>пр</w:t>
      </w:r>
      <w:r>
        <w:rPr>
          <w:spacing w:val="-2"/>
        </w:rPr>
        <w:t>е</w:t>
      </w:r>
      <w:r>
        <w:rPr>
          <w:spacing w:val="1"/>
        </w:rPr>
        <w:t>д</w:t>
      </w:r>
      <w:r>
        <w:t>елять</w:t>
      </w:r>
      <w:r>
        <w:rPr>
          <w:spacing w:val="-1"/>
        </w:rPr>
        <w:t xml:space="preserve"> </w:t>
      </w:r>
      <w:r>
        <w:rPr>
          <w:spacing w:val="-2"/>
        </w:rPr>
        <w:t>о</w:t>
      </w:r>
      <w:r>
        <w:t>к</w:t>
      </w:r>
      <w:r>
        <w:rPr>
          <w:spacing w:val="-1"/>
        </w:rPr>
        <w:t>и</w:t>
      </w:r>
      <w:r>
        <w:t>сли</w:t>
      </w:r>
      <w:r>
        <w:rPr>
          <w:spacing w:val="-3"/>
        </w:rPr>
        <w:t>т</w:t>
      </w:r>
      <w:r>
        <w:t>ель</w:t>
      </w:r>
      <w:r>
        <w:rPr>
          <w:spacing w:val="-1"/>
        </w:rPr>
        <w:t xml:space="preserve"> </w:t>
      </w:r>
      <w:r>
        <w:t>и вос</w:t>
      </w:r>
      <w:r>
        <w:rPr>
          <w:spacing w:val="1"/>
        </w:rPr>
        <w:t>с</w:t>
      </w:r>
      <w:r>
        <w:t>т</w:t>
      </w:r>
      <w:r>
        <w:rPr>
          <w:spacing w:val="-3"/>
        </w:rPr>
        <w:t>а</w:t>
      </w:r>
      <w:r>
        <w:rPr>
          <w:spacing w:val="1"/>
        </w:rPr>
        <w:t>но</w:t>
      </w:r>
      <w:r>
        <w:rPr>
          <w:spacing w:val="-3"/>
        </w:rPr>
        <w:t>в</w:t>
      </w:r>
      <w:r>
        <w:rPr>
          <w:spacing w:val="1"/>
        </w:rPr>
        <w:t>и</w:t>
      </w:r>
      <w:r>
        <w:t>те</w:t>
      </w:r>
      <w:r>
        <w:rPr>
          <w:spacing w:val="-1"/>
        </w:rPr>
        <w:t>л</w:t>
      </w:r>
      <w:r>
        <w:t>ь;</w:t>
      </w:r>
    </w:p>
    <w:p w:rsidR="005C14E3" w:rsidRDefault="005C14E3" w:rsidP="00FD1E4E">
      <w:pPr>
        <w:numPr>
          <w:ilvl w:val="0"/>
          <w:numId w:val="113"/>
        </w:numPr>
        <w:tabs>
          <w:tab w:val="left" w:pos="284"/>
        </w:tabs>
        <w:autoSpaceDE w:val="0"/>
        <w:ind w:left="-567" w:firstLine="567"/>
        <w:jc w:val="both"/>
      </w:pPr>
      <w:r>
        <w:t>составлять уравнения окислительно-восстановительных реакций;</w:t>
      </w:r>
    </w:p>
    <w:p w:rsidR="005C14E3" w:rsidRDefault="005C14E3" w:rsidP="00FD1E4E">
      <w:pPr>
        <w:numPr>
          <w:ilvl w:val="0"/>
          <w:numId w:val="113"/>
        </w:numPr>
        <w:tabs>
          <w:tab w:val="left" w:pos="284"/>
        </w:tabs>
        <w:autoSpaceDE w:val="0"/>
        <w:ind w:left="-567" w:firstLine="567"/>
        <w:jc w:val="both"/>
      </w:pPr>
      <w:r>
        <w:rPr>
          <w:spacing w:val="-1"/>
        </w:rPr>
        <w:t>н</w:t>
      </w:r>
      <w:r>
        <w:t>азывать</w:t>
      </w:r>
      <w:r>
        <w:rPr>
          <w:spacing w:val="-1"/>
        </w:rPr>
        <w:t xml:space="preserve"> </w:t>
      </w:r>
      <w:r>
        <w:t>фак</w:t>
      </w:r>
      <w:r>
        <w:rPr>
          <w:spacing w:val="-3"/>
        </w:rPr>
        <w:t>т</w:t>
      </w:r>
      <w:r>
        <w:rPr>
          <w:spacing w:val="1"/>
        </w:rPr>
        <w:t>о</w:t>
      </w:r>
      <w:r>
        <w:rPr>
          <w:spacing w:val="-1"/>
        </w:rPr>
        <w:t>р</w:t>
      </w:r>
      <w:r>
        <w:rPr>
          <w:spacing w:val="1"/>
        </w:rPr>
        <w:t>ы</w:t>
      </w:r>
      <w:r>
        <w:t>,</w:t>
      </w:r>
      <w:r>
        <w:rPr>
          <w:spacing w:val="-3"/>
        </w:rPr>
        <w:t xml:space="preserve"> </w:t>
      </w:r>
      <w:r>
        <w:t>в</w:t>
      </w:r>
      <w:r>
        <w:rPr>
          <w:spacing w:val="-1"/>
        </w:rPr>
        <w:t>л</w:t>
      </w:r>
      <w:r>
        <w:rPr>
          <w:spacing w:val="1"/>
        </w:rPr>
        <w:t>и</w:t>
      </w:r>
      <w:r>
        <w:t xml:space="preserve">яющие </w:t>
      </w:r>
      <w:r>
        <w:rPr>
          <w:spacing w:val="1"/>
        </w:rPr>
        <w:t>н</w:t>
      </w:r>
      <w:r>
        <w:t>а с</w:t>
      </w:r>
      <w:r>
        <w:rPr>
          <w:spacing w:val="-3"/>
        </w:rPr>
        <w:t>к</w:t>
      </w:r>
      <w:r>
        <w:rPr>
          <w:spacing w:val="-1"/>
        </w:rPr>
        <w:t>о</w:t>
      </w:r>
      <w:r>
        <w:rPr>
          <w:spacing w:val="1"/>
        </w:rPr>
        <w:t>ро</w:t>
      </w:r>
      <w:r>
        <w:rPr>
          <w:spacing w:val="-2"/>
        </w:rPr>
        <w:t>с</w:t>
      </w:r>
      <w:r>
        <w:t>ть</w:t>
      </w:r>
      <w:r>
        <w:rPr>
          <w:spacing w:val="-1"/>
        </w:rPr>
        <w:t xml:space="preserve"> </w:t>
      </w:r>
      <w:r>
        <w:t>хи</w:t>
      </w:r>
      <w:r>
        <w:rPr>
          <w:spacing w:val="-1"/>
        </w:rPr>
        <w:t>м</w:t>
      </w:r>
      <w:r>
        <w:rPr>
          <w:spacing w:val="1"/>
        </w:rPr>
        <w:t>и</w:t>
      </w:r>
      <w:r>
        <w:rPr>
          <w:spacing w:val="-2"/>
        </w:rPr>
        <w:t>ч</w:t>
      </w:r>
      <w:r>
        <w:t xml:space="preserve">еской </w:t>
      </w:r>
      <w:r>
        <w:rPr>
          <w:spacing w:val="1"/>
        </w:rPr>
        <w:t>р</w:t>
      </w:r>
      <w:r>
        <w:t>еа</w:t>
      </w:r>
      <w:r>
        <w:rPr>
          <w:spacing w:val="-2"/>
        </w:rPr>
        <w:t>к</w:t>
      </w:r>
      <w:r>
        <w:rPr>
          <w:spacing w:val="-1"/>
        </w:rPr>
        <w:t>ц</w:t>
      </w:r>
      <w:r>
        <w:rPr>
          <w:spacing w:val="1"/>
        </w:rPr>
        <w:t>и</w:t>
      </w:r>
      <w:r>
        <w:t>и;</w:t>
      </w:r>
    </w:p>
    <w:p w:rsidR="005C14E3" w:rsidRDefault="005C14E3" w:rsidP="00FD1E4E">
      <w:pPr>
        <w:numPr>
          <w:ilvl w:val="0"/>
          <w:numId w:val="113"/>
        </w:numPr>
        <w:tabs>
          <w:tab w:val="left" w:pos="284"/>
        </w:tabs>
        <w:autoSpaceDE w:val="0"/>
        <w:ind w:left="-567" w:firstLine="567"/>
        <w:jc w:val="both"/>
      </w:pPr>
      <w:r>
        <w:t>к</w:t>
      </w:r>
      <w:r>
        <w:rPr>
          <w:spacing w:val="-1"/>
        </w:rPr>
        <w:t>л</w:t>
      </w:r>
      <w:r>
        <w:t>асс</w:t>
      </w:r>
      <w:r>
        <w:rPr>
          <w:spacing w:val="-1"/>
        </w:rPr>
        <w:t>и</w:t>
      </w:r>
      <w:r>
        <w:t>ф</w:t>
      </w:r>
      <w:r>
        <w:rPr>
          <w:spacing w:val="-1"/>
        </w:rPr>
        <w:t>и</w:t>
      </w:r>
      <w:r>
        <w:rPr>
          <w:spacing w:val="1"/>
        </w:rPr>
        <w:t>ц</w:t>
      </w:r>
      <w:r>
        <w:rPr>
          <w:spacing w:val="-1"/>
        </w:rPr>
        <w:t>ир</w:t>
      </w:r>
      <w:r>
        <w:rPr>
          <w:spacing w:val="1"/>
        </w:rPr>
        <w:t>о</w:t>
      </w:r>
      <w:r>
        <w:t>вать</w:t>
      </w:r>
      <w:r>
        <w:rPr>
          <w:spacing w:val="-1"/>
        </w:rPr>
        <w:t xml:space="preserve"> </w:t>
      </w:r>
      <w:r>
        <w:t>х</w:t>
      </w:r>
      <w:r>
        <w:rPr>
          <w:spacing w:val="1"/>
        </w:rPr>
        <w:t>и</w:t>
      </w:r>
      <w:r>
        <w:rPr>
          <w:spacing w:val="-3"/>
        </w:rPr>
        <w:t>м</w:t>
      </w:r>
      <w:r>
        <w:rPr>
          <w:spacing w:val="1"/>
        </w:rPr>
        <w:t>и</w:t>
      </w:r>
      <w:r>
        <w:t>ч</w:t>
      </w:r>
      <w:r>
        <w:rPr>
          <w:spacing w:val="-2"/>
        </w:rPr>
        <w:t>е</w:t>
      </w:r>
      <w:r>
        <w:t>с</w:t>
      </w:r>
      <w:r>
        <w:rPr>
          <w:spacing w:val="-2"/>
        </w:rPr>
        <w:t>к</w:t>
      </w:r>
      <w:r>
        <w:rPr>
          <w:spacing w:val="1"/>
        </w:rPr>
        <w:t>и</w:t>
      </w:r>
      <w:r>
        <w:t xml:space="preserve">е </w:t>
      </w:r>
      <w:r>
        <w:rPr>
          <w:spacing w:val="1"/>
        </w:rPr>
        <w:t>р</w:t>
      </w:r>
      <w:r>
        <w:t>еа</w:t>
      </w:r>
      <w:r>
        <w:rPr>
          <w:spacing w:val="-2"/>
        </w:rPr>
        <w:t>к</w:t>
      </w:r>
      <w:r>
        <w:rPr>
          <w:spacing w:val="-1"/>
        </w:rPr>
        <w:t>ц</w:t>
      </w:r>
      <w:r>
        <w:rPr>
          <w:spacing w:val="1"/>
        </w:rPr>
        <w:t>и</w:t>
      </w:r>
      <w:r>
        <w:t>и</w:t>
      </w:r>
      <w:r>
        <w:rPr>
          <w:spacing w:val="1"/>
        </w:rPr>
        <w:t xml:space="preserve"> </w:t>
      </w:r>
      <w:r>
        <w:rPr>
          <w:spacing w:val="-2"/>
        </w:rPr>
        <w:t>п</w:t>
      </w:r>
      <w:r>
        <w:t>о</w:t>
      </w:r>
      <w:r>
        <w:rPr>
          <w:spacing w:val="-2"/>
        </w:rPr>
        <w:t xml:space="preserve"> </w:t>
      </w:r>
      <w:r>
        <w:rPr>
          <w:spacing w:val="1"/>
        </w:rPr>
        <w:t>р</w:t>
      </w:r>
      <w:r>
        <w:t>аз</w:t>
      </w:r>
      <w:r>
        <w:rPr>
          <w:spacing w:val="-1"/>
        </w:rPr>
        <w:t>л</w:t>
      </w:r>
      <w:r>
        <w:rPr>
          <w:spacing w:val="1"/>
        </w:rPr>
        <w:t>и</w:t>
      </w:r>
      <w:r>
        <w:rPr>
          <w:spacing w:val="-2"/>
        </w:rPr>
        <w:t>ч</w:t>
      </w:r>
      <w:r>
        <w:rPr>
          <w:spacing w:val="-1"/>
        </w:rPr>
        <w:t>н</w:t>
      </w:r>
      <w:r>
        <w:rPr>
          <w:spacing w:val="1"/>
        </w:rPr>
        <w:t>ы</w:t>
      </w:r>
      <w:r>
        <w:t xml:space="preserve">м </w:t>
      </w:r>
      <w:r>
        <w:rPr>
          <w:spacing w:val="-2"/>
        </w:rPr>
        <w:t>п</w:t>
      </w:r>
      <w:r>
        <w:rPr>
          <w:spacing w:val="1"/>
        </w:rPr>
        <w:t>ри</w:t>
      </w:r>
      <w:r>
        <w:rPr>
          <w:spacing w:val="-3"/>
        </w:rPr>
        <w:t>з</w:t>
      </w:r>
      <w:r>
        <w:rPr>
          <w:spacing w:val="1"/>
        </w:rPr>
        <w:t>н</w:t>
      </w:r>
      <w:r>
        <w:t>а</w:t>
      </w:r>
      <w:r>
        <w:rPr>
          <w:spacing w:val="-2"/>
        </w:rPr>
        <w:t>к</w:t>
      </w:r>
      <w:r>
        <w:t>ам;</w:t>
      </w:r>
    </w:p>
    <w:p w:rsidR="005C14E3" w:rsidRDefault="005C14E3" w:rsidP="00FD1E4E">
      <w:pPr>
        <w:numPr>
          <w:ilvl w:val="0"/>
          <w:numId w:val="113"/>
        </w:numPr>
        <w:tabs>
          <w:tab w:val="left" w:pos="284"/>
        </w:tabs>
        <w:autoSpaceDE w:val="0"/>
        <w:ind w:left="-567" w:firstLine="567"/>
        <w:jc w:val="both"/>
      </w:pPr>
      <w:r>
        <w:rPr>
          <w:spacing w:val="-1"/>
        </w:rPr>
        <w:t>х</w:t>
      </w:r>
      <w:r>
        <w:t>а</w:t>
      </w:r>
      <w:r>
        <w:rPr>
          <w:spacing w:val="1"/>
        </w:rPr>
        <w:t>р</w:t>
      </w:r>
      <w:r>
        <w:t>акт</w:t>
      </w:r>
      <w:r>
        <w:rPr>
          <w:spacing w:val="-2"/>
        </w:rPr>
        <w:t>е</w:t>
      </w:r>
      <w:r>
        <w:rPr>
          <w:spacing w:val="-1"/>
        </w:rPr>
        <w:t>р</w:t>
      </w:r>
      <w:r>
        <w:rPr>
          <w:spacing w:val="1"/>
        </w:rPr>
        <w:t>и</w:t>
      </w:r>
      <w:r>
        <w:t xml:space="preserve">зовать </w:t>
      </w:r>
      <w:r>
        <w:rPr>
          <w:spacing w:val="-1"/>
        </w:rPr>
        <w:t>в</w:t>
      </w:r>
      <w:r>
        <w:rPr>
          <w:spacing w:val="-3"/>
        </w:rPr>
        <w:t>з</w:t>
      </w:r>
      <w:r>
        <w:t>а</w:t>
      </w:r>
      <w:r>
        <w:rPr>
          <w:spacing w:val="1"/>
        </w:rPr>
        <w:t>и</w:t>
      </w:r>
      <w:r>
        <w:rPr>
          <w:spacing w:val="-3"/>
        </w:rPr>
        <w:t>м</w:t>
      </w:r>
      <w:r>
        <w:rPr>
          <w:spacing w:val="1"/>
        </w:rPr>
        <w:t>о</w:t>
      </w:r>
      <w:r>
        <w:t>связь меж</w:t>
      </w:r>
      <w:r>
        <w:rPr>
          <w:spacing w:val="1"/>
        </w:rPr>
        <w:t>д</w:t>
      </w:r>
      <w:r>
        <w:t>у</w:t>
      </w:r>
      <w:r>
        <w:rPr>
          <w:spacing w:val="-3"/>
        </w:rPr>
        <w:t xml:space="preserve"> </w:t>
      </w:r>
      <w:r>
        <w:t>со</w:t>
      </w:r>
      <w:r>
        <w:rPr>
          <w:spacing w:val="1"/>
        </w:rPr>
        <w:t>с</w:t>
      </w:r>
      <w:r>
        <w:t>та</w:t>
      </w:r>
      <w:r>
        <w:rPr>
          <w:spacing w:val="-3"/>
        </w:rPr>
        <w:t>в</w:t>
      </w:r>
      <w:r>
        <w:rPr>
          <w:spacing w:val="1"/>
        </w:rPr>
        <w:t>о</w:t>
      </w:r>
      <w:r>
        <w:t>м,</w:t>
      </w:r>
      <w:r>
        <w:rPr>
          <w:spacing w:val="-1"/>
        </w:rPr>
        <w:t xml:space="preserve"> </w:t>
      </w:r>
      <w:r>
        <w:t>с</w:t>
      </w:r>
      <w:r>
        <w:rPr>
          <w:spacing w:val="-3"/>
        </w:rPr>
        <w:t>т</w:t>
      </w:r>
      <w:r>
        <w:rPr>
          <w:spacing w:val="1"/>
        </w:rPr>
        <w:t>р</w:t>
      </w:r>
      <w:r>
        <w:rPr>
          <w:spacing w:val="-1"/>
        </w:rPr>
        <w:t>о</w:t>
      </w:r>
      <w:r>
        <w:t>е</w:t>
      </w:r>
      <w:r>
        <w:rPr>
          <w:spacing w:val="-1"/>
        </w:rPr>
        <w:t>н</w:t>
      </w:r>
      <w:r>
        <w:rPr>
          <w:spacing w:val="1"/>
        </w:rPr>
        <w:t>и</w:t>
      </w:r>
      <w:r>
        <w:t>ем и свойст</w:t>
      </w:r>
      <w:r>
        <w:rPr>
          <w:spacing w:val="-1"/>
        </w:rPr>
        <w:t>в</w:t>
      </w:r>
      <w:r>
        <w:t>ами</w:t>
      </w:r>
      <w:r>
        <w:rPr>
          <w:spacing w:val="-2"/>
        </w:rPr>
        <w:t xml:space="preserve"> </w:t>
      </w:r>
      <w:r>
        <w:rPr>
          <w:spacing w:val="1"/>
        </w:rPr>
        <w:t>н</w:t>
      </w:r>
      <w:r>
        <w:t>еме</w:t>
      </w:r>
      <w:r>
        <w:rPr>
          <w:spacing w:val="-3"/>
        </w:rPr>
        <w:t>т</w:t>
      </w:r>
      <w:r>
        <w:t>ал</w:t>
      </w:r>
      <w:r>
        <w:rPr>
          <w:spacing w:val="-2"/>
        </w:rPr>
        <w:t>л</w:t>
      </w:r>
      <w:r>
        <w:rPr>
          <w:spacing w:val="1"/>
        </w:rPr>
        <w:t>о</w:t>
      </w:r>
      <w:r>
        <w:t>в;</w:t>
      </w:r>
    </w:p>
    <w:p w:rsidR="005C14E3" w:rsidRDefault="005C14E3" w:rsidP="00FD1E4E">
      <w:pPr>
        <w:numPr>
          <w:ilvl w:val="0"/>
          <w:numId w:val="113"/>
        </w:numPr>
        <w:tabs>
          <w:tab w:val="left" w:pos="284"/>
        </w:tabs>
        <w:autoSpaceDE w:val="0"/>
        <w:ind w:left="-567" w:firstLine="567"/>
        <w:jc w:val="both"/>
        <w:rPr>
          <w:spacing w:val="1"/>
        </w:rPr>
      </w:pPr>
      <w:r>
        <w:rPr>
          <w:spacing w:val="-1"/>
        </w:rPr>
        <w:t>п</w:t>
      </w:r>
      <w:r>
        <w:rPr>
          <w:spacing w:val="1"/>
        </w:rPr>
        <w:t>ро</w:t>
      </w:r>
      <w:r>
        <w:rPr>
          <w:spacing w:val="-3"/>
        </w:rPr>
        <w:t>в</w:t>
      </w:r>
      <w:r>
        <w:rPr>
          <w:spacing w:val="1"/>
        </w:rPr>
        <w:t>о</w:t>
      </w:r>
      <w:r>
        <w:rPr>
          <w:spacing w:val="-1"/>
        </w:rPr>
        <w:t>д</w:t>
      </w:r>
      <w:r>
        <w:rPr>
          <w:spacing w:val="1"/>
        </w:rPr>
        <w:t>и</w:t>
      </w:r>
      <w:r>
        <w:t>ть</w:t>
      </w:r>
      <w:r>
        <w:rPr>
          <w:spacing w:val="-1"/>
        </w:rPr>
        <w:t xml:space="preserve"> </w:t>
      </w:r>
      <w:r>
        <w:rPr>
          <w:spacing w:val="-2"/>
        </w:rPr>
        <w:t>о</w:t>
      </w:r>
      <w:r>
        <w:rPr>
          <w:spacing w:val="1"/>
        </w:rPr>
        <w:t>пы</w:t>
      </w:r>
      <w:r>
        <w:rPr>
          <w:spacing w:val="-3"/>
        </w:rPr>
        <w:t>т</w:t>
      </w:r>
      <w:r>
        <w:t>ы</w:t>
      </w:r>
      <w:r>
        <w:rPr>
          <w:spacing w:val="1"/>
        </w:rPr>
        <w:t xml:space="preserve"> </w:t>
      </w:r>
      <w:r>
        <w:rPr>
          <w:spacing w:val="-2"/>
        </w:rPr>
        <w:t>п</w:t>
      </w:r>
      <w:r>
        <w:t>о</w:t>
      </w:r>
      <w:r>
        <w:rPr>
          <w:spacing w:val="1"/>
        </w:rPr>
        <w:t xml:space="preserve"> </w:t>
      </w:r>
      <w:r>
        <w:rPr>
          <w:spacing w:val="-2"/>
        </w:rPr>
        <w:t>п</w:t>
      </w:r>
      <w:r>
        <w:rPr>
          <w:spacing w:val="1"/>
        </w:rPr>
        <w:t>о</w:t>
      </w:r>
      <w:r>
        <w:rPr>
          <w:spacing w:val="-1"/>
        </w:rPr>
        <w:t>л</w:t>
      </w:r>
      <w:r>
        <w:rPr>
          <w:spacing w:val="-4"/>
        </w:rPr>
        <w:t>у</w:t>
      </w:r>
      <w:r>
        <w:t>че</w:t>
      </w:r>
      <w:r>
        <w:rPr>
          <w:spacing w:val="1"/>
        </w:rPr>
        <w:t>ни</w:t>
      </w:r>
      <w:r>
        <w:t>ю, собиранию и</w:t>
      </w:r>
      <w:r>
        <w:rPr>
          <w:spacing w:val="1"/>
        </w:rPr>
        <w:t xml:space="preserve"> </w:t>
      </w:r>
      <w:r>
        <w:t>из</w:t>
      </w:r>
      <w:r>
        <w:rPr>
          <w:spacing w:val="-4"/>
        </w:rPr>
        <w:t>у</w:t>
      </w:r>
      <w:r>
        <w:t>че</w:t>
      </w:r>
      <w:r>
        <w:rPr>
          <w:spacing w:val="1"/>
        </w:rPr>
        <w:t>ни</w:t>
      </w:r>
      <w:r>
        <w:t>ю</w:t>
      </w:r>
      <w:r>
        <w:rPr>
          <w:spacing w:val="-4"/>
        </w:rPr>
        <w:t xml:space="preserve"> </w:t>
      </w:r>
      <w:r>
        <w:rPr>
          <w:spacing w:val="1"/>
        </w:rPr>
        <w:t>хи</w:t>
      </w:r>
      <w:r>
        <w:rPr>
          <w:spacing w:val="-3"/>
        </w:rPr>
        <w:t>м</w:t>
      </w:r>
      <w:r>
        <w:rPr>
          <w:spacing w:val="1"/>
        </w:rPr>
        <w:t>и</w:t>
      </w:r>
      <w:r>
        <w:t>ч</w:t>
      </w:r>
      <w:r>
        <w:rPr>
          <w:spacing w:val="-2"/>
        </w:rPr>
        <w:t>е</w:t>
      </w:r>
      <w:r>
        <w:t>ск</w:t>
      </w:r>
      <w:r>
        <w:rPr>
          <w:spacing w:val="-1"/>
        </w:rPr>
        <w:t>и</w:t>
      </w:r>
      <w:r>
        <w:t>х</w:t>
      </w:r>
      <w:r>
        <w:rPr>
          <w:spacing w:val="1"/>
        </w:rPr>
        <w:t xml:space="preserve"> </w:t>
      </w:r>
      <w:r>
        <w:t>с</w:t>
      </w:r>
      <w:r>
        <w:rPr>
          <w:spacing w:val="-1"/>
        </w:rPr>
        <w:t>во</w:t>
      </w:r>
      <w:r>
        <w:rPr>
          <w:spacing w:val="1"/>
        </w:rPr>
        <w:t>й</w:t>
      </w:r>
      <w:r>
        <w:t xml:space="preserve">ств </w:t>
      </w:r>
      <w:r>
        <w:rPr>
          <w:spacing w:val="1"/>
        </w:rPr>
        <w:t>газообразных веществ: углекислого газа, аммиака;</w:t>
      </w:r>
    </w:p>
    <w:p w:rsidR="005C14E3" w:rsidRDefault="005C14E3" w:rsidP="00FD1E4E">
      <w:pPr>
        <w:numPr>
          <w:ilvl w:val="0"/>
          <w:numId w:val="113"/>
        </w:numPr>
        <w:tabs>
          <w:tab w:val="left" w:pos="284"/>
        </w:tabs>
        <w:autoSpaceDE w:val="0"/>
        <w:ind w:left="-567" w:firstLine="567"/>
        <w:jc w:val="both"/>
        <w:rPr>
          <w:spacing w:val="-1"/>
        </w:rPr>
      </w:pPr>
      <w:r>
        <w:t>рас</w:t>
      </w:r>
      <w:r>
        <w:rPr>
          <w:spacing w:val="-1"/>
        </w:rPr>
        <w:t>п</w:t>
      </w:r>
      <w:r>
        <w:rPr>
          <w:spacing w:val="1"/>
        </w:rPr>
        <w:t>о</w:t>
      </w:r>
      <w:r>
        <w:t>зна</w:t>
      </w:r>
      <w:r>
        <w:rPr>
          <w:spacing w:val="-2"/>
        </w:rPr>
        <w:t>в</w:t>
      </w:r>
      <w:r>
        <w:t>ать</w:t>
      </w:r>
      <w:r>
        <w:rPr>
          <w:spacing w:val="-1"/>
        </w:rPr>
        <w:t xml:space="preserve"> </w:t>
      </w:r>
      <w:r>
        <w:t>опы</w:t>
      </w:r>
      <w:r>
        <w:rPr>
          <w:spacing w:val="-3"/>
        </w:rPr>
        <w:t>т</w:t>
      </w:r>
      <w:r>
        <w:rPr>
          <w:spacing w:val="-1"/>
        </w:rPr>
        <w:t>н</w:t>
      </w:r>
      <w:r>
        <w:rPr>
          <w:spacing w:val="1"/>
        </w:rPr>
        <w:t>ы</w:t>
      </w:r>
      <w:r>
        <w:t>м п</w:t>
      </w:r>
      <w:r>
        <w:rPr>
          <w:spacing w:val="-3"/>
        </w:rPr>
        <w:t>у</w:t>
      </w:r>
      <w:r>
        <w:t>тем газ</w:t>
      </w:r>
      <w:r>
        <w:rPr>
          <w:spacing w:val="-1"/>
        </w:rPr>
        <w:t>о</w:t>
      </w:r>
      <w:r>
        <w:rPr>
          <w:spacing w:val="1"/>
        </w:rPr>
        <w:t>о</w:t>
      </w:r>
      <w:r>
        <w:rPr>
          <w:spacing w:val="-1"/>
        </w:rPr>
        <w:t>б</w:t>
      </w:r>
      <w:r>
        <w:rPr>
          <w:spacing w:val="1"/>
        </w:rPr>
        <w:t>р</w:t>
      </w:r>
      <w:r>
        <w:t>а</w:t>
      </w:r>
      <w:r>
        <w:rPr>
          <w:spacing w:val="-3"/>
        </w:rPr>
        <w:t>з</w:t>
      </w:r>
      <w:r>
        <w:rPr>
          <w:spacing w:val="1"/>
        </w:rPr>
        <w:t>ны</w:t>
      </w:r>
      <w:r>
        <w:t xml:space="preserve">е </w:t>
      </w:r>
      <w:r>
        <w:rPr>
          <w:spacing w:val="-1"/>
        </w:rPr>
        <w:t>в</w:t>
      </w:r>
      <w:r>
        <w:rPr>
          <w:spacing w:val="-2"/>
        </w:rPr>
        <w:t>е</w:t>
      </w:r>
      <w:r>
        <w:t>ще</w:t>
      </w:r>
      <w:r>
        <w:rPr>
          <w:spacing w:val="-2"/>
        </w:rPr>
        <w:t>с</w:t>
      </w:r>
      <w:r>
        <w:t>т</w:t>
      </w:r>
      <w:r>
        <w:rPr>
          <w:spacing w:val="-1"/>
        </w:rPr>
        <w:t>в</w:t>
      </w:r>
      <w:r>
        <w:t xml:space="preserve">а: </w:t>
      </w:r>
      <w:r>
        <w:rPr>
          <w:spacing w:val="-4"/>
        </w:rPr>
        <w:t>у</w:t>
      </w:r>
      <w:r>
        <w:t>г</w:t>
      </w:r>
      <w:r>
        <w:rPr>
          <w:spacing w:val="-1"/>
        </w:rPr>
        <w:t>л</w:t>
      </w:r>
      <w:r>
        <w:t>ек</w:t>
      </w:r>
      <w:r>
        <w:rPr>
          <w:spacing w:val="1"/>
        </w:rPr>
        <w:t>и</w:t>
      </w:r>
      <w:r>
        <w:t>слый</w:t>
      </w:r>
      <w:r>
        <w:rPr>
          <w:spacing w:val="1"/>
        </w:rPr>
        <w:t xml:space="preserve"> </w:t>
      </w:r>
      <w:r>
        <w:t xml:space="preserve">газ и </w:t>
      </w:r>
      <w:r>
        <w:rPr>
          <w:spacing w:val="-3"/>
        </w:rPr>
        <w:t>ам</w:t>
      </w:r>
      <w:r>
        <w:t>ми</w:t>
      </w:r>
      <w:r>
        <w:rPr>
          <w:spacing w:val="1"/>
        </w:rPr>
        <w:t>а</w:t>
      </w:r>
      <w:r>
        <w:t>к</w:t>
      </w:r>
      <w:r>
        <w:rPr>
          <w:spacing w:val="-1"/>
        </w:rPr>
        <w:t>;</w:t>
      </w:r>
    </w:p>
    <w:p w:rsidR="005C14E3" w:rsidRDefault="005C14E3" w:rsidP="00FD1E4E">
      <w:pPr>
        <w:numPr>
          <w:ilvl w:val="0"/>
          <w:numId w:val="113"/>
        </w:numPr>
        <w:tabs>
          <w:tab w:val="left" w:pos="284"/>
        </w:tabs>
        <w:autoSpaceDE w:val="0"/>
        <w:ind w:left="-567" w:firstLine="567"/>
        <w:jc w:val="both"/>
      </w:pPr>
      <w:r>
        <w:rPr>
          <w:spacing w:val="-1"/>
        </w:rPr>
        <w:t>х</w:t>
      </w:r>
      <w:r>
        <w:t>а</w:t>
      </w:r>
      <w:r>
        <w:rPr>
          <w:spacing w:val="1"/>
        </w:rPr>
        <w:t>р</w:t>
      </w:r>
      <w:r>
        <w:t>акт</w:t>
      </w:r>
      <w:r>
        <w:rPr>
          <w:spacing w:val="-2"/>
        </w:rPr>
        <w:t>е</w:t>
      </w:r>
      <w:r>
        <w:rPr>
          <w:spacing w:val="-1"/>
        </w:rPr>
        <w:t>р</w:t>
      </w:r>
      <w:r>
        <w:rPr>
          <w:spacing w:val="1"/>
        </w:rPr>
        <w:t>и</w:t>
      </w:r>
      <w:r>
        <w:t xml:space="preserve">зовать </w:t>
      </w:r>
      <w:r>
        <w:rPr>
          <w:spacing w:val="-1"/>
        </w:rPr>
        <w:t>в</w:t>
      </w:r>
      <w:r>
        <w:rPr>
          <w:spacing w:val="-3"/>
        </w:rPr>
        <w:t>з</w:t>
      </w:r>
      <w:r>
        <w:t>а</w:t>
      </w:r>
      <w:r>
        <w:rPr>
          <w:spacing w:val="1"/>
        </w:rPr>
        <w:t>и</w:t>
      </w:r>
      <w:r>
        <w:rPr>
          <w:spacing w:val="-3"/>
        </w:rPr>
        <w:t>м</w:t>
      </w:r>
      <w:r>
        <w:rPr>
          <w:spacing w:val="1"/>
        </w:rPr>
        <w:t>о</w:t>
      </w:r>
      <w:r>
        <w:t>связь меж</w:t>
      </w:r>
      <w:r>
        <w:rPr>
          <w:spacing w:val="1"/>
        </w:rPr>
        <w:t>д</w:t>
      </w:r>
      <w:r>
        <w:t>у</w:t>
      </w:r>
      <w:r>
        <w:rPr>
          <w:spacing w:val="-3"/>
        </w:rPr>
        <w:t xml:space="preserve"> </w:t>
      </w:r>
      <w:r>
        <w:t>со</w:t>
      </w:r>
      <w:r>
        <w:rPr>
          <w:spacing w:val="1"/>
        </w:rPr>
        <w:t>с</w:t>
      </w:r>
      <w:r>
        <w:t>та</w:t>
      </w:r>
      <w:r>
        <w:rPr>
          <w:spacing w:val="-3"/>
        </w:rPr>
        <w:t>в</w:t>
      </w:r>
      <w:r>
        <w:rPr>
          <w:spacing w:val="1"/>
        </w:rPr>
        <w:t>о</w:t>
      </w:r>
      <w:r>
        <w:t>м,</w:t>
      </w:r>
      <w:r>
        <w:rPr>
          <w:spacing w:val="-1"/>
        </w:rPr>
        <w:t xml:space="preserve"> </w:t>
      </w:r>
      <w:r>
        <w:t>с</w:t>
      </w:r>
      <w:r>
        <w:rPr>
          <w:spacing w:val="-3"/>
        </w:rPr>
        <w:t>т</w:t>
      </w:r>
      <w:r>
        <w:rPr>
          <w:spacing w:val="1"/>
        </w:rPr>
        <w:t>р</w:t>
      </w:r>
      <w:r>
        <w:rPr>
          <w:spacing w:val="-1"/>
        </w:rPr>
        <w:t>о</w:t>
      </w:r>
      <w:r>
        <w:t>е</w:t>
      </w:r>
      <w:r>
        <w:rPr>
          <w:spacing w:val="-1"/>
        </w:rPr>
        <w:t>н</w:t>
      </w:r>
      <w:r>
        <w:rPr>
          <w:spacing w:val="1"/>
        </w:rPr>
        <w:t>и</w:t>
      </w:r>
      <w:r>
        <w:t>ем и свойст</w:t>
      </w:r>
      <w:r>
        <w:rPr>
          <w:spacing w:val="-1"/>
        </w:rPr>
        <w:t>в</w:t>
      </w:r>
      <w:r>
        <w:t>ами</w:t>
      </w:r>
      <w:r>
        <w:rPr>
          <w:spacing w:val="1"/>
        </w:rPr>
        <w:t xml:space="preserve"> </w:t>
      </w:r>
      <w:r>
        <w:rPr>
          <w:spacing w:val="-3"/>
        </w:rPr>
        <w:t>м</w:t>
      </w:r>
      <w:r>
        <w:t>ета</w:t>
      </w:r>
      <w:r>
        <w:rPr>
          <w:spacing w:val="-1"/>
        </w:rPr>
        <w:t>лло</w:t>
      </w:r>
      <w:r>
        <w:t>в;</w:t>
      </w:r>
    </w:p>
    <w:p w:rsidR="005C14E3" w:rsidRDefault="005C14E3" w:rsidP="00FD1E4E">
      <w:pPr>
        <w:numPr>
          <w:ilvl w:val="0"/>
          <w:numId w:val="114"/>
        </w:numPr>
        <w:tabs>
          <w:tab w:val="left" w:pos="284"/>
        </w:tabs>
        <w:autoSpaceDE w:val="0"/>
        <w:ind w:left="-567" w:firstLine="567"/>
        <w:jc w:val="both"/>
      </w:pPr>
      <w:r>
        <w:rPr>
          <w:spacing w:val="-1"/>
        </w:rPr>
        <w:t>н</w:t>
      </w:r>
      <w:r>
        <w:t>азывать</w:t>
      </w:r>
      <w:r>
        <w:rPr>
          <w:spacing w:val="-1"/>
        </w:rPr>
        <w:t xml:space="preserve"> </w:t>
      </w:r>
      <w:r>
        <w:rPr>
          <w:spacing w:val="-2"/>
        </w:rPr>
        <w:t>о</w:t>
      </w:r>
      <w:r>
        <w:rPr>
          <w:spacing w:val="1"/>
        </w:rPr>
        <w:t>р</w:t>
      </w:r>
      <w:r>
        <w:t>га</w:t>
      </w:r>
      <w:r>
        <w:rPr>
          <w:spacing w:val="-1"/>
        </w:rPr>
        <w:t>н</w:t>
      </w:r>
      <w:r>
        <w:rPr>
          <w:spacing w:val="1"/>
        </w:rPr>
        <w:t>и</w:t>
      </w:r>
      <w:r>
        <w:rPr>
          <w:spacing w:val="-2"/>
        </w:rPr>
        <w:t>ч</w:t>
      </w:r>
      <w:r>
        <w:t>е</w:t>
      </w:r>
      <w:r>
        <w:rPr>
          <w:spacing w:val="-2"/>
        </w:rPr>
        <w:t>с</w:t>
      </w:r>
      <w:r>
        <w:t>к</w:t>
      </w:r>
      <w:r>
        <w:rPr>
          <w:spacing w:val="1"/>
        </w:rPr>
        <w:t>и</w:t>
      </w:r>
      <w:r>
        <w:t xml:space="preserve">е </w:t>
      </w:r>
      <w:r>
        <w:rPr>
          <w:spacing w:val="-1"/>
        </w:rPr>
        <w:t>в</w:t>
      </w:r>
      <w:r>
        <w:t>ещ</w:t>
      </w:r>
      <w:r>
        <w:rPr>
          <w:spacing w:val="-2"/>
        </w:rPr>
        <w:t>е</w:t>
      </w:r>
      <w:r>
        <w:t xml:space="preserve">ства </w:t>
      </w:r>
      <w:r>
        <w:rPr>
          <w:spacing w:val="1"/>
        </w:rPr>
        <w:t>п</w:t>
      </w:r>
      <w:r>
        <w:t>о</w:t>
      </w:r>
      <w:r>
        <w:rPr>
          <w:spacing w:val="-2"/>
        </w:rPr>
        <w:t xml:space="preserve"> </w:t>
      </w:r>
      <w:r>
        <w:rPr>
          <w:spacing w:val="1"/>
        </w:rPr>
        <w:t>и</w:t>
      </w:r>
      <w:r>
        <w:t>х</w:t>
      </w:r>
      <w:r>
        <w:rPr>
          <w:spacing w:val="-2"/>
        </w:rPr>
        <w:t xml:space="preserve"> </w:t>
      </w:r>
      <w:r>
        <w:t>форм</w:t>
      </w:r>
      <w:r>
        <w:rPr>
          <w:spacing w:val="-3"/>
        </w:rPr>
        <w:t>у</w:t>
      </w:r>
      <w:r>
        <w:rPr>
          <w:spacing w:val="-1"/>
        </w:rPr>
        <w:t>л</w:t>
      </w:r>
      <w:r>
        <w:t>е:</w:t>
      </w:r>
      <w:r>
        <w:rPr>
          <w:spacing w:val="1"/>
        </w:rPr>
        <w:t xml:space="preserve"> </w:t>
      </w:r>
      <w:r>
        <w:t>ме</w:t>
      </w:r>
      <w:r>
        <w:rPr>
          <w:spacing w:val="-1"/>
        </w:rPr>
        <w:t>т</w:t>
      </w:r>
      <w:r>
        <w:t>а</w:t>
      </w:r>
      <w:r>
        <w:rPr>
          <w:spacing w:val="1"/>
        </w:rPr>
        <w:t>н</w:t>
      </w:r>
      <w:r>
        <w:t>,</w:t>
      </w:r>
      <w:r>
        <w:rPr>
          <w:spacing w:val="-1"/>
        </w:rPr>
        <w:t xml:space="preserve"> </w:t>
      </w:r>
      <w:r>
        <w:t xml:space="preserve">этан, этилен, </w:t>
      </w:r>
      <w:r>
        <w:rPr>
          <w:spacing w:val="-3"/>
        </w:rPr>
        <w:t>м</w:t>
      </w:r>
      <w:r>
        <w:t>ета</w:t>
      </w:r>
      <w:r>
        <w:rPr>
          <w:spacing w:val="-1"/>
        </w:rPr>
        <w:t>н</w:t>
      </w:r>
      <w:r>
        <w:rPr>
          <w:spacing w:val="1"/>
        </w:rPr>
        <w:t>о</w:t>
      </w:r>
      <w:r>
        <w:rPr>
          <w:spacing w:val="-1"/>
        </w:rPr>
        <w:t>л</w:t>
      </w:r>
      <w:r>
        <w:t>, этан</w:t>
      </w:r>
      <w:r>
        <w:rPr>
          <w:spacing w:val="1"/>
        </w:rPr>
        <w:t>о</w:t>
      </w:r>
      <w:r>
        <w:rPr>
          <w:spacing w:val="-1"/>
        </w:rPr>
        <w:t>л</w:t>
      </w:r>
      <w:r>
        <w:t>,</w:t>
      </w:r>
      <w:r>
        <w:rPr>
          <w:spacing w:val="-1"/>
        </w:rPr>
        <w:t xml:space="preserve"> </w:t>
      </w:r>
      <w:r>
        <w:t>г</w:t>
      </w:r>
      <w:r>
        <w:rPr>
          <w:spacing w:val="-1"/>
        </w:rPr>
        <w:t>ли</w:t>
      </w:r>
      <w:r>
        <w:rPr>
          <w:spacing w:val="1"/>
        </w:rPr>
        <w:t>ц</w:t>
      </w:r>
      <w:r>
        <w:rPr>
          <w:spacing w:val="-2"/>
        </w:rPr>
        <w:t>е</w:t>
      </w:r>
      <w:r>
        <w:rPr>
          <w:spacing w:val="1"/>
        </w:rPr>
        <w:t>р</w:t>
      </w:r>
      <w:r>
        <w:rPr>
          <w:spacing w:val="-1"/>
        </w:rPr>
        <w:t>и</w:t>
      </w:r>
      <w:r>
        <w:rPr>
          <w:spacing w:val="1"/>
        </w:rPr>
        <w:t>н</w:t>
      </w:r>
      <w:r>
        <w:t>,</w:t>
      </w:r>
      <w:r>
        <w:rPr>
          <w:spacing w:val="-1"/>
        </w:rPr>
        <w:t xml:space="preserve"> у</w:t>
      </w:r>
      <w:r>
        <w:t>кс</w:t>
      </w:r>
      <w:r>
        <w:rPr>
          <w:spacing w:val="-3"/>
        </w:rPr>
        <w:t>у</w:t>
      </w:r>
      <w:r>
        <w:t>с</w:t>
      </w:r>
      <w:r>
        <w:rPr>
          <w:spacing w:val="1"/>
        </w:rPr>
        <w:t>н</w:t>
      </w:r>
      <w:r>
        <w:t>ая к</w:t>
      </w:r>
      <w:r>
        <w:rPr>
          <w:spacing w:val="1"/>
        </w:rPr>
        <w:t>и</w:t>
      </w:r>
      <w:r>
        <w:t>с</w:t>
      </w:r>
      <w:r>
        <w:rPr>
          <w:spacing w:val="-3"/>
        </w:rPr>
        <w:t>л</w:t>
      </w:r>
      <w:r>
        <w:rPr>
          <w:spacing w:val="1"/>
        </w:rPr>
        <w:t>о</w:t>
      </w:r>
      <w:r>
        <w:t>та, аминоуксусная кислота,</w:t>
      </w:r>
      <w:r>
        <w:rPr>
          <w:spacing w:val="-1"/>
        </w:rPr>
        <w:t xml:space="preserve"> стеариновая кислота, олеиновая кислота, </w:t>
      </w:r>
      <w:r>
        <w:t>г</w:t>
      </w:r>
      <w:r>
        <w:rPr>
          <w:spacing w:val="-1"/>
        </w:rPr>
        <w:t>лю</w:t>
      </w:r>
      <w:r>
        <w:t>к</w:t>
      </w:r>
      <w:r>
        <w:rPr>
          <w:spacing w:val="1"/>
        </w:rPr>
        <w:t>о</w:t>
      </w:r>
      <w:r>
        <w:t xml:space="preserve">за; </w:t>
      </w:r>
    </w:p>
    <w:p w:rsidR="005C14E3" w:rsidRDefault="005C14E3" w:rsidP="00FD1E4E">
      <w:pPr>
        <w:numPr>
          <w:ilvl w:val="0"/>
          <w:numId w:val="114"/>
        </w:numPr>
        <w:tabs>
          <w:tab w:val="left" w:pos="284"/>
        </w:tabs>
        <w:autoSpaceDE w:val="0"/>
        <w:ind w:left="-567" w:firstLine="567"/>
        <w:jc w:val="both"/>
      </w:pPr>
      <w:r>
        <w:rPr>
          <w:spacing w:val="-1"/>
        </w:rPr>
        <w:t>о</w:t>
      </w:r>
      <w:r>
        <w:rPr>
          <w:spacing w:val="1"/>
        </w:rPr>
        <w:t>ц</w:t>
      </w:r>
      <w:r>
        <w:t>е</w:t>
      </w:r>
      <w:r>
        <w:rPr>
          <w:spacing w:val="-1"/>
        </w:rPr>
        <w:t>н</w:t>
      </w:r>
      <w:r>
        <w:rPr>
          <w:spacing w:val="1"/>
        </w:rPr>
        <w:t>и</w:t>
      </w:r>
      <w:r>
        <w:t>вать</w:t>
      </w:r>
      <w:r>
        <w:rPr>
          <w:spacing w:val="-1"/>
        </w:rPr>
        <w:t xml:space="preserve"> вл</w:t>
      </w:r>
      <w:r>
        <w:rPr>
          <w:spacing w:val="1"/>
        </w:rPr>
        <w:t>и</w:t>
      </w:r>
      <w:r>
        <w:rPr>
          <w:spacing w:val="-2"/>
        </w:rPr>
        <w:t>я</w:t>
      </w:r>
      <w:r>
        <w:rPr>
          <w:spacing w:val="1"/>
        </w:rPr>
        <w:t>ни</w:t>
      </w:r>
      <w:r>
        <w:t>е</w:t>
      </w:r>
      <w:r>
        <w:rPr>
          <w:spacing w:val="-3"/>
        </w:rPr>
        <w:t xml:space="preserve"> </w:t>
      </w:r>
      <w:r>
        <w:rPr>
          <w:spacing w:val="1"/>
        </w:rPr>
        <w:t>хи</w:t>
      </w:r>
      <w:r>
        <w:rPr>
          <w:spacing w:val="-3"/>
        </w:rPr>
        <w:t>м</w:t>
      </w:r>
      <w:r>
        <w:rPr>
          <w:spacing w:val="1"/>
        </w:rPr>
        <w:t>и</w:t>
      </w:r>
      <w:r>
        <w:t>ч</w:t>
      </w:r>
      <w:r>
        <w:rPr>
          <w:spacing w:val="-2"/>
        </w:rPr>
        <w:t>е</w:t>
      </w:r>
      <w:r>
        <w:t>с</w:t>
      </w:r>
      <w:r>
        <w:rPr>
          <w:spacing w:val="-2"/>
        </w:rPr>
        <w:t>к</w:t>
      </w:r>
      <w:r>
        <w:rPr>
          <w:spacing w:val="1"/>
        </w:rPr>
        <w:t>о</w:t>
      </w:r>
      <w:r>
        <w:t>го заг</w:t>
      </w:r>
      <w:r>
        <w:rPr>
          <w:spacing w:val="1"/>
        </w:rPr>
        <w:t>р</w:t>
      </w:r>
      <w:r>
        <w:t>я</w:t>
      </w:r>
      <w:r>
        <w:rPr>
          <w:spacing w:val="-3"/>
        </w:rPr>
        <w:t>з</w:t>
      </w:r>
      <w:r>
        <w:rPr>
          <w:spacing w:val="1"/>
        </w:rPr>
        <w:t>н</w:t>
      </w:r>
      <w:r>
        <w:rPr>
          <w:spacing w:val="-2"/>
        </w:rPr>
        <w:t>е</w:t>
      </w:r>
      <w:r>
        <w:rPr>
          <w:spacing w:val="1"/>
        </w:rPr>
        <w:t>ни</w:t>
      </w:r>
      <w:r>
        <w:t>я</w:t>
      </w:r>
      <w:r>
        <w:rPr>
          <w:spacing w:val="-2"/>
        </w:rPr>
        <w:t xml:space="preserve"> </w:t>
      </w:r>
      <w:r>
        <w:rPr>
          <w:spacing w:val="1"/>
        </w:rPr>
        <w:t>о</w:t>
      </w:r>
      <w:r>
        <w:rPr>
          <w:spacing w:val="-2"/>
        </w:rPr>
        <w:t>к</w:t>
      </w:r>
      <w:r>
        <w:rPr>
          <w:spacing w:val="1"/>
        </w:rPr>
        <w:t>р</w:t>
      </w:r>
      <w:r>
        <w:rPr>
          <w:spacing w:val="-4"/>
        </w:rPr>
        <w:t>у</w:t>
      </w:r>
      <w:r>
        <w:t>жающей с</w:t>
      </w:r>
      <w:r>
        <w:rPr>
          <w:spacing w:val="-1"/>
        </w:rPr>
        <w:t>р</w:t>
      </w:r>
      <w:r>
        <w:t>е</w:t>
      </w:r>
      <w:r>
        <w:rPr>
          <w:spacing w:val="-1"/>
        </w:rPr>
        <w:t>д</w:t>
      </w:r>
      <w:r>
        <w:t xml:space="preserve">ы </w:t>
      </w:r>
      <w:r>
        <w:rPr>
          <w:spacing w:val="1"/>
        </w:rPr>
        <w:t>н</w:t>
      </w:r>
      <w:r>
        <w:t xml:space="preserve">а </w:t>
      </w:r>
      <w:r>
        <w:rPr>
          <w:spacing w:val="-2"/>
        </w:rPr>
        <w:t>о</w:t>
      </w:r>
      <w:r>
        <w:rPr>
          <w:spacing w:val="1"/>
        </w:rPr>
        <w:t>р</w:t>
      </w:r>
      <w:r>
        <w:t>г</w:t>
      </w:r>
      <w:r>
        <w:rPr>
          <w:spacing w:val="-2"/>
        </w:rPr>
        <w:t>а</w:t>
      </w:r>
      <w:r>
        <w:rPr>
          <w:spacing w:val="1"/>
        </w:rPr>
        <w:t>ни</w:t>
      </w:r>
      <w:r>
        <w:t>зм</w:t>
      </w:r>
      <w:r>
        <w:rPr>
          <w:spacing w:val="-3"/>
        </w:rPr>
        <w:t xml:space="preserve"> </w:t>
      </w:r>
      <w:r>
        <w:t>челов</w:t>
      </w:r>
      <w:r>
        <w:rPr>
          <w:spacing w:val="-2"/>
        </w:rPr>
        <w:t>е</w:t>
      </w:r>
      <w:r>
        <w:t>ка;</w:t>
      </w:r>
    </w:p>
    <w:p w:rsidR="005C14E3" w:rsidRDefault="005C14E3" w:rsidP="00FD1E4E">
      <w:pPr>
        <w:numPr>
          <w:ilvl w:val="0"/>
          <w:numId w:val="113"/>
        </w:numPr>
        <w:tabs>
          <w:tab w:val="left" w:pos="284"/>
        </w:tabs>
        <w:autoSpaceDE w:val="0"/>
        <w:ind w:left="-567" w:firstLine="567"/>
        <w:jc w:val="both"/>
      </w:pPr>
      <w:r>
        <w:t>грамотно обращаться с веществами в повседневной жизни</w:t>
      </w:r>
    </w:p>
    <w:p w:rsidR="005C14E3" w:rsidRDefault="005C14E3" w:rsidP="00FD1E4E">
      <w:pPr>
        <w:numPr>
          <w:ilvl w:val="0"/>
          <w:numId w:val="113"/>
        </w:numPr>
        <w:tabs>
          <w:tab w:val="left" w:pos="284"/>
        </w:tabs>
        <w:autoSpaceDE w:val="0"/>
        <w:ind w:left="-567" w:firstLine="567"/>
        <w:jc w:val="both"/>
        <w:rPr>
          <w:spacing w:val="-1"/>
        </w:rPr>
      </w:pPr>
      <w:r>
        <w:rPr>
          <w:spacing w:val="-1"/>
        </w:rPr>
        <w:t>о</w:t>
      </w:r>
      <w:r>
        <w:rPr>
          <w:spacing w:val="1"/>
        </w:rPr>
        <w:t>пр</w:t>
      </w:r>
      <w:r>
        <w:rPr>
          <w:spacing w:val="-2"/>
        </w:rPr>
        <w:t>е</w:t>
      </w:r>
      <w:r>
        <w:rPr>
          <w:spacing w:val="1"/>
        </w:rPr>
        <w:t>д</w:t>
      </w:r>
      <w:r>
        <w:t>елять</w:t>
      </w:r>
      <w:r>
        <w:rPr>
          <w:spacing w:val="-1"/>
        </w:rPr>
        <w:t xml:space="preserve"> в</w:t>
      </w:r>
      <w:r>
        <w:rPr>
          <w:spacing w:val="1"/>
        </w:rPr>
        <w:t>о</w:t>
      </w:r>
      <w:r>
        <w:t>з</w:t>
      </w:r>
      <w:r>
        <w:rPr>
          <w:spacing w:val="-3"/>
        </w:rPr>
        <w:t>м</w:t>
      </w:r>
      <w:r>
        <w:rPr>
          <w:spacing w:val="1"/>
        </w:rPr>
        <w:t>о</w:t>
      </w:r>
      <w:r>
        <w:rPr>
          <w:spacing w:val="-2"/>
        </w:rPr>
        <w:t>ж</w:t>
      </w:r>
      <w:r>
        <w:rPr>
          <w:spacing w:val="1"/>
        </w:rPr>
        <w:t>но</w:t>
      </w:r>
      <w:r>
        <w:t xml:space="preserve">сть </w:t>
      </w:r>
      <w:r>
        <w:rPr>
          <w:spacing w:val="1"/>
        </w:rPr>
        <w:t>п</w:t>
      </w:r>
      <w:r>
        <w:rPr>
          <w:spacing w:val="-1"/>
        </w:rPr>
        <w:t>р</w:t>
      </w:r>
      <w:r>
        <w:rPr>
          <w:spacing w:val="1"/>
        </w:rPr>
        <w:t>о</w:t>
      </w:r>
      <w:r>
        <w:t>те</w:t>
      </w:r>
      <w:r>
        <w:rPr>
          <w:spacing w:val="-2"/>
        </w:rPr>
        <w:t>к</w:t>
      </w:r>
      <w:r>
        <w:t>а</w:t>
      </w:r>
      <w:r>
        <w:rPr>
          <w:spacing w:val="-1"/>
        </w:rPr>
        <w:t>н</w:t>
      </w:r>
      <w:r>
        <w:rPr>
          <w:spacing w:val="1"/>
        </w:rPr>
        <w:t>и</w:t>
      </w:r>
      <w:r>
        <w:t>я</w:t>
      </w:r>
      <w:r>
        <w:rPr>
          <w:spacing w:val="-2"/>
        </w:rPr>
        <w:t xml:space="preserve"> </w:t>
      </w:r>
      <w:r>
        <w:rPr>
          <w:spacing w:val="1"/>
        </w:rPr>
        <w:t>р</w:t>
      </w:r>
      <w:r>
        <w:t>еа</w:t>
      </w:r>
      <w:r>
        <w:rPr>
          <w:spacing w:val="-2"/>
        </w:rPr>
        <w:t>к</w:t>
      </w:r>
      <w:r>
        <w:rPr>
          <w:spacing w:val="1"/>
        </w:rPr>
        <w:t>ц</w:t>
      </w:r>
      <w:r>
        <w:rPr>
          <w:spacing w:val="-1"/>
        </w:rPr>
        <w:t>и</w:t>
      </w:r>
      <w:r>
        <w:t>й</w:t>
      </w:r>
      <w:r>
        <w:rPr>
          <w:spacing w:val="-1"/>
        </w:rPr>
        <w:t xml:space="preserve"> </w:t>
      </w:r>
      <w:r>
        <w:t>не</w:t>
      </w:r>
      <w:r>
        <w:rPr>
          <w:spacing w:val="-2"/>
        </w:rPr>
        <w:t>к</w:t>
      </w:r>
      <w:r>
        <w:rPr>
          <w:spacing w:val="1"/>
        </w:rPr>
        <w:t>о</w:t>
      </w:r>
      <w:r>
        <w:t>т</w:t>
      </w:r>
      <w:r>
        <w:rPr>
          <w:spacing w:val="-1"/>
        </w:rPr>
        <w:t>ор</w:t>
      </w:r>
      <w:r>
        <w:rPr>
          <w:spacing w:val="1"/>
        </w:rPr>
        <w:t>ы</w:t>
      </w:r>
      <w:r>
        <w:t xml:space="preserve">х </w:t>
      </w:r>
      <w:r>
        <w:rPr>
          <w:spacing w:val="1"/>
        </w:rPr>
        <w:t>пр</w:t>
      </w:r>
      <w:r>
        <w:rPr>
          <w:spacing w:val="-2"/>
        </w:rPr>
        <w:t>е</w:t>
      </w:r>
      <w:r>
        <w:rPr>
          <w:spacing w:val="1"/>
        </w:rPr>
        <w:t>д</w:t>
      </w:r>
      <w:r>
        <w:t>с</w:t>
      </w:r>
      <w:r>
        <w:rPr>
          <w:spacing w:val="-3"/>
        </w:rPr>
        <w:t>т</w:t>
      </w:r>
      <w:r>
        <w:t>авител</w:t>
      </w:r>
      <w:r>
        <w:rPr>
          <w:spacing w:val="-3"/>
        </w:rPr>
        <w:t>е</w:t>
      </w:r>
      <w:r>
        <w:t>й</w:t>
      </w:r>
      <w:r>
        <w:rPr>
          <w:spacing w:val="1"/>
        </w:rPr>
        <w:t xml:space="preserve"> </w:t>
      </w:r>
      <w:r>
        <w:rPr>
          <w:spacing w:val="-2"/>
        </w:rPr>
        <w:t>о</w:t>
      </w:r>
      <w:r>
        <w:rPr>
          <w:spacing w:val="1"/>
        </w:rPr>
        <w:t>р</w:t>
      </w:r>
      <w:r>
        <w:rPr>
          <w:spacing w:val="-2"/>
        </w:rPr>
        <w:t>г</w:t>
      </w:r>
      <w:r>
        <w:t>а</w:t>
      </w:r>
      <w:r>
        <w:rPr>
          <w:spacing w:val="1"/>
        </w:rPr>
        <w:t>н</w:t>
      </w:r>
      <w:r>
        <w:rPr>
          <w:spacing w:val="-1"/>
        </w:rPr>
        <w:t>и</w:t>
      </w:r>
      <w:r>
        <w:t>чес</w:t>
      </w:r>
      <w:r>
        <w:rPr>
          <w:spacing w:val="-1"/>
        </w:rPr>
        <w:t>ки</w:t>
      </w:r>
      <w:r>
        <w:t>х веществ</w:t>
      </w:r>
      <w:r>
        <w:rPr>
          <w:spacing w:val="-1"/>
        </w:rPr>
        <w:t xml:space="preserve"> </w:t>
      </w:r>
      <w:r>
        <w:t>с</w:t>
      </w:r>
      <w:r>
        <w:rPr>
          <w:spacing w:val="-1"/>
        </w:rPr>
        <w:t xml:space="preserve"> </w:t>
      </w:r>
      <w:r>
        <w:t>к</w:t>
      </w:r>
      <w:r>
        <w:rPr>
          <w:spacing w:val="-1"/>
        </w:rPr>
        <w:t>и</w:t>
      </w:r>
      <w:r>
        <w:t>сл</w:t>
      </w:r>
      <w:r>
        <w:rPr>
          <w:spacing w:val="-2"/>
        </w:rPr>
        <w:t>о</w:t>
      </w:r>
      <w:r>
        <w:rPr>
          <w:spacing w:val="1"/>
        </w:rPr>
        <w:t>р</w:t>
      </w:r>
      <w:r>
        <w:rPr>
          <w:spacing w:val="-1"/>
        </w:rPr>
        <w:t>од</w:t>
      </w:r>
      <w:r>
        <w:rPr>
          <w:spacing w:val="1"/>
        </w:rPr>
        <w:t>о</w:t>
      </w:r>
      <w:r>
        <w:t>м, вод</w:t>
      </w:r>
      <w:r>
        <w:rPr>
          <w:spacing w:val="-2"/>
        </w:rPr>
        <w:t>о</w:t>
      </w:r>
      <w:r>
        <w:rPr>
          <w:spacing w:val="1"/>
        </w:rPr>
        <w:t>р</w:t>
      </w:r>
      <w:r>
        <w:rPr>
          <w:spacing w:val="-1"/>
        </w:rPr>
        <w:t>о</w:t>
      </w:r>
      <w:r>
        <w:rPr>
          <w:spacing w:val="1"/>
        </w:rPr>
        <w:t>д</w:t>
      </w:r>
      <w:r>
        <w:rPr>
          <w:spacing w:val="-1"/>
        </w:rPr>
        <w:t>о</w:t>
      </w:r>
      <w:r>
        <w:t>м,</w:t>
      </w:r>
      <w:r>
        <w:rPr>
          <w:spacing w:val="-1"/>
        </w:rPr>
        <w:t xml:space="preserve"> </w:t>
      </w:r>
      <w:r>
        <w:t>мета</w:t>
      </w:r>
      <w:r>
        <w:rPr>
          <w:spacing w:val="-1"/>
        </w:rPr>
        <w:t>лл</w:t>
      </w:r>
      <w:r>
        <w:rPr>
          <w:spacing w:val="-2"/>
        </w:rPr>
        <w:t>а</w:t>
      </w:r>
      <w:r>
        <w:t xml:space="preserve">ми, </w:t>
      </w:r>
      <w:r>
        <w:rPr>
          <w:spacing w:val="1"/>
        </w:rPr>
        <w:t>о</w:t>
      </w:r>
      <w:r>
        <w:t>с</w:t>
      </w:r>
      <w:r>
        <w:rPr>
          <w:spacing w:val="-1"/>
        </w:rPr>
        <w:t>н</w:t>
      </w:r>
      <w:r>
        <w:rPr>
          <w:spacing w:val="1"/>
        </w:rPr>
        <w:t>о</w:t>
      </w:r>
      <w:r>
        <w:t>в</w:t>
      </w:r>
      <w:r>
        <w:rPr>
          <w:spacing w:val="-3"/>
        </w:rPr>
        <w:t>а</w:t>
      </w:r>
      <w:r>
        <w:rPr>
          <w:spacing w:val="1"/>
        </w:rPr>
        <w:t>н</w:t>
      </w:r>
      <w:r>
        <w:rPr>
          <w:spacing w:val="-1"/>
        </w:rPr>
        <w:t>и</w:t>
      </w:r>
      <w:r>
        <w:t>ям</w:t>
      </w:r>
      <w:r>
        <w:rPr>
          <w:spacing w:val="1"/>
        </w:rPr>
        <w:t>и</w:t>
      </w:r>
      <w:r>
        <w:t xml:space="preserve">, </w:t>
      </w:r>
      <w:r>
        <w:rPr>
          <w:spacing w:val="-1"/>
        </w:rPr>
        <w:t>галогенами.</w:t>
      </w:r>
    </w:p>
    <w:p w:rsidR="005C14E3" w:rsidRDefault="005C14E3" w:rsidP="00FD1E4E">
      <w:pPr>
        <w:tabs>
          <w:tab w:val="left" w:pos="284"/>
        </w:tabs>
        <w:autoSpaceDE w:val="0"/>
        <w:ind w:left="-567" w:firstLine="567"/>
        <w:jc w:val="both"/>
        <w:rPr>
          <w:b/>
          <w:bCs/>
        </w:rPr>
      </w:pPr>
      <w:r>
        <w:rPr>
          <w:b/>
          <w:bCs/>
        </w:rPr>
        <w:t>В</w:t>
      </w:r>
      <w:r>
        <w:rPr>
          <w:b/>
          <w:bCs/>
          <w:spacing w:val="-1"/>
        </w:rPr>
        <w:t>ып</w:t>
      </w:r>
      <w:r>
        <w:rPr>
          <w:b/>
          <w:bCs/>
          <w:spacing w:val="1"/>
        </w:rPr>
        <w:t>у</w:t>
      </w:r>
      <w:r>
        <w:rPr>
          <w:b/>
          <w:bCs/>
        </w:rPr>
        <w:t>ск</w:t>
      </w:r>
      <w:r>
        <w:rPr>
          <w:b/>
          <w:bCs/>
          <w:spacing w:val="-2"/>
        </w:rPr>
        <w:t>н</w:t>
      </w:r>
      <w:r>
        <w:rPr>
          <w:b/>
          <w:bCs/>
          <w:spacing w:val="-1"/>
        </w:rPr>
        <w:t>и</w:t>
      </w:r>
      <w:r>
        <w:rPr>
          <w:b/>
          <w:bCs/>
        </w:rPr>
        <w:t xml:space="preserve">к </w:t>
      </w:r>
      <w:r>
        <w:rPr>
          <w:b/>
          <w:bCs/>
          <w:spacing w:val="-1"/>
        </w:rPr>
        <w:t>п</w:t>
      </w:r>
      <w:r>
        <w:rPr>
          <w:b/>
          <w:bCs/>
          <w:spacing w:val="1"/>
        </w:rPr>
        <w:t>ол</w:t>
      </w:r>
      <w:r>
        <w:rPr>
          <w:b/>
          <w:bCs/>
          <w:spacing w:val="-1"/>
        </w:rPr>
        <w:t>у</w:t>
      </w:r>
      <w:r>
        <w:rPr>
          <w:b/>
          <w:bCs/>
          <w:spacing w:val="-2"/>
        </w:rPr>
        <w:t>ч</w:t>
      </w:r>
      <w:r>
        <w:rPr>
          <w:b/>
          <w:bCs/>
          <w:spacing w:val="-1"/>
        </w:rPr>
        <w:t>и</w:t>
      </w:r>
      <w:r>
        <w:rPr>
          <w:b/>
          <w:bCs/>
        </w:rPr>
        <w:t>т</w:t>
      </w:r>
      <w:r>
        <w:t xml:space="preserve"> </w:t>
      </w:r>
      <w:r>
        <w:rPr>
          <w:b/>
          <w:bCs/>
        </w:rPr>
        <w:t>воз</w:t>
      </w:r>
      <w:r>
        <w:rPr>
          <w:b/>
          <w:bCs/>
          <w:spacing w:val="-1"/>
        </w:rPr>
        <w:t>м</w:t>
      </w:r>
      <w:r>
        <w:rPr>
          <w:b/>
          <w:bCs/>
          <w:spacing w:val="1"/>
        </w:rPr>
        <w:t>о</w:t>
      </w:r>
      <w:r>
        <w:rPr>
          <w:b/>
          <w:bCs/>
          <w:spacing w:val="-2"/>
        </w:rPr>
        <w:t>ж</w:t>
      </w:r>
      <w:r>
        <w:rPr>
          <w:b/>
          <w:bCs/>
          <w:spacing w:val="-1"/>
        </w:rPr>
        <w:t>н</w:t>
      </w:r>
      <w:r>
        <w:rPr>
          <w:b/>
          <w:bCs/>
          <w:spacing w:val="1"/>
        </w:rPr>
        <w:t>о</w:t>
      </w:r>
      <w:r>
        <w:rPr>
          <w:b/>
          <w:bCs/>
          <w:spacing w:val="-2"/>
        </w:rPr>
        <w:t>с</w:t>
      </w:r>
      <w:r>
        <w:rPr>
          <w:b/>
          <w:bCs/>
          <w:spacing w:val="1"/>
        </w:rPr>
        <w:t>т</w:t>
      </w:r>
      <w:r>
        <w:rPr>
          <w:b/>
          <w:bCs/>
        </w:rPr>
        <w:t xml:space="preserve">ь </w:t>
      </w:r>
      <w:r>
        <w:rPr>
          <w:b/>
          <w:bCs/>
          <w:spacing w:val="-1"/>
        </w:rPr>
        <w:t>на</w:t>
      </w:r>
      <w:r>
        <w:rPr>
          <w:b/>
          <w:bCs/>
          <w:spacing w:val="1"/>
        </w:rPr>
        <w:t>у</w:t>
      </w:r>
      <w:r>
        <w:rPr>
          <w:b/>
          <w:bCs/>
          <w:spacing w:val="-2"/>
        </w:rPr>
        <w:t>ч</w:t>
      </w:r>
      <w:r>
        <w:rPr>
          <w:b/>
          <w:bCs/>
          <w:spacing w:val="-1"/>
        </w:rPr>
        <w:t>и</w:t>
      </w:r>
      <w:r>
        <w:rPr>
          <w:b/>
          <w:bCs/>
          <w:spacing w:val="1"/>
        </w:rPr>
        <w:t>т</w:t>
      </w:r>
      <w:r>
        <w:rPr>
          <w:b/>
          <w:bCs/>
        </w:rPr>
        <w:t>ься:</w:t>
      </w:r>
    </w:p>
    <w:p w:rsidR="005C14E3" w:rsidRDefault="005C14E3" w:rsidP="00FD1E4E">
      <w:pPr>
        <w:numPr>
          <w:ilvl w:val="0"/>
          <w:numId w:val="114"/>
        </w:numPr>
        <w:tabs>
          <w:tab w:val="left" w:pos="284"/>
        </w:tabs>
        <w:autoSpaceDE w:val="0"/>
        <w:ind w:left="-567" w:firstLine="567"/>
        <w:jc w:val="both"/>
        <w:rPr>
          <w:i/>
        </w:rPr>
      </w:pPr>
      <w:r>
        <w:rPr>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5C14E3" w:rsidRDefault="005C14E3" w:rsidP="00FD1E4E">
      <w:pPr>
        <w:numPr>
          <w:ilvl w:val="0"/>
          <w:numId w:val="114"/>
        </w:numPr>
        <w:tabs>
          <w:tab w:val="left" w:pos="284"/>
        </w:tabs>
        <w:autoSpaceDE w:val="0"/>
        <w:ind w:left="-567" w:firstLine="567"/>
        <w:jc w:val="both"/>
        <w:rPr>
          <w:i/>
        </w:rPr>
      </w:pPr>
      <w:r>
        <w:rPr>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C14E3" w:rsidRDefault="005C14E3" w:rsidP="00FD1E4E">
      <w:pPr>
        <w:numPr>
          <w:ilvl w:val="0"/>
          <w:numId w:val="114"/>
        </w:numPr>
        <w:tabs>
          <w:tab w:val="left" w:pos="284"/>
        </w:tabs>
        <w:autoSpaceDE w:val="0"/>
        <w:ind w:left="-567" w:firstLine="567"/>
        <w:jc w:val="both"/>
        <w:rPr>
          <w:i/>
        </w:rPr>
      </w:pPr>
      <w:r>
        <w:rPr>
          <w:i/>
        </w:rPr>
        <w:t>составлять молекулярные и полные ионные уравнения по сокращенным ионным уравнениям;</w:t>
      </w:r>
    </w:p>
    <w:p w:rsidR="005C14E3" w:rsidRDefault="005C14E3" w:rsidP="00FD1E4E">
      <w:pPr>
        <w:numPr>
          <w:ilvl w:val="0"/>
          <w:numId w:val="114"/>
        </w:numPr>
        <w:tabs>
          <w:tab w:val="left" w:pos="284"/>
        </w:tabs>
        <w:autoSpaceDE w:val="0"/>
        <w:ind w:left="-567" w:firstLine="567"/>
        <w:jc w:val="both"/>
        <w:rPr>
          <w:i/>
        </w:rPr>
      </w:pPr>
      <w:r>
        <w:rPr>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5C14E3" w:rsidRDefault="005C14E3" w:rsidP="00FD1E4E">
      <w:pPr>
        <w:numPr>
          <w:ilvl w:val="0"/>
          <w:numId w:val="114"/>
        </w:numPr>
        <w:tabs>
          <w:tab w:val="left" w:pos="284"/>
        </w:tabs>
        <w:autoSpaceDE w:val="0"/>
        <w:ind w:left="-567" w:firstLine="567"/>
        <w:jc w:val="both"/>
        <w:rPr>
          <w:i/>
        </w:rPr>
      </w:pPr>
      <w:r>
        <w:rPr>
          <w:i/>
        </w:rPr>
        <w:t>составлять уравнения реакций, соответствующих последовательности превращений неорганических веществ различных классов;</w:t>
      </w:r>
    </w:p>
    <w:p w:rsidR="005C14E3" w:rsidRDefault="005C14E3" w:rsidP="00FD1E4E">
      <w:pPr>
        <w:numPr>
          <w:ilvl w:val="0"/>
          <w:numId w:val="114"/>
        </w:numPr>
        <w:tabs>
          <w:tab w:val="left" w:pos="284"/>
        </w:tabs>
        <w:autoSpaceDE w:val="0"/>
        <w:ind w:left="-567" w:firstLine="567"/>
        <w:jc w:val="both"/>
        <w:rPr>
          <w:i/>
        </w:rPr>
      </w:pPr>
      <w:r>
        <w:rPr>
          <w:i/>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5C14E3" w:rsidRDefault="005C14E3" w:rsidP="00FD1E4E">
      <w:pPr>
        <w:numPr>
          <w:ilvl w:val="0"/>
          <w:numId w:val="114"/>
        </w:numPr>
        <w:tabs>
          <w:tab w:val="left" w:pos="284"/>
        </w:tabs>
        <w:autoSpaceDE w:val="0"/>
        <w:ind w:left="-567" w:firstLine="567"/>
        <w:jc w:val="both"/>
        <w:rPr>
          <w:i/>
        </w:rPr>
      </w:pPr>
      <w:r>
        <w:rPr>
          <w:i/>
          <w:spacing w:val="-1"/>
        </w:rPr>
        <w:t>и</w:t>
      </w:r>
      <w:r>
        <w:rPr>
          <w:i/>
        </w:rPr>
        <w:t>с</w:t>
      </w:r>
      <w:r>
        <w:rPr>
          <w:i/>
          <w:spacing w:val="1"/>
        </w:rPr>
        <w:t>по</w:t>
      </w:r>
      <w:r>
        <w:rPr>
          <w:i/>
          <w:spacing w:val="-1"/>
        </w:rPr>
        <w:t>ль</w:t>
      </w:r>
      <w:r>
        <w:rPr>
          <w:i/>
        </w:rPr>
        <w:t>зовать</w:t>
      </w:r>
      <w:r>
        <w:rPr>
          <w:i/>
          <w:spacing w:val="-4"/>
        </w:rPr>
        <w:t xml:space="preserve"> </w:t>
      </w:r>
      <w:r>
        <w:rPr>
          <w:i/>
          <w:spacing w:val="1"/>
        </w:rPr>
        <w:t>п</w:t>
      </w:r>
      <w:r>
        <w:rPr>
          <w:i/>
          <w:spacing w:val="-1"/>
        </w:rPr>
        <w:t>ри</w:t>
      </w:r>
      <w:r>
        <w:rPr>
          <w:i/>
          <w:spacing w:val="1"/>
        </w:rPr>
        <w:t>о</w:t>
      </w:r>
      <w:r>
        <w:rPr>
          <w:i/>
          <w:spacing w:val="-1"/>
        </w:rPr>
        <w:t>б</w:t>
      </w:r>
      <w:r>
        <w:rPr>
          <w:i/>
          <w:spacing w:val="1"/>
        </w:rPr>
        <w:t>р</w:t>
      </w:r>
      <w:r>
        <w:rPr>
          <w:i/>
        </w:rPr>
        <w:t>ет</w:t>
      </w:r>
      <w:r>
        <w:rPr>
          <w:i/>
          <w:spacing w:val="-3"/>
        </w:rPr>
        <w:t>е</w:t>
      </w:r>
      <w:r>
        <w:rPr>
          <w:i/>
          <w:spacing w:val="1"/>
        </w:rPr>
        <w:t>н</w:t>
      </w:r>
      <w:r>
        <w:rPr>
          <w:i/>
          <w:spacing w:val="-1"/>
        </w:rPr>
        <w:t>н</w:t>
      </w:r>
      <w:r>
        <w:rPr>
          <w:i/>
          <w:spacing w:val="1"/>
        </w:rPr>
        <w:t>ы</w:t>
      </w:r>
      <w:r>
        <w:rPr>
          <w:i/>
        </w:rPr>
        <w:t>е зна</w:t>
      </w:r>
      <w:r>
        <w:rPr>
          <w:i/>
          <w:spacing w:val="-1"/>
        </w:rPr>
        <w:t>н</w:t>
      </w:r>
      <w:r>
        <w:rPr>
          <w:i/>
          <w:spacing w:val="1"/>
        </w:rPr>
        <w:t>и</w:t>
      </w:r>
      <w:r>
        <w:rPr>
          <w:i/>
        </w:rPr>
        <w:t>я</w:t>
      </w:r>
      <w:r>
        <w:rPr>
          <w:i/>
          <w:spacing w:val="-2"/>
        </w:rPr>
        <w:t xml:space="preserve"> </w:t>
      </w:r>
      <w:r>
        <w:rPr>
          <w:i/>
          <w:spacing w:val="1"/>
        </w:rPr>
        <w:t>д</w:t>
      </w:r>
      <w:r>
        <w:rPr>
          <w:i/>
          <w:spacing w:val="-1"/>
        </w:rPr>
        <w:t>л</w:t>
      </w:r>
      <w:r>
        <w:rPr>
          <w:i/>
        </w:rPr>
        <w:t>я эк</w:t>
      </w:r>
      <w:r>
        <w:rPr>
          <w:i/>
          <w:spacing w:val="1"/>
        </w:rPr>
        <w:t>о</w:t>
      </w:r>
      <w:r>
        <w:rPr>
          <w:i/>
          <w:spacing w:val="-3"/>
        </w:rPr>
        <w:t>л</w:t>
      </w:r>
      <w:r>
        <w:rPr>
          <w:i/>
          <w:spacing w:val="1"/>
        </w:rPr>
        <w:t>о</w:t>
      </w:r>
      <w:r>
        <w:rPr>
          <w:i/>
          <w:spacing w:val="-2"/>
        </w:rPr>
        <w:t>г</w:t>
      </w:r>
      <w:r>
        <w:rPr>
          <w:i/>
          <w:spacing w:val="1"/>
        </w:rPr>
        <w:t>и</w:t>
      </w:r>
      <w:r>
        <w:rPr>
          <w:i/>
          <w:spacing w:val="-2"/>
        </w:rPr>
        <w:t>ч</w:t>
      </w:r>
      <w:r>
        <w:rPr>
          <w:i/>
        </w:rPr>
        <w:t>ески г</w:t>
      </w:r>
      <w:r>
        <w:rPr>
          <w:i/>
          <w:spacing w:val="1"/>
        </w:rPr>
        <w:t>р</w:t>
      </w:r>
      <w:r>
        <w:rPr>
          <w:i/>
        </w:rPr>
        <w:t>а</w:t>
      </w:r>
      <w:r>
        <w:rPr>
          <w:i/>
          <w:spacing w:val="-3"/>
        </w:rPr>
        <w:t>м</w:t>
      </w:r>
      <w:r>
        <w:rPr>
          <w:i/>
          <w:spacing w:val="1"/>
        </w:rPr>
        <w:t>о</w:t>
      </w:r>
      <w:r>
        <w:rPr>
          <w:i/>
        </w:rPr>
        <w:t>т</w:t>
      </w:r>
      <w:r>
        <w:rPr>
          <w:i/>
          <w:spacing w:val="-2"/>
        </w:rPr>
        <w:t>н</w:t>
      </w:r>
      <w:r>
        <w:rPr>
          <w:i/>
          <w:spacing w:val="1"/>
        </w:rPr>
        <w:t>о</w:t>
      </w:r>
      <w:r>
        <w:rPr>
          <w:i/>
          <w:spacing w:val="-2"/>
        </w:rPr>
        <w:t>г</w:t>
      </w:r>
      <w:r>
        <w:rPr>
          <w:i/>
        </w:rPr>
        <w:t>о</w:t>
      </w:r>
      <w:r>
        <w:rPr>
          <w:i/>
          <w:spacing w:val="1"/>
        </w:rPr>
        <w:t xml:space="preserve"> </w:t>
      </w:r>
      <w:r>
        <w:rPr>
          <w:i/>
          <w:spacing w:val="-2"/>
        </w:rPr>
        <w:t>п</w:t>
      </w:r>
      <w:r>
        <w:rPr>
          <w:i/>
          <w:spacing w:val="1"/>
        </w:rPr>
        <w:t>о</w:t>
      </w:r>
      <w:r>
        <w:rPr>
          <w:i/>
        </w:rPr>
        <w:t>в</w:t>
      </w:r>
      <w:r>
        <w:rPr>
          <w:i/>
          <w:spacing w:val="-3"/>
        </w:rPr>
        <w:t>е</w:t>
      </w:r>
      <w:r>
        <w:rPr>
          <w:i/>
          <w:spacing w:val="1"/>
        </w:rPr>
        <w:t>д</w:t>
      </w:r>
      <w:r>
        <w:rPr>
          <w:i/>
        </w:rPr>
        <w:t>е</w:t>
      </w:r>
      <w:r>
        <w:rPr>
          <w:i/>
          <w:spacing w:val="-1"/>
        </w:rPr>
        <w:t>н</w:t>
      </w:r>
      <w:r>
        <w:rPr>
          <w:i/>
          <w:spacing w:val="1"/>
        </w:rPr>
        <w:t>и</w:t>
      </w:r>
      <w:r>
        <w:rPr>
          <w:i/>
        </w:rPr>
        <w:t xml:space="preserve">я в </w:t>
      </w:r>
      <w:r>
        <w:rPr>
          <w:i/>
          <w:spacing w:val="1"/>
        </w:rPr>
        <w:t>о</w:t>
      </w:r>
      <w:r>
        <w:rPr>
          <w:i/>
          <w:spacing w:val="-2"/>
        </w:rPr>
        <w:t>к</w:t>
      </w:r>
      <w:r>
        <w:rPr>
          <w:i/>
          <w:spacing w:val="1"/>
        </w:rPr>
        <w:t>р</w:t>
      </w:r>
      <w:r>
        <w:rPr>
          <w:i/>
          <w:spacing w:val="-4"/>
        </w:rPr>
        <w:t>у</w:t>
      </w:r>
      <w:r>
        <w:rPr>
          <w:i/>
        </w:rPr>
        <w:t>жающей с</w:t>
      </w:r>
      <w:r>
        <w:rPr>
          <w:i/>
          <w:spacing w:val="-1"/>
        </w:rPr>
        <w:t>р</w:t>
      </w:r>
      <w:r>
        <w:rPr>
          <w:i/>
        </w:rPr>
        <w:t>е</w:t>
      </w:r>
      <w:r>
        <w:rPr>
          <w:i/>
          <w:spacing w:val="1"/>
        </w:rPr>
        <w:t>д</w:t>
      </w:r>
      <w:r>
        <w:rPr>
          <w:i/>
        </w:rPr>
        <w:t>е;</w:t>
      </w:r>
    </w:p>
    <w:p w:rsidR="005C14E3" w:rsidRDefault="005C14E3" w:rsidP="00FD1E4E">
      <w:pPr>
        <w:numPr>
          <w:ilvl w:val="0"/>
          <w:numId w:val="114"/>
        </w:numPr>
        <w:tabs>
          <w:tab w:val="left" w:pos="284"/>
        </w:tabs>
        <w:autoSpaceDE w:val="0"/>
        <w:ind w:left="-567" w:firstLine="567"/>
        <w:jc w:val="both"/>
        <w:rPr>
          <w:i/>
        </w:rPr>
      </w:pPr>
      <w:r>
        <w:rPr>
          <w:i/>
          <w:spacing w:val="-1"/>
        </w:rPr>
        <w:t>и</w:t>
      </w:r>
      <w:r>
        <w:rPr>
          <w:i/>
        </w:rPr>
        <w:t>с</w:t>
      </w:r>
      <w:r>
        <w:rPr>
          <w:i/>
          <w:spacing w:val="1"/>
        </w:rPr>
        <w:t>по</w:t>
      </w:r>
      <w:r>
        <w:rPr>
          <w:i/>
          <w:spacing w:val="-1"/>
        </w:rPr>
        <w:t>ль</w:t>
      </w:r>
      <w:r>
        <w:rPr>
          <w:i/>
        </w:rPr>
        <w:t>зовать</w:t>
      </w:r>
      <w:r>
        <w:rPr>
          <w:i/>
          <w:spacing w:val="-4"/>
        </w:rPr>
        <w:t xml:space="preserve"> </w:t>
      </w:r>
      <w:r>
        <w:rPr>
          <w:i/>
          <w:spacing w:val="1"/>
        </w:rPr>
        <w:t>п</w:t>
      </w:r>
      <w:r>
        <w:rPr>
          <w:i/>
          <w:spacing w:val="-1"/>
        </w:rPr>
        <w:t>ри</w:t>
      </w:r>
      <w:r>
        <w:rPr>
          <w:i/>
          <w:spacing w:val="1"/>
        </w:rPr>
        <w:t>о</w:t>
      </w:r>
      <w:r>
        <w:rPr>
          <w:i/>
          <w:spacing w:val="-1"/>
        </w:rPr>
        <w:t>б</w:t>
      </w:r>
      <w:r>
        <w:rPr>
          <w:i/>
          <w:spacing w:val="1"/>
        </w:rPr>
        <w:t>р</w:t>
      </w:r>
      <w:r>
        <w:rPr>
          <w:i/>
        </w:rPr>
        <w:t>ет</w:t>
      </w:r>
      <w:r>
        <w:rPr>
          <w:i/>
          <w:spacing w:val="-3"/>
        </w:rPr>
        <w:t>е</w:t>
      </w:r>
      <w:r>
        <w:rPr>
          <w:i/>
          <w:spacing w:val="1"/>
        </w:rPr>
        <w:t>н</w:t>
      </w:r>
      <w:r>
        <w:rPr>
          <w:i/>
          <w:spacing w:val="-1"/>
        </w:rPr>
        <w:t>н</w:t>
      </w:r>
      <w:r>
        <w:rPr>
          <w:i/>
          <w:spacing w:val="1"/>
        </w:rPr>
        <w:t>ы</w:t>
      </w:r>
      <w:r>
        <w:rPr>
          <w:i/>
        </w:rPr>
        <w:t>е кл</w:t>
      </w:r>
      <w:r>
        <w:rPr>
          <w:i/>
          <w:spacing w:val="-2"/>
        </w:rPr>
        <w:t>ю</w:t>
      </w:r>
      <w:r>
        <w:rPr>
          <w:i/>
        </w:rPr>
        <w:t>чев</w:t>
      </w:r>
      <w:r>
        <w:rPr>
          <w:i/>
          <w:spacing w:val="1"/>
        </w:rPr>
        <w:t>ы</w:t>
      </w:r>
      <w:r>
        <w:rPr>
          <w:i/>
        </w:rPr>
        <w:t xml:space="preserve">е </w:t>
      </w:r>
      <w:r>
        <w:rPr>
          <w:i/>
          <w:spacing w:val="-3"/>
        </w:rPr>
        <w:t>к</w:t>
      </w:r>
      <w:r>
        <w:rPr>
          <w:i/>
          <w:spacing w:val="1"/>
        </w:rPr>
        <w:t>о</w:t>
      </w:r>
      <w:r>
        <w:rPr>
          <w:i/>
          <w:spacing w:val="-3"/>
        </w:rPr>
        <w:t>м</w:t>
      </w:r>
      <w:r>
        <w:rPr>
          <w:i/>
          <w:spacing w:val="1"/>
        </w:rPr>
        <w:t>п</w:t>
      </w:r>
      <w:r>
        <w:rPr>
          <w:i/>
        </w:rPr>
        <w:t>ет</w:t>
      </w:r>
      <w:r>
        <w:rPr>
          <w:i/>
          <w:spacing w:val="-3"/>
        </w:rPr>
        <w:t>е</w:t>
      </w:r>
      <w:r>
        <w:rPr>
          <w:i/>
          <w:spacing w:val="-1"/>
        </w:rPr>
        <w:t>н</w:t>
      </w:r>
      <w:r>
        <w:rPr>
          <w:i/>
          <w:spacing w:val="1"/>
        </w:rPr>
        <w:t>ц</w:t>
      </w:r>
      <w:r>
        <w:rPr>
          <w:i/>
          <w:spacing w:val="-1"/>
        </w:rPr>
        <w:t>и</w:t>
      </w:r>
      <w:r>
        <w:rPr>
          <w:i/>
        </w:rPr>
        <w:t>и</w:t>
      </w:r>
      <w:r>
        <w:rPr>
          <w:i/>
          <w:spacing w:val="1"/>
        </w:rPr>
        <w:t xml:space="preserve"> </w:t>
      </w:r>
      <w:r>
        <w:rPr>
          <w:i/>
          <w:spacing w:val="-2"/>
        </w:rPr>
        <w:t>п</w:t>
      </w:r>
      <w:r>
        <w:rPr>
          <w:i/>
          <w:spacing w:val="1"/>
        </w:rPr>
        <w:t>р</w:t>
      </w:r>
      <w:r>
        <w:rPr>
          <w:i/>
        </w:rPr>
        <w:t>и вы</w:t>
      </w:r>
      <w:r>
        <w:rPr>
          <w:i/>
          <w:spacing w:val="-1"/>
        </w:rPr>
        <w:t>п</w:t>
      </w:r>
      <w:r>
        <w:rPr>
          <w:i/>
          <w:spacing w:val="1"/>
        </w:rPr>
        <w:t>о</w:t>
      </w:r>
      <w:r>
        <w:rPr>
          <w:i/>
          <w:spacing w:val="-1"/>
        </w:rPr>
        <w:t>л</w:t>
      </w:r>
      <w:r>
        <w:rPr>
          <w:i/>
          <w:spacing w:val="1"/>
        </w:rPr>
        <w:t>н</w:t>
      </w:r>
      <w:r>
        <w:rPr>
          <w:i/>
          <w:spacing w:val="-2"/>
        </w:rPr>
        <w:t>е</w:t>
      </w:r>
      <w:r>
        <w:rPr>
          <w:i/>
          <w:spacing w:val="1"/>
        </w:rPr>
        <w:t>н</w:t>
      </w:r>
      <w:r>
        <w:rPr>
          <w:i/>
          <w:spacing w:val="-1"/>
        </w:rPr>
        <w:t>и</w:t>
      </w:r>
      <w:r>
        <w:rPr>
          <w:i/>
        </w:rPr>
        <w:t>и</w:t>
      </w:r>
      <w:r>
        <w:rPr>
          <w:i/>
          <w:spacing w:val="1"/>
        </w:rPr>
        <w:t xml:space="preserve"> </w:t>
      </w:r>
      <w:r>
        <w:rPr>
          <w:i/>
          <w:spacing w:val="-2"/>
        </w:rPr>
        <w:t>п</w:t>
      </w:r>
      <w:r>
        <w:rPr>
          <w:i/>
          <w:spacing w:val="-1"/>
        </w:rPr>
        <w:t>р</w:t>
      </w:r>
      <w:r>
        <w:rPr>
          <w:i/>
          <w:spacing w:val="1"/>
        </w:rPr>
        <w:t>о</w:t>
      </w:r>
      <w:r>
        <w:rPr>
          <w:i/>
        </w:rPr>
        <w:t>ек</w:t>
      </w:r>
      <w:r>
        <w:rPr>
          <w:i/>
          <w:spacing w:val="-2"/>
        </w:rPr>
        <w:t>т</w:t>
      </w:r>
      <w:r>
        <w:rPr>
          <w:i/>
          <w:spacing w:val="1"/>
        </w:rPr>
        <w:t>о</w:t>
      </w:r>
      <w:r>
        <w:rPr>
          <w:i/>
        </w:rPr>
        <w:t>в</w:t>
      </w:r>
      <w:r>
        <w:rPr>
          <w:i/>
          <w:spacing w:val="-1"/>
        </w:rPr>
        <w:t xml:space="preserve"> </w:t>
      </w:r>
      <w:r>
        <w:rPr>
          <w:i/>
        </w:rPr>
        <w:t>и</w:t>
      </w:r>
      <w:r>
        <w:rPr>
          <w:i/>
          <w:spacing w:val="1"/>
        </w:rPr>
        <w:t xml:space="preserve"> </w:t>
      </w:r>
      <w:r>
        <w:rPr>
          <w:i/>
          <w:spacing w:val="-4"/>
        </w:rPr>
        <w:t>у</w:t>
      </w:r>
      <w:r>
        <w:rPr>
          <w:i/>
        </w:rPr>
        <w:t>че</w:t>
      </w:r>
      <w:r>
        <w:rPr>
          <w:i/>
          <w:spacing w:val="1"/>
        </w:rPr>
        <w:t>б</w:t>
      </w:r>
      <w:r>
        <w:rPr>
          <w:i/>
          <w:spacing w:val="-1"/>
        </w:rPr>
        <w:t>н</w:t>
      </w:r>
      <w:r>
        <w:rPr>
          <w:i/>
          <w:spacing w:val="5"/>
        </w:rPr>
        <w:t>о</w:t>
      </w:r>
      <w:r>
        <w:rPr>
          <w:i/>
        </w:rPr>
        <w:t>-</w:t>
      </w:r>
      <w:r>
        <w:rPr>
          <w:i/>
          <w:spacing w:val="1"/>
        </w:rPr>
        <w:t>и</w:t>
      </w:r>
      <w:r>
        <w:rPr>
          <w:i/>
        </w:rPr>
        <w:t>ссл</w:t>
      </w:r>
      <w:r>
        <w:rPr>
          <w:i/>
          <w:spacing w:val="-3"/>
        </w:rPr>
        <w:t>е</w:t>
      </w:r>
      <w:r>
        <w:rPr>
          <w:i/>
          <w:spacing w:val="1"/>
        </w:rPr>
        <w:t>до</w:t>
      </w:r>
      <w:r>
        <w:rPr>
          <w:i/>
        </w:rPr>
        <w:t>ва</w:t>
      </w:r>
      <w:r>
        <w:rPr>
          <w:i/>
          <w:spacing w:val="-3"/>
        </w:rPr>
        <w:t>т</w:t>
      </w:r>
      <w:r>
        <w:rPr>
          <w:i/>
        </w:rPr>
        <w:t>ел</w:t>
      </w:r>
      <w:r>
        <w:rPr>
          <w:i/>
          <w:spacing w:val="-2"/>
        </w:rPr>
        <w:t>ь</w:t>
      </w:r>
      <w:r>
        <w:rPr>
          <w:i/>
        </w:rPr>
        <w:t>ск</w:t>
      </w:r>
      <w:r>
        <w:rPr>
          <w:i/>
          <w:spacing w:val="-1"/>
        </w:rPr>
        <w:t>и</w:t>
      </w:r>
      <w:r>
        <w:rPr>
          <w:i/>
        </w:rPr>
        <w:t>х</w:t>
      </w:r>
      <w:r>
        <w:rPr>
          <w:i/>
          <w:spacing w:val="1"/>
        </w:rPr>
        <w:t xml:space="preserve"> </w:t>
      </w:r>
      <w:r>
        <w:rPr>
          <w:i/>
          <w:spacing w:val="-4"/>
        </w:rPr>
        <w:t>з</w:t>
      </w:r>
      <w:r>
        <w:rPr>
          <w:i/>
        </w:rPr>
        <w:t>а</w:t>
      </w:r>
      <w:r>
        <w:rPr>
          <w:i/>
          <w:spacing w:val="1"/>
        </w:rPr>
        <w:t>д</w:t>
      </w:r>
      <w:r>
        <w:rPr>
          <w:i/>
        </w:rPr>
        <w:t>ач</w:t>
      </w:r>
      <w:r>
        <w:rPr>
          <w:i/>
          <w:spacing w:val="-2"/>
        </w:rPr>
        <w:t xml:space="preserve"> </w:t>
      </w:r>
      <w:r>
        <w:rPr>
          <w:i/>
          <w:spacing w:val="1"/>
        </w:rPr>
        <w:t>п</w:t>
      </w:r>
      <w:r>
        <w:rPr>
          <w:i/>
        </w:rPr>
        <w:t xml:space="preserve">о </w:t>
      </w:r>
      <w:r>
        <w:rPr>
          <w:i/>
          <w:spacing w:val="1"/>
        </w:rPr>
        <w:t>и</w:t>
      </w:r>
      <w:r>
        <w:rPr>
          <w:i/>
        </w:rPr>
        <w:t>з</w:t>
      </w:r>
      <w:r>
        <w:rPr>
          <w:i/>
          <w:spacing w:val="-4"/>
        </w:rPr>
        <w:t>у</w:t>
      </w:r>
      <w:r>
        <w:rPr>
          <w:i/>
        </w:rPr>
        <w:t>че</w:t>
      </w:r>
      <w:r>
        <w:rPr>
          <w:i/>
          <w:spacing w:val="1"/>
        </w:rPr>
        <w:t>ни</w:t>
      </w:r>
      <w:r>
        <w:rPr>
          <w:i/>
        </w:rPr>
        <w:t>ю с</w:t>
      </w:r>
      <w:r>
        <w:rPr>
          <w:i/>
          <w:spacing w:val="-1"/>
        </w:rPr>
        <w:t>во</w:t>
      </w:r>
      <w:r>
        <w:rPr>
          <w:i/>
          <w:spacing w:val="1"/>
        </w:rPr>
        <w:t>й</w:t>
      </w:r>
      <w:r>
        <w:rPr>
          <w:i/>
        </w:rPr>
        <w:t>ств,</w:t>
      </w:r>
      <w:r>
        <w:rPr>
          <w:i/>
          <w:spacing w:val="-1"/>
        </w:rPr>
        <w:t xml:space="preserve"> </w:t>
      </w:r>
      <w:r>
        <w:rPr>
          <w:i/>
          <w:spacing w:val="-3"/>
        </w:rPr>
        <w:t>с</w:t>
      </w:r>
      <w:r>
        <w:rPr>
          <w:i/>
          <w:spacing w:val="1"/>
        </w:rPr>
        <w:t>по</w:t>
      </w:r>
      <w:r>
        <w:rPr>
          <w:i/>
          <w:spacing w:val="-2"/>
        </w:rPr>
        <w:t>с</w:t>
      </w:r>
      <w:r>
        <w:rPr>
          <w:i/>
          <w:spacing w:val="-1"/>
        </w:rPr>
        <w:t>о</w:t>
      </w:r>
      <w:r>
        <w:rPr>
          <w:i/>
          <w:spacing w:val="1"/>
        </w:rPr>
        <w:t>бо</w:t>
      </w:r>
      <w:r>
        <w:rPr>
          <w:i/>
        </w:rPr>
        <w:t xml:space="preserve">в </w:t>
      </w:r>
      <w:r>
        <w:rPr>
          <w:i/>
          <w:spacing w:val="1"/>
        </w:rPr>
        <w:t>по</w:t>
      </w:r>
      <w:r>
        <w:rPr>
          <w:i/>
          <w:spacing w:val="-1"/>
        </w:rPr>
        <w:t>л</w:t>
      </w:r>
      <w:r>
        <w:rPr>
          <w:i/>
          <w:spacing w:val="-4"/>
        </w:rPr>
        <w:t>у</w:t>
      </w:r>
      <w:r>
        <w:rPr>
          <w:i/>
        </w:rPr>
        <w:t>че</w:t>
      </w:r>
      <w:r>
        <w:rPr>
          <w:i/>
          <w:spacing w:val="1"/>
        </w:rPr>
        <w:t>н</w:t>
      </w:r>
      <w:r>
        <w:rPr>
          <w:i/>
          <w:spacing w:val="-1"/>
        </w:rPr>
        <w:t>и</w:t>
      </w:r>
      <w:r>
        <w:rPr>
          <w:i/>
        </w:rPr>
        <w:t>я и</w:t>
      </w:r>
      <w:r>
        <w:rPr>
          <w:i/>
          <w:spacing w:val="-2"/>
        </w:rPr>
        <w:t xml:space="preserve"> </w:t>
      </w:r>
      <w:r>
        <w:rPr>
          <w:i/>
          <w:spacing w:val="1"/>
        </w:rPr>
        <w:t>р</w:t>
      </w:r>
      <w:r>
        <w:rPr>
          <w:i/>
        </w:rPr>
        <w:t>а</w:t>
      </w:r>
      <w:r>
        <w:rPr>
          <w:i/>
          <w:spacing w:val="-2"/>
        </w:rPr>
        <w:t>с</w:t>
      </w:r>
      <w:r>
        <w:rPr>
          <w:i/>
          <w:spacing w:val="1"/>
        </w:rPr>
        <w:t>по</w:t>
      </w:r>
      <w:r>
        <w:rPr>
          <w:i/>
          <w:spacing w:val="-3"/>
        </w:rPr>
        <w:t>з</w:t>
      </w:r>
      <w:r>
        <w:rPr>
          <w:i/>
          <w:spacing w:val="1"/>
        </w:rPr>
        <w:t>н</w:t>
      </w:r>
      <w:r>
        <w:rPr>
          <w:i/>
        </w:rPr>
        <w:t>ава</w:t>
      </w:r>
      <w:r>
        <w:rPr>
          <w:i/>
          <w:spacing w:val="-1"/>
        </w:rPr>
        <w:t>н</w:t>
      </w:r>
      <w:r>
        <w:rPr>
          <w:i/>
          <w:spacing w:val="1"/>
        </w:rPr>
        <w:t>и</w:t>
      </w:r>
      <w:r>
        <w:rPr>
          <w:i/>
        </w:rPr>
        <w:t>я ве</w:t>
      </w:r>
      <w:r>
        <w:rPr>
          <w:i/>
          <w:spacing w:val="-3"/>
        </w:rPr>
        <w:t>щ</w:t>
      </w:r>
      <w:r>
        <w:rPr>
          <w:i/>
        </w:rPr>
        <w:t>еств;</w:t>
      </w:r>
    </w:p>
    <w:p w:rsidR="005C14E3" w:rsidRDefault="005C14E3" w:rsidP="00FD1E4E">
      <w:pPr>
        <w:numPr>
          <w:ilvl w:val="0"/>
          <w:numId w:val="114"/>
        </w:numPr>
        <w:tabs>
          <w:tab w:val="left" w:pos="284"/>
        </w:tabs>
        <w:autoSpaceDE w:val="0"/>
        <w:ind w:left="-567" w:firstLine="567"/>
        <w:jc w:val="both"/>
        <w:rPr>
          <w:i/>
        </w:rPr>
      </w:pPr>
      <w:r>
        <w:rPr>
          <w:i/>
          <w:spacing w:val="-1"/>
        </w:rPr>
        <w:t>о</w:t>
      </w:r>
      <w:r>
        <w:rPr>
          <w:i/>
          <w:spacing w:val="1"/>
        </w:rPr>
        <w:t>б</w:t>
      </w:r>
      <w:r>
        <w:rPr>
          <w:i/>
          <w:spacing w:val="-1"/>
        </w:rPr>
        <w:t>ъ</w:t>
      </w:r>
      <w:r>
        <w:rPr>
          <w:i/>
        </w:rPr>
        <w:t>ект</w:t>
      </w:r>
      <w:r>
        <w:rPr>
          <w:i/>
          <w:spacing w:val="1"/>
        </w:rPr>
        <w:t>и</w:t>
      </w:r>
      <w:r>
        <w:rPr>
          <w:i/>
          <w:spacing w:val="-3"/>
        </w:rPr>
        <w:t>в</w:t>
      </w:r>
      <w:r>
        <w:rPr>
          <w:i/>
          <w:spacing w:val="1"/>
        </w:rPr>
        <w:t>н</w:t>
      </w:r>
      <w:r>
        <w:rPr>
          <w:i/>
        </w:rPr>
        <w:t>о</w:t>
      </w:r>
      <w:r>
        <w:rPr>
          <w:i/>
          <w:spacing w:val="-2"/>
        </w:rPr>
        <w:t xml:space="preserve"> </w:t>
      </w:r>
      <w:r>
        <w:rPr>
          <w:i/>
          <w:spacing w:val="1"/>
        </w:rPr>
        <w:t>о</w:t>
      </w:r>
      <w:r>
        <w:rPr>
          <w:i/>
          <w:spacing w:val="-1"/>
        </w:rPr>
        <w:t>ц</w:t>
      </w:r>
      <w:r>
        <w:rPr>
          <w:i/>
        </w:rPr>
        <w:t>е</w:t>
      </w:r>
      <w:r>
        <w:rPr>
          <w:i/>
          <w:spacing w:val="-1"/>
        </w:rPr>
        <w:t>н</w:t>
      </w:r>
      <w:r>
        <w:rPr>
          <w:i/>
          <w:spacing w:val="1"/>
        </w:rPr>
        <w:t>и</w:t>
      </w:r>
      <w:r>
        <w:rPr>
          <w:i/>
          <w:spacing w:val="-3"/>
        </w:rPr>
        <w:t>в</w:t>
      </w:r>
      <w:r>
        <w:rPr>
          <w:i/>
        </w:rPr>
        <w:t xml:space="preserve">ать </w:t>
      </w:r>
      <w:r>
        <w:rPr>
          <w:i/>
          <w:spacing w:val="1"/>
        </w:rPr>
        <w:t>и</w:t>
      </w:r>
      <w:r>
        <w:rPr>
          <w:i/>
          <w:spacing w:val="-1"/>
        </w:rPr>
        <w:t>н</w:t>
      </w:r>
      <w:r>
        <w:rPr>
          <w:i/>
        </w:rPr>
        <w:t>форм</w:t>
      </w:r>
      <w:r>
        <w:rPr>
          <w:i/>
          <w:spacing w:val="-2"/>
        </w:rPr>
        <w:t>а</w:t>
      </w:r>
      <w:r>
        <w:rPr>
          <w:i/>
          <w:spacing w:val="1"/>
        </w:rPr>
        <w:t>ци</w:t>
      </w:r>
      <w:r>
        <w:rPr>
          <w:i/>
        </w:rPr>
        <w:t>ю</w:t>
      </w:r>
      <w:r>
        <w:rPr>
          <w:i/>
          <w:spacing w:val="-4"/>
        </w:rPr>
        <w:t xml:space="preserve"> </w:t>
      </w:r>
      <w:r>
        <w:rPr>
          <w:i/>
        </w:rPr>
        <w:t>о</w:t>
      </w:r>
      <w:r>
        <w:rPr>
          <w:i/>
          <w:spacing w:val="1"/>
        </w:rPr>
        <w:t xml:space="preserve"> </w:t>
      </w:r>
      <w:r>
        <w:rPr>
          <w:i/>
          <w:spacing w:val="-1"/>
        </w:rPr>
        <w:t>в</w:t>
      </w:r>
      <w:r>
        <w:rPr>
          <w:i/>
        </w:rPr>
        <w:t>ещ</w:t>
      </w:r>
      <w:r>
        <w:rPr>
          <w:i/>
          <w:spacing w:val="-2"/>
        </w:rPr>
        <w:t>е</w:t>
      </w:r>
      <w:r>
        <w:rPr>
          <w:i/>
        </w:rPr>
        <w:t xml:space="preserve">ствах и </w:t>
      </w:r>
      <w:r>
        <w:rPr>
          <w:i/>
          <w:spacing w:val="1"/>
        </w:rPr>
        <w:t>хи</w:t>
      </w:r>
      <w:r>
        <w:rPr>
          <w:i/>
          <w:spacing w:val="-3"/>
        </w:rPr>
        <w:t>м</w:t>
      </w:r>
      <w:r>
        <w:rPr>
          <w:i/>
          <w:spacing w:val="1"/>
        </w:rPr>
        <w:t>и</w:t>
      </w:r>
      <w:r>
        <w:rPr>
          <w:i/>
        </w:rPr>
        <w:t>ч</w:t>
      </w:r>
      <w:r>
        <w:rPr>
          <w:i/>
          <w:spacing w:val="-2"/>
        </w:rPr>
        <w:t>е</w:t>
      </w:r>
      <w:r>
        <w:rPr>
          <w:i/>
        </w:rPr>
        <w:t>с</w:t>
      </w:r>
      <w:r>
        <w:rPr>
          <w:i/>
          <w:spacing w:val="-2"/>
        </w:rPr>
        <w:t>к</w:t>
      </w:r>
      <w:r>
        <w:rPr>
          <w:i/>
          <w:spacing w:val="1"/>
        </w:rPr>
        <w:t>и</w:t>
      </w:r>
      <w:r>
        <w:rPr>
          <w:i/>
        </w:rPr>
        <w:t>х</w:t>
      </w:r>
      <w:r>
        <w:rPr>
          <w:i/>
          <w:spacing w:val="-2"/>
        </w:rPr>
        <w:t xml:space="preserve"> </w:t>
      </w:r>
      <w:r>
        <w:rPr>
          <w:i/>
          <w:spacing w:val="1"/>
        </w:rPr>
        <w:t>п</w:t>
      </w:r>
      <w:r>
        <w:rPr>
          <w:i/>
          <w:spacing w:val="-1"/>
        </w:rPr>
        <w:t>ро</w:t>
      </w:r>
      <w:r>
        <w:rPr>
          <w:i/>
          <w:spacing w:val="1"/>
        </w:rPr>
        <w:t>ц</w:t>
      </w:r>
      <w:r>
        <w:rPr>
          <w:i/>
        </w:rPr>
        <w:t>ес</w:t>
      </w:r>
      <w:r>
        <w:rPr>
          <w:i/>
          <w:spacing w:val="-2"/>
        </w:rPr>
        <w:t>с</w:t>
      </w:r>
      <w:r>
        <w:rPr>
          <w:i/>
        </w:rPr>
        <w:t>а</w:t>
      </w:r>
      <w:r>
        <w:rPr>
          <w:i/>
          <w:spacing w:val="1"/>
        </w:rPr>
        <w:t>х</w:t>
      </w:r>
      <w:r>
        <w:rPr>
          <w:i/>
        </w:rPr>
        <w:t>;</w:t>
      </w:r>
    </w:p>
    <w:p w:rsidR="005C14E3" w:rsidRDefault="005C14E3" w:rsidP="00FD1E4E">
      <w:pPr>
        <w:numPr>
          <w:ilvl w:val="0"/>
          <w:numId w:val="114"/>
        </w:numPr>
        <w:tabs>
          <w:tab w:val="left" w:pos="284"/>
        </w:tabs>
        <w:autoSpaceDE w:val="0"/>
        <w:ind w:left="-567" w:firstLine="567"/>
        <w:jc w:val="both"/>
        <w:rPr>
          <w:i/>
        </w:rPr>
      </w:pPr>
      <w:r>
        <w:rPr>
          <w:i/>
        </w:rPr>
        <w:t>к</w:t>
      </w:r>
      <w:r>
        <w:rPr>
          <w:i/>
          <w:spacing w:val="-1"/>
        </w:rPr>
        <w:t>р</w:t>
      </w:r>
      <w:r>
        <w:rPr>
          <w:i/>
          <w:spacing w:val="1"/>
        </w:rPr>
        <w:t>и</w:t>
      </w:r>
      <w:r>
        <w:rPr>
          <w:i/>
        </w:rPr>
        <w:t>ти</w:t>
      </w:r>
      <w:r>
        <w:rPr>
          <w:i/>
          <w:spacing w:val="-1"/>
        </w:rPr>
        <w:t>ч</w:t>
      </w:r>
      <w:r>
        <w:rPr>
          <w:i/>
        </w:rPr>
        <w:t>ес</w:t>
      </w:r>
      <w:r>
        <w:rPr>
          <w:i/>
          <w:spacing w:val="-2"/>
        </w:rPr>
        <w:t>к</w:t>
      </w:r>
      <w:r>
        <w:rPr>
          <w:i/>
        </w:rPr>
        <w:t>и</w:t>
      </w:r>
      <w:r>
        <w:rPr>
          <w:i/>
          <w:spacing w:val="1"/>
        </w:rPr>
        <w:t xml:space="preserve"> </w:t>
      </w:r>
      <w:r>
        <w:rPr>
          <w:i/>
        </w:rPr>
        <w:t>о</w:t>
      </w:r>
      <w:r>
        <w:rPr>
          <w:i/>
          <w:spacing w:val="-2"/>
        </w:rPr>
        <w:t>т</w:t>
      </w:r>
      <w:r>
        <w:rPr>
          <w:i/>
          <w:spacing w:val="1"/>
        </w:rPr>
        <w:t>н</w:t>
      </w:r>
      <w:r>
        <w:rPr>
          <w:i/>
          <w:spacing w:val="-1"/>
        </w:rPr>
        <w:t>о</w:t>
      </w:r>
      <w:r>
        <w:rPr>
          <w:i/>
        </w:rPr>
        <w:t>с</w:t>
      </w:r>
      <w:r>
        <w:rPr>
          <w:i/>
          <w:spacing w:val="1"/>
        </w:rPr>
        <w:t>и</w:t>
      </w:r>
      <w:r>
        <w:rPr>
          <w:i/>
          <w:spacing w:val="-3"/>
        </w:rPr>
        <w:t>ть</w:t>
      </w:r>
      <w:r>
        <w:rPr>
          <w:i/>
        </w:rPr>
        <w:t xml:space="preserve">ся к </w:t>
      </w:r>
      <w:r>
        <w:rPr>
          <w:i/>
          <w:spacing w:val="1"/>
        </w:rPr>
        <w:t>п</w:t>
      </w:r>
      <w:r>
        <w:rPr>
          <w:i/>
        </w:rPr>
        <w:t>се</w:t>
      </w:r>
      <w:r>
        <w:rPr>
          <w:i/>
          <w:spacing w:val="-3"/>
        </w:rPr>
        <w:t>в</w:t>
      </w:r>
      <w:r>
        <w:rPr>
          <w:i/>
          <w:spacing w:val="1"/>
        </w:rPr>
        <w:t>д</w:t>
      </w:r>
      <w:r>
        <w:rPr>
          <w:i/>
          <w:spacing w:val="-1"/>
        </w:rPr>
        <w:t>о</w:t>
      </w:r>
      <w:r>
        <w:rPr>
          <w:i/>
          <w:spacing w:val="1"/>
        </w:rPr>
        <w:t>н</w:t>
      </w:r>
      <w:r>
        <w:rPr>
          <w:i/>
        </w:rPr>
        <w:t>а</w:t>
      </w:r>
      <w:r>
        <w:rPr>
          <w:i/>
          <w:spacing w:val="-3"/>
        </w:rPr>
        <w:t>у</w:t>
      </w:r>
      <w:r>
        <w:rPr>
          <w:i/>
        </w:rPr>
        <w:t>ч</w:t>
      </w:r>
      <w:r>
        <w:rPr>
          <w:i/>
          <w:spacing w:val="1"/>
        </w:rPr>
        <w:t>н</w:t>
      </w:r>
      <w:r>
        <w:rPr>
          <w:i/>
          <w:spacing w:val="-1"/>
        </w:rPr>
        <w:t>о</w:t>
      </w:r>
      <w:r>
        <w:rPr>
          <w:i/>
        </w:rPr>
        <w:t>й</w:t>
      </w:r>
      <w:r>
        <w:rPr>
          <w:i/>
          <w:spacing w:val="1"/>
        </w:rPr>
        <w:t xml:space="preserve"> </w:t>
      </w:r>
      <w:r>
        <w:rPr>
          <w:i/>
          <w:spacing w:val="-2"/>
        </w:rPr>
        <w:t>и</w:t>
      </w:r>
      <w:r>
        <w:rPr>
          <w:i/>
          <w:spacing w:val="1"/>
        </w:rPr>
        <w:t>н</w:t>
      </w:r>
      <w:r>
        <w:rPr>
          <w:i/>
          <w:spacing w:val="-2"/>
        </w:rPr>
        <w:t>ф</w:t>
      </w:r>
      <w:r>
        <w:rPr>
          <w:i/>
          <w:spacing w:val="1"/>
        </w:rPr>
        <w:t>ор</w:t>
      </w:r>
      <w:r>
        <w:rPr>
          <w:i/>
          <w:spacing w:val="-3"/>
        </w:rPr>
        <w:t>м</w:t>
      </w:r>
      <w:r>
        <w:rPr>
          <w:i/>
        </w:rPr>
        <w:t>а</w:t>
      </w:r>
      <w:r>
        <w:rPr>
          <w:i/>
          <w:spacing w:val="-1"/>
        </w:rPr>
        <w:t>ц</w:t>
      </w:r>
      <w:r>
        <w:rPr>
          <w:i/>
          <w:spacing w:val="1"/>
        </w:rPr>
        <w:t>ии</w:t>
      </w:r>
      <w:r>
        <w:rPr>
          <w:i/>
        </w:rPr>
        <w:t xml:space="preserve">, </w:t>
      </w:r>
      <w:r>
        <w:rPr>
          <w:i/>
          <w:spacing w:val="1"/>
        </w:rPr>
        <w:t>н</w:t>
      </w:r>
      <w:r>
        <w:rPr>
          <w:i/>
        </w:rPr>
        <w:t>е</w:t>
      </w:r>
      <w:r>
        <w:rPr>
          <w:i/>
          <w:spacing w:val="-1"/>
        </w:rPr>
        <w:t>до</w:t>
      </w:r>
      <w:r>
        <w:rPr>
          <w:i/>
          <w:spacing w:val="1"/>
        </w:rPr>
        <w:t>б</w:t>
      </w:r>
      <w:r>
        <w:rPr>
          <w:i/>
          <w:spacing w:val="-1"/>
        </w:rPr>
        <w:t>р</w:t>
      </w:r>
      <w:r>
        <w:rPr>
          <w:i/>
          <w:spacing w:val="1"/>
        </w:rPr>
        <w:t>о</w:t>
      </w:r>
      <w:r>
        <w:rPr>
          <w:i/>
          <w:spacing w:val="-2"/>
        </w:rPr>
        <w:t>с</w:t>
      </w:r>
      <w:r>
        <w:rPr>
          <w:i/>
          <w:spacing w:val="1"/>
        </w:rPr>
        <w:t>о</w:t>
      </w:r>
      <w:r>
        <w:rPr>
          <w:i/>
        </w:rPr>
        <w:t>вес</w:t>
      </w:r>
      <w:r>
        <w:rPr>
          <w:i/>
          <w:spacing w:val="-3"/>
        </w:rPr>
        <w:t>т</w:t>
      </w:r>
      <w:r>
        <w:rPr>
          <w:i/>
          <w:spacing w:val="1"/>
        </w:rPr>
        <w:t>н</w:t>
      </w:r>
      <w:r>
        <w:rPr>
          <w:i/>
          <w:spacing w:val="-1"/>
        </w:rPr>
        <w:t>о</w:t>
      </w:r>
      <w:r>
        <w:rPr>
          <w:i/>
        </w:rPr>
        <w:t>й</w:t>
      </w:r>
      <w:r>
        <w:rPr>
          <w:i/>
          <w:spacing w:val="-2"/>
        </w:rPr>
        <w:t xml:space="preserve"> </w:t>
      </w:r>
      <w:r>
        <w:rPr>
          <w:i/>
          <w:spacing w:val="-1"/>
        </w:rPr>
        <w:t>р</w:t>
      </w:r>
      <w:r>
        <w:rPr>
          <w:i/>
        </w:rPr>
        <w:t>екламе в с</w:t>
      </w:r>
      <w:r>
        <w:rPr>
          <w:i/>
          <w:spacing w:val="1"/>
        </w:rPr>
        <w:t>р</w:t>
      </w:r>
      <w:r>
        <w:rPr>
          <w:i/>
          <w:spacing w:val="-2"/>
        </w:rPr>
        <w:t>е</w:t>
      </w:r>
      <w:r>
        <w:rPr>
          <w:i/>
          <w:spacing w:val="1"/>
        </w:rPr>
        <w:t>д</w:t>
      </w:r>
      <w:r>
        <w:rPr>
          <w:i/>
        </w:rPr>
        <w:t>ств</w:t>
      </w:r>
      <w:r>
        <w:rPr>
          <w:i/>
          <w:spacing w:val="-3"/>
        </w:rPr>
        <w:t>а</w:t>
      </w:r>
      <w:r>
        <w:rPr>
          <w:i/>
        </w:rPr>
        <w:t>х</w:t>
      </w:r>
      <w:r>
        <w:rPr>
          <w:i/>
          <w:spacing w:val="1"/>
        </w:rPr>
        <w:t xml:space="preserve"> </w:t>
      </w:r>
      <w:r>
        <w:rPr>
          <w:i/>
        </w:rPr>
        <w:t>мас</w:t>
      </w:r>
      <w:r>
        <w:rPr>
          <w:i/>
          <w:spacing w:val="-3"/>
        </w:rPr>
        <w:t>с</w:t>
      </w:r>
      <w:r>
        <w:rPr>
          <w:i/>
          <w:spacing w:val="1"/>
        </w:rPr>
        <w:t>о</w:t>
      </w:r>
      <w:r>
        <w:rPr>
          <w:i/>
          <w:spacing w:val="-3"/>
        </w:rPr>
        <w:t>в</w:t>
      </w:r>
      <w:r>
        <w:rPr>
          <w:i/>
          <w:spacing w:val="1"/>
        </w:rPr>
        <w:t>о</w:t>
      </w:r>
      <w:r>
        <w:rPr>
          <w:i/>
        </w:rPr>
        <w:t>й</w:t>
      </w:r>
      <w:r>
        <w:rPr>
          <w:i/>
          <w:spacing w:val="-2"/>
        </w:rPr>
        <w:t xml:space="preserve"> </w:t>
      </w:r>
      <w:r>
        <w:rPr>
          <w:i/>
          <w:spacing w:val="1"/>
        </w:rPr>
        <w:t>и</w:t>
      </w:r>
      <w:r>
        <w:rPr>
          <w:i/>
          <w:spacing w:val="-1"/>
        </w:rPr>
        <w:t>н</w:t>
      </w:r>
      <w:r>
        <w:rPr>
          <w:i/>
        </w:rPr>
        <w:t>форм</w:t>
      </w:r>
      <w:r>
        <w:rPr>
          <w:i/>
          <w:spacing w:val="-2"/>
        </w:rPr>
        <w:t>а</w:t>
      </w:r>
      <w:r>
        <w:rPr>
          <w:i/>
          <w:spacing w:val="1"/>
        </w:rPr>
        <w:t>ц</w:t>
      </w:r>
      <w:r>
        <w:rPr>
          <w:i/>
          <w:spacing w:val="-1"/>
        </w:rPr>
        <w:t>и</w:t>
      </w:r>
      <w:r>
        <w:rPr>
          <w:i/>
        </w:rPr>
        <w:t>и;</w:t>
      </w:r>
    </w:p>
    <w:p w:rsidR="005C14E3" w:rsidRDefault="005C14E3" w:rsidP="00FD1E4E">
      <w:pPr>
        <w:numPr>
          <w:ilvl w:val="0"/>
          <w:numId w:val="114"/>
        </w:numPr>
        <w:tabs>
          <w:tab w:val="left" w:pos="284"/>
        </w:tabs>
        <w:autoSpaceDE w:val="0"/>
        <w:ind w:left="-567" w:firstLine="567"/>
        <w:jc w:val="both"/>
        <w:rPr>
          <w:i/>
        </w:rPr>
      </w:pPr>
      <w:r>
        <w:rPr>
          <w:i/>
          <w:spacing w:val="-1"/>
        </w:rPr>
        <w:t>о</w:t>
      </w:r>
      <w:r>
        <w:rPr>
          <w:i/>
        </w:rPr>
        <w:t>с</w:t>
      </w:r>
      <w:r>
        <w:rPr>
          <w:i/>
          <w:spacing w:val="1"/>
        </w:rPr>
        <w:t>о</w:t>
      </w:r>
      <w:r>
        <w:rPr>
          <w:i/>
        </w:rPr>
        <w:t>знавать</w:t>
      </w:r>
      <w:r>
        <w:rPr>
          <w:i/>
          <w:spacing w:val="-1"/>
        </w:rPr>
        <w:t xml:space="preserve"> </w:t>
      </w:r>
      <w:r>
        <w:rPr>
          <w:i/>
          <w:spacing w:val="-4"/>
        </w:rPr>
        <w:t>з</w:t>
      </w:r>
      <w:r>
        <w:rPr>
          <w:i/>
          <w:spacing w:val="1"/>
        </w:rPr>
        <w:t>н</w:t>
      </w:r>
      <w:r>
        <w:rPr>
          <w:i/>
        </w:rPr>
        <w:t>ач</w:t>
      </w:r>
      <w:r>
        <w:rPr>
          <w:i/>
          <w:spacing w:val="-2"/>
        </w:rPr>
        <w:t>е</w:t>
      </w:r>
      <w:r>
        <w:rPr>
          <w:i/>
          <w:spacing w:val="1"/>
        </w:rPr>
        <w:t>н</w:t>
      </w:r>
      <w:r>
        <w:rPr>
          <w:i/>
          <w:spacing w:val="-1"/>
        </w:rPr>
        <w:t>и</w:t>
      </w:r>
      <w:r>
        <w:rPr>
          <w:i/>
        </w:rPr>
        <w:t>е те</w:t>
      </w:r>
      <w:r>
        <w:rPr>
          <w:i/>
          <w:spacing w:val="-1"/>
        </w:rPr>
        <w:t>о</w:t>
      </w:r>
      <w:r>
        <w:rPr>
          <w:i/>
          <w:spacing w:val="1"/>
        </w:rPr>
        <w:t>р</w:t>
      </w:r>
      <w:r>
        <w:rPr>
          <w:i/>
        </w:rPr>
        <w:t>ет</w:t>
      </w:r>
      <w:r>
        <w:rPr>
          <w:i/>
          <w:spacing w:val="-2"/>
        </w:rPr>
        <w:t>и</w:t>
      </w:r>
      <w:r>
        <w:rPr>
          <w:i/>
        </w:rPr>
        <w:t>чес</w:t>
      </w:r>
      <w:r>
        <w:rPr>
          <w:i/>
          <w:spacing w:val="-1"/>
        </w:rPr>
        <w:t>ки</w:t>
      </w:r>
      <w:r>
        <w:rPr>
          <w:i/>
        </w:rPr>
        <w:t>х</w:t>
      </w:r>
      <w:r>
        <w:rPr>
          <w:i/>
          <w:spacing w:val="1"/>
        </w:rPr>
        <w:t xml:space="preserve"> </w:t>
      </w:r>
      <w:r>
        <w:rPr>
          <w:i/>
          <w:spacing w:val="-1"/>
        </w:rPr>
        <w:t>з</w:t>
      </w:r>
      <w:r>
        <w:rPr>
          <w:i/>
          <w:spacing w:val="1"/>
        </w:rPr>
        <w:t>н</w:t>
      </w:r>
      <w:r>
        <w:rPr>
          <w:i/>
          <w:spacing w:val="-2"/>
        </w:rPr>
        <w:t>а</w:t>
      </w:r>
      <w:r>
        <w:rPr>
          <w:i/>
          <w:spacing w:val="-1"/>
        </w:rPr>
        <w:t>н</w:t>
      </w:r>
      <w:r>
        <w:rPr>
          <w:i/>
          <w:spacing w:val="1"/>
        </w:rPr>
        <w:t>и</w:t>
      </w:r>
      <w:r>
        <w:rPr>
          <w:i/>
        </w:rPr>
        <w:t>й</w:t>
      </w:r>
      <w:r>
        <w:rPr>
          <w:i/>
          <w:spacing w:val="-2"/>
        </w:rPr>
        <w:t xml:space="preserve"> </w:t>
      </w:r>
      <w:r>
        <w:rPr>
          <w:i/>
          <w:spacing w:val="1"/>
        </w:rPr>
        <w:t>п</w:t>
      </w:r>
      <w:r>
        <w:rPr>
          <w:i/>
        </w:rPr>
        <w:t>о</w:t>
      </w:r>
      <w:r>
        <w:rPr>
          <w:i/>
          <w:spacing w:val="-2"/>
        </w:rPr>
        <w:t xml:space="preserve"> </w:t>
      </w:r>
      <w:r>
        <w:rPr>
          <w:i/>
          <w:spacing w:val="1"/>
        </w:rPr>
        <w:t>хи</w:t>
      </w:r>
      <w:r>
        <w:rPr>
          <w:i/>
          <w:spacing w:val="-3"/>
        </w:rPr>
        <w:t>м</w:t>
      </w:r>
      <w:r>
        <w:rPr>
          <w:i/>
          <w:spacing w:val="-1"/>
        </w:rPr>
        <w:t>и</w:t>
      </w:r>
      <w:r>
        <w:rPr>
          <w:i/>
        </w:rPr>
        <w:t xml:space="preserve">и </w:t>
      </w:r>
      <w:r>
        <w:rPr>
          <w:i/>
          <w:spacing w:val="1"/>
        </w:rPr>
        <w:t>д</w:t>
      </w:r>
      <w:r>
        <w:rPr>
          <w:i/>
          <w:spacing w:val="-1"/>
        </w:rPr>
        <w:t>л</w:t>
      </w:r>
      <w:r>
        <w:rPr>
          <w:i/>
        </w:rPr>
        <w:t xml:space="preserve">я </w:t>
      </w:r>
      <w:r>
        <w:rPr>
          <w:i/>
          <w:spacing w:val="-2"/>
        </w:rPr>
        <w:t>п</w:t>
      </w:r>
      <w:r>
        <w:rPr>
          <w:i/>
          <w:spacing w:val="1"/>
        </w:rPr>
        <w:t>р</w:t>
      </w:r>
      <w:r>
        <w:rPr>
          <w:i/>
        </w:rPr>
        <w:t>ак</w:t>
      </w:r>
      <w:r>
        <w:rPr>
          <w:i/>
          <w:spacing w:val="-2"/>
        </w:rPr>
        <w:t>т</w:t>
      </w:r>
      <w:r>
        <w:rPr>
          <w:i/>
          <w:spacing w:val="1"/>
        </w:rPr>
        <w:t>и</w:t>
      </w:r>
      <w:r>
        <w:rPr>
          <w:i/>
        </w:rPr>
        <w:t>ч</w:t>
      </w:r>
      <w:r>
        <w:rPr>
          <w:i/>
          <w:spacing w:val="-2"/>
        </w:rPr>
        <w:t>е</w:t>
      </w:r>
      <w:r>
        <w:rPr>
          <w:i/>
        </w:rPr>
        <w:t>с</w:t>
      </w:r>
      <w:r>
        <w:rPr>
          <w:i/>
          <w:spacing w:val="-2"/>
        </w:rPr>
        <w:t>к</w:t>
      </w:r>
      <w:r>
        <w:rPr>
          <w:i/>
          <w:spacing w:val="1"/>
        </w:rPr>
        <w:t>о</w:t>
      </w:r>
      <w:r>
        <w:rPr>
          <w:i/>
        </w:rPr>
        <w:t>й</w:t>
      </w:r>
      <w:r>
        <w:rPr>
          <w:i/>
          <w:spacing w:val="-2"/>
        </w:rPr>
        <w:t xml:space="preserve"> </w:t>
      </w:r>
      <w:r>
        <w:rPr>
          <w:i/>
          <w:spacing w:val="1"/>
        </w:rPr>
        <w:t>д</w:t>
      </w:r>
      <w:r>
        <w:rPr>
          <w:i/>
          <w:spacing w:val="-2"/>
        </w:rPr>
        <w:t>е</w:t>
      </w:r>
      <w:r>
        <w:rPr>
          <w:i/>
        </w:rPr>
        <w:t>ятел</w:t>
      </w:r>
      <w:r>
        <w:rPr>
          <w:i/>
          <w:spacing w:val="-1"/>
        </w:rPr>
        <w:t>ь</w:t>
      </w:r>
      <w:r>
        <w:rPr>
          <w:i/>
          <w:spacing w:val="1"/>
        </w:rPr>
        <w:t>н</w:t>
      </w:r>
      <w:r>
        <w:rPr>
          <w:i/>
          <w:spacing w:val="-1"/>
        </w:rPr>
        <w:t>о</w:t>
      </w:r>
      <w:r>
        <w:rPr>
          <w:i/>
        </w:rPr>
        <w:t>сти челове</w:t>
      </w:r>
      <w:r>
        <w:rPr>
          <w:i/>
          <w:spacing w:val="-2"/>
        </w:rPr>
        <w:t>к</w:t>
      </w:r>
      <w:r>
        <w:rPr>
          <w:i/>
        </w:rPr>
        <w:t>а;</w:t>
      </w:r>
    </w:p>
    <w:p w:rsidR="005C14E3" w:rsidRDefault="005C14E3" w:rsidP="00FD1E4E">
      <w:pPr>
        <w:numPr>
          <w:ilvl w:val="0"/>
          <w:numId w:val="114"/>
        </w:numPr>
        <w:tabs>
          <w:tab w:val="left" w:pos="284"/>
        </w:tabs>
        <w:autoSpaceDE w:val="0"/>
        <w:ind w:left="-567" w:firstLine="567"/>
        <w:jc w:val="both"/>
        <w:rPr>
          <w:i/>
        </w:rPr>
      </w:pPr>
      <w:r>
        <w:rPr>
          <w:i/>
        </w:rPr>
        <w:t>с</w:t>
      </w:r>
      <w:r>
        <w:rPr>
          <w:i/>
          <w:spacing w:val="1"/>
        </w:rPr>
        <w:t>о</w:t>
      </w:r>
      <w:r>
        <w:rPr>
          <w:i/>
        </w:rPr>
        <w:t>з</w:t>
      </w:r>
      <w:r>
        <w:rPr>
          <w:i/>
          <w:spacing w:val="-2"/>
        </w:rPr>
        <w:t>д</w:t>
      </w:r>
      <w:r>
        <w:rPr>
          <w:i/>
        </w:rPr>
        <w:t>авать</w:t>
      </w:r>
      <w:r>
        <w:rPr>
          <w:i/>
          <w:spacing w:val="-1"/>
        </w:rPr>
        <w:t xml:space="preserve"> </w:t>
      </w:r>
      <w:r>
        <w:rPr>
          <w:i/>
        </w:rPr>
        <w:t>м</w:t>
      </w:r>
      <w:r>
        <w:rPr>
          <w:i/>
          <w:spacing w:val="-2"/>
        </w:rPr>
        <w:t>о</w:t>
      </w:r>
      <w:r>
        <w:rPr>
          <w:i/>
          <w:spacing w:val="1"/>
        </w:rPr>
        <w:t>д</w:t>
      </w:r>
      <w:r>
        <w:rPr>
          <w:i/>
        </w:rPr>
        <w:t>ели</w:t>
      </w:r>
      <w:r>
        <w:rPr>
          <w:i/>
          <w:spacing w:val="-3"/>
        </w:rPr>
        <w:t xml:space="preserve"> </w:t>
      </w:r>
      <w:r>
        <w:rPr>
          <w:i/>
        </w:rPr>
        <w:t>и</w:t>
      </w:r>
      <w:r>
        <w:rPr>
          <w:i/>
          <w:spacing w:val="-2"/>
        </w:rPr>
        <w:t xml:space="preserve"> </w:t>
      </w:r>
      <w:r>
        <w:rPr>
          <w:i/>
        </w:rPr>
        <w:t>с</w:t>
      </w:r>
      <w:r>
        <w:rPr>
          <w:i/>
          <w:spacing w:val="1"/>
        </w:rPr>
        <w:t>х</w:t>
      </w:r>
      <w:r>
        <w:rPr>
          <w:i/>
        </w:rPr>
        <w:t>е</w:t>
      </w:r>
      <w:r>
        <w:rPr>
          <w:i/>
          <w:spacing w:val="-3"/>
        </w:rPr>
        <w:t>м</w:t>
      </w:r>
      <w:r>
        <w:rPr>
          <w:i/>
        </w:rPr>
        <w:t>ы</w:t>
      </w:r>
      <w:r>
        <w:rPr>
          <w:i/>
          <w:spacing w:val="1"/>
        </w:rPr>
        <w:t xml:space="preserve"> </w:t>
      </w:r>
      <w:r>
        <w:rPr>
          <w:i/>
        </w:rPr>
        <w:t xml:space="preserve">для </w:t>
      </w:r>
      <w:r>
        <w:rPr>
          <w:i/>
          <w:spacing w:val="1"/>
        </w:rPr>
        <w:t>р</w:t>
      </w:r>
      <w:r>
        <w:rPr>
          <w:i/>
        </w:rPr>
        <w:t>еш</w:t>
      </w:r>
      <w:r>
        <w:rPr>
          <w:i/>
          <w:spacing w:val="-2"/>
        </w:rPr>
        <w:t>е</w:t>
      </w:r>
      <w:r>
        <w:rPr>
          <w:i/>
          <w:spacing w:val="1"/>
        </w:rPr>
        <w:t>н</w:t>
      </w:r>
      <w:r>
        <w:rPr>
          <w:i/>
          <w:spacing w:val="-1"/>
        </w:rPr>
        <w:t>и</w:t>
      </w:r>
      <w:r>
        <w:rPr>
          <w:i/>
        </w:rPr>
        <w:t xml:space="preserve">я </w:t>
      </w:r>
      <w:r>
        <w:rPr>
          <w:i/>
          <w:spacing w:val="-4"/>
        </w:rPr>
        <w:t>у</w:t>
      </w:r>
      <w:r>
        <w:rPr>
          <w:i/>
        </w:rPr>
        <w:t>че</w:t>
      </w:r>
      <w:r>
        <w:rPr>
          <w:i/>
          <w:spacing w:val="1"/>
        </w:rPr>
        <w:t>б</w:t>
      </w:r>
      <w:r>
        <w:rPr>
          <w:i/>
          <w:spacing w:val="-1"/>
        </w:rPr>
        <w:t>н</w:t>
      </w:r>
      <w:r>
        <w:rPr>
          <w:i/>
          <w:spacing w:val="1"/>
        </w:rPr>
        <w:t>ы</w:t>
      </w:r>
      <w:r>
        <w:rPr>
          <w:i/>
        </w:rPr>
        <w:t>х</w:t>
      </w:r>
      <w:r>
        <w:rPr>
          <w:i/>
          <w:spacing w:val="-2"/>
        </w:rPr>
        <w:t xml:space="preserve"> </w:t>
      </w:r>
      <w:r>
        <w:rPr>
          <w:i/>
        </w:rPr>
        <w:t xml:space="preserve">и </w:t>
      </w:r>
      <w:r>
        <w:rPr>
          <w:i/>
          <w:spacing w:val="1"/>
        </w:rPr>
        <w:t>по</w:t>
      </w:r>
      <w:r>
        <w:rPr>
          <w:i/>
          <w:spacing w:val="-3"/>
        </w:rPr>
        <w:t>з</w:t>
      </w:r>
      <w:r>
        <w:rPr>
          <w:i/>
          <w:spacing w:val="1"/>
        </w:rPr>
        <w:t>н</w:t>
      </w:r>
      <w:r>
        <w:rPr>
          <w:i/>
        </w:rPr>
        <w:t>авате</w:t>
      </w:r>
      <w:r>
        <w:rPr>
          <w:i/>
          <w:spacing w:val="-1"/>
        </w:rPr>
        <w:t>льны</w:t>
      </w:r>
      <w:r>
        <w:rPr>
          <w:i/>
        </w:rPr>
        <w:t>х</w:t>
      </w:r>
      <w:r>
        <w:rPr>
          <w:i/>
          <w:spacing w:val="1"/>
        </w:rPr>
        <w:t xml:space="preserve"> </w:t>
      </w:r>
      <w:r>
        <w:rPr>
          <w:i/>
          <w:spacing w:val="-1"/>
        </w:rPr>
        <w:t>з</w:t>
      </w:r>
      <w:r>
        <w:rPr>
          <w:i/>
        </w:rPr>
        <w:t>а</w:t>
      </w:r>
      <w:r>
        <w:rPr>
          <w:i/>
          <w:spacing w:val="-1"/>
        </w:rPr>
        <w:t>д</w:t>
      </w:r>
      <w:r>
        <w:rPr>
          <w:i/>
        </w:rPr>
        <w:t>ач;</w:t>
      </w:r>
      <w:r>
        <w:rPr>
          <w:i/>
          <w:spacing w:val="-1"/>
        </w:rPr>
        <w:t>п</w:t>
      </w:r>
      <w:r>
        <w:rPr>
          <w:i/>
          <w:spacing w:val="1"/>
        </w:rPr>
        <w:t>о</w:t>
      </w:r>
      <w:r>
        <w:rPr>
          <w:i/>
          <w:spacing w:val="-1"/>
        </w:rPr>
        <w:t>н</w:t>
      </w:r>
      <w:r>
        <w:rPr>
          <w:i/>
          <w:spacing w:val="1"/>
        </w:rPr>
        <w:t>и</w:t>
      </w:r>
      <w:r>
        <w:rPr>
          <w:i/>
        </w:rPr>
        <w:t>мать</w:t>
      </w:r>
      <w:r>
        <w:rPr>
          <w:i/>
          <w:spacing w:val="-1"/>
        </w:rPr>
        <w:t xml:space="preserve"> </w:t>
      </w:r>
      <w:r>
        <w:rPr>
          <w:i/>
        </w:rPr>
        <w:t>н</w:t>
      </w:r>
      <w:r>
        <w:rPr>
          <w:i/>
          <w:spacing w:val="-2"/>
        </w:rPr>
        <w:t>е</w:t>
      </w:r>
      <w:r>
        <w:rPr>
          <w:i/>
          <w:spacing w:val="-1"/>
        </w:rPr>
        <w:t>о</w:t>
      </w:r>
      <w:r>
        <w:rPr>
          <w:i/>
          <w:spacing w:val="1"/>
        </w:rPr>
        <w:t>б</w:t>
      </w:r>
      <w:r>
        <w:rPr>
          <w:i/>
          <w:spacing w:val="-1"/>
        </w:rPr>
        <w:t>хо</w:t>
      </w:r>
      <w:r>
        <w:rPr>
          <w:i/>
          <w:spacing w:val="1"/>
        </w:rPr>
        <w:t>д</w:t>
      </w:r>
      <w:r>
        <w:rPr>
          <w:i/>
          <w:spacing w:val="-1"/>
        </w:rPr>
        <w:t>и</w:t>
      </w:r>
      <w:r>
        <w:rPr>
          <w:i/>
        </w:rPr>
        <w:t>м</w:t>
      </w:r>
      <w:r>
        <w:rPr>
          <w:i/>
          <w:spacing w:val="1"/>
        </w:rPr>
        <w:t>о</w:t>
      </w:r>
      <w:r>
        <w:rPr>
          <w:i/>
        </w:rPr>
        <w:t>сть с</w:t>
      </w:r>
      <w:r>
        <w:rPr>
          <w:i/>
          <w:spacing w:val="-1"/>
        </w:rPr>
        <w:t>о</w:t>
      </w:r>
      <w:r>
        <w:rPr>
          <w:i/>
          <w:spacing w:val="1"/>
        </w:rPr>
        <w:t>б</w:t>
      </w:r>
      <w:r>
        <w:rPr>
          <w:i/>
          <w:spacing w:val="-1"/>
        </w:rPr>
        <w:t>лю</w:t>
      </w:r>
      <w:r>
        <w:rPr>
          <w:i/>
          <w:spacing w:val="1"/>
        </w:rPr>
        <w:t>д</w:t>
      </w:r>
      <w:r>
        <w:rPr>
          <w:i/>
          <w:spacing w:val="-2"/>
        </w:rPr>
        <w:t>е</w:t>
      </w:r>
      <w:r>
        <w:rPr>
          <w:i/>
          <w:spacing w:val="1"/>
        </w:rPr>
        <w:t>ни</w:t>
      </w:r>
      <w:r>
        <w:rPr>
          <w:i/>
        </w:rPr>
        <w:t>я</w:t>
      </w:r>
      <w:r>
        <w:rPr>
          <w:i/>
          <w:spacing w:val="-2"/>
        </w:rPr>
        <w:t xml:space="preserve"> </w:t>
      </w:r>
      <w:r>
        <w:rPr>
          <w:i/>
          <w:spacing w:val="1"/>
        </w:rPr>
        <w:t>п</w:t>
      </w:r>
      <w:r>
        <w:rPr>
          <w:i/>
          <w:spacing w:val="-1"/>
        </w:rPr>
        <w:t>р</w:t>
      </w:r>
      <w:r>
        <w:rPr>
          <w:i/>
        </w:rPr>
        <w:t>е</w:t>
      </w:r>
      <w:r>
        <w:rPr>
          <w:i/>
          <w:spacing w:val="-1"/>
        </w:rPr>
        <w:t>д</w:t>
      </w:r>
      <w:r>
        <w:rPr>
          <w:i/>
          <w:spacing w:val="1"/>
        </w:rPr>
        <w:t>п</w:t>
      </w:r>
      <w:r>
        <w:rPr>
          <w:i/>
          <w:spacing w:val="-1"/>
        </w:rPr>
        <w:t>и</w:t>
      </w:r>
      <w:r>
        <w:rPr>
          <w:i/>
        </w:rPr>
        <w:t>са</w:t>
      </w:r>
      <w:r>
        <w:rPr>
          <w:i/>
          <w:spacing w:val="-1"/>
        </w:rPr>
        <w:t>н</w:t>
      </w:r>
      <w:r>
        <w:rPr>
          <w:i/>
          <w:spacing w:val="1"/>
        </w:rPr>
        <w:t>ий</w:t>
      </w:r>
      <w:r>
        <w:rPr>
          <w:i/>
        </w:rPr>
        <w:t xml:space="preserve">, </w:t>
      </w:r>
      <w:r>
        <w:rPr>
          <w:i/>
          <w:spacing w:val="1"/>
        </w:rPr>
        <w:t>пр</w:t>
      </w:r>
      <w:r>
        <w:rPr>
          <w:i/>
          <w:spacing w:val="-2"/>
        </w:rPr>
        <w:t>е</w:t>
      </w:r>
      <w:r>
        <w:rPr>
          <w:i/>
          <w:spacing w:val="1"/>
        </w:rPr>
        <w:t>д</w:t>
      </w:r>
      <w:r>
        <w:rPr>
          <w:i/>
          <w:spacing w:val="-1"/>
        </w:rPr>
        <w:t>л</w:t>
      </w:r>
      <w:r>
        <w:rPr>
          <w:i/>
        </w:rPr>
        <w:t>аг</w:t>
      </w:r>
      <w:r>
        <w:rPr>
          <w:i/>
          <w:spacing w:val="-2"/>
        </w:rPr>
        <w:t>а</w:t>
      </w:r>
      <w:r>
        <w:rPr>
          <w:i/>
        </w:rPr>
        <w:t>ем</w:t>
      </w:r>
      <w:r>
        <w:rPr>
          <w:i/>
          <w:spacing w:val="-1"/>
        </w:rPr>
        <w:t>ы</w:t>
      </w:r>
      <w:r>
        <w:rPr>
          <w:i/>
        </w:rPr>
        <w:t>х</w:t>
      </w:r>
      <w:r>
        <w:rPr>
          <w:i/>
          <w:spacing w:val="1"/>
        </w:rPr>
        <w:t xml:space="preserve"> </w:t>
      </w:r>
      <w:r>
        <w:rPr>
          <w:i/>
        </w:rPr>
        <w:t>в</w:t>
      </w:r>
      <w:r>
        <w:rPr>
          <w:i/>
          <w:spacing w:val="-1"/>
        </w:rPr>
        <w:t xml:space="preserve"> </w:t>
      </w:r>
      <w:r>
        <w:rPr>
          <w:i/>
          <w:spacing w:val="-2"/>
        </w:rPr>
        <w:t>и</w:t>
      </w:r>
      <w:r>
        <w:rPr>
          <w:i/>
          <w:spacing w:val="1"/>
        </w:rPr>
        <w:t>н</w:t>
      </w:r>
      <w:r>
        <w:rPr>
          <w:i/>
          <w:spacing w:val="-2"/>
        </w:rPr>
        <w:t>с</w:t>
      </w:r>
      <w:r>
        <w:rPr>
          <w:i/>
        </w:rPr>
        <w:t>т</w:t>
      </w:r>
      <w:r>
        <w:rPr>
          <w:i/>
          <w:spacing w:val="1"/>
        </w:rPr>
        <w:t>р</w:t>
      </w:r>
      <w:r>
        <w:rPr>
          <w:i/>
          <w:spacing w:val="-4"/>
        </w:rPr>
        <w:t>у</w:t>
      </w:r>
      <w:r>
        <w:rPr>
          <w:i/>
        </w:rPr>
        <w:t>к</w:t>
      </w:r>
      <w:r>
        <w:rPr>
          <w:i/>
          <w:spacing w:val="1"/>
        </w:rPr>
        <w:t>ци</w:t>
      </w:r>
      <w:r>
        <w:rPr>
          <w:i/>
          <w:spacing w:val="-2"/>
        </w:rPr>
        <w:t>я</w:t>
      </w:r>
      <w:r>
        <w:rPr>
          <w:i/>
        </w:rPr>
        <w:t>х</w:t>
      </w:r>
      <w:r>
        <w:rPr>
          <w:i/>
          <w:spacing w:val="1"/>
        </w:rPr>
        <w:t xml:space="preserve"> </w:t>
      </w:r>
      <w:r>
        <w:rPr>
          <w:i/>
          <w:spacing w:val="-2"/>
        </w:rPr>
        <w:t>п</w:t>
      </w:r>
      <w:r>
        <w:rPr>
          <w:i/>
        </w:rPr>
        <w:t xml:space="preserve">о </w:t>
      </w:r>
      <w:r>
        <w:rPr>
          <w:i/>
          <w:spacing w:val="1"/>
        </w:rPr>
        <w:t>и</w:t>
      </w:r>
      <w:r>
        <w:rPr>
          <w:i/>
        </w:rPr>
        <w:t>с</w:t>
      </w:r>
      <w:r>
        <w:rPr>
          <w:i/>
          <w:spacing w:val="-1"/>
        </w:rPr>
        <w:t>п</w:t>
      </w:r>
      <w:r>
        <w:rPr>
          <w:i/>
          <w:spacing w:val="1"/>
        </w:rPr>
        <w:t>о</w:t>
      </w:r>
      <w:r>
        <w:rPr>
          <w:i/>
          <w:spacing w:val="-1"/>
        </w:rPr>
        <w:t>ль</w:t>
      </w:r>
      <w:r>
        <w:rPr>
          <w:i/>
        </w:rPr>
        <w:t>зов</w:t>
      </w:r>
      <w:r>
        <w:rPr>
          <w:i/>
          <w:spacing w:val="-2"/>
        </w:rPr>
        <w:t>а</w:t>
      </w:r>
      <w:r>
        <w:rPr>
          <w:i/>
          <w:spacing w:val="1"/>
        </w:rPr>
        <w:t>ни</w:t>
      </w:r>
      <w:r>
        <w:rPr>
          <w:i/>
        </w:rPr>
        <w:t xml:space="preserve">ю </w:t>
      </w:r>
      <w:r>
        <w:rPr>
          <w:i/>
          <w:spacing w:val="-1"/>
        </w:rPr>
        <w:t>л</w:t>
      </w:r>
      <w:r>
        <w:rPr>
          <w:i/>
        </w:rPr>
        <w:t>е</w:t>
      </w:r>
      <w:r>
        <w:rPr>
          <w:i/>
          <w:spacing w:val="-2"/>
        </w:rPr>
        <w:t>ка</w:t>
      </w:r>
      <w:r>
        <w:rPr>
          <w:i/>
          <w:spacing w:val="1"/>
        </w:rPr>
        <w:t>р</w:t>
      </w:r>
      <w:r>
        <w:rPr>
          <w:i/>
        </w:rPr>
        <w:t>ств,</w:t>
      </w:r>
      <w:r>
        <w:rPr>
          <w:i/>
          <w:spacing w:val="-1"/>
        </w:rPr>
        <w:t xml:space="preserve"> </w:t>
      </w:r>
      <w:r>
        <w:rPr>
          <w:i/>
        </w:rPr>
        <w:t>с</w:t>
      </w:r>
      <w:r>
        <w:rPr>
          <w:i/>
          <w:spacing w:val="-2"/>
        </w:rPr>
        <w:t>р</w:t>
      </w:r>
      <w:r>
        <w:rPr>
          <w:i/>
        </w:rPr>
        <w:t>е</w:t>
      </w:r>
      <w:r>
        <w:rPr>
          <w:i/>
          <w:spacing w:val="1"/>
        </w:rPr>
        <w:t>д</w:t>
      </w:r>
      <w:r>
        <w:rPr>
          <w:i/>
        </w:rPr>
        <w:t xml:space="preserve">ств </w:t>
      </w:r>
      <w:r>
        <w:rPr>
          <w:i/>
          <w:spacing w:val="1"/>
        </w:rPr>
        <w:t>бы</w:t>
      </w:r>
      <w:r>
        <w:rPr>
          <w:i/>
          <w:spacing w:val="-3"/>
        </w:rPr>
        <w:t>т</w:t>
      </w:r>
      <w:r>
        <w:rPr>
          <w:i/>
          <w:spacing w:val="1"/>
        </w:rPr>
        <w:t>о</w:t>
      </w:r>
      <w:r>
        <w:rPr>
          <w:i/>
        </w:rPr>
        <w:t>в</w:t>
      </w:r>
      <w:r>
        <w:rPr>
          <w:i/>
          <w:spacing w:val="-2"/>
        </w:rPr>
        <w:t>о</w:t>
      </w:r>
      <w:r>
        <w:rPr>
          <w:i/>
        </w:rPr>
        <w:t>й</w:t>
      </w:r>
      <w:r>
        <w:rPr>
          <w:i/>
          <w:spacing w:val="-2"/>
        </w:rPr>
        <w:t xml:space="preserve"> </w:t>
      </w:r>
      <w:r>
        <w:rPr>
          <w:i/>
          <w:spacing w:val="1"/>
        </w:rPr>
        <w:t>хи</w:t>
      </w:r>
      <w:r>
        <w:rPr>
          <w:i/>
          <w:spacing w:val="-3"/>
        </w:rPr>
        <w:t>м</w:t>
      </w:r>
      <w:r>
        <w:rPr>
          <w:i/>
          <w:spacing w:val="1"/>
        </w:rPr>
        <w:t>и</w:t>
      </w:r>
      <w:r>
        <w:rPr>
          <w:i/>
        </w:rPr>
        <w:t>и</w:t>
      </w:r>
      <w:r>
        <w:rPr>
          <w:i/>
          <w:spacing w:val="-2"/>
        </w:rPr>
        <w:t xml:space="preserve"> </w:t>
      </w:r>
      <w:r>
        <w:rPr>
          <w:i/>
        </w:rPr>
        <w:t>и</w:t>
      </w:r>
      <w:r>
        <w:rPr>
          <w:i/>
          <w:spacing w:val="1"/>
        </w:rPr>
        <w:t xml:space="preserve"> </w:t>
      </w:r>
      <w:r>
        <w:rPr>
          <w:i/>
          <w:spacing w:val="-2"/>
        </w:rPr>
        <w:t>д</w:t>
      </w:r>
      <w:r>
        <w:rPr>
          <w:i/>
          <w:spacing w:val="-1"/>
        </w:rPr>
        <w:t>р</w:t>
      </w:r>
      <w:r>
        <w:rPr>
          <w:i/>
        </w:rPr>
        <w:t>.</w:t>
      </w:r>
    </w:p>
    <w:p w:rsidR="005C14E3" w:rsidRDefault="005C14E3" w:rsidP="00FD1E4E">
      <w:pPr>
        <w:autoSpaceDE w:val="0"/>
        <w:ind w:left="-567" w:firstLine="567"/>
        <w:jc w:val="both"/>
      </w:pPr>
    </w:p>
    <w:p w:rsidR="005C14E3" w:rsidRDefault="005C14E3" w:rsidP="00FD1E4E">
      <w:pPr>
        <w:pStyle w:val="4"/>
        <w:spacing w:line="276" w:lineRule="auto"/>
        <w:ind w:left="-567"/>
        <w:rPr>
          <w:sz w:val="24"/>
        </w:rPr>
      </w:pPr>
      <w:r>
        <w:rPr>
          <w:sz w:val="24"/>
        </w:rPr>
        <w:t>Изобразительное искусство</w:t>
      </w:r>
    </w:p>
    <w:p w:rsidR="005C14E3" w:rsidRDefault="005C14E3" w:rsidP="00FD1E4E">
      <w:pPr>
        <w:autoSpaceDE w:val="0"/>
        <w:ind w:left="-567" w:firstLine="567"/>
        <w:jc w:val="both"/>
        <w:rPr>
          <w:b/>
          <w:bCs/>
        </w:rPr>
      </w:pPr>
      <w:r>
        <w:rPr>
          <w:b/>
          <w:bCs/>
        </w:rPr>
        <w:t>Выпускник научится:</w:t>
      </w:r>
    </w:p>
    <w:p w:rsidR="005C14E3" w:rsidRDefault="005C14E3" w:rsidP="00FD1E4E">
      <w:pPr>
        <w:pStyle w:val="ae"/>
        <w:numPr>
          <w:ilvl w:val="0"/>
          <w:numId w:val="115"/>
        </w:numPr>
        <w:tabs>
          <w:tab w:val="left" w:pos="284"/>
        </w:tabs>
        <w:autoSpaceDE w:val="0"/>
        <w:spacing w:line="276" w:lineRule="auto"/>
        <w:ind w:left="-567" w:firstLine="567"/>
        <w:jc w:val="both"/>
      </w:pPr>
      <w: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C14E3" w:rsidRDefault="005C14E3" w:rsidP="00FD1E4E">
      <w:pPr>
        <w:pStyle w:val="ae"/>
        <w:numPr>
          <w:ilvl w:val="0"/>
          <w:numId w:val="115"/>
        </w:numPr>
        <w:tabs>
          <w:tab w:val="left" w:pos="284"/>
        </w:tabs>
        <w:autoSpaceDE w:val="0"/>
        <w:spacing w:line="276" w:lineRule="auto"/>
        <w:ind w:left="-567" w:firstLine="567"/>
        <w:jc w:val="both"/>
      </w:pPr>
      <w:r>
        <w:t xml:space="preserve">раскрывать смысл народных праздников и обрядов и их отражение в народном искусстве и в современной жизни; </w:t>
      </w:r>
    </w:p>
    <w:p w:rsidR="005C14E3" w:rsidRDefault="005C14E3" w:rsidP="00FD1E4E">
      <w:pPr>
        <w:pStyle w:val="ae"/>
        <w:numPr>
          <w:ilvl w:val="0"/>
          <w:numId w:val="115"/>
        </w:numPr>
        <w:tabs>
          <w:tab w:val="left" w:pos="284"/>
        </w:tabs>
        <w:autoSpaceDE w:val="0"/>
        <w:spacing w:line="276" w:lineRule="auto"/>
        <w:ind w:left="-567" w:firstLine="567"/>
        <w:jc w:val="both"/>
      </w:pPr>
      <w:r>
        <w:t>создавать эскизы декоративного убранства русской избы;</w:t>
      </w:r>
    </w:p>
    <w:p w:rsidR="005C14E3" w:rsidRDefault="005C14E3" w:rsidP="00FD1E4E">
      <w:pPr>
        <w:pStyle w:val="ae"/>
        <w:numPr>
          <w:ilvl w:val="0"/>
          <w:numId w:val="115"/>
        </w:numPr>
        <w:tabs>
          <w:tab w:val="left" w:pos="284"/>
        </w:tabs>
        <w:autoSpaceDE w:val="0"/>
        <w:spacing w:line="276" w:lineRule="auto"/>
        <w:ind w:left="-567" w:firstLine="567"/>
        <w:jc w:val="both"/>
      </w:pPr>
      <w:r>
        <w:t>создавать цветовую композицию внутреннего убранства избы;</w:t>
      </w:r>
    </w:p>
    <w:p w:rsidR="005C14E3" w:rsidRDefault="005C14E3" w:rsidP="00FD1E4E">
      <w:pPr>
        <w:pStyle w:val="ae"/>
        <w:numPr>
          <w:ilvl w:val="0"/>
          <w:numId w:val="115"/>
        </w:numPr>
        <w:tabs>
          <w:tab w:val="left" w:pos="284"/>
        </w:tabs>
        <w:autoSpaceDE w:val="0"/>
        <w:spacing w:line="276" w:lineRule="auto"/>
        <w:ind w:left="-567" w:firstLine="567"/>
        <w:jc w:val="both"/>
      </w:pPr>
      <w:r>
        <w:t>определять специфику образного языка декоративно-прикладного искусства;</w:t>
      </w:r>
    </w:p>
    <w:p w:rsidR="005C14E3" w:rsidRDefault="005C14E3" w:rsidP="00FD1E4E">
      <w:pPr>
        <w:pStyle w:val="ae"/>
        <w:numPr>
          <w:ilvl w:val="0"/>
          <w:numId w:val="115"/>
        </w:numPr>
        <w:tabs>
          <w:tab w:val="left" w:pos="284"/>
        </w:tabs>
        <w:autoSpaceDE w:val="0"/>
        <w:spacing w:line="276" w:lineRule="auto"/>
        <w:ind w:left="-567" w:firstLine="567"/>
        <w:jc w:val="both"/>
      </w:pPr>
      <w:r>
        <w:t>создавать самостоятельные варианты орнаментального построения вышивки с опорой на народные традиции;</w:t>
      </w:r>
    </w:p>
    <w:p w:rsidR="005C14E3" w:rsidRDefault="005C14E3" w:rsidP="00FD1E4E">
      <w:pPr>
        <w:pStyle w:val="ae"/>
        <w:numPr>
          <w:ilvl w:val="0"/>
          <w:numId w:val="115"/>
        </w:numPr>
        <w:tabs>
          <w:tab w:val="left" w:pos="284"/>
        </w:tabs>
        <w:autoSpaceDE w:val="0"/>
        <w:spacing w:line="276" w:lineRule="auto"/>
        <w:ind w:left="-567" w:firstLine="567"/>
        <w:jc w:val="both"/>
      </w:pPr>
      <w:r>
        <w:t>создавать эскизы народного праздничного костюма, его отдельных элементов в цветовом решении;</w:t>
      </w:r>
    </w:p>
    <w:p w:rsidR="005C14E3" w:rsidRDefault="005C14E3" w:rsidP="00FD1E4E">
      <w:pPr>
        <w:pStyle w:val="ae"/>
        <w:numPr>
          <w:ilvl w:val="0"/>
          <w:numId w:val="115"/>
        </w:numPr>
        <w:tabs>
          <w:tab w:val="left" w:pos="284"/>
        </w:tabs>
        <w:autoSpaceDE w:val="0"/>
        <w:spacing w:line="276" w:lineRule="auto"/>
        <w:ind w:left="-567" w:firstLine="567"/>
        <w:jc w:val="both"/>
      </w:pPr>
      <w: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C14E3" w:rsidRDefault="005C14E3" w:rsidP="00FD1E4E">
      <w:pPr>
        <w:pStyle w:val="ae"/>
        <w:numPr>
          <w:ilvl w:val="0"/>
          <w:numId w:val="115"/>
        </w:numPr>
        <w:tabs>
          <w:tab w:val="left" w:pos="284"/>
        </w:tabs>
        <w:autoSpaceDE w:val="0"/>
        <w:spacing w:line="276" w:lineRule="auto"/>
        <w:ind w:left="-567" w:firstLine="567"/>
        <w:jc w:val="both"/>
      </w:pPr>
      <w: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C14E3" w:rsidRDefault="005C14E3" w:rsidP="00FD1E4E">
      <w:pPr>
        <w:pStyle w:val="ae"/>
        <w:numPr>
          <w:ilvl w:val="0"/>
          <w:numId w:val="115"/>
        </w:numPr>
        <w:tabs>
          <w:tab w:val="left" w:pos="284"/>
        </w:tabs>
        <w:autoSpaceDE w:val="0"/>
        <w:spacing w:line="276" w:lineRule="auto"/>
        <w:ind w:left="-567" w:firstLine="567"/>
        <w:jc w:val="both"/>
      </w:pPr>
      <w: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C14E3" w:rsidRDefault="005C14E3" w:rsidP="00FD1E4E">
      <w:pPr>
        <w:pStyle w:val="ae"/>
        <w:numPr>
          <w:ilvl w:val="0"/>
          <w:numId w:val="115"/>
        </w:numPr>
        <w:tabs>
          <w:tab w:val="left" w:pos="284"/>
        </w:tabs>
        <w:autoSpaceDE w:val="0"/>
        <w:spacing w:line="276" w:lineRule="auto"/>
        <w:ind w:left="-567" w:firstLine="567"/>
        <w:jc w:val="both"/>
      </w:pPr>
      <w: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5C14E3" w:rsidRDefault="005C14E3" w:rsidP="00FD1E4E">
      <w:pPr>
        <w:pStyle w:val="ae"/>
        <w:numPr>
          <w:ilvl w:val="0"/>
          <w:numId w:val="115"/>
        </w:numPr>
        <w:tabs>
          <w:tab w:val="left" w:pos="284"/>
        </w:tabs>
        <w:autoSpaceDE w:val="0"/>
        <w:spacing w:line="276" w:lineRule="auto"/>
        <w:ind w:left="-567" w:firstLine="567"/>
        <w:jc w:val="both"/>
      </w:pPr>
      <w:r>
        <w:t>характеризовать основы народного орнамента; создавать орнаменты на основе народных традиций;</w:t>
      </w:r>
    </w:p>
    <w:p w:rsidR="005C14E3" w:rsidRDefault="005C14E3" w:rsidP="00FD1E4E">
      <w:pPr>
        <w:pStyle w:val="ae"/>
        <w:numPr>
          <w:ilvl w:val="0"/>
          <w:numId w:val="115"/>
        </w:numPr>
        <w:tabs>
          <w:tab w:val="left" w:pos="284"/>
        </w:tabs>
        <w:autoSpaceDE w:val="0"/>
        <w:spacing w:line="276" w:lineRule="auto"/>
        <w:ind w:left="-567" w:firstLine="567"/>
        <w:jc w:val="both"/>
      </w:pPr>
      <w:r>
        <w:t>различать виды и материалы декоративно-прикладного искусства;</w:t>
      </w:r>
    </w:p>
    <w:p w:rsidR="005C14E3" w:rsidRDefault="005C14E3" w:rsidP="00FD1E4E">
      <w:pPr>
        <w:pStyle w:val="ae"/>
        <w:numPr>
          <w:ilvl w:val="0"/>
          <w:numId w:val="115"/>
        </w:numPr>
        <w:tabs>
          <w:tab w:val="left" w:pos="284"/>
        </w:tabs>
        <w:autoSpaceDE w:val="0"/>
        <w:spacing w:line="276" w:lineRule="auto"/>
        <w:ind w:left="-567" w:firstLine="567"/>
        <w:jc w:val="both"/>
      </w:pPr>
      <w:r>
        <w:t>различать национальные особенности русского орнамента и орнаментов других народов России;</w:t>
      </w:r>
    </w:p>
    <w:p w:rsidR="005C14E3" w:rsidRDefault="005C14E3" w:rsidP="00FD1E4E">
      <w:pPr>
        <w:pStyle w:val="ae"/>
        <w:numPr>
          <w:ilvl w:val="0"/>
          <w:numId w:val="115"/>
        </w:numPr>
        <w:tabs>
          <w:tab w:val="left" w:pos="284"/>
        </w:tabs>
        <w:autoSpaceDE w:val="0"/>
        <w:spacing w:line="276" w:lineRule="auto"/>
        <w:ind w:left="-567" w:firstLine="567"/>
        <w:jc w:val="both"/>
      </w:pPr>
      <w: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C14E3" w:rsidRDefault="005C14E3" w:rsidP="00FD1E4E">
      <w:pPr>
        <w:pStyle w:val="ae"/>
        <w:numPr>
          <w:ilvl w:val="0"/>
          <w:numId w:val="115"/>
        </w:numPr>
        <w:tabs>
          <w:tab w:val="left" w:pos="284"/>
        </w:tabs>
        <w:autoSpaceDE w:val="0"/>
        <w:spacing w:line="276" w:lineRule="auto"/>
        <w:ind w:left="-567" w:firstLine="567"/>
        <w:jc w:val="both"/>
      </w:pPr>
      <w:r>
        <w:t>различать и характеризовать несколько народных художественных промыслов России;</w:t>
      </w:r>
    </w:p>
    <w:p w:rsidR="005C14E3" w:rsidRDefault="005C14E3" w:rsidP="00FD1E4E">
      <w:pPr>
        <w:pStyle w:val="ae"/>
        <w:numPr>
          <w:ilvl w:val="0"/>
          <w:numId w:val="115"/>
        </w:numPr>
        <w:tabs>
          <w:tab w:val="left" w:pos="284"/>
        </w:tabs>
        <w:autoSpaceDE w:val="0"/>
        <w:spacing w:line="276" w:lineRule="auto"/>
        <w:ind w:left="-567" w:firstLine="567"/>
        <w:jc w:val="both"/>
      </w:pPr>
      <w:r>
        <w:t>называть пространственные и временные виды искусства и объяснять, в чем состоит различие временных и пространственных видов искусства;</w:t>
      </w:r>
    </w:p>
    <w:p w:rsidR="005C14E3" w:rsidRDefault="005C14E3" w:rsidP="00FD1E4E">
      <w:pPr>
        <w:pStyle w:val="ae"/>
        <w:numPr>
          <w:ilvl w:val="0"/>
          <w:numId w:val="115"/>
        </w:numPr>
        <w:tabs>
          <w:tab w:val="left" w:pos="284"/>
        </w:tabs>
        <w:autoSpaceDE w:val="0"/>
        <w:spacing w:line="276" w:lineRule="auto"/>
        <w:ind w:left="-567" w:firstLine="567"/>
        <w:jc w:val="both"/>
      </w:pPr>
      <w: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C14E3" w:rsidRDefault="005C14E3" w:rsidP="00FD1E4E">
      <w:pPr>
        <w:pStyle w:val="ae"/>
        <w:numPr>
          <w:ilvl w:val="0"/>
          <w:numId w:val="115"/>
        </w:numPr>
        <w:tabs>
          <w:tab w:val="left" w:pos="284"/>
        </w:tabs>
        <w:autoSpaceDE w:val="0"/>
        <w:spacing w:line="276" w:lineRule="auto"/>
        <w:ind w:left="-567" w:firstLine="567"/>
        <w:jc w:val="both"/>
      </w:pPr>
      <w:r>
        <w:t>объяснять разницу между предметом изображения, сюжетом и содержанием изображения;</w:t>
      </w:r>
    </w:p>
    <w:p w:rsidR="005C14E3" w:rsidRDefault="005C14E3" w:rsidP="00FD1E4E">
      <w:pPr>
        <w:pStyle w:val="ae"/>
        <w:numPr>
          <w:ilvl w:val="0"/>
          <w:numId w:val="115"/>
        </w:numPr>
        <w:tabs>
          <w:tab w:val="left" w:pos="284"/>
        </w:tabs>
        <w:autoSpaceDE w:val="0"/>
        <w:spacing w:line="276" w:lineRule="auto"/>
        <w:ind w:left="-567" w:firstLine="567"/>
        <w:jc w:val="both"/>
      </w:pPr>
      <w:r>
        <w:t>композиционным навыкам работы, чувству ритма, работе с различными художественными материалами;</w:t>
      </w:r>
    </w:p>
    <w:p w:rsidR="005C14E3" w:rsidRDefault="005C14E3" w:rsidP="00FD1E4E">
      <w:pPr>
        <w:pStyle w:val="ae"/>
        <w:numPr>
          <w:ilvl w:val="0"/>
          <w:numId w:val="115"/>
        </w:numPr>
        <w:tabs>
          <w:tab w:val="left" w:pos="284"/>
        </w:tabs>
        <w:autoSpaceDE w:val="0"/>
        <w:spacing w:line="276" w:lineRule="auto"/>
        <w:ind w:left="-567" w:firstLine="567"/>
        <w:jc w:val="both"/>
      </w:pPr>
      <w:r>
        <w:t>создавать образы, используя все выразительные возможности художественных материалов;</w:t>
      </w:r>
    </w:p>
    <w:p w:rsidR="005C14E3" w:rsidRDefault="005C14E3" w:rsidP="00FD1E4E">
      <w:pPr>
        <w:pStyle w:val="ae"/>
        <w:numPr>
          <w:ilvl w:val="0"/>
          <w:numId w:val="115"/>
        </w:numPr>
        <w:tabs>
          <w:tab w:val="left" w:pos="284"/>
        </w:tabs>
        <w:autoSpaceDE w:val="0"/>
        <w:spacing w:line="276" w:lineRule="auto"/>
        <w:ind w:left="-567" w:firstLine="567"/>
        <w:jc w:val="both"/>
      </w:pPr>
      <w:r>
        <w:t>простым навыкам изображения с помощью пятна и тональных отношений;</w:t>
      </w:r>
    </w:p>
    <w:p w:rsidR="005C14E3" w:rsidRDefault="005C14E3" w:rsidP="00FD1E4E">
      <w:pPr>
        <w:pStyle w:val="ae"/>
        <w:numPr>
          <w:ilvl w:val="0"/>
          <w:numId w:val="115"/>
        </w:numPr>
        <w:tabs>
          <w:tab w:val="left" w:pos="284"/>
        </w:tabs>
        <w:autoSpaceDE w:val="0"/>
        <w:spacing w:line="276" w:lineRule="auto"/>
        <w:ind w:left="-567" w:firstLine="567"/>
        <w:jc w:val="both"/>
      </w:pPr>
      <w:r>
        <w:t>навыку плоскостного силуэтного изображения обычных, простых предметов (кухонная утварь);</w:t>
      </w:r>
    </w:p>
    <w:p w:rsidR="005C14E3" w:rsidRDefault="005C14E3" w:rsidP="00FD1E4E">
      <w:pPr>
        <w:pStyle w:val="ae"/>
        <w:numPr>
          <w:ilvl w:val="0"/>
          <w:numId w:val="115"/>
        </w:numPr>
        <w:tabs>
          <w:tab w:val="left" w:pos="284"/>
        </w:tabs>
        <w:autoSpaceDE w:val="0"/>
        <w:spacing w:line="276" w:lineRule="auto"/>
        <w:ind w:left="-567" w:firstLine="567"/>
        <w:jc w:val="both"/>
      </w:pPr>
      <w:r>
        <w:t>изображать сложную форму предмета (силуэт) как соотношение простых геометрических фигур, соблюдая их пропорции;</w:t>
      </w:r>
    </w:p>
    <w:p w:rsidR="005C14E3" w:rsidRDefault="005C14E3" w:rsidP="00FD1E4E">
      <w:pPr>
        <w:pStyle w:val="ae"/>
        <w:numPr>
          <w:ilvl w:val="0"/>
          <w:numId w:val="115"/>
        </w:numPr>
        <w:tabs>
          <w:tab w:val="left" w:pos="284"/>
        </w:tabs>
        <w:autoSpaceDE w:val="0"/>
        <w:spacing w:line="276" w:lineRule="auto"/>
        <w:ind w:left="-567" w:firstLine="567"/>
        <w:jc w:val="both"/>
      </w:pPr>
      <w:r>
        <w:t>создавать линейные изображения геометрических тел и натюрморт с натуры из геометрических тел;</w:t>
      </w:r>
    </w:p>
    <w:p w:rsidR="005C14E3" w:rsidRDefault="005C14E3" w:rsidP="00FD1E4E">
      <w:pPr>
        <w:pStyle w:val="ae"/>
        <w:numPr>
          <w:ilvl w:val="0"/>
          <w:numId w:val="115"/>
        </w:numPr>
        <w:tabs>
          <w:tab w:val="left" w:pos="284"/>
        </w:tabs>
        <w:autoSpaceDE w:val="0"/>
        <w:spacing w:line="276" w:lineRule="auto"/>
        <w:ind w:left="-567" w:firstLine="567"/>
        <w:jc w:val="both"/>
      </w:pPr>
      <w:r>
        <w:t>строить изображения простых предметов по правилам линейной перспективы;</w:t>
      </w:r>
    </w:p>
    <w:p w:rsidR="005C14E3" w:rsidRDefault="005C14E3" w:rsidP="00FD1E4E">
      <w:pPr>
        <w:pStyle w:val="ae"/>
        <w:numPr>
          <w:ilvl w:val="0"/>
          <w:numId w:val="115"/>
        </w:numPr>
        <w:tabs>
          <w:tab w:val="left" w:pos="284"/>
        </w:tabs>
        <w:autoSpaceDE w:val="0"/>
        <w:spacing w:line="276" w:lineRule="auto"/>
        <w:ind w:left="-567" w:firstLine="567"/>
        <w:jc w:val="both"/>
      </w:pPr>
      <w: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5C14E3" w:rsidRDefault="005C14E3" w:rsidP="00FD1E4E">
      <w:pPr>
        <w:pStyle w:val="ae"/>
        <w:numPr>
          <w:ilvl w:val="0"/>
          <w:numId w:val="115"/>
        </w:numPr>
        <w:tabs>
          <w:tab w:val="left" w:pos="284"/>
        </w:tabs>
        <w:autoSpaceDE w:val="0"/>
        <w:spacing w:line="276" w:lineRule="auto"/>
        <w:ind w:left="-567" w:firstLine="567"/>
        <w:jc w:val="both"/>
      </w:pPr>
      <w:r>
        <w:t>передавать с помощью света характер формы и эмоциональное напряжение в композиции натюрморта;</w:t>
      </w:r>
    </w:p>
    <w:p w:rsidR="005C14E3" w:rsidRDefault="005C14E3" w:rsidP="00FD1E4E">
      <w:pPr>
        <w:pStyle w:val="ae"/>
        <w:numPr>
          <w:ilvl w:val="0"/>
          <w:numId w:val="115"/>
        </w:numPr>
        <w:tabs>
          <w:tab w:val="left" w:pos="284"/>
        </w:tabs>
        <w:autoSpaceDE w:val="0"/>
        <w:spacing w:line="276" w:lineRule="auto"/>
        <w:ind w:left="-567" w:firstLine="567"/>
        <w:jc w:val="both"/>
      </w:pPr>
      <w:r>
        <w:t>творческому опыту выполнения графического натюрморта и гравюры наклейками на картоне;</w:t>
      </w:r>
    </w:p>
    <w:p w:rsidR="005C14E3" w:rsidRDefault="005C14E3" w:rsidP="00FD1E4E">
      <w:pPr>
        <w:pStyle w:val="ae"/>
        <w:numPr>
          <w:ilvl w:val="0"/>
          <w:numId w:val="115"/>
        </w:numPr>
        <w:tabs>
          <w:tab w:val="left" w:pos="284"/>
        </w:tabs>
        <w:autoSpaceDE w:val="0"/>
        <w:spacing w:line="276" w:lineRule="auto"/>
        <w:ind w:left="-567" w:firstLine="567"/>
        <w:jc w:val="both"/>
      </w:pPr>
      <w:r>
        <w:t>выражать цветом в натюрморте собственное настроение и переживания;</w:t>
      </w:r>
    </w:p>
    <w:p w:rsidR="005C14E3" w:rsidRDefault="005C14E3" w:rsidP="00FD1E4E">
      <w:pPr>
        <w:pStyle w:val="ae"/>
        <w:numPr>
          <w:ilvl w:val="0"/>
          <w:numId w:val="115"/>
        </w:numPr>
        <w:tabs>
          <w:tab w:val="left" w:pos="284"/>
        </w:tabs>
        <w:autoSpaceDE w:val="0"/>
        <w:spacing w:line="276" w:lineRule="auto"/>
        <w:ind w:left="-567" w:firstLine="567"/>
        <w:jc w:val="both"/>
      </w:pPr>
      <w:r>
        <w:t>рассуждать о разных способах передачи перспективы в изобразительном искусстве как выражении различных мировоззренческих смыслов;</w:t>
      </w:r>
    </w:p>
    <w:p w:rsidR="005C14E3" w:rsidRDefault="005C14E3" w:rsidP="00FD1E4E">
      <w:pPr>
        <w:pStyle w:val="ae"/>
        <w:numPr>
          <w:ilvl w:val="0"/>
          <w:numId w:val="115"/>
        </w:numPr>
        <w:tabs>
          <w:tab w:val="left" w:pos="284"/>
        </w:tabs>
        <w:autoSpaceDE w:val="0"/>
        <w:spacing w:line="276" w:lineRule="auto"/>
        <w:ind w:left="-567" w:firstLine="567"/>
        <w:jc w:val="both"/>
      </w:pPr>
      <w:r>
        <w:t>применять перспективу в практической творческой работе;</w:t>
      </w:r>
    </w:p>
    <w:p w:rsidR="005C14E3" w:rsidRDefault="005C14E3" w:rsidP="00FD1E4E">
      <w:pPr>
        <w:pStyle w:val="ae"/>
        <w:numPr>
          <w:ilvl w:val="0"/>
          <w:numId w:val="115"/>
        </w:numPr>
        <w:tabs>
          <w:tab w:val="left" w:pos="284"/>
        </w:tabs>
        <w:autoSpaceDE w:val="0"/>
        <w:spacing w:line="276" w:lineRule="auto"/>
        <w:ind w:left="-567" w:firstLine="567"/>
        <w:jc w:val="both"/>
      </w:pPr>
      <w:r>
        <w:t>навыкам изображения перспективных сокращений в зарисовках наблюдаемого;</w:t>
      </w:r>
    </w:p>
    <w:p w:rsidR="005C14E3" w:rsidRDefault="005C14E3" w:rsidP="00FD1E4E">
      <w:pPr>
        <w:pStyle w:val="ae"/>
        <w:numPr>
          <w:ilvl w:val="0"/>
          <w:numId w:val="115"/>
        </w:numPr>
        <w:tabs>
          <w:tab w:val="left" w:pos="284"/>
        </w:tabs>
        <w:autoSpaceDE w:val="0"/>
        <w:spacing w:line="276" w:lineRule="auto"/>
        <w:ind w:left="-567" w:firstLine="567"/>
        <w:jc w:val="both"/>
      </w:pPr>
      <w:r>
        <w:t>навыкам изображения уходящего вдаль пространства, применяя правила линейной и воздушной перспективы;</w:t>
      </w:r>
    </w:p>
    <w:p w:rsidR="005C14E3" w:rsidRDefault="005C14E3" w:rsidP="00FD1E4E">
      <w:pPr>
        <w:pStyle w:val="ae"/>
        <w:numPr>
          <w:ilvl w:val="0"/>
          <w:numId w:val="115"/>
        </w:numPr>
        <w:tabs>
          <w:tab w:val="left" w:pos="284"/>
        </w:tabs>
        <w:autoSpaceDE w:val="0"/>
        <w:spacing w:line="276" w:lineRule="auto"/>
        <w:ind w:left="-567" w:firstLine="567"/>
        <w:jc w:val="both"/>
      </w:pPr>
      <w:r>
        <w:t>видеть, наблюдать и эстетически переживать изменчивость цветового состояния и настроения в природе;</w:t>
      </w:r>
    </w:p>
    <w:p w:rsidR="005C14E3" w:rsidRDefault="005C14E3" w:rsidP="00FD1E4E">
      <w:pPr>
        <w:pStyle w:val="ae"/>
        <w:numPr>
          <w:ilvl w:val="0"/>
          <w:numId w:val="115"/>
        </w:numPr>
        <w:tabs>
          <w:tab w:val="left" w:pos="284"/>
        </w:tabs>
        <w:autoSpaceDE w:val="0"/>
        <w:spacing w:line="276" w:lineRule="auto"/>
        <w:ind w:left="-567" w:firstLine="567"/>
        <w:jc w:val="both"/>
      </w:pPr>
      <w:r>
        <w:t>навыкам создания пейзажных зарисовок;</w:t>
      </w:r>
    </w:p>
    <w:p w:rsidR="005C14E3" w:rsidRDefault="005C14E3" w:rsidP="00FD1E4E">
      <w:pPr>
        <w:pStyle w:val="ae"/>
        <w:numPr>
          <w:ilvl w:val="0"/>
          <w:numId w:val="115"/>
        </w:numPr>
        <w:tabs>
          <w:tab w:val="left" w:pos="284"/>
        </w:tabs>
        <w:autoSpaceDE w:val="0"/>
        <w:spacing w:line="276" w:lineRule="auto"/>
        <w:ind w:left="-567" w:firstLine="567"/>
        <w:jc w:val="both"/>
      </w:pPr>
      <w:r>
        <w:t>различать и характеризовать понятия: пространство, ракурс, воздушная перспектива;</w:t>
      </w:r>
    </w:p>
    <w:p w:rsidR="005C14E3" w:rsidRDefault="005C14E3" w:rsidP="00FD1E4E">
      <w:pPr>
        <w:pStyle w:val="ae"/>
        <w:numPr>
          <w:ilvl w:val="0"/>
          <w:numId w:val="115"/>
        </w:numPr>
        <w:tabs>
          <w:tab w:val="left" w:pos="284"/>
        </w:tabs>
        <w:autoSpaceDE w:val="0"/>
        <w:spacing w:line="276" w:lineRule="auto"/>
        <w:ind w:left="-567" w:firstLine="567"/>
        <w:jc w:val="both"/>
      </w:pPr>
      <w:r>
        <w:t>пользоваться правилами работы на пленэре;</w:t>
      </w:r>
    </w:p>
    <w:p w:rsidR="005C14E3" w:rsidRDefault="005C14E3" w:rsidP="00FD1E4E">
      <w:pPr>
        <w:pStyle w:val="ae"/>
        <w:numPr>
          <w:ilvl w:val="0"/>
          <w:numId w:val="115"/>
        </w:numPr>
        <w:tabs>
          <w:tab w:val="left" w:pos="284"/>
        </w:tabs>
        <w:autoSpaceDE w:val="0"/>
        <w:spacing w:line="276" w:lineRule="auto"/>
        <w:ind w:left="-567" w:firstLine="567"/>
        <w:jc w:val="both"/>
      </w:pPr>
      <w: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C14E3" w:rsidRDefault="005C14E3" w:rsidP="00FD1E4E">
      <w:pPr>
        <w:pStyle w:val="ae"/>
        <w:numPr>
          <w:ilvl w:val="0"/>
          <w:numId w:val="115"/>
        </w:numPr>
        <w:tabs>
          <w:tab w:val="left" w:pos="284"/>
        </w:tabs>
        <w:autoSpaceDE w:val="0"/>
        <w:spacing w:line="276" w:lineRule="auto"/>
        <w:ind w:left="-567" w:firstLine="567"/>
        <w:jc w:val="both"/>
      </w:pPr>
      <w:r>
        <w:t>навыкам композиции, наблюдательной перспективы и ритмической организации плоскости изображения;</w:t>
      </w:r>
    </w:p>
    <w:p w:rsidR="005C14E3" w:rsidRDefault="005C14E3" w:rsidP="00FD1E4E">
      <w:pPr>
        <w:pStyle w:val="ae"/>
        <w:numPr>
          <w:ilvl w:val="0"/>
          <w:numId w:val="115"/>
        </w:numPr>
        <w:tabs>
          <w:tab w:val="left" w:pos="284"/>
        </w:tabs>
        <w:autoSpaceDE w:val="0"/>
        <w:spacing w:line="276" w:lineRule="auto"/>
        <w:ind w:left="-567" w:firstLine="567"/>
        <w:jc w:val="both"/>
      </w:pPr>
      <w:r>
        <w:t>различать основные средства художественной выразительности в изобразительном искусстве (линия, пятно, тон, цвет, форма, перспектива и др.);</w:t>
      </w:r>
    </w:p>
    <w:p w:rsidR="005C14E3" w:rsidRDefault="005C14E3" w:rsidP="00FD1E4E">
      <w:pPr>
        <w:pStyle w:val="ae"/>
        <w:numPr>
          <w:ilvl w:val="0"/>
          <w:numId w:val="115"/>
        </w:numPr>
        <w:tabs>
          <w:tab w:val="left" w:pos="284"/>
        </w:tabs>
        <w:autoSpaceDE w:val="0"/>
        <w:spacing w:line="276" w:lineRule="auto"/>
        <w:ind w:left="-567" w:firstLine="567"/>
        <w:jc w:val="both"/>
      </w:pPr>
      <w: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C14E3" w:rsidRDefault="005C14E3" w:rsidP="00FD1E4E">
      <w:pPr>
        <w:pStyle w:val="ae"/>
        <w:numPr>
          <w:ilvl w:val="0"/>
          <w:numId w:val="115"/>
        </w:numPr>
        <w:tabs>
          <w:tab w:val="left" w:pos="284"/>
        </w:tabs>
        <w:autoSpaceDE w:val="0"/>
        <w:spacing w:line="276" w:lineRule="auto"/>
        <w:ind w:left="-567" w:firstLine="567"/>
        <w:jc w:val="both"/>
      </w:pPr>
      <w: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5C14E3" w:rsidRDefault="005C14E3" w:rsidP="00FD1E4E">
      <w:pPr>
        <w:pStyle w:val="ae"/>
        <w:numPr>
          <w:ilvl w:val="0"/>
          <w:numId w:val="115"/>
        </w:numPr>
        <w:tabs>
          <w:tab w:val="left" w:pos="284"/>
        </w:tabs>
        <w:autoSpaceDE w:val="0"/>
        <w:spacing w:line="276" w:lineRule="auto"/>
        <w:ind w:left="-567" w:firstLine="567"/>
        <w:jc w:val="both"/>
      </w:pPr>
      <w:r>
        <w:t>различать и характеризовать понятия: эпический пейзаж, романтический пейзаж, пейзаж настроения, пленэр, импрессионизм;</w:t>
      </w:r>
    </w:p>
    <w:p w:rsidR="005C14E3" w:rsidRDefault="005C14E3" w:rsidP="00FD1E4E">
      <w:pPr>
        <w:pStyle w:val="ae"/>
        <w:numPr>
          <w:ilvl w:val="0"/>
          <w:numId w:val="115"/>
        </w:numPr>
        <w:tabs>
          <w:tab w:val="left" w:pos="284"/>
        </w:tabs>
        <w:autoSpaceDE w:val="0"/>
        <w:spacing w:line="276" w:lineRule="auto"/>
        <w:ind w:left="-567" w:firstLine="567"/>
        <w:jc w:val="both"/>
      </w:pPr>
      <w:r>
        <w:t>различать и характеризовать виды портрета;</w:t>
      </w:r>
    </w:p>
    <w:p w:rsidR="005C14E3" w:rsidRDefault="005C14E3" w:rsidP="00FD1E4E">
      <w:pPr>
        <w:pStyle w:val="ae"/>
        <w:numPr>
          <w:ilvl w:val="0"/>
          <w:numId w:val="115"/>
        </w:numPr>
        <w:tabs>
          <w:tab w:val="left" w:pos="284"/>
        </w:tabs>
        <w:autoSpaceDE w:val="0"/>
        <w:spacing w:line="276" w:lineRule="auto"/>
        <w:ind w:left="-567" w:firstLine="567"/>
        <w:jc w:val="both"/>
      </w:pPr>
      <w:r>
        <w:t>понимать и характеризовать основы изображения головы человека;</w:t>
      </w:r>
    </w:p>
    <w:p w:rsidR="005C14E3" w:rsidRDefault="005C14E3" w:rsidP="00FD1E4E">
      <w:pPr>
        <w:pStyle w:val="ae"/>
        <w:numPr>
          <w:ilvl w:val="0"/>
          <w:numId w:val="115"/>
        </w:numPr>
        <w:tabs>
          <w:tab w:val="left" w:pos="284"/>
        </w:tabs>
        <w:autoSpaceDE w:val="0"/>
        <w:spacing w:line="276" w:lineRule="auto"/>
        <w:ind w:left="-567" w:firstLine="567"/>
        <w:jc w:val="both"/>
      </w:pPr>
      <w:r>
        <w:t>пользоваться навыками работы с доступными скульптурными материалами;</w:t>
      </w:r>
    </w:p>
    <w:p w:rsidR="005C14E3" w:rsidRDefault="005C14E3" w:rsidP="00FD1E4E">
      <w:pPr>
        <w:pStyle w:val="ae"/>
        <w:numPr>
          <w:ilvl w:val="0"/>
          <w:numId w:val="115"/>
        </w:numPr>
        <w:tabs>
          <w:tab w:val="left" w:pos="284"/>
        </w:tabs>
        <w:autoSpaceDE w:val="0"/>
        <w:spacing w:line="276" w:lineRule="auto"/>
        <w:ind w:left="-567" w:firstLine="567"/>
        <w:jc w:val="both"/>
      </w:pPr>
      <w: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C14E3" w:rsidRDefault="005C14E3" w:rsidP="00FD1E4E">
      <w:pPr>
        <w:pStyle w:val="ae"/>
        <w:numPr>
          <w:ilvl w:val="0"/>
          <w:numId w:val="115"/>
        </w:numPr>
        <w:tabs>
          <w:tab w:val="left" w:pos="284"/>
        </w:tabs>
        <w:autoSpaceDE w:val="0"/>
        <w:spacing w:line="276" w:lineRule="auto"/>
        <w:ind w:left="-567" w:firstLine="567"/>
        <w:jc w:val="both"/>
      </w:pPr>
      <w:r>
        <w:t>видеть конструктивную форму предмета, владеть первичными навыками плоского и объемного изображения предмета и группы предметов;</w:t>
      </w:r>
    </w:p>
    <w:p w:rsidR="005C14E3" w:rsidRDefault="005C14E3" w:rsidP="00FD1E4E">
      <w:pPr>
        <w:pStyle w:val="ae"/>
        <w:numPr>
          <w:ilvl w:val="0"/>
          <w:numId w:val="115"/>
        </w:numPr>
        <w:tabs>
          <w:tab w:val="left" w:pos="284"/>
        </w:tabs>
        <w:autoSpaceDE w:val="0"/>
        <w:spacing w:line="276" w:lineRule="auto"/>
        <w:ind w:left="-567" w:firstLine="567"/>
        <w:jc w:val="both"/>
      </w:pPr>
      <w:r>
        <w:t>использовать графические материалы в работе над портретом;</w:t>
      </w:r>
    </w:p>
    <w:p w:rsidR="005C14E3" w:rsidRDefault="005C14E3" w:rsidP="00FD1E4E">
      <w:pPr>
        <w:pStyle w:val="ae"/>
        <w:numPr>
          <w:ilvl w:val="0"/>
          <w:numId w:val="115"/>
        </w:numPr>
        <w:tabs>
          <w:tab w:val="left" w:pos="284"/>
        </w:tabs>
        <w:autoSpaceDE w:val="0"/>
        <w:spacing w:line="276" w:lineRule="auto"/>
        <w:ind w:left="-567" w:firstLine="567"/>
        <w:jc w:val="both"/>
      </w:pPr>
      <w:r>
        <w:t>использовать образные возможности освещения в портрете;</w:t>
      </w:r>
    </w:p>
    <w:p w:rsidR="005C14E3" w:rsidRDefault="005C14E3" w:rsidP="00FD1E4E">
      <w:pPr>
        <w:pStyle w:val="ae"/>
        <w:numPr>
          <w:ilvl w:val="0"/>
          <w:numId w:val="115"/>
        </w:numPr>
        <w:tabs>
          <w:tab w:val="left" w:pos="284"/>
        </w:tabs>
        <w:autoSpaceDE w:val="0"/>
        <w:spacing w:line="276" w:lineRule="auto"/>
        <w:ind w:left="-567" w:firstLine="567"/>
        <w:jc w:val="both"/>
      </w:pPr>
      <w:r>
        <w:t>пользоваться правилами схематического построения головы человека в рисунке;</w:t>
      </w:r>
    </w:p>
    <w:p w:rsidR="005C14E3" w:rsidRDefault="005C14E3" w:rsidP="00FD1E4E">
      <w:pPr>
        <w:pStyle w:val="ae"/>
        <w:numPr>
          <w:ilvl w:val="0"/>
          <w:numId w:val="115"/>
        </w:numPr>
        <w:tabs>
          <w:tab w:val="left" w:pos="284"/>
        </w:tabs>
        <w:autoSpaceDE w:val="0"/>
        <w:spacing w:line="276" w:lineRule="auto"/>
        <w:ind w:left="-567" w:firstLine="567"/>
        <w:jc w:val="both"/>
      </w:pPr>
      <w:r>
        <w:t>называть имена выдающихся русских и зарубежных художников - портретистов и определять их произведения;</w:t>
      </w:r>
    </w:p>
    <w:p w:rsidR="005C14E3" w:rsidRDefault="005C14E3" w:rsidP="00FD1E4E">
      <w:pPr>
        <w:pStyle w:val="ae"/>
        <w:numPr>
          <w:ilvl w:val="0"/>
          <w:numId w:val="115"/>
        </w:numPr>
        <w:tabs>
          <w:tab w:val="left" w:pos="284"/>
        </w:tabs>
        <w:autoSpaceDE w:val="0"/>
        <w:spacing w:line="276" w:lineRule="auto"/>
        <w:ind w:left="-567" w:firstLine="567"/>
        <w:jc w:val="both"/>
      </w:pPr>
      <w:r>
        <w:t>навыкам передачи в плоскостном изображении простых движений фигуры человека;</w:t>
      </w:r>
    </w:p>
    <w:p w:rsidR="005C14E3" w:rsidRDefault="005C14E3" w:rsidP="00FD1E4E">
      <w:pPr>
        <w:pStyle w:val="ae"/>
        <w:numPr>
          <w:ilvl w:val="0"/>
          <w:numId w:val="115"/>
        </w:numPr>
        <w:tabs>
          <w:tab w:val="left" w:pos="284"/>
        </w:tabs>
        <w:autoSpaceDE w:val="0"/>
        <w:spacing w:line="276" w:lineRule="auto"/>
        <w:ind w:left="-567" w:firstLine="567"/>
        <w:jc w:val="both"/>
      </w:pPr>
      <w:r>
        <w:t>навыкам понимания особенностей восприятия скульптурного образа;</w:t>
      </w:r>
    </w:p>
    <w:p w:rsidR="005C14E3" w:rsidRDefault="005C14E3" w:rsidP="00FD1E4E">
      <w:pPr>
        <w:pStyle w:val="ae"/>
        <w:numPr>
          <w:ilvl w:val="0"/>
          <w:numId w:val="115"/>
        </w:numPr>
        <w:tabs>
          <w:tab w:val="left" w:pos="284"/>
        </w:tabs>
        <w:autoSpaceDE w:val="0"/>
        <w:spacing w:line="276" w:lineRule="auto"/>
        <w:ind w:left="-567" w:firstLine="567"/>
        <w:jc w:val="both"/>
      </w:pPr>
      <w:r>
        <w:t>навыкам лепки и работы с пластилином или глиной;</w:t>
      </w:r>
    </w:p>
    <w:p w:rsidR="005C14E3" w:rsidRDefault="005C14E3" w:rsidP="00FD1E4E">
      <w:pPr>
        <w:pStyle w:val="ae"/>
        <w:numPr>
          <w:ilvl w:val="0"/>
          <w:numId w:val="115"/>
        </w:numPr>
        <w:tabs>
          <w:tab w:val="left" w:pos="284"/>
        </w:tabs>
        <w:autoSpaceDE w:val="0"/>
        <w:spacing w:line="276" w:lineRule="auto"/>
        <w:ind w:left="-567" w:firstLine="567"/>
        <w:jc w:val="both"/>
      </w:pPr>
      <w: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5C14E3" w:rsidRDefault="005C14E3" w:rsidP="00FD1E4E">
      <w:pPr>
        <w:pStyle w:val="ae"/>
        <w:numPr>
          <w:ilvl w:val="0"/>
          <w:numId w:val="115"/>
        </w:numPr>
        <w:tabs>
          <w:tab w:val="left" w:pos="284"/>
        </w:tabs>
        <w:autoSpaceDE w:val="0"/>
        <w:spacing w:line="276" w:lineRule="auto"/>
        <w:ind w:left="-567" w:firstLine="567"/>
        <w:jc w:val="both"/>
      </w:pPr>
      <w:r>
        <w:t>приемам выразительности при работе с натуры над набросками и зарисовками фигуры человека, используя разнообразные графические материалы;</w:t>
      </w:r>
    </w:p>
    <w:p w:rsidR="005C14E3" w:rsidRDefault="005C14E3" w:rsidP="00FD1E4E">
      <w:pPr>
        <w:pStyle w:val="ae"/>
        <w:numPr>
          <w:ilvl w:val="0"/>
          <w:numId w:val="115"/>
        </w:numPr>
        <w:tabs>
          <w:tab w:val="left" w:pos="284"/>
        </w:tabs>
        <w:autoSpaceDE w:val="0"/>
        <w:spacing w:line="276" w:lineRule="auto"/>
        <w:ind w:left="-567" w:firstLine="567"/>
        <w:jc w:val="both"/>
      </w:pPr>
      <w: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5C14E3" w:rsidRDefault="005C14E3" w:rsidP="00FD1E4E">
      <w:pPr>
        <w:pStyle w:val="ae"/>
        <w:numPr>
          <w:ilvl w:val="0"/>
          <w:numId w:val="115"/>
        </w:numPr>
        <w:tabs>
          <w:tab w:val="left" w:pos="284"/>
        </w:tabs>
        <w:autoSpaceDE w:val="0"/>
        <w:spacing w:line="276" w:lineRule="auto"/>
        <w:ind w:left="-567" w:firstLine="567"/>
        <w:jc w:val="both"/>
      </w:pPr>
      <w:r>
        <w:t>объяснять понятия «тема», «содержание», «сюжет» в произведениях станковой живописи;</w:t>
      </w:r>
    </w:p>
    <w:p w:rsidR="005C14E3" w:rsidRDefault="005C14E3" w:rsidP="00FD1E4E">
      <w:pPr>
        <w:pStyle w:val="ae"/>
        <w:numPr>
          <w:ilvl w:val="0"/>
          <w:numId w:val="115"/>
        </w:numPr>
        <w:tabs>
          <w:tab w:val="left" w:pos="284"/>
        </w:tabs>
        <w:autoSpaceDE w:val="0"/>
        <w:spacing w:line="276" w:lineRule="auto"/>
        <w:ind w:left="-567" w:firstLine="567"/>
        <w:jc w:val="both"/>
      </w:pPr>
      <w:r>
        <w:t>изобразительным и композиционным навыкам в процессе работы над эскизом;</w:t>
      </w:r>
    </w:p>
    <w:p w:rsidR="005C14E3" w:rsidRDefault="005C14E3" w:rsidP="00FD1E4E">
      <w:pPr>
        <w:pStyle w:val="ae"/>
        <w:numPr>
          <w:ilvl w:val="0"/>
          <w:numId w:val="115"/>
        </w:numPr>
        <w:tabs>
          <w:tab w:val="left" w:pos="284"/>
        </w:tabs>
        <w:autoSpaceDE w:val="0"/>
        <w:spacing w:line="276" w:lineRule="auto"/>
        <w:ind w:left="-567" w:firstLine="567"/>
        <w:jc w:val="both"/>
      </w:pPr>
      <w:r>
        <w:t>узнавать и объяснять понятия «тематическая картина», «станковая живопись»;</w:t>
      </w:r>
    </w:p>
    <w:p w:rsidR="005C14E3" w:rsidRDefault="005C14E3" w:rsidP="00FD1E4E">
      <w:pPr>
        <w:pStyle w:val="ae"/>
        <w:numPr>
          <w:ilvl w:val="0"/>
          <w:numId w:val="115"/>
        </w:numPr>
        <w:tabs>
          <w:tab w:val="left" w:pos="284"/>
        </w:tabs>
        <w:autoSpaceDE w:val="0"/>
        <w:spacing w:line="276" w:lineRule="auto"/>
        <w:ind w:left="-567" w:firstLine="567"/>
        <w:jc w:val="both"/>
      </w:pPr>
      <w:r>
        <w:t>перечислять и характеризовать основные жанры сюжетно- тематической картины;</w:t>
      </w:r>
    </w:p>
    <w:p w:rsidR="005C14E3" w:rsidRDefault="005C14E3" w:rsidP="00FD1E4E">
      <w:pPr>
        <w:pStyle w:val="ae"/>
        <w:numPr>
          <w:ilvl w:val="0"/>
          <w:numId w:val="115"/>
        </w:numPr>
        <w:tabs>
          <w:tab w:val="left" w:pos="284"/>
        </w:tabs>
        <w:autoSpaceDE w:val="0"/>
        <w:spacing w:line="276" w:lineRule="auto"/>
        <w:ind w:left="-567" w:firstLine="567"/>
        <w:jc w:val="both"/>
      </w:pPr>
      <w: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5C14E3" w:rsidRDefault="005C14E3" w:rsidP="00FD1E4E">
      <w:pPr>
        <w:pStyle w:val="ae"/>
        <w:numPr>
          <w:ilvl w:val="0"/>
          <w:numId w:val="115"/>
        </w:numPr>
        <w:tabs>
          <w:tab w:val="left" w:pos="284"/>
        </w:tabs>
        <w:autoSpaceDE w:val="0"/>
        <w:spacing w:line="276" w:lineRule="auto"/>
        <w:ind w:left="-567" w:firstLine="567"/>
        <w:jc w:val="both"/>
      </w:pPr>
      <w:r>
        <w:t>узнавать и характеризовать несколько классических произведений и называть имена великих русских мастеров исторической картины;</w:t>
      </w:r>
    </w:p>
    <w:p w:rsidR="005C14E3" w:rsidRDefault="005C14E3" w:rsidP="00FD1E4E">
      <w:pPr>
        <w:pStyle w:val="ae"/>
        <w:numPr>
          <w:ilvl w:val="0"/>
          <w:numId w:val="115"/>
        </w:numPr>
        <w:tabs>
          <w:tab w:val="left" w:pos="284"/>
        </w:tabs>
        <w:autoSpaceDE w:val="0"/>
        <w:spacing w:line="276" w:lineRule="auto"/>
        <w:ind w:left="-567" w:firstLine="567"/>
        <w:jc w:val="both"/>
      </w:pPr>
      <w:r>
        <w:t>характеризовать значение тематической картины XIX века в развитии русской культуры;</w:t>
      </w:r>
    </w:p>
    <w:p w:rsidR="005C14E3" w:rsidRDefault="005C14E3" w:rsidP="00FD1E4E">
      <w:pPr>
        <w:pStyle w:val="ae"/>
        <w:numPr>
          <w:ilvl w:val="0"/>
          <w:numId w:val="115"/>
        </w:numPr>
        <w:tabs>
          <w:tab w:val="left" w:pos="284"/>
        </w:tabs>
        <w:autoSpaceDE w:val="0"/>
        <w:spacing w:line="276" w:lineRule="auto"/>
        <w:ind w:left="-567" w:firstLine="567"/>
        <w:jc w:val="both"/>
      </w:pPr>
      <w: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5C14E3" w:rsidRDefault="005C14E3" w:rsidP="00FD1E4E">
      <w:pPr>
        <w:pStyle w:val="ae"/>
        <w:numPr>
          <w:ilvl w:val="0"/>
          <w:numId w:val="115"/>
        </w:numPr>
        <w:tabs>
          <w:tab w:val="left" w:pos="284"/>
        </w:tabs>
        <w:autoSpaceDE w:val="0"/>
        <w:spacing w:line="276" w:lineRule="auto"/>
        <w:ind w:left="-567" w:firstLine="567"/>
        <w:jc w:val="both"/>
      </w:pPr>
      <w:r>
        <w:t>называть имена нескольких известных художников объединения «Мир искусства» и их наиболее известные произведения;</w:t>
      </w:r>
    </w:p>
    <w:p w:rsidR="005C14E3" w:rsidRDefault="005C14E3" w:rsidP="00FD1E4E">
      <w:pPr>
        <w:pStyle w:val="ae"/>
        <w:numPr>
          <w:ilvl w:val="0"/>
          <w:numId w:val="115"/>
        </w:numPr>
        <w:tabs>
          <w:tab w:val="left" w:pos="284"/>
        </w:tabs>
        <w:autoSpaceDE w:val="0"/>
        <w:spacing w:line="276" w:lineRule="auto"/>
        <w:ind w:left="-567" w:firstLine="567"/>
        <w:jc w:val="both"/>
      </w:pPr>
      <w:r>
        <w:t>творческому опыту по разработке и созданию изобразительного образа на выбранный исторический сюжет;</w:t>
      </w:r>
    </w:p>
    <w:p w:rsidR="005C14E3" w:rsidRDefault="005C14E3" w:rsidP="00FD1E4E">
      <w:pPr>
        <w:pStyle w:val="ae"/>
        <w:numPr>
          <w:ilvl w:val="0"/>
          <w:numId w:val="115"/>
        </w:numPr>
        <w:tabs>
          <w:tab w:val="left" w:pos="284"/>
        </w:tabs>
        <w:autoSpaceDE w:val="0"/>
        <w:spacing w:line="276" w:lineRule="auto"/>
        <w:ind w:left="-567" w:firstLine="567"/>
        <w:jc w:val="both"/>
      </w:pPr>
      <w:r>
        <w:t>творческому опыту по разработке художественного проекта –разработки композиции на историческую тему;</w:t>
      </w:r>
    </w:p>
    <w:p w:rsidR="005C14E3" w:rsidRDefault="005C14E3" w:rsidP="00FD1E4E">
      <w:pPr>
        <w:pStyle w:val="ae"/>
        <w:numPr>
          <w:ilvl w:val="0"/>
          <w:numId w:val="115"/>
        </w:numPr>
        <w:tabs>
          <w:tab w:val="left" w:pos="284"/>
        </w:tabs>
        <w:autoSpaceDE w:val="0"/>
        <w:spacing w:line="276" w:lineRule="auto"/>
        <w:ind w:left="-567" w:firstLine="567"/>
        <w:jc w:val="both"/>
      </w:pPr>
      <w:r>
        <w:t>творческому опыту создания композиции на основе библейских сюжетов;</w:t>
      </w:r>
    </w:p>
    <w:p w:rsidR="005C14E3" w:rsidRDefault="005C14E3" w:rsidP="00FD1E4E">
      <w:pPr>
        <w:pStyle w:val="ae"/>
        <w:numPr>
          <w:ilvl w:val="0"/>
          <w:numId w:val="115"/>
        </w:numPr>
        <w:tabs>
          <w:tab w:val="left" w:pos="284"/>
        </w:tabs>
        <w:autoSpaceDE w:val="0"/>
        <w:spacing w:line="276" w:lineRule="auto"/>
        <w:ind w:left="-567" w:firstLine="567"/>
        <w:jc w:val="both"/>
      </w:pPr>
      <w:r>
        <w:t>представлениям о великих, вечных темах в искусстве на основе сюжетов из Библии, об их мировоззренческом и нравственном значении в культуре;</w:t>
      </w:r>
    </w:p>
    <w:p w:rsidR="005C14E3" w:rsidRDefault="005C14E3" w:rsidP="00FD1E4E">
      <w:pPr>
        <w:pStyle w:val="ae"/>
        <w:numPr>
          <w:ilvl w:val="0"/>
          <w:numId w:val="115"/>
        </w:numPr>
        <w:tabs>
          <w:tab w:val="left" w:pos="284"/>
        </w:tabs>
        <w:autoSpaceDE w:val="0"/>
        <w:spacing w:line="276" w:lineRule="auto"/>
        <w:ind w:left="-567" w:firstLine="567"/>
        <w:jc w:val="both"/>
      </w:pPr>
      <w:r>
        <w:t>называть имена великих европейских и русских художников, творивших на библейские темы;</w:t>
      </w:r>
    </w:p>
    <w:p w:rsidR="005C14E3" w:rsidRDefault="005C14E3" w:rsidP="00FD1E4E">
      <w:pPr>
        <w:pStyle w:val="ae"/>
        <w:numPr>
          <w:ilvl w:val="0"/>
          <w:numId w:val="115"/>
        </w:numPr>
        <w:tabs>
          <w:tab w:val="left" w:pos="284"/>
        </w:tabs>
        <w:autoSpaceDE w:val="0"/>
        <w:spacing w:line="276" w:lineRule="auto"/>
        <w:ind w:left="-567" w:firstLine="567"/>
        <w:jc w:val="both"/>
      </w:pPr>
      <w:r>
        <w:t>узнавать и характеризовать произведения великих европейских и русских художников на библейские темы;</w:t>
      </w:r>
    </w:p>
    <w:p w:rsidR="005C14E3" w:rsidRDefault="005C14E3" w:rsidP="00FD1E4E">
      <w:pPr>
        <w:pStyle w:val="ae"/>
        <w:numPr>
          <w:ilvl w:val="0"/>
          <w:numId w:val="115"/>
        </w:numPr>
        <w:tabs>
          <w:tab w:val="left" w:pos="284"/>
        </w:tabs>
        <w:autoSpaceDE w:val="0"/>
        <w:spacing w:line="276" w:lineRule="auto"/>
        <w:ind w:left="-567" w:firstLine="567"/>
        <w:jc w:val="both"/>
      </w:pPr>
      <w:r>
        <w:t>характеризовать роль монументальных памятников в жизни общества;</w:t>
      </w:r>
    </w:p>
    <w:p w:rsidR="005C14E3" w:rsidRDefault="005C14E3" w:rsidP="00FD1E4E">
      <w:pPr>
        <w:pStyle w:val="ae"/>
        <w:numPr>
          <w:ilvl w:val="0"/>
          <w:numId w:val="115"/>
        </w:numPr>
        <w:tabs>
          <w:tab w:val="left" w:pos="284"/>
        </w:tabs>
        <w:autoSpaceDE w:val="0"/>
        <w:spacing w:line="276" w:lineRule="auto"/>
        <w:ind w:left="-567" w:firstLine="567"/>
        <w:jc w:val="both"/>
      </w:pPr>
      <w:r>
        <w:t>рассуждать об особенностях художественного образа советского народа в годы Великой Отечественной войны;</w:t>
      </w:r>
    </w:p>
    <w:p w:rsidR="005C14E3" w:rsidRDefault="005C14E3" w:rsidP="00FD1E4E">
      <w:pPr>
        <w:pStyle w:val="ae"/>
        <w:numPr>
          <w:ilvl w:val="0"/>
          <w:numId w:val="115"/>
        </w:numPr>
        <w:tabs>
          <w:tab w:val="left" w:pos="284"/>
        </w:tabs>
        <w:autoSpaceDE w:val="0"/>
        <w:spacing w:line="276" w:lineRule="auto"/>
        <w:ind w:left="-567" w:firstLine="567"/>
        <w:jc w:val="both"/>
      </w:pPr>
      <w:r>
        <w:t>описывать и характеризовать выдающиеся монументальные памятники и ансамбли, посвященные Великой Отечественной войне;</w:t>
      </w:r>
    </w:p>
    <w:p w:rsidR="005C14E3" w:rsidRDefault="005C14E3" w:rsidP="00FD1E4E">
      <w:pPr>
        <w:pStyle w:val="ae"/>
        <w:numPr>
          <w:ilvl w:val="0"/>
          <w:numId w:val="115"/>
        </w:numPr>
        <w:tabs>
          <w:tab w:val="left" w:pos="284"/>
        </w:tabs>
        <w:autoSpaceDE w:val="0"/>
        <w:spacing w:line="276" w:lineRule="auto"/>
        <w:ind w:left="-567" w:firstLine="567"/>
        <w:jc w:val="both"/>
      </w:pPr>
      <w:r>
        <w:t>творческому опыту лепки памятника, посвященного значимому историческому событию или историческому герою;</w:t>
      </w:r>
    </w:p>
    <w:p w:rsidR="005C14E3" w:rsidRDefault="005C14E3" w:rsidP="00FD1E4E">
      <w:pPr>
        <w:pStyle w:val="ae"/>
        <w:numPr>
          <w:ilvl w:val="0"/>
          <w:numId w:val="115"/>
        </w:numPr>
        <w:tabs>
          <w:tab w:val="left" w:pos="284"/>
        </w:tabs>
        <w:autoSpaceDE w:val="0"/>
        <w:spacing w:line="276" w:lineRule="auto"/>
        <w:ind w:left="-567" w:firstLine="567"/>
        <w:jc w:val="both"/>
      </w:pPr>
      <w:r>
        <w:t>анализировать художественно-выразительные средства произведений изобразительного искусства XX века;</w:t>
      </w:r>
    </w:p>
    <w:p w:rsidR="005C14E3" w:rsidRDefault="005C14E3" w:rsidP="00FD1E4E">
      <w:pPr>
        <w:pStyle w:val="ae"/>
        <w:numPr>
          <w:ilvl w:val="0"/>
          <w:numId w:val="115"/>
        </w:numPr>
        <w:tabs>
          <w:tab w:val="left" w:pos="284"/>
        </w:tabs>
        <w:autoSpaceDE w:val="0"/>
        <w:spacing w:line="276" w:lineRule="auto"/>
        <w:ind w:left="-567" w:firstLine="567"/>
        <w:jc w:val="both"/>
      </w:pPr>
      <w:r>
        <w:t>культуре зрительского восприятия;</w:t>
      </w:r>
    </w:p>
    <w:p w:rsidR="005C14E3" w:rsidRDefault="005C14E3" w:rsidP="00FD1E4E">
      <w:pPr>
        <w:pStyle w:val="ae"/>
        <w:numPr>
          <w:ilvl w:val="0"/>
          <w:numId w:val="115"/>
        </w:numPr>
        <w:tabs>
          <w:tab w:val="left" w:pos="284"/>
        </w:tabs>
        <w:autoSpaceDE w:val="0"/>
        <w:spacing w:line="276" w:lineRule="auto"/>
        <w:ind w:left="-567" w:firstLine="567"/>
        <w:jc w:val="both"/>
      </w:pPr>
      <w:r>
        <w:t>характеризовать временные и пространственные искусства;</w:t>
      </w:r>
    </w:p>
    <w:p w:rsidR="005C14E3" w:rsidRDefault="005C14E3" w:rsidP="00FD1E4E">
      <w:pPr>
        <w:pStyle w:val="ae"/>
        <w:numPr>
          <w:ilvl w:val="0"/>
          <w:numId w:val="115"/>
        </w:numPr>
        <w:tabs>
          <w:tab w:val="left" w:pos="284"/>
        </w:tabs>
        <w:autoSpaceDE w:val="0"/>
        <w:spacing w:line="276" w:lineRule="auto"/>
        <w:ind w:left="-567" w:firstLine="567"/>
        <w:jc w:val="both"/>
      </w:pPr>
      <w:r>
        <w:t>понимать разницу между реальностью и художественным образом;</w:t>
      </w:r>
    </w:p>
    <w:p w:rsidR="005C14E3" w:rsidRDefault="005C14E3" w:rsidP="00FD1E4E">
      <w:pPr>
        <w:pStyle w:val="ae"/>
        <w:numPr>
          <w:ilvl w:val="0"/>
          <w:numId w:val="115"/>
        </w:numPr>
        <w:tabs>
          <w:tab w:val="left" w:pos="284"/>
        </w:tabs>
        <w:autoSpaceDE w:val="0"/>
        <w:spacing w:line="276" w:lineRule="auto"/>
        <w:ind w:left="-567" w:firstLine="567"/>
        <w:jc w:val="both"/>
      </w:pPr>
      <w:r>
        <w:t>представлениям об искусстве иллюстрации и творчестве известных иллюстраторов книг. И.Я. Билибин. В.А. Милашевский. В.А. Фаворский;</w:t>
      </w:r>
    </w:p>
    <w:p w:rsidR="005C14E3" w:rsidRDefault="005C14E3" w:rsidP="00FD1E4E">
      <w:pPr>
        <w:pStyle w:val="ae"/>
        <w:numPr>
          <w:ilvl w:val="0"/>
          <w:numId w:val="115"/>
        </w:numPr>
        <w:tabs>
          <w:tab w:val="left" w:pos="284"/>
        </w:tabs>
        <w:autoSpaceDE w:val="0"/>
        <w:spacing w:line="276" w:lineRule="auto"/>
        <w:ind w:left="-567" w:firstLine="567"/>
        <w:jc w:val="both"/>
      </w:pPr>
      <w:r>
        <w:t>опыту художественного иллюстрирования и навыкам работы графическими материалами;</w:t>
      </w:r>
    </w:p>
    <w:p w:rsidR="005C14E3" w:rsidRDefault="005C14E3" w:rsidP="00FD1E4E">
      <w:pPr>
        <w:pStyle w:val="ae"/>
        <w:numPr>
          <w:ilvl w:val="0"/>
          <w:numId w:val="115"/>
        </w:numPr>
        <w:tabs>
          <w:tab w:val="left" w:pos="284"/>
        </w:tabs>
        <w:autoSpaceDE w:val="0"/>
        <w:spacing w:line="276" w:lineRule="auto"/>
        <w:ind w:left="-567" w:firstLine="567"/>
        <w:jc w:val="both"/>
      </w:pPr>
      <w:r>
        <w:rPr>
          <w:spacing w:val="-4"/>
        </w:rPr>
        <w:t>собирать необходимый материал для иллюстрирования (характер одежды героев, характер построек и помещений, характерные детали быта и т.д.)</w:t>
      </w:r>
      <w:r>
        <w:t>;</w:t>
      </w:r>
    </w:p>
    <w:p w:rsidR="005C14E3" w:rsidRDefault="005C14E3" w:rsidP="00FD1E4E">
      <w:pPr>
        <w:pStyle w:val="ae"/>
        <w:numPr>
          <w:ilvl w:val="0"/>
          <w:numId w:val="115"/>
        </w:numPr>
        <w:tabs>
          <w:tab w:val="left" w:pos="284"/>
        </w:tabs>
        <w:autoSpaceDE w:val="0"/>
        <w:spacing w:line="276" w:lineRule="auto"/>
        <w:ind w:left="-567" w:firstLine="567"/>
        <w:jc w:val="both"/>
      </w:pPr>
      <w:r>
        <w:t>представлениям об анималистическом жанре изобразительного искусства и творчестве художников-анималистов;</w:t>
      </w:r>
    </w:p>
    <w:p w:rsidR="005C14E3" w:rsidRDefault="005C14E3" w:rsidP="00FD1E4E">
      <w:pPr>
        <w:pStyle w:val="ae"/>
        <w:numPr>
          <w:ilvl w:val="0"/>
          <w:numId w:val="115"/>
        </w:numPr>
        <w:tabs>
          <w:tab w:val="left" w:pos="284"/>
        </w:tabs>
        <w:autoSpaceDE w:val="0"/>
        <w:spacing w:line="276" w:lineRule="auto"/>
        <w:ind w:left="-567" w:firstLine="567"/>
        <w:jc w:val="both"/>
      </w:pPr>
      <w:r>
        <w:t>опыту художественного творчества по созданию стилизованных образов животных;</w:t>
      </w:r>
    </w:p>
    <w:p w:rsidR="005C14E3" w:rsidRDefault="005C14E3" w:rsidP="00FD1E4E">
      <w:pPr>
        <w:pStyle w:val="ae"/>
        <w:numPr>
          <w:ilvl w:val="0"/>
          <w:numId w:val="115"/>
        </w:numPr>
        <w:tabs>
          <w:tab w:val="left" w:pos="284"/>
        </w:tabs>
        <w:autoSpaceDE w:val="0"/>
        <w:spacing w:line="276" w:lineRule="auto"/>
        <w:ind w:left="-567" w:firstLine="567"/>
        <w:jc w:val="both"/>
      </w:pPr>
      <w:r>
        <w:t>систематизировать и характеризовать основные этапы развития и истории архитектуры и дизайна;</w:t>
      </w:r>
    </w:p>
    <w:p w:rsidR="005C14E3" w:rsidRDefault="005C14E3" w:rsidP="00FD1E4E">
      <w:pPr>
        <w:pStyle w:val="ae"/>
        <w:numPr>
          <w:ilvl w:val="0"/>
          <w:numId w:val="115"/>
        </w:numPr>
        <w:tabs>
          <w:tab w:val="left" w:pos="284"/>
        </w:tabs>
        <w:autoSpaceDE w:val="0"/>
        <w:spacing w:line="276" w:lineRule="auto"/>
        <w:ind w:left="-567" w:firstLine="567"/>
        <w:jc w:val="both"/>
      </w:pPr>
      <w:r>
        <w:t>распознавать объект и пространство в конструктивных видах искусства;</w:t>
      </w:r>
    </w:p>
    <w:p w:rsidR="005C14E3" w:rsidRDefault="005C14E3" w:rsidP="00FD1E4E">
      <w:pPr>
        <w:pStyle w:val="ae"/>
        <w:numPr>
          <w:ilvl w:val="0"/>
          <w:numId w:val="115"/>
        </w:numPr>
        <w:tabs>
          <w:tab w:val="left" w:pos="284"/>
        </w:tabs>
        <w:autoSpaceDE w:val="0"/>
        <w:spacing w:line="276" w:lineRule="auto"/>
        <w:ind w:left="-567" w:firstLine="567"/>
        <w:jc w:val="both"/>
      </w:pPr>
      <w:r>
        <w:t>понимать сочетание различных объемов в здании;</w:t>
      </w:r>
    </w:p>
    <w:p w:rsidR="005C14E3" w:rsidRDefault="005C14E3" w:rsidP="00FD1E4E">
      <w:pPr>
        <w:pStyle w:val="ae"/>
        <w:numPr>
          <w:ilvl w:val="0"/>
          <w:numId w:val="115"/>
        </w:numPr>
        <w:tabs>
          <w:tab w:val="left" w:pos="284"/>
        </w:tabs>
        <w:autoSpaceDE w:val="0"/>
        <w:spacing w:line="276" w:lineRule="auto"/>
        <w:ind w:left="-567" w:firstLine="567"/>
        <w:jc w:val="both"/>
      </w:pPr>
      <w:r>
        <w:t>понимать единство художественного и функционального в вещи, форму и материал;</w:t>
      </w:r>
    </w:p>
    <w:p w:rsidR="005C14E3" w:rsidRDefault="005C14E3" w:rsidP="00FD1E4E">
      <w:pPr>
        <w:pStyle w:val="ae"/>
        <w:numPr>
          <w:ilvl w:val="0"/>
          <w:numId w:val="115"/>
        </w:numPr>
        <w:tabs>
          <w:tab w:val="left" w:pos="284"/>
        </w:tabs>
        <w:autoSpaceDE w:val="0"/>
        <w:spacing w:line="276" w:lineRule="auto"/>
        <w:ind w:left="-567" w:firstLine="567"/>
        <w:jc w:val="both"/>
      </w:pPr>
      <w:r>
        <w:t>иметь общее представление и рассказывать об особенностях архитектурно-художественных стилей разных эпох;</w:t>
      </w:r>
    </w:p>
    <w:p w:rsidR="005C14E3" w:rsidRDefault="005C14E3" w:rsidP="00FD1E4E">
      <w:pPr>
        <w:pStyle w:val="ae"/>
        <w:numPr>
          <w:ilvl w:val="0"/>
          <w:numId w:val="115"/>
        </w:numPr>
        <w:tabs>
          <w:tab w:val="left" w:pos="284"/>
        </w:tabs>
        <w:autoSpaceDE w:val="0"/>
        <w:spacing w:line="276" w:lineRule="auto"/>
        <w:ind w:left="-567" w:firstLine="567"/>
        <w:jc w:val="both"/>
      </w:pPr>
      <w:r>
        <w:t>понимать тенденции и перспективы развития современной архитектуры;</w:t>
      </w:r>
    </w:p>
    <w:p w:rsidR="005C14E3" w:rsidRDefault="005C14E3" w:rsidP="00FD1E4E">
      <w:pPr>
        <w:pStyle w:val="ae"/>
        <w:numPr>
          <w:ilvl w:val="0"/>
          <w:numId w:val="115"/>
        </w:numPr>
        <w:tabs>
          <w:tab w:val="left" w:pos="284"/>
        </w:tabs>
        <w:autoSpaceDE w:val="0"/>
        <w:spacing w:line="276" w:lineRule="auto"/>
        <w:ind w:left="-567" w:firstLine="567"/>
        <w:jc w:val="both"/>
      </w:pPr>
      <w:r>
        <w:t>различать образно-стилевой язык архитектуры прошлого;</w:t>
      </w:r>
    </w:p>
    <w:p w:rsidR="005C14E3" w:rsidRDefault="005C14E3" w:rsidP="00FD1E4E">
      <w:pPr>
        <w:pStyle w:val="ae"/>
        <w:numPr>
          <w:ilvl w:val="0"/>
          <w:numId w:val="115"/>
        </w:numPr>
        <w:tabs>
          <w:tab w:val="left" w:pos="284"/>
        </w:tabs>
        <w:autoSpaceDE w:val="0"/>
        <w:spacing w:line="276" w:lineRule="auto"/>
        <w:ind w:left="-567" w:firstLine="567"/>
        <w:jc w:val="both"/>
      </w:pPr>
      <w:r>
        <w:t>характеризовать и различать малые формы архитектуры и дизайна в пространстве городской среды;</w:t>
      </w:r>
    </w:p>
    <w:p w:rsidR="005C14E3" w:rsidRDefault="005C14E3" w:rsidP="00FD1E4E">
      <w:pPr>
        <w:pStyle w:val="ae"/>
        <w:numPr>
          <w:ilvl w:val="0"/>
          <w:numId w:val="115"/>
        </w:numPr>
        <w:tabs>
          <w:tab w:val="left" w:pos="284"/>
        </w:tabs>
        <w:autoSpaceDE w:val="0"/>
        <w:spacing w:line="276" w:lineRule="auto"/>
        <w:ind w:left="-567" w:firstLine="567"/>
        <w:jc w:val="both"/>
      </w:pPr>
      <w:r>
        <w:t>понимать плоскостную композицию как возможное схематическое изображение объемов при взгляде на них сверху;</w:t>
      </w:r>
    </w:p>
    <w:p w:rsidR="005C14E3" w:rsidRDefault="005C14E3" w:rsidP="00FD1E4E">
      <w:pPr>
        <w:pStyle w:val="ae"/>
        <w:numPr>
          <w:ilvl w:val="0"/>
          <w:numId w:val="115"/>
        </w:numPr>
        <w:tabs>
          <w:tab w:val="left" w:pos="284"/>
        </w:tabs>
        <w:autoSpaceDE w:val="0"/>
        <w:spacing w:line="276" w:lineRule="auto"/>
        <w:ind w:left="-567" w:firstLine="567"/>
        <w:jc w:val="both"/>
      </w:pPr>
      <w:r>
        <w:t>осознавать чертеж как плоскостное изображение объемов, когда точка – вертикаль, круг – цилиндр, шар и т. д.;</w:t>
      </w:r>
    </w:p>
    <w:p w:rsidR="005C14E3" w:rsidRDefault="005C14E3" w:rsidP="00FD1E4E">
      <w:pPr>
        <w:pStyle w:val="ae"/>
        <w:numPr>
          <w:ilvl w:val="0"/>
          <w:numId w:val="115"/>
        </w:numPr>
        <w:tabs>
          <w:tab w:val="left" w:pos="284"/>
        </w:tabs>
        <w:autoSpaceDE w:val="0"/>
        <w:spacing w:line="276" w:lineRule="auto"/>
        <w:ind w:left="-567" w:firstLine="567"/>
        <w:jc w:val="both"/>
      </w:pPr>
      <w:r>
        <w:t>применять в создаваемых пространственных композициях доминантный объект и вспомогательные соединительные элементы;</w:t>
      </w:r>
    </w:p>
    <w:p w:rsidR="005C14E3" w:rsidRDefault="005C14E3" w:rsidP="00FD1E4E">
      <w:pPr>
        <w:pStyle w:val="ae"/>
        <w:numPr>
          <w:ilvl w:val="0"/>
          <w:numId w:val="115"/>
        </w:numPr>
        <w:tabs>
          <w:tab w:val="left" w:pos="284"/>
        </w:tabs>
        <w:autoSpaceDE w:val="0"/>
        <w:spacing w:line="276" w:lineRule="auto"/>
        <w:ind w:left="-567" w:firstLine="567"/>
        <w:jc w:val="both"/>
      </w:pPr>
      <w:r>
        <w:t>применять навыки формообразования, использования объемов в дизайне и архитектуре (макеты из бумаги, картона, пластилина);</w:t>
      </w:r>
    </w:p>
    <w:p w:rsidR="005C14E3" w:rsidRDefault="005C14E3" w:rsidP="00FD1E4E">
      <w:pPr>
        <w:pStyle w:val="ae"/>
        <w:numPr>
          <w:ilvl w:val="0"/>
          <w:numId w:val="115"/>
        </w:numPr>
        <w:tabs>
          <w:tab w:val="left" w:pos="284"/>
        </w:tabs>
        <w:autoSpaceDE w:val="0"/>
        <w:spacing w:line="276" w:lineRule="auto"/>
        <w:ind w:left="-567" w:firstLine="567"/>
        <w:jc w:val="both"/>
      </w:pPr>
      <w:r>
        <w:t>создавать композиционные макеты объектов на предметной плоскости и в пространстве;</w:t>
      </w:r>
    </w:p>
    <w:p w:rsidR="005C14E3" w:rsidRDefault="005C14E3" w:rsidP="00FD1E4E">
      <w:pPr>
        <w:pStyle w:val="ae"/>
        <w:numPr>
          <w:ilvl w:val="0"/>
          <w:numId w:val="115"/>
        </w:numPr>
        <w:tabs>
          <w:tab w:val="left" w:pos="284"/>
        </w:tabs>
        <w:autoSpaceDE w:val="0"/>
        <w:spacing w:line="276" w:lineRule="auto"/>
        <w:ind w:left="-567" w:firstLine="567"/>
        <w:jc w:val="both"/>
      </w:pPr>
      <w:r>
        <w:t>создавать практические творческие композиции в технике коллажа, дизайн-проектов;</w:t>
      </w:r>
    </w:p>
    <w:p w:rsidR="005C14E3" w:rsidRDefault="005C14E3" w:rsidP="00FD1E4E">
      <w:pPr>
        <w:pStyle w:val="ae"/>
        <w:numPr>
          <w:ilvl w:val="0"/>
          <w:numId w:val="115"/>
        </w:numPr>
        <w:tabs>
          <w:tab w:val="left" w:pos="284"/>
        </w:tabs>
        <w:autoSpaceDE w:val="0"/>
        <w:spacing w:line="276" w:lineRule="auto"/>
        <w:ind w:left="-567" w:firstLine="567"/>
        <w:jc w:val="both"/>
      </w:pPr>
      <w: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5C14E3" w:rsidRDefault="005C14E3" w:rsidP="00FD1E4E">
      <w:pPr>
        <w:pStyle w:val="ae"/>
        <w:numPr>
          <w:ilvl w:val="0"/>
          <w:numId w:val="115"/>
        </w:numPr>
        <w:tabs>
          <w:tab w:val="left" w:pos="284"/>
        </w:tabs>
        <w:autoSpaceDE w:val="0"/>
        <w:spacing w:line="276" w:lineRule="auto"/>
        <w:ind w:left="-567" w:firstLine="567"/>
        <w:jc w:val="both"/>
      </w:pPr>
      <w:r>
        <w:t>приобретать общее представление о традициях ландшафтно-парковой архитектуры;</w:t>
      </w:r>
    </w:p>
    <w:p w:rsidR="005C14E3" w:rsidRDefault="005C14E3" w:rsidP="00FD1E4E">
      <w:pPr>
        <w:pStyle w:val="ae"/>
        <w:numPr>
          <w:ilvl w:val="0"/>
          <w:numId w:val="115"/>
        </w:numPr>
        <w:tabs>
          <w:tab w:val="left" w:pos="284"/>
        </w:tabs>
        <w:autoSpaceDE w:val="0"/>
        <w:spacing w:line="276" w:lineRule="auto"/>
        <w:ind w:left="-567" w:firstLine="567"/>
        <w:jc w:val="both"/>
      </w:pPr>
      <w:r>
        <w:t>характеризовать основные школы садово-паркового искусства;</w:t>
      </w:r>
    </w:p>
    <w:p w:rsidR="005C14E3" w:rsidRDefault="005C14E3" w:rsidP="00FD1E4E">
      <w:pPr>
        <w:pStyle w:val="ae"/>
        <w:numPr>
          <w:ilvl w:val="0"/>
          <w:numId w:val="115"/>
        </w:numPr>
        <w:tabs>
          <w:tab w:val="left" w:pos="284"/>
        </w:tabs>
        <w:autoSpaceDE w:val="0"/>
        <w:spacing w:line="276" w:lineRule="auto"/>
        <w:ind w:left="-567" w:firstLine="567"/>
        <w:jc w:val="both"/>
      </w:pPr>
      <w:r>
        <w:t>понимать основы краткой истории русской усадебной культуры XVIII – XIX веков;</w:t>
      </w:r>
    </w:p>
    <w:p w:rsidR="005C14E3" w:rsidRDefault="005C14E3" w:rsidP="00FD1E4E">
      <w:pPr>
        <w:pStyle w:val="ae"/>
        <w:numPr>
          <w:ilvl w:val="0"/>
          <w:numId w:val="115"/>
        </w:numPr>
        <w:tabs>
          <w:tab w:val="left" w:pos="284"/>
        </w:tabs>
        <w:autoSpaceDE w:val="0"/>
        <w:spacing w:line="276" w:lineRule="auto"/>
        <w:ind w:left="-567" w:firstLine="567"/>
        <w:jc w:val="both"/>
      </w:pPr>
      <w:r>
        <w:t>называть и раскрывать смысл основ искусства флористики;</w:t>
      </w:r>
    </w:p>
    <w:p w:rsidR="005C14E3" w:rsidRDefault="005C14E3" w:rsidP="00FD1E4E">
      <w:pPr>
        <w:pStyle w:val="ae"/>
        <w:numPr>
          <w:ilvl w:val="0"/>
          <w:numId w:val="115"/>
        </w:numPr>
        <w:tabs>
          <w:tab w:val="left" w:pos="284"/>
        </w:tabs>
        <w:autoSpaceDE w:val="0"/>
        <w:spacing w:line="276" w:lineRule="auto"/>
        <w:ind w:left="-567" w:firstLine="567"/>
        <w:jc w:val="both"/>
      </w:pPr>
      <w:r>
        <w:t>понимать основы краткой истории костюма;</w:t>
      </w:r>
    </w:p>
    <w:p w:rsidR="005C14E3" w:rsidRDefault="005C14E3" w:rsidP="00FD1E4E">
      <w:pPr>
        <w:pStyle w:val="ae"/>
        <w:numPr>
          <w:ilvl w:val="0"/>
          <w:numId w:val="115"/>
        </w:numPr>
        <w:tabs>
          <w:tab w:val="left" w:pos="284"/>
        </w:tabs>
        <w:autoSpaceDE w:val="0"/>
        <w:spacing w:line="276" w:lineRule="auto"/>
        <w:ind w:left="-567" w:firstLine="567"/>
        <w:jc w:val="both"/>
      </w:pPr>
      <w:r>
        <w:t>характеризовать и раскрывать смысл композиционно-конструктивных принципов дизайна одежды;</w:t>
      </w:r>
    </w:p>
    <w:p w:rsidR="005C14E3" w:rsidRDefault="005C14E3" w:rsidP="00FD1E4E">
      <w:pPr>
        <w:pStyle w:val="ae"/>
        <w:numPr>
          <w:ilvl w:val="0"/>
          <w:numId w:val="115"/>
        </w:numPr>
        <w:tabs>
          <w:tab w:val="left" w:pos="284"/>
        </w:tabs>
        <w:autoSpaceDE w:val="0"/>
        <w:spacing w:line="276" w:lineRule="auto"/>
        <w:ind w:left="-567" w:firstLine="567"/>
        <w:jc w:val="both"/>
      </w:pPr>
      <w:r>
        <w:t>применять навыки сочинения объемно-пространственной композиции в формировании букета по принципам икэбаны;</w:t>
      </w:r>
    </w:p>
    <w:p w:rsidR="005C14E3" w:rsidRDefault="005C14E3" w:rsidP="00FD1E4E">
      <w:pPr>
        <w:pStyle w:val="ae"/>
        <w:numPr>
          <w:ilvl w:val="0"/>
          <w:numId w:val="115"/>
        </w:numPr>
        <w:tabs>
          <w:tab w:val="left" w:pos="284"/>
        </w:tabs>
        <w:autoSpaceDE w:val="0"/>
        <w:spacing w:line="276" w:lineRule="auto"/>
        <w:ind w:left="-567" w:firstLine="567"/>
        <w:jc w:val="both"/>
      </w:pPr>
      <w: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C14E3" w:rsidRDefault="005C14E3" w:rsidP="00FD1E4E">
      <w:pPr>
        <w:pStyle w:val="ae"/>
        <w:numPr>
          <w:ilvl w:val="0"/>
          <w:numId w:val="115"/>
        </w:numPr>
        <w:tabs>
          <w:tab w:val="left" w:pos="284"/>
        </w:tabs>
        <w:autoSpaceDE w:val="0"/>
        <w:spacing w:line="276" w:lineRule="auto"/>
        <w:ind w:left="-567" w:firstLine="567"/>
        <w:jc w:val="both"/>
      </w:pPr>
      <w:r>
        <w:t>отражать в эскизном проекте дизайна сада образно-архитектурный композиционный замысел;</w:t>
      </w:r>
    </w:p>
    <w:p w:rsidR="005C14E3" w:rsidRDefault="005C14E3" w:rsidP="00FD1E4E">
      <w:pPr>
        <w:pStyle w:val="ae"/>
        <w:numPr>
          <w:ilvl w:val="0"/>
          <w:numId w:val="115"/>
        </w:numPr>
        <w:tabs>
          <w:tab w:val="left" w:pos="284"/>
        </w:tabs>
        <w:autoSpaceDE w:val="0"/>
        <w:spacing w:line="276" w:lineRule="auto"/>
        <w:ind w:left="-567" w:firstLine="567"/>
        <w:jc w:val="both"/>
      </w:pPr>
      <w:r>
        <w:t>использовать графические навыки и технологии выполнения коллажа в процессе создания эскизов молодежных и исторических комплектов одежды;</w:t>
      </w:r>
    </w:p>
    <w:p w:rsidR="005C14E3" w:rsidRDefault="005C14E3" w:rsidP="00FD1E4E">
      <w:pPr>
        <w:pStyle w:val="ae"/>
        <w:numPr>
          <w:ilvl w:val="0"/>
          <w:numId w:val="115"/>
        </w:numPr>
        <w:tabs>
          <w:tab w:val="left" w:pos="284"/>
        </w:tabs>
        <w:autoSpaceDE w:val="0"/>
        <w:spacing w:line="276" w:lineRule="auto"/>
        <w:ind w:left="-567" w:firstLine="567"/>
        <w:jc w:val="both"/>
      </w:pPr>
      <w:r>
        <w:t>узнавать и характеризовать памятники архитектуры Древнего Киева. София Киевская. Фрески. Мозаики;</w:t>
      </w:r>
    </w:p>
    <w:p w:rsidR="005C14E3" w:rsidRDefault="005C14E3" w:rsidP="00FD1E4E">
      <w:pPr>
        <w:pStyle w:val="ae"/>
        <w:numPr>
          <w:ilvl w:val="0"/>
          <w:numId w:val="115"/>
        </w:numPr>
        <w:tabs>
          <w:tab w:val="left" w:pos="284"/>
        </w:tabs>
        <w:autoSpaceDE w:val="0"/>
        <w:spacing w:line="276" w:lineRule="auto"/>
        <w:ind w:left="-567" w:firstLine="567"/>
        <w:jc w:val="both"/>
      </w:pPr>
      <w: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5C14E3" w:rsidRDefault="005C14E3" w:rsidP="00FD1E4E">
      <w:pPr>
        <w:pStyle w:val="ae"/>
        <w:numPr>
          <w:ilvl w:val="0"/>
          <w:numId w:val="115"/>
        </w:numPr>
        <w:tabs>
          <w:tab w:val="left" w:pos="284"/>
        </w:tabs>
        <w:autoSpaceDE w:val="0"/>
        <w:spacing w:line="276" w:lineRule="auto"/>
        <w:ind w:left="-567" w:firstLine="567"/>
        <w:jc w:val="both"/>
      </w:pPr>
      <w: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5C14E3" w:rsidRDefault="005C14E3" w:rsidP="00FD1E4E">
      <w:pPr>
        <w:pStyle w:val="ae"/>
        <w:numPr>
          <w:ilvl w:val="0"/>
          <w:numId w:val="115"/>
        </w:numPr>
        <w:tabs>
          <w:tab w:val="left" w:pos="284"/>
        </w:tabs>
        <w:autoSpaceDE w:val="0"/>
        <w:spacing w:line="276" w:lineRule="auto"/>
        <w:ind w:left="-567" w:firstLine="567"/>
        <w:jc w:val="both"/>
      </w:pPr>
      <w:r>
        <w:t>узнавать и описывать памятники шатрового зодчества;</w:t>
      </w:r>
    </w:p>
    <w:p w:rsidR="005C14E3" w:rsidRDefault="005C14E3" w:rsidP="00FD1E4E">
      <w:pPr>
        <w:pStyle w:val="ae"/>
        <w:numPr>
          <w:ilvl w:val="0"/>
          <w:numId w:val="115"/>
        </w:numPr>
        <w:tabs>
          <w:tab w:val="left" w:pos="284"/>
        </w:tabs>
        <w:autoSpaceDE w:val="0"/>
        <w:spacing w:line="276" w:lineRule="auto"/>
        <w:ind w:left="-567" w:firstLine="567"/>
        <w:jc w:val="both"/>
      </w:pPr>
      <w:r>
        <w:t>характеризовать особенности церкви Вознесения в селе Коломенском и храма Покрова-на-Рву;</w:t>
      </w:r>
    </w:p>
    <w:p w:rsidR="005C14E3" w:rsidRDefault="005C14E3" w:rsidP="00FD1E4E">
      <w:pPr>
        <w:pStyle w:val="ae"/>
        <w:numPr>
          <w:ilvl w:val="0"/>
          <w:numId w:val="115"/>
        </w:numPr>
        <w:tabs>
          <w:tab w:val="left" w:pos="284"/>
        </w:tabs>
        <w:autoSpaceDE w:val="0"/>
        <w:spacing w:line="276" w:lineRule="auto"/>
        <w:ind w:left="-567" w:firstLine="567"/>
        <w:jc w:val="both"/>
      </w:pPr>
      <w:r>
        <w:t>раскрывать особенности новых иконописных традиций в XVII веке. Отличать по характерным особенностям икону и парсуну;</w:t>
      </w:r>
    </w:p>
    <w:p w:rsidR="005C14E3" w:rsidRDefault="005C14E3" w:rsidP="00FD1E4E">
      <w:pPr>
        <w:pStyle w:val="ae"/>
        <w:numPr>
          <w:ilvl w:val="0"/>
          <w:numId w:val="115"/>
        </w:numPr>
        <w:tabs>
          <w:tab w:val="left" w:pos="284"/>
        </w:tabs>
        <w:autoSpaceDE w:val="0"/>
        <w:spacing w:line="276" w:lineRule="auto"/>
        <w:ind w:left="-567" w:firstLine="567"/>
        <w:jc w:val="both"/>
      </w:pPr>
      <w:r>
        <w:t>работать над проектом (индивидуальным или коллективным), создавая разнообразные творческие композиции в материалах по различным темам;</w:t>
      </w:r>
    </w:p>
    <w:p w:rsidR="005C14E3" w:rsidRDefault="005C14E3" w:rsidP="00FD1E4E">
      <w:pPr>
        <w:pStyle w:val="ae"/>
        <w:numPr>
          <w:ilvl w:val="0"/>
          <w:numId w:val="115"/>
        </w:numPr>
        <w:tabs>
          <w:tab w:val="left" w:pos="284"/>
        </w:tabs>
        <w:autoSpaceDE w:val="0"/>
        <w:spacing w:line="276" w:lineRule="auto"/>
        <w:ind w:left="-567" w:firstLine="567"/>
        <w:jc w:val="both"/>
      </w:pPr>
      <w:r>
        <w:t>различать стилевые особенности разных школ архитектуры Древней Руси;</w:t>
      </w:r>
    </w:p>
    <w:p w:rsidR="005C14E3" w:rsidRDefault="005C14E3" w:rsidP="00FD1E4E">
      <w:pPr>
        <w:pStyle w:val="ae"/>
        <w:numPr>
          <w:ilvl w:val="0"/>
          <w:numId w:val="115"/>
        </w:numPr>
        <w:tabs>
          <w:tab w:val="left" w:pos="284"/>
        </w:tabs>
        <w:autoSpaceDE w:val="0"/>
        <w:spacing w:line="276" w:lineRule="auto"/>
        <w:ind w:left="-567" w:firstLine="567"/>
        <w:jc w:val="both"/>
      </w:pPr>
      <w:r>
        <w:t>создавать с натуры и по воображению архитектурные образы графическими материалами и др.;</w:t>
      </w:r>
    </w:p>
    <w:p w:rsidR="005C14E3" w:rsidRDefault="005C14E3" w:rsidP="00FD1E4E">
      <w:pPr>
        <w:pStyle w:val="ae"/>
        <w:numPr>
          <w:ilvl w:val="0"/>
          <w:numId w:val="115"/>
        </w:numPr>
        <w:tabs>
          <w:tab w:val="left" w:pos="284"/>
        </w:tabs>
        <w:autoSpaceDE w:val="0"/>
        <w:spacing w:line="276" w:lineRule="auto"/>
        <w:ind w:left="-567" w:firstLine="567"/>
        <w:jc w:val="both"/>
      </w:pPr>
      <w: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C14E3" w:rsidRDefault="005C14E3" w:rsidP="00FD1E4E">
      <w:pPr>
        <w:pStyle w:val="ae"/>
        <w:numPr>
          <w:ilvl w:val="0"/>
          <w:numId w:val="115"/>
        </w:numPr>
        <w:tabs>
          <w:tab w:val="left" w:pos="284"/>
        </w:tabs>
        <w:autoSpaceDE w:val="0"/>
        <w:spacing w:line="276" w:lineRule="auto"/>
        <w:ind w:left="-567" w:firstLine="567"/>
        <w:jc w:val="both"/>
      </w:pPr>
      <w:r>
        <w:t>сравнивать, сопоставлять и анализировать произведения живописи Древней Руси;</w:t>
      </w:r>
    </w:p>
    <w:p w:rsidR="005C14E3" w:rsidRDefault="005C14E3" w:rsidP="00FD1E4E">
      <w:pPr>
        <w:pStyle w:val="ae"/>
        <w:numPr>
          <w:ilvl w:val="0"/>
          <w:numId w:val="115"/>
        </w:numPr>
        <w:tabs>
          <w:tab w:val="left" w:pos="284"/>
        </w:tabs>
        <w:autoSpaceDE w:val="0"/>
        <w:spacing w:line="276" w:lineRule="auto"/>
        <w:ind w:left="-567" w:firstLine="567"/>
        <w:jc w:val="both"/>
      </w:pPr>
      <w:r>
        <w:t>рассуждать о значении художественного образа древнерусской культуры;</w:t>
      </w:r>
    </w:p>
    <w:p w:rsidR="005C14E3" w:rsidRDefault="005C14E3" w:rsidP="00FD1E4E">
      <w:pPr>
        <w:pStyle w:val="ae"/>
        <w:numPr>
          <w:ilvl w:val="0"/>
          <w:numId w:val="115"/>
        </w:numPr>
        <w:tabs>
          <w:tab w:val="left" w:pos="284"/>
        </w:tabs>
        <w:autoSpaceDE w:val="0"/>
        <w:spacing w:line="276" w:lineRule="auto"/>
        <w:ind w:left="-567" w:firstLine="567"/>
        <w:jc w:val="both"/>
      </w:pPr>
      <w:r>
        <w:t>ориентироваться в широком разнообразии стилей и направлений изобразительного искусства и архитектуры XVIII – XIX веков;</w:t>
      </w:r>
    </w:p>
    <w:p w:rsidR="005C14E3" w:rsidRDefault="005C14E3" w:rsidP="00FD1E4E">
      <w:pPr>
        <w:pStyle w:val="ae"/>
        <w:numPr>
          <w:ilvl w:val="0"/>
          <w:numId w:val="115"/>
        </w:numPr>
        <w:tabs>
          <w:tab w:val="left" w:pos="284"/>
        </w:tabs>
        <w:autoSpaceDE w:val="0"/>
        <w:spacing w:line="276" w:lineRule="auto"/>
        <w:ind w:left="-567" w:firstLine="567"/>
        <w:jc w:val="both"/>
      </w:pPr>
      <w:r>
        <w:t>использовать в речи новые термины, связанные со стилями в изобразительном искусстве и архитектуре XVIII – XIX веков;</w:t>
      </w:r>
    </w:p>
    <w:p w:rsidR="005C14E3" w:rsidRDefault="005C14E3" w:rsidP="00FD1E4E">
      <w:pPr>
        <w:pStyle w:val="ae"/>
        <w:numPr>
          <w:ilvl w:val="0"/>
          <w:numId w:val="115"/>
        </w:numPr>
        <w:tabs>
          <w:tab w:val="left" w:pos="284"/>
        </w:tabs>
        <w:autoSpaceDE w:val="0"/>
        <w:spacing w:line="276" w:lineRule="auto"/>
        <w:ind w:left="-567" w:firstLine="567"/>
        <w:jc w:val="both"/>
      </w:pPr>
      <w:r>
        <w:t>выявлять и называть характерные особенности русской портретной живописи XVIII века;</w:t>
      </w:r>
    </w:p>
    <w:p w:rsidR="005C14E3" w:rsidRDefault="005C14E3" w:rsidP="00FD1E4E">
      <w:pPr>
        <w:pStyle w:val="ae"/>
        <w:numPr>
          <w:ilvl w:val="0"/>
          <w:numId w:val="115"/>
        </w:numPr>
        <w:tabs>
          <w:tab w:val="left" w:pos="284"/>
        </w:tabs>
        <w:autoSpaceDE w:val="0"/>
        <w:spacing w:line="276" w:lineRule="auto"/>
        <w:ind w:left="-567" w:firstLine="567"/>
        <w:jc w:val="both"/>
      </w:pPr>
      <w:r>
        <w:t>характеризовать признаки и особенности московского барокко;</w:t>
      </w:r>
    </w:p>
    <w:p w:rsidR="005C14E3" w:rsidRDefault="005C14E3" w:rsidP="00FD1E4E">
      <w:pPr>
        <w:pStyle w:val="ae"/>
        <w:numPr>
          <w:ilvl w:val="0"/>
          <w:numId w:val="115"/>
        </w:numPr>
        <w:tabs>
          <w:tab w:val="left" w:pos="284"/>
        </w:tabs>
        <w:autoSpaceDE w:val="0"/>
        <w:spacing w:line="276" w:lineRule="auto"/>
        <w:ind w:left="-567" w:firstLine="567"/>
        <w:jc w:val="both"/>
      </w:pPr>
      <w:r>
        <w:t>создавать разнообразные творческие работы (фантазийные конструкции) в материале.</w:t>
      </w:r>
    </w:p>
    <w:p w:rsidR="005C14E3" w:rsidRDefault="005C14E3" w:rsidP="00FD1E4E">
      <w:pPr>
        <w:tabs>
          <w:tab w:val="left" w:pos="284"/>
        </w:tabs>
        <w:autoSpaceDE w:val="0"/>
        <w:ind w:left="-567" w:firstLine="567"/>
        <w:jc w:val="both"/>
        <w:rPr>
          <w:b/>
          <w:bCs/>
        </w:rPr>
      </w:pPr>
      <w:r>
        <w:rPr>
          <w:b/>
          <w:bCs/>
        </w:rPr>
        <w:t>Выпускник получит возможность научиться:</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владеть диалогической формой коммуникации, уметь аргументировать свою точку зрения в процессе изучения изобразительного искусства;</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выделять признаки для установления стилевых связей в процессе изучения изобразительного искусства;</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понимать специфику изображения в полиграфии;</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различать формы полиграфической продукции: книги, журналы, плакаты, афиши и др.);</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различать и характеризовать типы изображения в полиграфии (графическое, живописное, компьютерное, фотографическое);</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проектировать обложку книги, рекламы открытки, визитки и др.;</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создавать художественную композицию макета книги, журнала;</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называть имена великих русских живописцев и архитекторов XVIII – XIX веков;</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называть и характеризовать произведения изобразительного искусства и архитектуры русских художников XVIII – XIX веков;</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называть имена выдающихся русских художников-ваятелей XVIII века и определять скульптурные памятники;</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называть имена выдающихся художников «Товарищества передвижников» и определять их произведения живописи;</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называть имена выдающихся русских художников-пейзажистов XIX века и определять произведения пейзажной живописи;</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понимать особенности исторического жанра, определять произведения исторической живописи;</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определять «Русский стиль» в архитектуре модерна, называть памятники архитектуры модерна;</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называть имена выдающихся русских художников-ваятелей второй половины XIX века и определять памятники монументальной скульптуры;</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создавать разнообразные творческие работы (фантазийные конструкции) в материале;</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узнавать основные художественные направления в искусстве XIX и XX веков;</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узнавать, называть основные художественные стили в европейском и русском искусстве и время их развития в истории культуры;</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применять творческий опыт разработки художественного проекта – создания композиции на определенную тему;</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понимать смысл традиций и новаторства в изобразительном искусстве XX века. Модерн. Авангард. Сюрреализм;</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характеризовать стиль модерн в архитектуре. Ф.О. Шехтель. А. Гауди;</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создавать с натуры и по воображению архитектурные образы графическими материалами и др.;</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работать над эскизом монументального произведения (витраж, мозаика, роспись, монументальная скульптура);</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использовать выразительный язык при моделировании архитектурного пространства;</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характеризовать крупнейшие художественные музеи мира и России;</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получать представления об особенностях художественных коллекций крупнейших музеев мира;</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использовать навыки коллективной работы над объемно- пространственной композицией;</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понимать основы сценографии как вида художественного творчества;</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понимать роль костюма, маски и грима в искусстве актерского перевоплощения;</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называть имена великих актеров российского театра XX века (А.Я. Головин, А.Н. Бенуа, М.В. Добужинский);</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различать особенности художественной фотографии;</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различать выразительные средства художественной фотографии (композиция, план, ракурс, свет, ритм и др.);</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понимать изобразительную природу экранных искусств;</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характеризовать принципы киномонтажа в создании художественного образа;</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различать понятия: игровой и документальный фильм;</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называть имена мастеров российского кинематографа. С.М. Эйзенштейн. А.А. Тарковский. С.Ф. Бондарчук. Н.С. Михалков;</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понимать основы искусства телевидения;</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понимать различия в творческой работе художника-живописца и сценографа;</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применять полученные знания о типах оформления сцены при создании школьного спектакля;</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добиваться в практической работе большей выразительности костюма и его стилевого единства со сценографией спектакля;</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применять в своей съемочной практике ранее приобретенные знания и навыки композиции, чувства цвета, глубины пространства и т. д.;</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пользоваться компьютерной обработкой фотоснимка при исправлении отдельных недочетов и случайностей;</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понимать и объяснять синтетическую природу фильма;</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применять первоначальные навыки в создании сценария и замысла фильма;</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применять полученные ранее знания по композиции и построению кадра;</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использовать первоначальные навыки операторской грамоты, техники съемки и компьютерного монтажа;</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5C14E3" w:rsidRDefault="005C14E3" w:rsidP="00FD1E4E">
      <w:pPr>
        <w:pStyle w:val="ae"/>
        <w:numPr>
          <w:ilvl w:val="0"/>
          <w:numId w:val="115"/>
        </w:numPr>
        <w:tabs>
          <w:tab w:val="left" w:pos="284"/>
        </w:tabs>
        <w:autoSpaceDE w:val="0"/>
        <w:spacing w:line="276" w:lineRule="auto"/>
        <w:ind w:left="-567" w:firstLine="567"/>
        <w:jc w:val="both"/>
        <w:rPr>
          <w:i/>
          <w:iCs/>
        </w:rPr>
      </w:pPr>
      <w:r>
        <w:rPr>
          <w:i/>
          <w:iCs/>
        </w:rPr>
        <w:t>смотреть и анализировать с точки зрения режиссерского, монтажно-операторского искусства фильмы мастеров кино;</w:t>
      </w:r>
    </w:p>
    <w:p w:rsidR="005C14E3" w:rsidRPr="00FD1E4E" w:rsidRDefault="005C14E3" w:rsidP="00FD1E4E">
      <w:pPr>
        <w:pStyle w:val="ae"/>
        <w:numPr>
          <w:ilvl w:val="0"/>
          <w:numId w:val="115"/>
        </w:numPr>
        <w:tabs>
          <w:tab w:val="left" w:pos="284"/>
        </w:tabs>
        <w:autoSpaceDE w:val="0"/>
        <w:spacing w:line="276" w:lineRule="auto"/>
        <w:ind w:left="-567" w:firstLine="567"/>
        <w:jc w:val="both"/>
        <w:rPr>
          <w:i/>
          <w:iCs/>
        </w:rPr>
      </w:pPr>
      <w:r w:rsidRPr="00FD1E4E">
        <w:rPr>
          <w:i/>
          <w:iCs/>
        </w:rPr>
        <w:t>использовать опыт документальной съемки и тележурналистики для формирования школьного телевидения;реализовывать сценарно-режиссерскую и операторскую грамоту в практике создания видео-этюда.</w:t>
      </w:r>
    </w:p>
    <w:p w:rsidR="005C14E3" w:rsidRDefault="005C14E3" w:rsidP="00FD1E4E">
      <w:pPr>
        <w:ind w:left="-567" w:firstLine="567"/>
        <w:jc w:val="both"/>
      </w:pPr>
    </w:p>
    <w:p w:rsidR="005C14E3" w:rsidRDefault="005C14E3">
      <w:pPr>
        <w:pStyle w:val="4"/>
        <w:spacing w:line="276" w:lineRule="auto"/>
        <w:ind w:left="0"/>
        <w:rPr>
          <w:sz w:val="24"/>
        </w:rPr>
      </w:pPr>
      <w:r>
        <w:rPr>
          <w:sz w:val="24"/>
        </w:rPr>
        <w:t>Музыка</w:t>
      </w:r>
    </w:p>
    <w:p w:rsidR="005C14E3" w:rsidRDefault="005C14E3" w:rsidP="00FD1E4E">
      <w:pPr>
        <w:ind w:left="-567" w:firstLine="567"/>
        <w:jc w:val="both"/>
        <w:rPr>
          <w:b/>
        </w:rPr>
      </w:pPr>
      <w:r>
        <w:rPr>
          <w:b/>
        </w:rPr>
        <w:t>Выпускник научится:</w:t>
      </w:r>
    </w:p>
    <w:p w:rsidR="005C14E3" w:rsidRDefault="005C14E3" w:rsidP="00FD1E4E">
      <w:pPr>
        <w:numPr>
          <w:ilvl w:val="0"/>
          <w:numId w:val="116"/>
        </w:numPr>
        <w:tabs>
          <w:tab w:val="left" w:pos="284"/>
        </w:tabs>
        <w:ind w:left="-567" w:firstLine="567"/>
        <w:jc w:val="both"/>
      </w:pPr>
      <w:r>
        <w:t>понимать значение интонации в музыке как носителя образного смысла;</w:t>
      </w:r>
    </w:p>
    <w:p w:rsidR="005C14E3" w:rsidRDefault="005C14E3" w:rsidP="00FD1E4E">
      <w:pPr>
        <w:numPr>
          <w:ilvl w:val="0"/>
          <w:numId w:val="116"/>
        </w:numPr>
        <w:tabs>
          <w:tab w:val="left" w:pos="284"/>
        </w:tabs>
        <w:ind w:left="-567" w:firstLine="567"/>
        <w:jc w:val="both"/>
      </w:pPr>
      <w:r>
        <w:t>анализировать средства музыкальной выразительности: мелодию, ритм, темп, динамику, лад;</w:t>
      </w:r>
    </w:p>
    <w:p w:rsidR="005C14E3" w:rsidRDefault="005C14E3" w:rsidP="00FD1E4E">
      <w:pPr>
        <w:numPr>
          <w:ilvl w:val="0"/>
          <w:numId w:val="116"/>
        </w:numPr>
        <w:tabs>
          <w:tab w:val="left" w:pos="284"/>
        </w:tabs>
        <w:ind w:left="-567" w:firstLine="567"/>
        <w:jc w:val="both"/>
      </w:pPr>
      <w:r>
        <w:t>определять характер музыкальных образов (лирических, драматических, героических, романтических, эпических);</w:t>
      </w:r>
    </w:p>
    <w:p w:rsidR="005C14E3" w:rsidRDefault="005C14E3" w:rsidP="00FD1E4E">
      <w:pPr>
        <w:numPr>
          <w:ilvl w:val="0"/>
          <w:numId w:val="116"/>
        </w:numPr>
        <w:tabs>
          <w:tab w:val="left" w:pos="284"/>
        </w:tabs>
        <w:ind w:left="-567" w:firstLine="567"/>
        <w:jc w:val="both"/>
      </w:pPr>
      <w:r>
        <w:t>выявлять общее и особенное при сравнении музыкальных произведений на основе полученных знаний об интонационной природе музыки;</w:t>
      </w:r>
    </w:p>
    <w:p w:rsidR="005C14E3" w:rsidRDefault="005C14E3" w:rsidP="00FD1E4E">
      <w:pPr>
        <w:numPr>
          <w:ilvl w:val="0"/>
          <w:numId w:val="116"/>
        </w:numPr>
        <w:tabs>
          <w:tab w:val="left" w:pos="284"/>
        </w:tabs>
        <w:ind w:left="-567" w:firstLine="567"/>
        <w:jc w:val="both"/>
      </w:pPr>
      <w:r>
        <w:t>понимать жизненно-образное содержание музыкальных произведений разных жанров;</w:t>
      </w:r>
    </w:p>
    <w:p w:rsidR="005C14E3" w:rsidRDefault="005C14E3" w:rsidP="00FD1E4E">
      <w:pPr>
        <w:numPr>
          <w:ilvl w:val="0"/>
          <w:numId w:val="116"/>
        </w:numPr>
        <w:tabs>
          <w:tab w:val="left" w:pos="284"/>
        </w:tabs>
        <w:ind w:left="-567" w:firstLine="567"/>
        <w:jc w:val="both"/>
      </w:pPr>
      <w:r>
        <w:t>различать и характеризовать приемы взаимодействия и развития образов музыкальных произведений;</w:t>
      </w:r>
    </w:p>
    <w:p w:rsidR="005C14E3" w:rsidRDefault="005C14E3" w:rsidP="00FD1E4E">
      <w:pPr>
        <w:numPr>
          <w:ilvl w:val="0"/>
          <w:numId w:val="116"/>
        </w:numPr>
        <w:tabs>
          <w:tab w:val="left" w:pos="284"/>
        </w:tabs>
        <w:ind w:left="-567" w:firstLine="567"/>
        <w:jc w:val="both"/>
      </w:pPr>
      <w:r>
        <w:t>различать многообразие музыкальных образов и способов их развития;</w:t>
      </w:r>
    </w:p>
    <w:p w:rsidR="005C14E3" w:rsidRDefault="005C14E3" w:rsidP="00FD1E4E">
      <w:pPr>
        <w:numPr>
          <w:ilvl w:val="0"/>
          <w:numId w:val="116"/>
        </w:numPr>
        <w:tabs>
          <w:tab w:val="left" w:pos="284"/>
        </w:tabs>
        <w:ind w:left="-567" w:firstLine="567"/>
        <w:jc w:val="both"/>
      </w:pPr>
      <w:r>
        <w:t>производить интонационно-образный анализ музыкального произведения;</w:t>
      </w:r>
    </w:p>
    <w:p w:rsidR="005C14E3" w:rsidRDefault="005C14E3" w:rsidP="00FD1E4E">
      <w:pPr>
        <w:numPr>
          <w:ilvl w:val="0"/>
          <w:numId w:val="116"/>
        </w:numPr>
        <w:tabs>
          <w:tab w:val="left" w:pos="284"/>
        </w:tabs>
        <w:ind w:left="-567" w:firstLine="567"/>
        <w:jc w:val="both"/>
      </w:pPr>
      <w:r>
        <w:t>понимать основной принцип построения и развития музыки;</w:t>
      </w:r>
    </w:p>
    <w:p w:rsidR="005C14E3" w:rsidRDefault="005C14E3" w:rsidP="00FD1E4E">
      <w:pPr>
        <w:numPr>
          <w:ilvl w:val="0"/>
          <w:numId w:val="116"/>
        </w:numPr>
        <w:tabs>
          <w:tab w:val="left" w:pos="284"/>
        </w:tabs>
        <w:ind w:left="-567" w:firstLine="567"/>
        <w:jc w:val="both"/>
      </w:pPr>
      <w:r>
        <w:t>анализировать взаимосвязь жизненного содержания музыки и музыкальных образов;</w:t>
      </w:r>
    </w:p>
    <w:p w:rsidR="005C14E3" w:rsidRDefault="005C14E3" w:rsidP="00FD1E4E">
      <w:pPr>
        <w:numPr>
          <w:ilvl w:val="0"/>
          <w:numId w:val="116"/>
        </w:numPr>
        <w:tabs>
          <w:tab w:val="left" w:pos="284"/>
        </w:tabs>
        <w:ind w:left="-567" w:firstLine="567"/>
        <w:jc w:val="both"/>
      </w:pPr>
      <w: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5C14E3" w:rsidRDefault="005C14E3" w:rsidP="00FD1E4E">
      <w:pPr>
        <w:numPr>
          <w:ilvl w:val="0"/>
          <w:numId w:val="116"/>
        </w:numPr>
        <w:tabs>
          <w:tab w:val="left" w:pos="284"/>
        </w:tabs>
        <w:ind w:left="-567" w:firstLine="567"/>
        <w:jc w:val="both"/>
      </w:pPr>
      <w:r>
        <w:t>понимать значение устного народного музыкального творчества в развитии общей культуры народа;</w:t>
      </w:r>
    </w:p>
    <w:p w:rsidR="005C14E3" w:rsidRDefault="005C14E3" w:rsidP="00FD1E4E">
      <w:pPr>
        <w:numPr>
          <w:ilvl w:val="0"/>
          <w:numId w:val="116"/>
        </w:numPr>
        <w:tabs>
          <w:tab w:val="left" w:pos="284"/>
        </w:tabs>
        <w:ind w:left="-567" w:firstLine="567"/>
        <w:jc w:val="both"/>
      </w:pPr>
      <w:r>
        <w:t>определять основные жанры русской народной музыки: былины, лирические песни, частушки, разновидности обрядовых песен;</w:t>
      </w:r>
    </w:p>
    <w:p w:rsidR="005C14E3" w:rsidRDefault="005C14E3" w:rsidP="00FD1E4E">
      <w:pPr>
        <w:numPr>
          <w:ilvl w:val="0"/>
          <w:numId w:val="116"/>
        </w:numPr>
        <w:tabs>
          <w:tab w:val="left" w:pos="284"/>
        </w:tabs>
        <w:ind w:left="-567" w:firstLine="567"/>
        <w:jc w:val="both"/>
      </w:pPr>
      <w:r>
        <w:t>понимать специфику перевоплощения народной музыки в произведениях композиторов;</w:t>
      </w:r>
    </w:p>
    <w:p w:rsidR="005C14E3" w:rsidRDefault="005C14E3" w:rsidP="00FD1E4E">
      <w:pPr>
        <w:numPr>
          <w:ilvl w:val="0"/>
          <w:numId w:val="116"/>
        </w:numPr>
        <w:tabs>
          <w:tab w:val="left" w:pos="284"/>
        </w:tabs>
        <w:ind w:left="-567" w:firstLine="567"/>
        <w:jc w:val="both"/>
      </w:pPr>
      <w:r>
        <w:t>понимать взаимосвязь профессиональной композиторской музыки и народного музыкального творчества;</w:t>
      </w:r>
    </w:p>
    <w:p w:rsidR="005C14E3" w:rsidRDefault="005C14E3" w:rsidP="00FD1E4E">
      <w:pPr>
        <w:numPr>
          <w:ilvl w:val="0"/>
          <w:numId w:val="116"/>
        </w:numPr>
        <w:tabs>
          <w:tab w:val="left" w:pos="284"/>
        </w:tabs>
        <w:ind w:left="-567" w:firstLine="567"/>
        <w:jc w:val="both"/>
      </w:pPr>
      <w: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5C14E3" w:rsidRDefault="005C14E3" w:rsidP="00FD1E4E">
      <w:pPr>
        <w:numPr>
          <w:ilvl w:val="0"/>
          <w:numId w:val="116"/>
        </w:numPr>
        <w:tabs>
          <w:tab w:val="left" w:pos="284"/>
        </w:tabs>
        <w:ind w:left="-567" w:firstLine="567"/>
        <w:jc w:val="both"/>
      </w:pPr>
      <w: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5C14E3" w:rsidRDefault="005C14E3" w:rsidP="00FD1E4E">
      <w:pPr>
        <w:numPr>
          <w:ilvl w:val="0"/>
          <w:numId w:val="116"/>
        </w:numPr>
        <w:tabs>
          <w:tab w:val="left" w:pos="284"/>
        </w:tabs>
        <w:ind w:left="-567" w:firstLine="567"/>
        <w:jc w:val="both"/>
      </w:pPr>
      <w:r>
        <w:t>определять основные признаки исторических эпох, стилевых направлений и национальных школ в западноевропейской музыке;</w:t>
      </w:r>
    </w:p>
    <w:p w:rsidR="005C14E3" w:rsidRDefault="005C14E3" w:rsidP="00FD1E4E">
      <w:pPr>
        <w:numPr>
          <w:ilvl w:val="0"/>
          <w:numId w:val="116"/>
        </w:numPr>
        <w:tabs>
          <w:tab w:val="left" w:pos="284"/>
        </w:tabs>
        <w:ind w:left="-567" w:firstLine="567"/>
        <w:jc w:val="both"/>
      </w:pPr>
      <w:r>
        <w:t>узнавать характерные черты и образцы творчества крупнейших русских и зарубежных композиторов;</w:t>
      </w:r>
    </w:p>
    <w:p w:rsidR="005C14E3" w:rsidRDefault="005C14E3" w:rsidP="00FD1E4E">
      <w:pPr>
        <w:numPr>
          <w:ilvl w:val="0"/>
          <w:numId w:val="116"/>
        </w:numPr>
        <w:tabs>
          <w:tab w:val="left" w:pos="284"/>
        </w:tabs>
        <w:ind w:left="-567" w:firstLine="567"/>
        <w:jc w:val="both"/>
      </w:pPr>
      <w:r>
        <w:t>выявлять общее и особенное при сравнении музыкальных произведений на основе полученных знаний о стилевых направлениях;</w:t>
      </w:r>
    </w:p>
    <w:p w:rsidR="005C14E3" w:rsidRDefault="005C14E3" w:rsidP="00FD1E4E">
      <w:pPr>
        <w:numPr>
          <w:ilvl w:val="0"/>
          <w:numId w:val="116"/>
        </w:numPr>
        <w:tabs>
          <w:tab w:val="left" w:pos="284"/>
        </w:tabs>
        <w:ind w:left="-567" w:firstLine="567"/>
        <w:jc w:val="both"/>
      </w:pPr>
      <w:r>
        <w:t>различать жанры вокальной, инструментальной, вокально-инструментальной, камерно-инструментальной, симфонической музыки;</w:t>
      </w:r>
    </w:p>
    <w:p w:rsidR="005C14E3" w:rsidRDefault="005C14E3" w:rsidP="00FD1E4E">
      <w:pPr>
        <w:numPr>
          <w:ilvl w:val="0"/>
          <w:numId w:val="116"/>
        </w:numPr>
        <w:tabs>
          <w:tab w:val="left" w:pos="284"/>
        </w:tabs>
        <w:ind w:left="-567" w:firstLine="567"/>
        <w:jc w:val="both"/>
      </w:pPr>
      <w: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5C14E3" w:rsidRDefault="005C14E3" w:rsidP="00FD1E4E">
      <w:pPr>
        <w:numPr>
          <w:ilvl w:val="0"/>
          <w:numId w:val="116"/>
        </w:numPr>
        <w:tabs>
          <w:tab w:val="left" w:pos="284"/>
        </w:tabs>
        <w:ind w:left="-567" w:firstLine="567"/>
        <w:jc w:val="both"/>
      </w:pPr>
      <w:r>
        <w:t>узнавать формы построения музыки (двухчастную, трехчастную, вариации, рондо);</w:t>
      </w:r>
    </w:p>
    <w:p w:rsidR="005C14E3" w:rsidRDefault="005C14E3" w:rsidP="00FD1E4E">
      <w:pPr>
        <w:numPr>
          <w:ilvl w:val="0"/>
          <w:numId w:val="116"/>
        </w:numPr>
        <w:tabs>
          <w:tab w:val="left" w:pos="284"/>
        </w:tabs>
        <w:ind w:left="-567" w:firstLine="567"/>
        <w:jc w:val="both"/>
      </w:pPr>
      <w:r>
        <w:t>определять тембры музыкальных инструментов;</w:t>
      </w:r>
    </w:p>
    <w:p w:rsidR="005C14E3" w:rsidRDefault="005C14E3" w:rsidP="00FD1E4E">
      <w:pPr>
        <w:numPr>
          <w:ilvl w:val="0"/>
          <w:numId w:val="116"/>
        </w:numPr>
        <w:tabs>
          <w:tab w:val="left" w:pos="284"/>
        </w:tabs>
        <w:ind w:left="-567" w:firstLine="567"/>
        <w:jc w:val="both"/>
      </w:pPr>
      <w:r>
        <w:t>называть и определять звучание музыкальных инструментов: духовых, струнных, ударных, современных электронных;</w:t>
      </w:r>
    </w:p>
    <w:p w:rsidR="005C14E3" w:rsidRDefault="005C14E3" w:rsidP="00FD1E4E">
      <w:pPr>
        <w:numPr>
          <w:ilvl w:val="0"/>
          <w:numId w:val="116"/>
        </w:numPr>
        <w:tabs>
          <w:tab w:val="left" w:pos="284"/>
        </w:tabs>
        <w:ind w:left="-567" w:firstLine="567"/>
        <w:jc w:val="both"/>
      </w:pPr>
      <w:r>
        <w:t>определять виды оркестров: симфонического, духового, камерного, оркестра народных инструментов, эстрадно-джазового оркестра;</w:t>
      </w:r>
    </w:p>
    <w:p w:rsidR="005C14E3" w:rsidRDefault="005C14E3" w:rsidP="00FD1E4E">
      <w:pPr>
        <w:numPr>
          <w:ilvl w:val="0"/>
          <w:numId w:val="116"/>
        </w:numPr>
        <w:tabs>
          <w:tab w:val="left" w:pos="284"/>
        </w:tabs>
        <w:ind w:left="-567" w:firstLine="567"/>
        <w:jc w:val="both"/>
      </w:pPr>
      <w:r>
        <w:t>владеть музыкальными терминами в пределах изучаемой темы;</w:t>
      </w:r>
    </w:p>
    <w:p w:rsidR="005C14E3" w:rsidRDefault="005C14E3" w:rsidP="00FD1E4E">
      <w:pPr>
        <w:numPr>
          <w:ilvl w:val="0"/>
          <w:numId w:val="116"/>
        </w:numPr>
        <w:tabs>
          <w:tab w:val="left" w:pos="284"/>
        </w:tabs>
        <w:ind w:left="-567" w:firstLine="567"/>
        <w:jc w:val="both"/>
        <w:rPr>
          <w:color w:val="FF0000"/>
        </w:rPr>
      </w:pPr>
      <w: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Pr>
          <w:color w:val="FF0000"/>
        </w:rPr>
        <w:t xml:space="preserve"> </w:t>
      </w:r>
    </w:p>
    <w:p w:rsidR="005C14E3" w:rsidRDefault="005C14E3" w:rsidP="00FD1E4E">
      <w:pPr>
        <w:numPr>
          <w:ilvl w:val="0"/>
          <w:numId w:val="116"/>
        </w:numPr>
        <w:tabs>
          <w:tab w:val="left" w:pos="284"/>
        </w:tabs>
        <w:ind w:left="-567" w:firstLine="567"/>
        <w:jc w:val="both"/>
      </w:pPr>
      <w:r>
        <w:t>определять характерные особенности музыкального языка;</w:t>
      </w:r>
    </w:p>
    <w:p w:rsidR="005C14E3" w:rsidRDefault="005C14E3" w:rsidP="00FD1E4E">
      <w:pPr>
        <w:numPr>
          <w:ilvl w:val="0"/>
          <w:numId w:val="116"/>
        </w:numPr>
        <w:tabs>
          <w:tab w:val="left" w:pos="284"/>
        </w:tabs>
        <w:ind w:left="-567" w:firstLine="567"/>
        <w:jc w:val="both"/>
      </w:pPr>
      <w:r>
        <w:t>эмоционально-образно воспринимать и характеризовать музыкальные произведения;</w:t>
      </w:r>
    </w:p>
    <w:p w:rsidR="005C14E3" w:rsidRDefault="005C14E3" w:rsidP="00FD1E4E">
      <w:pPr>
        <w:numPr>
          <w:ilvl w:val="0"/>
          <w:numId w:val="116"/>
        </w:numPr>
        <w:tabs>
          <w:tab w:val="left" w:pos="284"/>
        </w:tabs>
        <w:ind w:left="-567" w:firstLine="567"/>
        <w:jc w:val="both"/>
      </w:pPr>
      <w:r>
        <w:t>анализировать произведения выдающихся композиторов прошлого и современности;</w:t>
      </w:r>
    </w:p>
    <w:p w:rsidR="005C14E3" w:rsidRDefault="005C14E3" w:rsidP="00FD1E4E">
      <w:pPr>
        <w:numPr>
          <w:ilvl w:val="0"/>
          <w:numId w:val="116"/>
        </w:numPr>
        <w:tabs>
          <w:tab w:val="left" w:pos="284"/>
        </w:tabs>
        <w:ind w:left="-567" w:firstLine="567"/>
        <w:jc w:val="both"/>
      </w:pPr>
      <w:r>
        <w:t>анализировать единство жизненного содержания и художественной формы в различных музыкальных образах;</w:t>
      </w:r>
    </w:p>
    <w:p w:rsidR="005C14E3" w:rsidRDefault="005C14E3" w:rsidP="00FD1E4E">
      <w:pPr>
        <w:numPr>
          <w:ilvl w:val="0"/>
          <w:numId w:val="116"/>
        </w:numPr>
        <w:tabs>
          <w:tab w:val="left" w:pos="284"/>
        </w:tabs>
        <w:ind w:left="-567" w:firstLine="567"/>
        <w:jc w:val="both"/>
      </w:pPr>
      <w:r>
        <w:t>творчески интерпретировать содержание музыкальных произведений;</w:t>
      </w:r>
    </w:p>
    <w:p w:rsidR="005C14E3" w:rsidRDefault="005C14E3" w:rsidP="00FD1E4E">
      <w:pPr>
        <w:numPr>
          <w:ilvl w:val="0"/>
          <w:numId w:val="116"/>
        </w:numPr>
        <w:tabs>
          <w:tab w:val="left" w:pos="284"/>
        </w:tabs>
        <w:ind w:left="-567" w:firstLine="567"/>
        <w:jc w:val="both"/>
      </w:pPr>
      <w:r>
        <w:t xml:space="preserve">выявлять особенности интерпретации одной и той же художественной идеи, сюжета в творчестве различных композиторов; </w:t>
      </w:r>
    </w:p>
    <w:p w:rsidR="005C14E3" w:rsidRDefault="005C14E3" w:rsidP="00FD1E4E">
      <w:pPr>
        <w:numPr>
          <w:ilvl w:val="0"/>
          <w:numId w:val="116"/>
        </w:numPr>
        <w:tabs>
          <w:tab w:val="left" w:pos="284"/>
        </w:tabs>
        <w:ind w:left="-567" w:firstLine="567"/>
        <w:jc w:val="both"/>
      </w:pPr>
      <w:r>
        <w:t>анализировать различные трактовки одного и того же произведения, аргументируя исполнительскую интерпретацию замысла композитора;</w:t>
      </w:r>
    </w:p>
    <w:p w:rsidR="005C14E3" w:rsidRDefault="005C14E3" w:rsidP="00FD1E4E">
      <w:pPr>
        <w:numPr>
          <w:ilvl w:val="0"/>
          <w:numId w:val="116"/>
        </w:numPr>
        <w:tabs>
          <w:tab w:val="left" w:pos="284"/>
        </w:tabs>
        <w:ind w:left="-567" w:firstLine="567"/>
        <w:jc w:val="both"/>
      </w:pPr>
      <w:r>
        <w:t>различать интерпретацию классической музыки в современных обработках;</w:t>
      </w:r>
    </w:p>
    <w:p w:rsidR="005C14E3" w:rsidRDefault="005C14E3" w:rsidP="00FD1E4E">
      <w:pPr>
        <w:numPr>
          <w:ilvl w:val="0"/>
          <w:numId w:val="116"/>
        </w:numPr>
        <w:tabs>
          <w:tab w:val="left" w:pos="284"/>
        </w:tabs>
        <w:ind w:left="-567" w:firstLine="567"/>
        <w:jc w:val="both"/>
      </w:pPr>
      <w:r>
        <w:t>определять характерные признаки современной популярной музыки;</w:t>
      </w:r>
    </w:p>
    <w:p w:rsidR="005C14E3" w:rsidRDefault="005C14E3" w:rsidP="00FD1E4E">
      <w:pPr>
        <w:numPr>
          <w:ilvl w:val="0"/>
          <w:numId w:val="116"/>
        </w:numPr>
        <w:tabs>
          <w:tab w:val="left" w:pos="284"/>
        </w:tabs>
        <w:ind w:left="-567" w:firstLine="567"/>
        <w:jc w:val="both"/>
      </w:pPr>
      <w:r>
        <w:t>называть стили рок-музыки и ее отдельных направлений: рок-оперы, рок-н-ролла и др.;</w:t>
      </w:r>
    </w:p>
    <w:p w:rsidR="005C14E3" w:rsidRDefault="005C14E3" w:rsidP="00FD1E4E">
      <w:pPr>
        <w:numPr>
          <w:ilvl w:val="0"/>
          <w:numId w:val="116"/>
        </w:numPr>
        <w:tabs>
          <w:tab w:val="left" w:pos="284"/>
        </w:tabs>
        <w:ind w:left="-567" w:firstLine="567"/>
        <w:jc w:val="both"/>
      </w:pPr>
      <w:r>
        <w:t>анализировать творчество исполнителей авторской песни;</w:t>
      </w:r>
    </w:p>
    <w:p w:rsidR="005C14E3" w:rsidRDefault="005C14E3" w:rsidP="00FD1E4E">
      <w:pPr>
        <w:numPr>
          <w:ilvl w:val="0"/>
          <w:numId w:val="116"/>
        </w:numPr>
        <w:tabs>
          <w:tab w:val="left" w:pos="284"/>
        </w:tabs>
        <w:ind w:left="-567" w:firstLine="567"/>
        <w:jc w:val="both"/>
      </w:pPr>
      <w:r>
        <w:t>выявлять особенности взаимодействия музыки с другими видами искусства;</w:t>
      </w:r>
    </w:p>
    <w:p w:rsidR="005C14E3" w:rsidRDefault="005C14E3" w:rsidP="00FD1E4E">
      <w:pPr>
        <w:numPr>
          <w:ilvl w:val="0"/>
          <w:numId w:val="116"/>
        </w:numPr>
        <w:tabs>
          <w:tab w:val="left" w:pos="284"/>
        </w:tabs>
        <w:ind w:left="-567" w:firstLine="567"/>
        <w:jc w:val="both"/>
      </w:pPr>
      <w:r>
        <w:t>находить жанровые параллели между музыкой и другими видами искусств;</w:t>
      </w:r>
    </w:p>
    <w:p w:rsidR="005C14E3" w:rsidRDefault="005C14E3" w:rsidP="00FD1E4E">
      <w:pPr>
        <w:numPr>
          <w:ilvl w:val="0"/>
          <w:numId w:val="116"/>
        </w:numPr>
        <w:tabs>
          <w:tab w:val="left" w:pos="284"/>
        </w:tabs>
        <w:ind w:left="-567" w:firstLine="567"/>
        <w:jc w:val="both"/>
      </w:pPr>
      <w:r>
        <w:t>сравнивать интонации музыкального, живописного и литературного произведений;</w:t>
      </w:r>
    </w:p>
    <w:p w:rsidR="005C14E3" w:rsidRDefault="005C14E3" w:rsidP="00FD1E4E">
      <w:pPr>
        <w:numPr>
          <w:ilvl w:val="0"/>
          <w:numId w:val="116"/>
        </w:numPr>
        <w:tabs>
          <w:tab w:val="left" w:pos="284"/>
        </w:tabs>
        <w:ind w:left="-567" w:firstLine="567"/>
        <w:jc w:val="both"/>
      </w:pPr>
      <w:r>
        <w:t>понимать взаимодействие музыки, изобразительного искусства и литературы на основе осознания специфики языка каждого из них;</w:t>
      </w:r>
    </w:p>
    <w:p w:rsidR="005C14E3" w:rsidRDefault="005C14E3" w:rsidP="00FD1E4E">
      <w:pPr>
        <w:numPr>
          <w:ilvl w:val="0"/>
          <w:numId w:val="116"/>
        </w:numPr>
        <w:tabs>
          <w:tab w:val="left" w:pos="284"/>
        </w:tabs>
        <w:ind w:left="-567" w:firstLine="567"/>
        <w:jc w:val="both"/>
      </w:pPr>
      <w:r>
        <w:t>находить ассоциативные связи между художественными образами музыки, изобразительного искусства и литературы;</w:t>
      </w:r>
    </w:p>
    <w:p w:rsidR="005C14E3" w:rsidRDefault="005C14E3" w:rsidP="00FD1E4E">
      <w:pPr>
        <w:numPr>
          <w:ilvl w:val="0"/>
          <w:numId w:val="116"/>
        </w:numPr>
        <w:tabs>
          <w:tab w:val="left" w:pos="284"/>
        </w:tabs>
        <w:ind w:left="-567" w:firstLine="567"/>
        <w:jc w:val="both"/>
      </w:pPr>
      <w:r>
        <w:t>понимать значимость музыки в творчестве писателей и поэтов;</w:t>
      </w:r>
    </w:p>
    <w:p w:rsidR="005C14E3" w:rsidRDefault="005C14E3" w:rsidP="00FD1E4E">
      <w:pPr>
        <w:numPr>
          <w:ilvl w:val="0"/>
          <w:numId w:val="116"/>
        </w:numPr>
        <w:tabs>
          <w:tab w:val="left" w:pos="284"/>
        </w:tabs>
        <w:ind w:left="-567" w:firstLine="567"/>
        <w:jc w:val="both"/>
      </w:pPr>
      <w:r>
        <w:t>называть и определять на слух мужские (тенор, баритон, бас) и женские (сопрано, меццо-сопрано, контральто) певческие голоса;</w:t>
      </w:r>
    </w:p>
    <w:p w:rsidR="005C14E3" w:rsidRDefault="005C14E3" w:rsidP="00FD1E4E">
      <w:pPr>
        <w:numPr>
          <w:ilvl w:val="0"/>
          <w:numId w:val="116"/>
        </w:numPr>
        <w:tabs>
          <w:tab w:val="left" w:pos="284"/>
        </w:tabs>
        <w:ind w:left="-567" w:firstLine="567"/>
        <w:jc w:val="both"/>
      </w:pPr>
      <w:r>
        <w:t>определять разновидности хоровых коллективов по стилю (манере) исполнения: народные, академические;</w:t>
      </w:r>
    </w:p>
    <w:p w:rsidR="005C14E3" w:rsidRDefault="005C14E3" w:rsidP="00FD1E4E">
      <w:pPr>
        <w:numPr>
          <w:ilvl w:val="0"/>
          <w:numId w:val="116"/>
        </w:numPr>
        <w:tabs>
          <w:tab w:val="left" w:pos="284"/>
        </w:tabs>
        <w:ind w:left="-567" w:firstLine="567"/>
        <w:jc w:val="both"/>
      </w:pPr>
      <w:r>
        <w:t>владеть навыками вокально-хорового музицирования;</w:t>
      </w:r>
    </w:p>
    <w:p w:rsidR="005C14E3" w:rsidRDefault="005C14E3" w:rsidP="00FD1E4E">
      <w:pPr>
        <w:numPr>
          <w:ilvl w:val="0"/>
          <w:numId w:val="116"/>
        </w:numPr>
        <w:tabs>
          <w:tab w:val="left" w:pos="284"/>
        </w:tabs>
        <w:ind w:left="-567" w:firstLine="567"/>
        <w:jc w:val="both"/>
      </w:pPr>
      <w:r>
        <w:t>применять навыки вокально-хоровой работы при пении с музыкальным сопровождением и без сопровождения (</w:t>
      </w:r>
      <w:r>
        <w:rPr>
          <w:lang w:val="en-US"/>
        </w:rPr>
        <w:t>a</w:t>
      </w:r>
      <w:r>
        <w:t xml:space="preserve"> </w:t>
      </w:r>
      <w:r>
        <w:rPr>
          <w:lang w:val="en-US"/>
        </w:rPr>
        <w:t>cappella</w:t>
      </w:r>
      <w:r>
        <w:t>);</w:t>
      </w:r>
    </w:p>
    <w:p w:rsidR="005C14E3" w:rsidRDefault="005C14E3" w:rsidP="00FD1E4E">
      <w:pPr>
        <w:numPr>
          <w:ilvl w:val="0"/>
          <w:numId w:val="116"/>
        </w:numPr>
        <w:tabs>
          <w:tab w:val="left" w:pos="284"/>
        </w:tabs>
        <w:ind w:left="-567" w:firstLine="567"/>
        <w:jc w:val="both"/>
      </w:pPr>
      <w:r>
        <w:t>творчески интерпретировать содержание музыкального произведения в пении;</w:t>
      </w:r>
    </w:p>
    <w:p w:rsidR="005C14E3" w:rsidRDefault="005C14E3" w:rsidP="00FD1E4E">
      <w:pPr>
        <w:numPr>
          <w:ilvl w:val="0"/>
          <w:numId w:val="116"/>
        </w:numPr>
        <w:tabs>
          <w:tab w:val="left" w:pos="284"/>
        </w:tabs>
        <w:ind w:left="-567" w:firstLine="567"/>
        <w:jc w:val="both"/>
      </w:pPr>
      <w:r>
        <w:t>участвовать в коллективной исполнительской деятельности, используя различные формы индивидуального и группового музицирования;</w:t>
      </w:r>
    </w:p>
    <w:p w:rsidR="005C14E3" w:rsidRDefault="005C14E3" w:rsidP="00FD1E4E">
      <w:pPr>
        <w:numPr>
          <w:ilvl w:val="0"/>
          <w:numId w:val="116"/>
        </w:numPr>
        <w:tabs>
          <w:tab w:val="left" w:pos="284"/>
        </w:tabs>
        <w:ind w:left="-567" w:firstLine="567"/>
        <w:jc w:val="both"/>
      </w:pPr>
      <w:r>
        <w:t>размышлять о знакомом музыкальном произведении, высказывать суждения об основной идее, о средствах и формах ее воплощения;</w:t>
      </w:r>
    </w:p>
    <w:p w:rsidR="005C14E3" w:rsidRDefault="005C14E3" w:rsidP="00FD1E4E">
      <w:pPr>
        <w:numPr>
          <w:ilvl w:val="0"/>
          <w:numId w:val="116"/>
        </w:numPr>
        <w:tabs>
          <w:tab w:val="left" w:pos="284"/>
        </w:tabs>
        <w:ind w:left="-567" w:firstLine="567"/>
        <w:jc w:val="both"/>
      </w:pPr>
      <w:r>
        <w:t xml:space="preserve">передавать свои музыкальные впечатления в устной или письменной форме; </w:t>
      </w:r>
    </w:p>
    <w:p w:rsidR="005C14E3" w:rsidRDefault="005C14E3" w:rsidP="00FD1E4E">
      <w:pPr>
        <w:numPr>
          <w:ilvl w:val="0"/>
          <w:numId w:val="116"/>
        </w:numPr>
        <w:tabs>
          <w:tab w:val="left" w:pos="284"/>
        </w:tabs>
        <w:ind w:left="-567" w:firstLine="567"/>
        <w:jc w:val="both"/>
      </w:pPr>
      <w:r>
        <w:t>проявлять творческую инициативу, участвуя в музыкально-эстетической деятельности;</w:t>
      </w:r>
    </w:p>
    <w:p w:rsidR="005C14E3" w:rsidRDefault="005C14E3" w:rsidP="00FD1E4E">
      <w:pPr>
        <w:numPr>
          <w:ilvl w:val="0"/>
          <w:numId w:val="116"/>
        </w:numPr>
        <w:tabs>
          <w:tab w:val="left" w:pos="284"/>
        </w:tabs>
        <w:ind w:left="-567" w:firstLine="567"/>
        <w:jc w:val="both"/>
      </w:pPr>
      <w:r>
        <w:t>понимать специфику музыки как вида искусства и ее значение в жизни человека и общества;</w:t>
      </w:r>
    </w:p>
    <w:p w:rsidR="005C14E3" w:rsidRDefault="005C14E3" w:rsidP="00FD1E4E">
      <w:pPr>
        <w:numPr>
          <w:ilvl w:val="0"/>
          <w:numId w:val="116"/>
        </w:numPr>
        <w:tabs>
          <w:tab w:val="left" w:pos="284"/>
        </w:tabs>
        <w:ind w:left="-567" w:firstLine="567"/>
        <w:jc w:val="both"/>
      </w:pPr>
      <w:r>
        <w:t>эмоционально проживать исторические события и судьбы защитников Отечества, воплощаемые в музыкальных произведениях;</w:t>
      </w:r>
    </w:p>
    <w:p w:rsidR="005C14E3" w:rsidRDefault="005C14E3" w:rsidP="00FD1E4E">
      <w:pPr>
        <w:numPr>
          <w:ilvl w:val="0"/>
          <w:numId w:val="116"/>
        </w:numPr>
        <w:tabs>
          <w:tab w:val="left" w:pos="284"/>
        </w:tabs>
        <w:ind w:left="-567" w:firstLine="567"/>
        <w:jc w:val="both"/>
      </w:pPr>
      <w:r>
        <w:t>приводить примеры выдающихся (в том числе современных) отечественных и зарубежных музыкальных исполнителей и исполнительских коллективов;</w:t>
      </w:r>
    </w:p>
    <w:p w:rsidR="005C14E3" w:rsidRDefault="005C14E3" w:rsidP="00FD1E4E">
      <w:pPr>
        <w:numPr>
          <w:ilvl w:val="0"/>
          <w:numId w:val="116"/>
        </w:numPr>
        <w:tabs>
          <w:tab w:val="left" w:pos="284"/>
        </w:tabs>
        <w:ind w:left="-567" w:firstLine="567"/>
        <w:jc w:val="both"/>
      </w:pPr>
      <w:r>
        <w:t>применять современные информационно-коммуникационные технологии для записи и воспроизведения музыки;</w:t>
      </w:r>
    </w:p>
    <w:p w:rsidR="005C14E3" w:rsidRDefault="005C14E3" w:rsidP="00FD1E4E">
      <w:pPr>
        <w:numPr>
          <w:ilvl w:val="0"/>
          <w:numId w:val="116"/>
        </w:numPr>
        <w:tabs>
          <w:tab w:val="left" w:pos="284"/>
        </w:tabs>
        <w:ind w:left="-567" w:firstLine="567"/>
        <w:jc w:val="both"/>
      </w:pPr>
      <w:r>
        <w:t>обосновывать собственные предпочтения, касающиеся музыкальных произведений различных стилей и жанров;</w:t>
      </w:r>
    </w:p>
    <w:p w:rsidR="005C14E3" w:rsidRDefault="005C14E3" w:rsidP="00FD1E4E">
      <w:pPr>
        <w:numPr>
          <w:ilvl w:val="0"/>
          <w:numId w:val="116"/>
        </w:numPr>
        <w:tabs>
          <w:tab w:val="left" w:pos="284"/>
        </w:tabs>
        <w:ind w:left="-567" w:firstLine="567"/>
        <w:jc w:val="both"/>
      </w:pPr>
      <w:r>
        <w:t>использовать знания о музыке и музыкантах, полученные на занятиях, при составлении домашней фонотеки, видеотеки;</w:t>
      </w:r>
    </w:p>
    <w:p w:rsidR="005C14E3" w:rsidRDefault="005C14E3" w:rsidP="00FD1E4E">
      <w:pPr>
        <w:tabs>
          <w:tab w:val="left" w:pos="284"/>
        </w:tabs>
        <w:ind w:left="-567" w:firstLine="567"/>
        <w:jc w:val="both"/>
      </w:pPr>
      <w:r>
        <w:t>использовать приобретенные знания и умения в практической деятельности и повседневной жизни (в том числе в творческой и сценической).</w:t>
      </w:r>
    </w:p>
    <w:p w:rsidR="005C14E3" w:rsidRDefault="005C14E3" w:rsidP="00FD1E4E">
      <w:pPr>
        <w:tabs>
          <w:tab w:val="left" w:pos="284"/>
        </w:tabs>
        <w:ind w:left="-567" w:firstLine="567"/>
        <w:jc w:val="both"/>
        <w:rPr>
          <w:b/>
        </w:rPr>
      </w:pPr>
      <w:r>
        <w:rPr>
          <w:b/>
        </w:rPr>
        <w:t>Выпускник получит возможность научиться:</w:t>
      </w:r>
    </w:p>
    <w:p w:rsidR="005C14E3" w:rsidRDefault="005C14E3" w:rsidP="00FD1E4E">
      <w:pPr>
        <w:numPr>
          <w:ilvl w:val="0"/>
          <w:numId w:val="117"/>
        </w:numPr>
        <w:tabs>
          <w:tab w:val="left" w:pos="284"/>
        </w:tabs>
        <w:ind w:left="-567" w:firstLine="567"/>
        <w:jc w:val="both"/>
        <w:rPr>
          <w:i/>
        </w:rPr>
      </w:pPr>
      <w:r>
        <w:rPr>
          <w:i/>
        </w:rPr>
        <w:t>понимать истоки и интонационное своеобразие, характерные черты и признаки, традиций, обрядов музыкального фольклора разных стран мира;</w:t>
      </w:r>
    </w:p>
    <w:p w:rsidR="005C14E3" w:rsidRDefault="005C14E3" w:rsidP="00FD1E4E">
      <w:pPr>
        <w:numPr>
          <w:ilvl w:val="0"/>
          <w:numId w:val="117"/>
        </w:numPr>
        <w:tabs>
          <w:tab w:val="left" w:pos="284"/>
        </w:tabs>
        <w:ind w:left="-567" w:firstLine="567"/>
        <w:jc w:val="both"/>
        <w:rPr>
          <w:i/>
        </w:rPr>
      </w:pPr>
      <w:r>
        <w:rPr>
          <w:i/>
        </w:rPr>
        <w:t>понимать особенности языка западноевропейской музыки на примере мадригала, мотета, кантаты, прелюдии, фуги, мессы, реквиема;</w:t>
      </w:r>
    </w:p>
    <w:p w:rsidR="005C14E3" w:rsidRDefault="005C14E3" w:rsidP="00FD1E4E">
      <w:pPr>
        <w:numPr>
          <w:ilvl w:val="0"/>
          <w:numId w:val="117"/>
        </w:numPr>
        <w:tabs>
          <w:tab w:val="left" w:pos="284"/>
        </w:tabs>
        <w:ind w:left="-567" w:firstLine="567"/>
        <w:jc w:val="both"/>
        <w:rPr>
          <w:i/>
        </w:rPr>
      </w:pPr>
      <w:r>
        <w:rPr>
          <w:i/>
        </w:rPr>
        <w:t>понимать особенности языка отечественной духовной и светской музыкальной культуры на примере канта, литургии, хорового концерта;</w:t>
      </w:r>
    </w:p>
    <w:p w:rsidR="005C14E3" w:rsidRDefault="005C14E3" w:rsidP="00FD1E4E">
      <w:pPr>
        <w:numPr>
          <w:ilvl w:val="0"/>
          <w:numId w:val="117"/>
        </w:numPr>
        <w:tabs>
          <w:tab w:val="left" w:pos="284"/>
        </w:tabs>
        <w:ind w:left="-567" w:firstLine="567"/>
        <w:jc w:val="both"/>
        <w:rPr>
          <w:i/>
        </w:rPr>
      </w:pPr>
      <w:r>
        <w:rPr>
          <w:i/>
        </w:rPr>
        <w:t>определять специфику духовной музыки в эпоху Средневековья;</w:t>
      </w:r>
    </w:p>
    <w:p w:rsidR="005C14E3" w:rsidRDefault="005C14E3" w:rsidP="00FD1E4E">
      <w:pPr>
        <w:numPr>
          <w:ilvl w:val="0"/>
          <w:numId w:val="117"/>
        </w:numPr>
        <w:tabs>
          <w:tab w:val="left" w:pos="284"/>
        </w:tabs>
        <w:ind w:left="-567" w:firstLine="567"/>
        <w:jc w:val="both"/>
        <w:rPr>
          <w:i/>
        </w:rPr>
      </w:pPr>
      <w:r>
        <w:rPr>
          <w:i/>
        </w:rPr>
        <w:t>распознавать мелодику знаменного распева – основы древнерусской церковной музыки;</w:t>
      </w:r>
    </w:p>
    <w:p w:rsidR="005C14E3" w:rsidRDefault="005C14E3" w:rsidP="00FD1E4E">
      <w:pPr>
        <w:numPr>
          <w:ilvl w:val="0"/>
          <w:numId w:val="117"/>
        </w:numPr>
        <w:tabs>
          <w:tab w:val="left" w:pos="284"/>
        </w:tabs>
        <w:ind w:left="-567" w:firstLine="567"/>
        <w:jc w:val="both"/>
        <w:rPr>
          <w:i/>
        </w:rPr>
      </w:pPr>
      <w:r>
        <w:rPr>
          <w:i/>
        </w:rPr>
        <w:t>различать формы построения музыки (сонатно-симфонический цикл, сюита), понимать их возможности в воплощении и развитии музыкальных образов;</w:t>
      </w:r>
    </w:p>
    <w:p w:rsidR="005C14E3" w:rsidRDefault="005C14E3" w:rsidP="00FD1E4E">
      <w:pPr>
        <w:numPr>
          <w:ilvl w:val="0"/>
          <w:numId w:val="117"/>
        </w:numPr>
        <w:tabs>
          <w:tab w:val="left" w:pos="284"/>
        </w:tabs>
        <w:ind w:left="-567" w:firstLine="567"/>
        <w:jc w:val="both"/>
        <w:rPr>
          <w:i/>
        </w:rPr>
      </w:pPr>
      <w:r>
        <w:rPr>
          <w:i/>
        </w:rPr>
        <w:t>выделять признаки для установления стилевых связей в процессе изучения музыкального искусства;</w:t>
      </w:r>
    </w:p>
    <w:p w:rsidR="005C14E3" w:rsidRDefault="005C14E3" w:rsidP="00FD1E4E">
      <w:pPr>
        <w:numPr>
          <w:ilvl w:val="0"/>
          <w:numId w:val="117"/>
        </w:numPr>
        <w:tabs>
          <w:tab w:val="left" w:pos="284"/>
        </w:tabs>
        <w:ind w:left="-567" w:firstLine="567"/>
        <w:jc w:val="both"/>
        <w:rPr>
          <w:i/>
        </w:rPr>
      </w:pPr>
      <w:r>
        <w:rPr>
          <w:i/>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5C14E3" w:rsidRDefault="005C14E3" w:rsidP="00FD1E4E">
      <w:pPr>
        <w:numPr>
          <w:ilvl w:val="0"/>
          <w:numId w:val="117"/>
        </w:numPr>
        <w:tabs>
          <w:tab w:val="left" w:pos="284"/>
        </w:tabs>
        <w:ind w:left="-567" w:firstLine="567"/>
        <w:jc w:val="both"/>
        <w:rPr>
          <w:i/>
        </w:rPr>
      </w:pPr>
      <w:r>
        <w:rPr>
          <w:i/>
        </w:rPr>
        <w:t>исполнять свою партию в хоре в простейших двухголосных произведениях, в том числе с ориентацией на нотную запись;</w:t>
      </w:r>
    </w:p>
    <w:p w:rsidR="005C14E3" w:rsidRDefault="005C14E3" w:rsidP="00FD1E4E">
      <w:pPr>
        <w:numPr>
          <w:ilvl w:val="0"/>
          <w:numId w:val="117"/>
        </w:numPr>
        <w:tabs>
          <w:tab w:val="left" w:pos="284"/>
        </w:tabs>
        <w:ind w:left="-567" w:firstLine="567"/>
        <w:jc w:val="both"/>
        <w:rPr>
          <w:i/>
        </w:rPr>
      </w:pPr>
      <w:r>
        <w:rPr>
          <w:i/>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5C14E3" w:rsidRDefault="005C14E3" w:rsidP="00FD1E4E">
      <w:pPr>
        <w:pStyle w:val="3"/>
        <w:spacing w:before="0" w:after="0" w:line="276" w:lineRule="auto"/>
        <w:ind w:left="-567" w:firstLine="567"/>
        <w:rPr>
          <w:rFonts w:eastAsia="Calibri"/>
          <w:i/>
          <w:sz w:val="24"/>
          <w:szCs w:val="24"/>
        </w:rPr>
      </w:pPr>
    </w:p>
    <w:p w:rsidR="005C14E3" w:rsidRDefault="005C14E3">
      <w:pPr>
        <w:pStyle w:val="4"/>
        <w:spacing w:line="276" w:lineRule="auto"/>
        <w:ind w:left="0"/>
        <w:rPr>
          <w:sz w:val="24"/>
        </w:rPr>
      </w:pPr>
      <w:r>
        <w:rPr>
          <w:sz w:val="24"/>
        </w:rPr>
        <w:t>Технология</w:t>
      </w:r>
    </w:p>
    <w:p w:rsidR="005C14E3" w:rsidRDefault="005C14E3" w:rsidP="00FD1E4E">
      <w:pPr>
        <w:tabs>
          <w:tab w:val="left" w:pos="851"/>
        </w:tabs>
        <w:ind w:left="-567" w:firstLine="567"/>
        <w:jc w:val="both"/>
      </w:pPr>
      <w: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5C14E3" w:rsidRDefault="005C14E3" w:rsidP="00FD1E4E">
      <w:pPr>
        <w:pStyle w:val="ae"/>
        <w:numPr>
          <w:ilvl w:val="0"/>
          <w:numId w:val="118"/>
        </w:numPr>
        <w:tabs>
          <w:tab w:val="left" w:pos="284"/>
        </w:tabs>
        <w:spacing w:line="276" w:lineRule="auto"/>
        <w:ind w:left="-567" w:firstLine="567"/>
        <w:jc w:val="both"/>
      </w:pPr>
      <w: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5C14E3" w:rsidRDefault="005C14E3" w:rsidP="00FD1E4E">
      <w:pPr>
        <w:pStyle w:val="ae"/>
        <w:numPr>
          <w:ilvl w:val="0"/>
          <w:numId w:val="118"/>
        </w:numPr>
        <w:tabs>
          <w:tab w:val="left" w:pos="284"/>
        </w:tabs>
        <w:spacing w:line="276" w:lineRule="auto"/>
        <w:ind w:left="-567" w:firstLine="567"/>
        <w:jc w:val="both"/>
      </w:pPr>
      <w: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5C14E3" w:rsidRDefault="005C14E3" w:rsidP="00FD1E4E">
      <w:pPr>
        <w:pStyle w:val="ae"/>
        <w:numPr>
          <w:ilvl w:val="0"/>
          <w:numId w:val="118"/>
        </w:numPr>
        <w:tabs>
          <w:tab w:val="left" w:pos="284"/>
        </w:tabs>
        <w:spacing w:line="276" w:lineRule="auto"/>
        <w:ind w:left="-567" w:firstLine="567"/>
        <w:jc w:val="both"/>
      </w:pPr>
      <w:r>
        <w:t xml:space="preserve">овладение средствами и формами графического отображения объектов или процессов, правилами выполнения графической документации; </w:t>
      </w:r>
    </w:p>
    <w:p w:rsidR="005C14E3" w:rsidRDefault="005C14E3" w:rsidP="00FD1E4E">
      <w:pPr>
        <w:pStyle w:val="ae"/>
        <w:numPr>
          <w:ilvl w:val="0"/>
          <w:numId w:val="118"/>
        </w:numPr>
        <w:tabs>
          <w:tab w:val="left" w:pos="284"/>
        </w:tabs>
        <w:spacing w:line="276" w:lineRule="auto"/>
        <w:ind w:left="-567" w:firstLine="567"/>
        <w:jc w:val="both"/>
      </w:pPr>
      <w:r>
        <w:t>формирование умений устанавливать взаимосвязь знаний по разным учебным предметам для решения прикладных учебных задач;</w:t>
      </w:r>
    </w:p>
    <w:p w:rsidR="005C14E3" w:rsidRDefault="005C14E3" w:rsidP="00FD1E4E">
      <w:pPr>
        <w:pStyle w:val="ae"/>
        <w:numPr>
          <w:ilvl w:val="0"/>
          <w:numId w:val="118"/>
        </w:numPr>
        <w:tabs>
          <w:tab w:val="left" w:pos="284"/>
        </w:tabs>
        <w:spacing w:line="276" w:lineRule="auto"/>
        <w:ind w:left="-567" w:firstLine="567"/>
        <w:jc w:val="both"/>
      </w:pPr>
      <w: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5C14E3" w:rsidRDefault="005C14E3" w:rsidP="00FD1E4E">
      <w:pPr>
        <w:pStyle w:val="ae"/>
        <w:numPr>
          <w:ilvl w:val="0"/>
          <w:numId w:val="118"/>
        </w:numPr>
        <w:tabs>
          <w:tab w:val="left" w:pos="284"/>
        </w:tabs>
        <w:spacing w:line="276" w:lineRule="auto"/>
        <w:ind w:left="-567" w:firstLine="567"/>
        <w:jc w:val="both"/>
      </w:pPr>
      <w:r>
        <w:t>формирование представлений о мире профессий, связанных с изучаемыми технологиями, их востребованности на рынке труда.</w:t>
      </w:r>
    </w:p>
    <w:p w:rsidR="005C14E3" w:rsidRDefault="005C14E3" w:rsidP="00FD1E4E">
      <w:pPr>
        <w:tabs>
          <w:tab w:val="left" w:pos="284"/>
          <w:tab w:val="left" w:pos="851"/>
        </w:tabs>
        <w:ind w:left="-567" w:firstLine="567"/>
        <w:jc w:val="both"/>
      </w:pPr>
      <w: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5C14E3" w:rsidRDefault="005C14E3" w:rsidP="00FD1E4E">
      <w:pPr>
        <w:pStyle w:val="-11"/>
        <w:tabs>
          <w:tab w:val="left" w:pos="284"/>
        </w:tabs>
        <w:spacing w:line="276" w:lineRule="auto"/>
        <w:ind w:left="-567" w:firstLine="567"/>
        <w:jc w:val="both"/>
        <w:rPr>
          <w:b/>
        </w:rPr>
      </w:pPr>
      <w:r>
        <w:rPr>
          <w:b/>
        </w:rPr>
        <w:t>Результаты, заявленные образовательной программой «Технология» по блокам содержания</w:t>
      </w:r>
    </w:p>
    <w:p w:rsidR="005C14E3" w:rsidRDefault="005C14E3" w:rsidP="00FD1E4E">
      <w:pPr>
        <w:pStyle w:val="-11"/>
        <w:tabs>
          <w:tab w:val="left" w:pos="284"/>
        </w:tabs>
        <w:spacing w:line="276" w:lineRule="auto"/>
        <w:ind w:left="-567" w:firstLine="567"/>
        <w:jc w:val="both"/>
        <w:rPr>
          <w:b/>
        </w:rPr>
      </w:pPr>
      <w:r>
        <w:rPr>
          <w:b/>
        </w:rPr>
        <w:t>Современные материальные, информационные и гуманитарные технологии и перспективы их развития</w:t>
      </w:r>
    </w:p>
    <w:p w:rsidR="005C14E3" w:rsidRDefault="005C14E3" w:rsidP="00FD1E4E">
      <w:pPr>
        <w:pStyle w:val="-11"/>
        <w:tabs>
          <w:tab w:val="left" w:pos="284"/>
        </w:tabs>
        <w:spacing w:line="276" w:lineRule="auto"/>
        <w:ind w:left="-567" w:firstLine="567"/>
        <w:jc w:val="both"/>
      </w:pPr>
      <w:r>
        <w:t>Выпускник научится:</w:t>
      </w:r>
    </w:p>
    <w:p w:rsidR="005C14E3" w:rsidRDefault="005C14E3" w:rsidP="00FD1E4E">
      <w:pPr>
        <w:pStyle w:val="-11"/>
        <w:numPr>
          <w:ilvl w:val="0"/>
          <w:numId w:val="119"/>
        </w:numPr>
        <w:tabs>
          <w:tab w:val="left" w:pos="284"/>
        </w:tabs>
        <w:spacing w:line="276" w:lineRule="auto"/>
        <w:ind w:left="-567" w:firstLine="567"/>
        <w:jc w:val="both"/>
      </w:pPr>
      <w: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C14E3" w:rsidRDefault="005C14E3" w:rsidP="00FD1E4E">
      <w:pPr>
        <w:pStyle w:val="-11"/>
        <w:numPr>
          <w:ilvl w:val="0"/>
          <w:numId w:val="119"/>
        </w:numPr>
        <w:tabs>
          <w:tab w:val="left" w:pos="284"/>
        </w:tabs>
        <w:spacing w:line="276" w:lineRule="auto"/>
        <w:ind w:left="-567" w:firstLine="567"/>
        <w:jc w:val="both"/>
      </w:pPr>
      <w: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C14E3" w:rsidRDefault="005C14E3" w:rsidP="00FD1E4E">
      <w:pPr>
        <w:pStyle w:val="-11"/>
        <w:numPr>
          <w:ilvl w:val="0"/>
          <w:numId w:val="119"/>
        </w:numPr>
        <w:tabs>
          <w:tab w:val="left" w:pos="284"/>
        </w:tabs>
        <w:spacing w:line="276" w:lineRule="auto"/>
        <w:ind w:left="-567" w:firstLine="567"/>
        <w:jc w:val="both"/>
      </w:pPr>
      <w: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5C14E3" w:rsidRDefault="005C14E3" w:rsidP="00FD1E4E">
      <w:pPr>
        <w:pStyle w:val="-11"/>
        <w:numPr>
          <w:ilvl w:val="0"/>
          <w:numId w:val="119"/>
        </w:numPr>
        <w:tabs>
          <w:tab w:val="left" w:pos="284"/>
        </w:tabs>
        <w:spacing w:line="276" w:lineRule="auto"/>
        <w:ind w:left="-567" w:firstLine="567"/>
        <w:jc w:val="both"/>
      </w:pPr>
      <w:r>
        <w:t>проводить мониторинг развития технологий произвольно избранной отрасли на основе работы с информационными источниками различных видов.</w:t>
      </w:r>
    </w:p>
    <w:p w:rsidR="005C14E3" w:rsidRDefault="005C14E3" w:rsidP="00FD1E4E">
      <w:pPr>
        <w:tabs>
          <w:tab w:val="left" w:pos="284"/>
        </w:tabs>
        <w:ind w:left="-567" w:firstLine="567"/>
        <w:jc w:val="both"/>
        <w:rPr>
          <w:b/>
        </w:rPr>
      </w:pPr>
      <w:r>
        <w:rPr>
          <w:b/>
        </w:rPr>
        <w:t>Выпускник получит возможность научиться:</w:t>
      </w:r>
    </w:p>
    <w:p w:rsidR="005C14E3" w:rsidRDefault="005C14E3" w:rsidP="00FD1E4E">
      <w:pPr>
        <w:pStyle w:val="-11"/>
        <w:numPr>
          <w:ilvl w:val="0"/>
          <w:numId w:val="119"/>
        </w:numPr>
        <w:tabs>
          <w:tab w:val="left" w:pos="284"/>
        </w:tabs>
        <w:spacing w:line="276" w:lineRule="auto"/>
        <w:ind w:left="-567" w:firstLine="567"/>
        <w:jc w:val="both"/>
        <w:rPr>
          <w:i/>
        </w:rPr>
      </w:pPr>
      <w:r>
        <w:rPr>
          <w:i/>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5C14E3" w:rsidRDefault="005C14E3" w:rsidP="00FD1E4E">
      <w:pPr>
        <w:pStyle w:val="-11"/>
        <w:tabs>
          <w:tab w:val="left" w:pos="284"/>
        </w:tabs>
        <w:spacing w:line="276" w:lineRule="auto"/>
        <w:ind w:left="-567" w:firstLine="567"/>
        <w:jc w:val="both"/>
        <w:rPr>
          <w:b/>
        </w:rPr>
      </w:pPr>
      <w:r>
        <w:rPr>
          <w:b/>
        </w:rPr>
        <w:t>Формирование технологической культуры и проектно-технологического мышления обучающихся</w:t>
      </w:r>
    </w:p>
    <w:p w:rsidR="005C14E3" w:rsidRDefault="005C14E3" w:rsidP="00FD1E4E">
      <w:pPr>
        <w:pStyle w:val="-11"/>
        <w:tabs>
          <w:tab w:val="left" w:pos="284"/>
        </w:tabs>
        <w:spacing w:line="276" w:lineRule="auto"/>
        <w:ind w:left="-567" w:firstLine="567"/>
        <w:jc w:val="both"/>
      </w:pPr>
      <w:r>
        <w:t>Выпускник научится:</w:t>
      </w:r>
    </w:p>
    <w:p w:rsidR="005C14E3" w:rsidRDefault="005C14E3" w:rsidP="00FD1E4E">
      <w:pPr>
        <w:pStyle w:val="-11"/>
        <w:numPr>
          <w:ilvl w:val="1"/>
          <w:numId w:val="120"/>
        </w:numPr>
        <w:tabs>
          <w:tab w:val="left" w:pos="284"/>
        </w:tabs>
        <w:spacing w:line="276" w:lineRule="auto"/>
        <w:ind w:left="-567" w:firstLine="567"/>
        <w:jc w:val="both"/>
      </w:pPr>
      <w:r>
        <w:t>следовать технологии, в том числе в процессе изготовления субъективно нового продукта;</w:t>
      </w:r>
    </w:p>
    <w:p w:rsidR="005C14E3" w:rsidRDefault="005C14E3" w:rsidP="00FD1E4E">
      <w:pPr>
        <w:pStyle w:val="-11"/>
        <w:numPr>
          <w:ilvl w:val="1"/>
          <w:numId w:val="120"/>
        </w:numPr>
        <w:tabs>
          <w:tab w:val="left" w:pos="284"/>
        </w:tabs>
        <w:spacing w:line="276" w:lineRule="auto"/>
        <w:ind w:left="-567" w:firstLine="567"/>
        <w:jc w:val="both"/>
      </w:pPr>
      <w:r>
        <w:t>оценивать условия применимости технологии в том числе с позиций экологической защищенности;</w:t>
      </w:r>
    </w:p>
    <w:p w:rsidR="005C14E3" w:rsidRDefault="005C14E3" w:rsidP="00FD1E4E">
      <w:pPr>
        <w:pStyle w:val="-11"/>
        <w:numPr>
          <w:ilvl w:val="1"/>
          <w:numId w:val="120"/>
        </w:numPr>
        <w:tabs>
          <w:tab w:val="left" w:pos="284"/>
        </w:tabs>
        <w:spacing w:line="276" w:lineRule="auto"/>
        <w:ind w:left="-567" w:firstLine="567"/>
        <w:jc w:val="both"/>
      </w:pPr>
      <w: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C14E3" w:rsidRDefault="005C14E3" w:rsidP="00FD1E4E">
      <w:pPr>
        <w:pStyle w:val="-11"/>
        <w:numPr>
          <w:ilvl w:val="1"/>
          <w:numId w:val="120"/>
        </w:numPr>
        <w:tabs>
          <w:tab w:val="left" w:pos="284"/>
        </w:tabs>
        <w:spacing w:line="276" w:lineRule="auto"/>
        <w:ind w:left="-567" w:firstLine="567"/>
        <w:jc w:val="both"/>
      </w:pPr>
      <w: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C14E3" w:rsidRDefault="005C14E3" w:rsidP="00FD1E4E">
      <w:pPr>
        <w:pStyle w:val="-11"/>
        <w:numPr>
          <w:ilvl w:val="1"/>
          <w:numId w:val="120"/>
        </w:numPr>
        <w:tabs>
          <w:tab w:val="left" w:pos="284"/>
        </w:tabs>
        <w:spacing w:line="276" w:lineRule="auto"/>
        <w:ind w:left="-567" w:firstLine="567"/>
        <w:jc w:val="both"/>
      </w:pPr>
      <w:r>
        <w:t>проводить оценку и испытание полученного продукта;</w:t>
      </w:r>
    </w:p>
    <w:p w:rsidR="005C14E3" w:rsidRDefault="005C14E3" w:rsidP="00FD1E4E">
      <w:pPr>
        <w:pStyle w:val="-11"/>
        <w:numPr>
          <w:ilvl w:val="1"/>
          <w:numId w:val="120"/>
        </w:numPr>
        <w:tabs>
          <w:tab w:val="left" w:pos="284"/>
        </w:tabs>
        <w:spacing w:line="276" w:lineRule="auto"/>
        <w:ind w:left="-567" w:firstLine="567"/>
        <w:jc w:val="both"/>
      </w:pPr>
      <w:r>
        <w:t>проводить анализ потребностей в тех или иных материальных или информационных продуктах;</w:t>
      </w:r>
    </w:p>
    <w:p w:rsidR="005C14E3" w:rsidRDefault="005C14E3" w:rsidP="00FD1E4E">
      <w:pPr>
        <w:pStyle w:val="-11"/>
        <w:numPr>
          <w:ilvl w:val="1"/>
          <w:numId w:val="120"/>
        </w:numPr>
        <w:tabs>
          <w:tab w:val="left" w:pos="284"/>
        </w:tabs>
        <w:spacing w:line="276" w:lineRule="auto"/>
        <w:ind w:left="-567" w:firstLine="567"/>
        <w:jc w:val="both"/>
      </w:pPr>
      <w:r>
        <w:t>описывать технологическое решение с помощью текста, рисунков, графического изображения;</w:t>
      </w:r>
    </w:p>
    <w:p w:rsidR="005C14E3" w:rsidRDefault="005C14E3" w:rsidP="00FD1E4E">
      <w:pPr>
        <w:pStyle w:val="-11"/>
        <w:numPr>
          <w:ilvl w:val="1"/>
          <w:numId w:val="120"/>
        </w:numPr>
        <w:tabs>
          <w:tab w:val="left" w:pos="284"/>
        </w:tabs>
        <w:spacing w:line="276" w:lineRule="auto"/>
        <w:ind w:left="-567" w:firstLine="567"/>
        <w:jc w:val="both"/>
      </w:pPr>
      <w:r>
        <w:t>анализировать возможные технологические решения, определять их достоинства и недостатки в контексте заданной ситуации;</w:t>
      </w:r>
    </w:p>
    <w:p w:rsidR="005C14E3" w:rsidRDefault="005C14E3" w:rsidP="00FD1E4E">
      <w:pPr>
        <w:pStyle w:val="-11"/>
        <w:numPr>
          <w:ilvl w:val="1"/>
          <w:numId w:val="120"/>
        </w:numPr>
        <w:tabs>
          <w:tab w:val="left" w:pos="284"/>
        </w:tabs>
        <w:spacing w:line="276" w:lineRule="auto"/>
        <w:ind w:left="-567" w:firstLine="567"/>
        <w:jc w:val="both"/>
      </w:pPr>
      <w:r>
        <w:t>проводить и анализировать разработку и / или реализацию прикладных проектов, предполагающих:</w:t>
      </w:r>
    </w:p>
    <w:p w:rsidR="005C14E3" w:rsidRDefault="005C14E3" w:rsidP="00FD1E4E">
      <w:pPr>
        <w:pStyle w:val="-11"/>
        <w:numPr>
          <w:ilvl w:val="1"/>
          <w:numId w:val="121"/>
        </w:numPr>
        <w:tabs>
          <w:tab w:val="left" w:pos="284"/>
        </w:tabs>
        <w:spacing w:line="276" w:lineRule="auto"/>
        <w:ind w:left="-567" w:firstLine="567"/>
        <w:jc w:val="both"/>
      </w:pPr>
      <w: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C14E3" w:rsidRDefault="005C14E3" w:rsidP="00FD1E4E">
      <w:pPr>
        <w:pStyle w:val="-11"/>
        <w:numPr>
          <w:ilvl w:val="1"/>
          <w:numId w:val="121"/>
        </w:numPr>
        <w:tabs>
          <w:tab w:val="left" w:pos="284"/>
        </w:tabs>
        <w:spacing w:line="276" w:lineRule="auto"/>
        <w:ind w:left="-567" w:firstLine="567"/>
        <w:jc w:val="both"/>
      </w:pPr>
      <w: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5C14E3" w:rsidRDefault="005C14E3" w:rsidP="00FD1E4E">
      <w:pPr>
        <w:pStyle w:val="-11"/>
        <w:numPr>
          <w:ilvl w:val="1"/>
          <w:numId w:val="121"/>
        </w:numPr>
        <w:tabs>
          <w:tab w:val="left" w:pos="284"/>
        </w:tabs>
        <w:spacing w:line="276" w:lineRule="auto"/>
        <w:ind w:left="-567" w:firstLine="567"/>
        <w:jc w:val="both"/>
      </w:pPr>
      <w:r>
        <w:t>определение характеристик и разработку материального продукта, включая его моделирование в информационной среде (конструкторе);</w:t>
      </w:r>
    </w:p>
    <w:p w:rsidR="005C14E3" w:rsidRDefault="005C14E3" w:rsidP="00FD1E4E">
      <w:pPr>
        <w:pStyle w:val="-11"/>
        <w:numPr>
          <w:ilvl w:val="1"/>
          <w:numId w:val="121"/>
        </w:numPr>
        <w:tabs>
          <w:tab w:val="left" w:pos="284"/>
        </w:tabs>
        <w:spacing w:line="276" w:lineRule="auto"/>
        <w:ind w:left="-567" w:firstLine="567"/>
        <w:jc w:val="both"/>
      </w:pPr>
      <w:r>
        <w:t>встраивание созданного информационного продукта в заданную оболочку;</w:t>
      </w:r>
    </w:p>
    <w:p w:rsidR="005C14E3" w:rsidRDefault="005C14E3" w:rsidP="00FD1E4E">
      <w:pPr>
        <w:pStyle w:val="-11"/>
        <w:numPr>
          <w:ilvl w:val="1"/>
          <w:numId w:val="121"/>
        </w:numPr>
        <w:tabs>
          <w:tab w:val="left" w:pos="284"/>
        </w:tabs>
        <w:spacing w:line="276" w:lineRule="auto"/>
        <w:ind w:left="-567" w:firstLine="567"/>
        <w:jc w:val="both"/>
      </w:pPr>
      <w:r>
        <w:t>изготовление информационного продукта по заданному алгоритму в заданной оболочке;</w:t>
      </w:r>
    </w:p>
    <w:p w:rsidR="005C14E3" w:rsidRDefault="005C14E3" w:rsidP="00FD1E4E">
      <w:pPr>
        <w:pStyle w:val="-11"/>
        <w:numPr>
          <w:ilvl w:val="1"/>
          <w:numId w:val="120"/>
        </w:numPr>
        <w:tabs>
          <w:tab w:val="left" w:pos="284"/>
        </w:tabs>
        <w:spacing w:line="276" w:lineRule="auto"/>
        <w:ind w:left="-567" w:firstLine="567"/>
        <w:jc w:val="both"/>
      </w:pPr>
      <w:r>
        <w:t>проводить и анализировать разработку и / или реализацию технологических проектов, предполагающих:</w:t>
      </w:r>
    </w:p>
    <w:p w:rsidR="005C14E3" w:rsidRDefault="005C14E3" w:rsidP="00FD1E4E">
      <w:pPr>
        <w:pStyle w:val="-11"/>
        <w:numPr>
          <w:ilvl w:val="1"/>
          <w:numId w:val="121"/>
        </w:numPr>
        <w:tabs>
          <w:tab w:val="left" w:pos="284"/>
        </w:tabs>
        <w:spacing w:line="276" w:lineRule="auto"/>
        <w:ind w:left="-567" w:firstLine="567"/>
        <w:jc w:val="both"/>
      </w:pPr>
      <w:r>
        <w:t>оптимизацию заданного способа (технологии) получения требующегося материального продукта (после его применения в собственной практике);</w:t>
      </w:r>
    </w:p>
    <w:p w:rsidR="005C14E3" w:rsidRDefault="005C14E3" w:rsidP="00FD1E4E">
      <w:pPr>
        <w:pStyle w:val="-11"/>
        <w:numPr>
          <w:ilvl w:val="1"/>
          <w:numId w:val="121"/>
        </w:numPr>
        <w:tabs>
          <w:tab w:val="left" w:pos="284"/>
        </w:tabs>
        <w:spacing w:line="276" w:lineRule="auto"/>
        <w:ind w:left="-567" w:firstLine="567"/>
        <w:jc w:val="both"/>
      </w:pPr>
      <w: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5C14E3" w:rsidRDefault="005C14E3" w:rsidP="00FD1E4E">
      <w:pPr>
        <w:pStyle w:val="-11"/>
        <w:numPr>
          <w:ilvl w:val="1"/>
          <w:numId w:val="121"/>
        </w:numPr>
        <w:tabs>
          <w:tab w:val="left" w:pos="284"/>
        </w:tabs>
        <w:spacing w:line="276" w:lineRule="auto"/>
        <w:ind w:left="-567" w:firstLine="567"/>
        <w:jc w:val="both"/>
      </w:pPr>
      <w: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C14E3" w:rsidRDefault="005C14E3" w:rsidP="00FD1E4E">
      <w:pPr>
        <w:pStyle w:val="-11"/>
        <w:numPr>
          <w:ilvl w:val="1"/>
          <w:numId w:val="120"/>
        </w:numPr>
        <w:tabs>
          <w:tab w:val="left" w:pos="284"/>
        </w:tabs>
        <w:spacing w:line="276" w:lineRule="auto"/>
        <w:ind w:left="-567" w:firstLine="567"/>
        <w:jc w:val="both"/>
      </w:pPr>
      <w:r>
        <w:t>проводить и анализировать  разработку и / или реализацию проектов, предполагающих:</w:t>
      </w:r>
    </w:p>
    <w:p w:rsidR="005C14E3" w:rsidRDefault="005C14E3" w:rsidP="00FD1E4E">
      <w:pPr>
        <w:pStyle w:val="-11"/>
        <w:numPr>
          <w:ilvl w:val="1"/>
          <w:numId w:val="121"/>
        </w:numPr>
        <w:tabs>
          <w:tab w:val="left" w:pos="284"/>
        </w:tabs>
        <w:spacing w:line="276" w:lineRule="auto"/>
        <w:ind w:left="-567" w:firstLine="567"/>
        <w:jc w:val="both"/>
      </w:pPr>
      <w: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5C14E3" w:rsidRDefault="005C14E3" w:rsidP="00FD1E4E">
      <w:pPr>
        <w:pStyle w:val="-11"/>
        <w:numPr>
          <w:ilvl w:val="1"/>
          <w:numId w:val="121"/>
        </w:numPr>
        <w:tabs>
          <w:tab w:val="left" w:pos="284"/>
        </w:tabs>
        <w:spacing w:line="276" w:lineRule="auto"/>
        <w:ind w:left="-567" w:firstLine="567"/>
        <w:jc w:val="both"/>
      </w:pPr>
      <w:r>
        <w:t>планирование (разработку) материального продукта на основе самостоятельно проведенных исследований потребительских интересов;</w:t>
      </w:r>
    </w:p>
    <w:p w:rsidR="005C14E3" w:rsidRDefault="005C14E3" w:rsidP="00FD1E4E">
      <w:pPr>
        <w:pStyle w:val="-11"/>
        <w:numPr>
          <w:ilvl w:val="1"/>
          <w:numId w:val="121"/>
        </w:numPr>
        <w:tabs>
          <w:tab w:val="left" w:pos="284"/>
        </w:tabs>
        <w:spacing w:line="276" w:lineRule="auto"/>
        <w:ind w:left="-567" w:firstLine="567"/>
        <w:jc w:val="both"/>
      </w:pPr>
      <w:r>
        <w:t>разработку плана продвижения продукта;</w:t>
      </w:r>
    </w:p>
    <w:p w:rsidR="005C14E3" w:rsidRDefault="005C14E3" w:rsidP="00FD1E4E">
      <w:pPr>
        <w:pStyle w:val="-11"/>
        <w:numPr>
          <w:ilvl w:val="1"/>
          <w:numId w:val="120"/>
        </w:numPr>
        <w:tabs>
          <w:tab w:val="left" w:pos="284"/>
        </w:tabs>
        <w:spacing w:line="276" w:lineRule="auto"/>
        <w:ind w:left="-567" w:firstLine="567"/>
        <w:jc w:val="both"/>
      </w:pPr>
      <w:r>
        <w:t xml:space="preserve">проводить и анализировать конструирование механизмов, позволяющих решить конкретные задачи (с помощью стандартных простых механизмов, с помощью материального или виртуального конструктора). </w:t>
      </w:r>
    </w:p>
    <w:p w:rsidR="005C14E3" w:rsidRDefault="005C14E3" w:rsidP="00FD1E4E">
      <w:pPr>
        <w:pStyle w:val="-11"/>
        <w:numPr>
          <w:ilvl w:val="1"/>
          <w:numId w:val="120"/>
        </w:numPr>
        <w:tabs>
          <w:tab w:val="left" w:pos="284"/>
        </w:tabs>
        <w:spacing w:line="276" w:lineRule="auto"/>
        <w:ind w:left="-567" w:firstLine="567"/>
        <w:jc w:val="both"/>
        <w:rPr>
          <w:b/>
        </w:rPr>
      </w:pPr>
      <w:r>
        <w:rPr>
          <w:b/>
        </w:rPr>
        <w:t>Выпускник получит возможность научиться:</w:t>
      </w:r>
    </w:p>
    <w:p w:rsidR="005C14E3" w:rsidRDefault="005C14E3" w:rsidP="00FD1E4E">
      <w:pPr>
        <w:pStyle w:val="-11"/>
        <w:numPr>
          <w:ilvl w:val="1"/>
          <w:numId w:val="122"/>
        </w:numPr>
        <w:tabs>
          <w:tab w:val="left" w:pos="284"/>
        </w:tabs>
        <w:spacing w:line="276" w:lineRule="auto"/>
        <w:ind w:left="-567" w:firstLine="567"/>
        <w:jc w:val="both"/>
        <w:rPr>
          <w:i/>
        </w:rPr>
      </w:pPr>
      <w:r>
        <w:rPr>
          <w:i/>
        </w:rPr>
        <w:t>выявлять и формулировать проблему, требующую технологического решения;</w:t>
      </w:r>
    </w:p>
    <w:p w:rsidR="005C14E3" w:rsidRDefault="005C14E3" w:rsidP="00FD1E4E">
      <w:pPr>
        <w:pStyle w:val="-11"/>
        <w:numPr>
          <w:ilvl w:val="1"/>
          <w:numId w:val="122"/>
        </w:numPr>
        <w:tabs>
          <w:tab w:val="left" w:pos="284"/>
        </w:tabs>
        <w:spacing w:line="276" w:lineRule="auto"/>
        <w:ind w:left="-567" w:firstLine="567"/>
        <w:jc w:val="both"/>
        <w:rPr>
          <w:i/>
        </w:rPr>
      </w:pPr>
      <w:r>
        <w:rPr>
          <w:i/>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5C14E3" w:rsidRDefault="005C14E3" w:rsidP="00FD1E4E">
      <w:pPr>
        <w:pStyle w:val="-11"/>
        <w:numPr>
          <w:ilvl w:val="1"/>
          <w:numId w:val="122"/>
        </w:numPr>
        <w:tabs>
          <w:tab w:val="left" w:pos="284"/>
        </w:tabs>
        <w:spacing w:line="276" w:lineRule="auto"/>
        <w:ind w:left="-567" w:firstLine="567"/>
        <w:jc w:val="both"/>
        <w:rPr>
          <w:i/>
        </w:rPr>
      </w:pPr>
      <w:r>
        <w:rPr>
          <w:i/>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5C14E3" w:rsidRDefault="005C14E3" w:rsidP="00FD1E4E">
      <w:pPr>
        <w:pStyle w:val="-11"/>
        <w:numPr>
          <w:ilvl w:val="1"/>
          <w:numId w:val="122"/>
        </w:numPr>
        <w:tabs>
          <w:tab w:val="left" w:pos="284"/>
        </w:tabs>
        <w:spacing w:line="276" w:lineRule="auto"/>
        <w:ind w:left="-567" w:firstLine="567"/>
        <w:jc w:val="both"/>
      </w:pPr>
      <w:r>
        <w:rPr>
          <w:i/>
        </w:rPr>
        <w:t>оценивать коммерческий потенциал продукта и / или технологии</w:t>
      </w:r>
      <w:r>
        <w:t>.</w:t>
      </w:r>
    </w:p>
    <w:p w:rsidR="005C14E3" w:rsidRDefault="005C14E3" w:rsidP="00FD1E4E">
      <w:pPr>
        <w:pStyle w:val="-11"/>
        <w:tabs>
          <w:tab w:val="left" w:pos="284"/>
        </w:tabs>
        <w:spacing w:line="276" w:lineRule="auto"/>
        <w:ind w:left="-567" w:firstLine="567"/>
        <w:jc w:val="both"/>
        <w:rPr>
          <w:b/>
        </w:rPr>
      </w:pPr>
      <w:r>
        <w:rPr>
          <w:b/>
        </w:rPr>
        <w:t>Построение образовательных траекторий и планов в области профессионального самоопределения</w:t>
      </w:r>
    </w:p>
    <w:p w:rsidR="005C14E3" w:rsidRDefault="005C14E3" w:rsidP="00FD1E4E">
      <w:pPr>
        <w:pStyle w:val="-11"/>
        <w:tabs>
          <w:tab w:val="left" w:pos="284"/>
        </w:tabs>
        <w:spacing w:line="276" w:lineRule="auto"/>
        <w:ind w:left="-567" w:firstLine="567"/>
        <w:jc w:val="both"/>
      </w:pPr>
      <w:r>
        <w:t>Выпускник научится:</w:t>
      </w:r>
    </w:p>
    <w:p w:rsidR="005C14E3" w:rsidRDefault="005C14E3" w:rsidP="00FD1E4E">
      <w:pPr>
        <w:pStyle w:val="-11"/>
        <w:numPr>
          <w:ilvl w:val="1"/>
          <w:numId w:val="123"/>
        </w:numPr>
        <w:tabs>
          <w:tab w:val="left" w:pos="284"/>
        </w:tabs>
        <w:spacing w:line="276" w:lineRule="auto"/>
        <w:ind w:left="-567" w:firstLine="567"/>
        <w:jc w:val="both"/>
      </w:pPr>
      <w: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5C14E3" w:rsidRDefault="005C14E3" w:rsidP="00FD1E4E">
      <w:pPr>
        <w:pStyle w:val="-11"/>
        <w:numPr>
          <w:ilvl w:val="1"/>
          <w:numId w:val="123"/>
        </w:numPr>
        <w:tabs>
          <w:tab w:val="left" w:pos="284"/>
        </w:tabs>
        <w:spacing w:line="276" w:lineRule="auto"/>
        <w:ind w:left="-567" w:firstLine="567"/>
        <w:jc w:val="both"/>
      </w:pPr>
      <w:r>
        <w:t>характеризовать ситуацию на региональном рынке труда, называет тенденции ее развития,</w:t>
      </w:r>
    </w:p>
    <w:p w:rsidR="005C14E3" w:rsidRDefault="005C14E3" w:rsidP="00FD1E4E">
      <w:pPr>
        <w:pStyle w:val="-11"/>
        <w:numPr>
          <w:ilvl w:val="1"/>
          <w:numId w:val="123"/>
        </w:numPr>
        <w:tabs>
          <w:tab w:val="left" w:pos="284"/>
        </w:tabs>
        <w:spacing w:line="276" w:lineRule="auto"/>
        <w:ind w:left="-567" w:firstLine="567"/>
        <w:jc w:val="both"/>
      </w:pPr>
      <w:r>
        <w:t>разъяснять социальное значение групп профессий, востребованных на рынке труда Красноярского края, Емельяновского района,</w:t>
      </w:r>
    </w:p>
    <w:p w:rsidR="005C14E3" w:rsidRDefault="005C14E3" w:rsidP="00FD1E4E">
      <w:pPr>
        <w:pStyle w:val="-11"/>
        <w:numPr>
          <w:ilvl w:val="1"/>
          <w:numId w:val="123"/>
        </w:numPr>
        <w:tabs>
          <w:tab w:val="left" w:pos="284"/>
        </w:tabs>
        <w:spacing w:line="276" w:lineRule="auto"/>
        <w:ind w:left="-567" w:firstLine="567"/>
        <w:jc w:val="both"/>
      </w:pPr>
      <w:r>
        <w:t xml:space="preserve">характеризовать группы предприятий Красноярского края, Емельяновского района </w:t>
      </w:r>
    </w:p>
    <w:p w:rsidR="005C14E3" w:rsidRDefault="005C14E3" w:rsidP="00FD1E4E">
      <w:pPr>
        <w:pStyle w:val="-11"/>
        <w:numPr>
          <w:ilvl w:val="1"/>
          <w:numId w:val="123"/>
        </w:numPr>
        <w:tabs>
          <w:tab w:val="left" w:pos="284"/>
        </w:tabs>
        <w:spacing w:line="276" w:lineRule="auto"/>
        <w:ind w:left="-567" w:firstLine="567"/>
        <w:jc w:val="both"/>
      </w:pPr>
      <w:r>
        <w:t>характеризовать учреждения профессионального образования различного уровня, расположенные на территории Красноярского края, об оказываемых ими образовательных услугах, условиях поступления и особенностях обучения,</w:t>
      </w:r>
    </w:p>
    <w:p w:rsidR="005C14E3" w:rsidRDefault="005C14E3" w:rsidP="00FD1E4E">
      <w:pPr>
        <w:pStyle w:val="-11"/>
        <w:numPr>
          <w:ilvl w:val="1"/>
          <w:numId w:val="123"/>
        </w:numPr>
        <w:tabs>
          <w:tab w:val="left" w:pos="284"/>
        </w:tabs>
        <w:spacing w:line="276" w:lineRule="auto"/>
        <w:ind w:left="-567" w:firstLine="567"/>
        <w:jc w:val="both"/>
      </w:pPr>
      <w:r>
        <w:t>анализировать свои мотивы и причины принятия тех или иных решений,</w:t>
      </w:r>
    </w:p>
    <w:p w:rsidR="005C14E3" w:rsidRDefault="005C14E3" w:rsidP="00FD1E4E">
      <w:pPr>
        <w:pStyle w:val="-11"/>
        <w:numPr>
          <w:ilvl w:val="1"/>
          <w:numId w:val="123"/>
        </w:numPr>
        <w:tabs>
          <w:tab w:val="left" w:pos="284"/>
        </w:tabs>
        <w:spacing w:line="276" w:lineRule="auto"/>
        <w:ind w:left="-567" w:firstLine="567"/>
        <w:jc w:val="both"/>
      </w:pPr>
      <w:r>
        <w:t>анализировать результаты и последствия своих решений, связанных с выбором и реализацией образовательной траектории,</w:t>
      </w:r>
    </w:p>
    <w:p w:rsidR="005C14E3" w:rsidRDefault="005C14E3" w:rsidP="00FD1E4E">
      <w:pPr>
        <w:pStyle w:val="-11"/>
        <w:numPr>
          <w:ilvl w:val="1"/>
          <w:numId w:val="123"/>
        </w:numPr>
        <w:tabs>
          <w:tab w:val="left" w:pos="284"/>
        </w:tabs>
        <w:spacing w:line="276" w:lineRule="auto"/>
        <w:ind w:left="-567" w:firstLine="567"/>
        <w:jc w:val="both"/>
      </w:pPr>
      <w: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C14E3" w:rsidRDefault="005C14E3" w:rsidP="00FD1E4E">
      <w:pPr>
        <w:pStyle w:val="-11"/>
        <w:numPr>
          <w:ilvl w:val="1"/>
          <w:numId w:val="123"/>
        </w:numPr>
        <w:tabs>
          <w:tab w:val="left" w:pos="284"/>
        </w:tabs>
        <w:spacing w:line="276" w:lineRule="auto"/>
        <w:ind w:left="-567" w:firstLine="567"/>
        <w:jc w:val="both"/>
      </w:pPr>
      <w: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C14E3" w:rsidRDefault="005C14E3" w:rsidP="00FD1E4E">
      <w:pPr>
        <w:pStyle w:val="-11"/>
        <w:numPr>
          <w:ilvl w:val="1"/>
          <w:numId w:val="123"/>
        </w:numPr>
        <w:tabs>
          <w:tab w:val="left" w:pos="284"/>
        </w:tabs>
        <w:spacing w:line="276" w:lineRule="auto"/>
        <w:ind w:left="-567" w:firstLine="567"/>
        <w:jc w:val="both"/>
      </w:pPr>
      <w: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C14E3" w:rsidRDefault="005C14E3" w:rsidP="00FD1E4E">
      <w:pPr>
        <w:tabs>
          <w:tab w:val="left" w:pos="284"/>
        </w:tabs>
        <w:ind w:left="-567" w:firstLine="567"/>
        <w:jc w:val="both"/>
        <w:rPr>
          <w:b/>
        </w:rPr>
      </w:pPr>
      <w:r>
        <w:rPr>
          <w:b/>
        </w:rPr>
        <w:t>Выпускник получит возможность научиться:</w:t>
      </w:r>
    </w:p>
    <w:p w:rsidR="005C14E3" w:rsidRDefault="005C14E3" w:rsidP="00FD1E4E">
      <w:pPr>
        <w:pStyle w:val="-11"/>
        <w:numPr>
          <w:ilvl w:val="1"/>
          <w:numId w:val="124"/>
        </w:numPr>
        <w:tabs>
          <w:tab w:val="left" w:pos="284"/>
        </w:tabs>
        <w:spacing w:line="276" w:lineRule="auto"/>
        <w:ind w:left="-567" w:firstLine="567"/>
        <w:jc w:val="both"/>
        <w:rPr>
          <w:i/>
        </w:rPr>
      </w:pPr>
      <w:r>
        <w:rPr>
          <w:i/>
        </w:rPr>
        <w:t>предлагать альтернативные варианты траекторий профессионального образования для занятия заданных должностей;</w:t>
      </w:r>
    </w:p>
    <w:p w:rsidR="005C14E3" w:rsidRDefault="005C14E3" w:rsidP="00FD1E4E">
      <w:pPr>
        <w:pStyle w:val="-11"/>
        <w:numPr>
          <w:ilvl w:val="1"/>
          <w:numId w:val="125"/>
        </w:numPr>
        <w:tabs>
          <w:tab w:val="left" w:pos="284"/>
        </w:tabs>
        <w:spacing w:line="276" w:lineRule="auto"/>
        <w:ind w:left="-567" w:firstLine="567"/>
        <w:jc w:val="both"/>
      </w:pPr>
      <w:r>
        <w:rPr>
          <w:i/>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t>.</w:t>
      </w:r>
    </w:p>
    <w:p w:rsidR="005C14E3" w:rsidRDefault="005C14E3" w:rsidP="00FD1E4E">
      <w:pPr>
        <w:pStyle w:val="af0"/>
        <w:spacing w:line="276" w:lineRule="auto"/>
        <w:ind w:left="-567" w:firstLine="567"/>
        <w:rPr>
          <w:b/>
          <w:sz w:val="24"/>
        </w:rPr>
      </w:pPr>
      <w:r>
        <w:rPr>
          <w:b/>
          <w:sz w:val="24"/>
        </w:rPr>
        <w:t xml:space="preserve">Результаты по годам обучения: </w:t>
      </w:r>
    </w:p>
    <w:p w:rsidR="005C14E3" w:rsidRDefault="005C14E3" w:rsidP="00FD1E4E">
      <w:pPr>
        <w:tabs>
          <w:tab w:val="left" w:pos="851"/>
        </w:tabs>
        <w:ind w:left="-567" w:firstLine="567"/>
        <w:jc w:val="both"/>
        <w:rPr>
          <w:b/>
        </w:rPr>
      </w:pPr>
      <w:r>
        <w:rPr>
          <w:b/>
        </w:rPr>
        <w:t>5 класс</w:t>
      </w:r>
    </w:p>
    <w:p w:rsidR="005C14E3" w:rsidRDefault="005C14E3" w:rsidP="00FD1E4E">
      <w:pPr>
        <w:tabs>
          <w:tab w:val="left" w:pos="851"/>
        </w:tabs>
        <w:ind w:left="-567" w:firstLine="567"/>
        <w:jc w:val="both"/>
      </w:pPr>
      <w:r>
        <w:t>По завершении учебного года обучающийся:</w:t>
      </w:r>
    </w:p>
    <w:p w:rsidR="005C14E3" w:rsidRDefault="005C14E3" w:rsidP="00FD1E4E">
      <w:pPr>
        <w:numPr>
          <w:ilvl w:val="1"/>
          <w:numId w:val="125"/>
        </w:numPr>
        <w:tabs>
          <w:tab w:val="left" w:pos="284"/>
          <w:tab w:val="left" w:pos="993"/>
          <w:tab w:val="left" w:pos="1134"/>
          <w:tab w:val="left" w:pos="2410"/>
        </w:tabs>
        <w:ind w:left="-567" w:firstLine="567"/>
        <w:jc w:val="both"/>
      </w:pPr>
      <w:r>
        <w:t>характеризует рекламу как средство формирования потребностей;</w:t>
      </w:r>
    </w:p>
    <w:p w:rsidR="005C14E3" w:rsidRDefault="005C14E3" w:rsidP="00FD1E4E">
      <w:pPr>
        <w:numPr>
          <w:ilvl w:val="1"/>
          <w:numId w:val="125"/>
        </w:numPr>
        <w:tabs>
          <w:tab w:val="left" w:pos="284"/>
          <w:tab w:val="left" w:pos="993"/>
          <w:tab w:val="left" w:pos="1134"/>
          <w:tab w:val="left" w:pos="2410"/>
        </w:tabs>
        <w:ind w:left="-567" w:firstLine="567"/>
        <w:jc w:val="both"/>
      </w:pPr>
      <w:r>
        <w:t>характеризует виды ресурсов, объясняет место ресурсов в проектировании и реализации технологического процесса;</w:t>
      </w:r>
    </w:p>
    <w:p w:rsidR="005C14E3" w:rsidRDefault="005C14E3" w:rsidP="00FD1E4E">
      <w:pPr>
        <w:numPr>
          <w:ilvl w:val="1"/>
          <w:numId w:val="125"/>
        </w:numPr>
        <w:tabs>
          <w:tab w:val="left" w:pos="284"/>
          <w:tab w:val="left" w:pos="993"/>
          <w:tab w:val="left" w:pos="1134"/>
          <w:tab w:val="left" w:pos="2410"/>
        </w:tabs>
        <w:ind w:left="-567" w:firstLine="567"/>
        <w:jc w:val="both"/>
      </w:pPr>
      <w:r>
        <w:t>называет предприятия Красноярского края, Емельяновского района, работающие на основе современных производственных технологий, приводит примеры функций работников этих предприятий;</w:t>
      </w:r>
    </w:p>
    <w:p w:rsidR="005C14E3" w:rsidRDefault="005C14E3" w:rsidP="00FD1E4E">
      <w:pPr>
        <w:numPr>
          <w:ilvl w:val="1"/>
          <w:numId w:val="125"/>
        </w:numPr>
        <w:tabs>
          <w:tab w:val="left" w:pos="284"/>
          <w:tab w:val="left" w:pos="993"/>
          <w:tab w:val="left" w:pos="1134"/>
        </w:tabs>
        <w:ind w:left="-567" w:firstLine="567"/>
        <w:jc w:val="both"/>
      </w:pPr>
      <w: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5C14E3" w:rsidRDefault="005C14E3" w:rsidP="00FD1E4E">
      <w:pPr>
        <w:numPr>
          <w:ilvl w:val="1"/>
          <w:numId w:val="125"/>
        </w:numPr>
        <w:tabs>
          <w:tab w:val="left" w:pos="284"/>
          <w:tab w:val="left" w:pos="993"/>
          <w:tab w:val="left" w:pos="1134"/>
          <w:tab w:val="left" w:pos="2410"/>
        </w:tabs>
        <w:ind w:left="-567" w:firstLine="567"/>
        <w:jc w:val="both"/>
      </w:pPr>
      <w:r>
        <w:t>объясняет основания развития технологий, опираясь на произвольно избранную группу потребностей, которые удовлетворяют эти технологии;</w:t>
      </w:r>
    </w:p>
    <w:p w:rsidR="005C14E3" w:rsidRDefault="005C14E3" w:rsidP="00FD1E4E">
      <w:pPr>
        <w:numPr>
          <w:ilvl w:val="1"/>
          <w:numId w:val="125"/>
        </w:numPr>
        <w:tabs>
          <w:tab w:val="left" w:pos="284"/>
          <w:tab w:val="left" w:pos="993"/>
          <w:tab w:val="left" w:pos="1134"/>
        </w:tabs>
        <w:ind w:left="-567" w:firstLine="567"/>
        <w:jc w:val="both"/>
      </w:pPr>
      <w:r>
        <w:t>приводит произвольные примеры производственных технологий и технологий в сфере быта;</w:t>
      </w:r>
    </w:p>
    <w:p w:rsidR="005C14E3" w:rsidRDefault="005C14E3" w:rsidP="00FD1E4E">
      <w:pPr>
        <w:numPr>
          <w:ilvl w:val="1"/>
          <w:numId w:val="125"/>
        </w:numPr>
        <w:tabs>
          <w:tab w:val="left" w:pos="284"/>
          <w:tab w:val="left" w:pos="993"/>
          <w:tab w:val="left" w:pos="1134"/>
        </w:tabs>
        <w:ind w:left="-567" w:firstLine="567"/>
        <w:jc w:val="both"/>
      </w:pPr>
      <w:r>
        <w:t>объясняет, приводя примеры, принципиальную технологическую схему, в том числе характеризуя негативные эффекты;</w:t>
      </w:r>
    </w:p>
    <w:p w:rsidR="005C14E3" w:rsidRDefault="005C14E3" w:rsidP="00FD1E4E">
      <w:pPr>
        <w:numPr>
          <w:ilvl w:val="1"/>
          <w:numId w:val="125"/>
        </w:numPr>
        <w:tabs>
          <w:tab w:val="left" w:pos="284"/>
          <w:tab w:val="left" w:pos="993"/>
          <w:tab w:val="left" w:pos="1134"/>
          <w:tab w:val="left" w:pos="2410"/>
        </w:tabs>
        <w:ind w:left="-567" w:firstLine="567"/>
        <w:jc w:val="both"/>
      </w:pPr>
      <w:r>
        <w:t>составляет техническое задание, памятку, инструкцию, технологическую карту;</w:t>
      </w:r>
    </w:p>
    <w:p w:rsidR="005C14E3" w:rsidRDefault="005C14E3" w:rsidP="00FD1E4E">
      <w:pPr>
        <w:numPr>
          <w:ilvl w:val="1"/>
          <w:numId w:val="125"/>
        </w:numPr>
        <w:tabs>
          <w:tab w:val="left" w:pos="284"/>
          <w:tab w:val="left" w:pos="993"/>
          <w:tab w:val="left" w:pos="1134"/>
          <w:tab w:val="left" w:pos="2410"/>
        </w:tabs>
        <w:ind w:left="-567" w:firstLine="567"/>
        <w:jc w:val="both"/>
      </w:pPr>
      <w:r>
        <w:t>осуществляет сборку моделей с помощью образовательного конструктора по инструкции;</w:t>
      </w:r>
    </w:p>
    <w:p w:rsidR="005C14E3" w:rsidRDefault="005C14E3" w:rsidP="00FD1E4E">
      <w:pPr>
        <w:numPr>
          <w:ilvl w:val="1"/>
          <w:numId w:val="125"/>
        </w:numPr>
        <w:tabs>
          <w:tab w:val="left" w:pos="284"/>
          <w:tab w:val="left" w:pos="993"/>
          <w:tab w:val="left" w:pos="1134"/>
          <w:tab w:val="left" w:pos="2410"/>
        </w:tabs>
        <w:ind w:left="-567" w:firstLine="567"/>
        <w:jc w:val="both"/>
      </w:pPr>
      <w:r>
        <w:t>осуществляет выбор товара в модельной ситуации;</w:t>
      </w:r>
    </w:p>
    <w:p w:rsidR="005C14E3" w:rsidRDefault="005C14E3" w:rsidP="00FD1E4E">
      <w:pPr>
        <w:numPr>
          <w:ilvl w:val="1"/>
          <w:numId w:val="125"/>
        </w:numPr>
        <w:tabs>
          <w:tab w:val="left" w:pos="284"/>
          <w:tab w:val="left" w:pos="993"/>
          <w:tab w:val="left" w:pos="1134"/>
          <w:tab w:val="left" w:pos="2410"/>
        </w:tabs>
        <w:ind w:left="-567" w:firstLine="567"/>
        <w:jc w:val="both"/>
      </w:pPr>
      <w:r>
        <w:t xml:space="preserve"> осуществляет сохранение информации в формах описания, схемы, эскиза, фотографии;</w:t>
      </w:r>
    </w:p>
    <w:p w:rsidR="005C14E3" w:rsidRDefault="005C14E3" w:rsidP="00FD1E4E">
      <w:pPr>
        <w:numPr>
          <w:ilvl w:val="1"/>
          <w:numId w:val="125"/>
        </w:numPr>
        <w:tabs>
          <w:tab w:val="left" w:pos="284"/>
          <w:tab w:val="left" w:pos="993"/>
          <w:tab w:val="left" w:pos="1134"/>
          <w:tab w:val="left" w:pos="2410"/>
        </w:tabs>
        <w:ind w:left="-567" w:firstLine="567"/>
        <w:jc w:val="both"/>
      </w:pPr>
      <w:r>
        <w:t xml:space="preserve">конструирует модель по заданному прототипу; </w:t>
      </w:r>
    </w:p>
    <w:p w:rsidR="005C14E3" w:rsidRDefault="005C14E3" w:rsidP="00FD1E4E">
      <w:pPr>
        <w:numPr>
          <w:ilvl w:val="1"/>
          <w:numId w:val="125"/>
        </w:numPr>
        <w:tabs>
          <w:tab w:val="left" w:pos="284"/>
          <w:tab w:val="left" w:pos="993"/>
          <w:tab w:val="left" w:pos="1134"/>
          <w:tab w:val="left" w:pos="2410"/>
        </w:tabs>
        <w:ind w:left="-567" w:firstLine="567"/>
        <w:jc w:val="both"/>
      </w:pPr>
      <w: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5C14E3" w:rsidRDefault="005C14E3" w:rsidP="00FD1E4E">
      <w:pPr>
        <w:numPr>
          <w:ilvl w:val="1"/>
          <w:numId w:val="125"/>
        </w:numPr>
        <w:tabs>
          <w:tab w:val="left" w:pos="284"/>
          <w:tab w:val="left" w:pos="993"/>
          <w:tab w:val="left" w:pos="1134"/>
          <w:tab w:val="left" w:pos="2410"/>
        </w:tabs>
        <w:ind w:left="-567" w:firstLine="567"/>
        <w:jc w:val="both"/>
      </w:pPr>
      <w:r>
        <w:t>получил и проанализировал опыт изучения потребностей ближайшего социального окружения на основе самостоятельно разработанной программы;</w:t>
      </w:r>
    </w:p>
    <w:p w:rsidR="005C14E3" w:rsidRDefault="005C14E3" w:rsidP="00FD1E4E">
      <w:pPr>
        <w:numPr>
          <w:ilvl w:val="1"/>
          <w:numId w:val="125"/>
        </w:numPr>
        <w:tabs>
          <w:tab w:val="left" w:pos="284"/>
          <w:tab w:val="left" w:pos="993"/>
          <w:tab w:val="left" w:pos="1134"/>
          <w:tab w:val="left" w:pos="2410"/>
        </w:tabs>
        <w:ind w:left="-567" w:firstLine="567"/>
        <w:jc w:val="both"/>
      </w:pPr>
      <w:r>
        <w:t>получил и проанализировал опыт проведения испытания, анализа, модернизации модели;</w:t>
      </w:r>
    </w:p>
    <w:p w:rsidR="005C14E3" w:rsidRDefault="005C14E3" w:rsidP="00FD1E4E">
      <w:pPr>
        <w:numPr>
          <w:ilvl w:val="1"/>
          <w:numId w:val="125"/>
        </w:numPr>
        <w:tabs>
          <w:tab w:val="left" w:pos="284"/>
          <w:tab w:val="left" w:pos="993"/>
          <w:tab w:val="left" w:pos="1134"/>
          <w:tab w:val="left" w:pos="2410"/>
        </w:tabs>
        <w:ind w:left="-567" w:firstLine="567"/>
        <w:jc w:val="both"/>
      </w:pPr>
      <w: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5C14E3" w:rsidRDefault="005C14E3" w:rsidP="00FD1E4E">
      <w:pPr>
        <w:numPr>
          <w:ilvl w:val="1"/>
          <w:numId w:val="125"/>
        </w:numPr>
        <w:tabs>
          <w:tab w:val="left" w:pos="284"/>
          <w:tab w:val="left" w:pos="993"/>
          <w:tab w:val="left" w:pos="1134"/>
          <w:tab w:val="left" w:pos="2410"/>
        </w:tabs>
        <w:ind w:left="-567" w:firstLine="567"/>
        <w:jc w:val="both"/>
      </w:pPr>
      <w:r>
        <w:t>получил и проанализировал опыт изготовления информационного продукта по заданному алгоритму;</w:t>
      </w:r>
    </w:p>
    <w:p w:rsidR="005C14E3" w:rsidRDefault="005C14E3" w:rsidP="00FD1E4E">
      <w:pPr>
        <w:numPr>
          <w:ilvl w:val="1"/>
          <w:numId w:val="125"/>
        </w:numPr>
        <w:tabs>
          <w:tab w:val="left" w:pos="284"/>
          <w:tab w:val="left" w:pos="993"/>
          <w:tab w:val="left" w:pos="1134"/>
          <w:tab w:val="left" w:pos="2410"/>
        </w:tabs>
        <w:ind w:left="-567" w:firstLine="567"/>
        <w:jc w:val="both"/>
      </w:pPr>
      <w: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5C14E3" w:rsidRDefault="005C14E3" w:rsidP="00FD1E4E">
      <w:pPr>
        <w:numPr>
          <w:ilvl w:val="1"/>
          <w:numId w:val="125"/>
        </w:numPr>
        <w:tabs>
          <w:tab w:val="left" w:pos="284"/>
          <w:tab w:val="left" w:pos="993"/>
          <w:tab w:val="left" w:pos="1134"/>
          <w:tab w:val="left" w:pos="2410"/>
        </w:tabs>
        <w:ind w:left="-567" w:firstLine="567"/>
        <w:jc w:val="both"/>
      </w:pPr>
      <w:r>
        <w:t>получил и проанализировал опыт разработки или оптимизации и введение технологии на примере организации действий и взаимодействия в быту.</w:t>
      </w:r>
    </w:p>
    <w:p w:rsidR="005C14E3" w:rsidRDefault="005C14E3" w:rsidP="00FD1E4E">
      <w:pPr>
        <w:tabs>
          <w:tab w:val="left" w:pos="284"/>
          <w:tab w:val="left" w:pos="851"/>
        </w:tabs>
        <w:ind w:left="-567" w:firstLine="567"/>
        <w:jc w:val="both"/>
        <w:rPr>
          <w:b/>
        </w:rPr>
      </w:pPr>
      <w:r>
        <w:rPr>
          <w:b/>
        </w:rPr>
        <w:t>6 класс</w:t>
      </w:r>
    </w:p>
    <w:p w:rsidR="005C14E3" w:rsidRDefault="005C14E3" w:rsidP="00FD1E4E">
      <w:pPr>
        <w:tabs>
          <w:tab w:val="left" w:pos="284"/>
          <w:tab w:val="left" w:pos="851"/>
        </w:tabs>
        <w:ind w:left="-567" w:firstLine="567"/>
        <w:jc w:val="both"/>
      </w:pPr>
      <w:r>
        <w:t>По завершении учебного года обучающийся:</w:t>
      </w:r>
    </w:p>
    <w:p w:rsidR="005C14E3" w:rsidRDefault="005C14E3" w:rsidP="00FD1E4E">
      <w:pPr>
        <w:numPr>
          <w:ilvl w:val="1"/>
          <w:numId w:val="125"/>
        </w:numPr>
        <w:tabs>
          <w:tab w:val="left" w:pos="284"/>
          <w:tab w:val="left" w:pos="426"/>
          <w:tab w:val="left" w:pos="993"/>
          <w:tab w:val="left" w:pos="1134"/>
          <w:tab w:val="left" w:pos="2410"/>
        </w:tabs>
        <w:ind w:left="-567" w:firstLine="567"/>
        <w:jc w:val="both"/>
      </w:pPr>
      <w: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Красноярского края;</w:t>
      </w:r>
    </w:p>
    <w:p w:rsidR="005C14E3" w:rsidRDefault="005C14E3" w:rsidP="00FD1E4E">
      <w:pPr>
        <w:numPr>
          <w:ilvl w:val="1"/>
          <w:numId w:val="125"/>
        </w:numPr>
        <w:tabs>
          <w:tab w:val="left" w:pos="284"/>
          <w:tab w:val="left" w:pos="426"/>
          <w:tab w:val="left" w:pos="993"/>
          <w:tab w:val="left" w:pos="1134"/>
          <w:tab w:val="left" w:pos="2410"/>
        </w:tabs>
        <w:ind w:left="-567" w:firstLine="567"/>
        <w:jc w:val="both"/>
      </w:pPr>
      <w:r>
        <w:t>описывает жизненный цикл технологии, приводя примеры;</w:t>
      </w:r>
    </w:p>
    <w:p w:rsidR="005C14E3" w:rsidRDefault="005C14E3" w:rsidP="00FD1E4E">
      <w:pPr>
        <w:numPr>
          <w:ilvl w:val="1"/>
          <w:numId w:val="125"/>
        </w:numPr>
        <w:tabs>
          <w:tab w:val="left" w:pos="284"/>
          <w:tab w:val="left" w:pos="426"/>
          <w:tab w:val="left" w:pos="993"/>
          <w:tab w:val="left" w:pos="1134"/>
          <w:tab w:val="left" w:pos="2410"/>
        </w:tabs>
        <w:ind w:left="-567" w:firstLine="567"/>
        <w:jc w:val="both"/>
      </w:pPr>
      <w:r>
        <w:t>оперирует понятием «технологическая система» при описании средств удовлетворения потребностей человека;</w:t>
      </w:r>
    </w:p>
    <w:p w:rsidR="005C14E3" w:rsidRDefault="005C14E3" w:rsidP="00FD1E4E">
      <w:pPr>
        <w:numPr>
          <w:ilvl w:val="1"/>
          <w:numId w:val="125"/>
        </w:numPr>
        <w:tabs>
          <w:tab w:val="left" w:pos="284"/>
          <w:tab w:val="left" w:pos="426"/>
          <w:tab w:val="left" w:pos="993"/>
          <w:tab w:val="left" w:pos="1134"/>
          <w:tab w:val="left" w:pos="2410"/>
        </w:tabs>
        <w:ind w:left="-567" w:firstLine="567"/>
        <w:jc w:val="both"/>
      </w:pPr>
      <w:r>
        <w:t>проводит морфологический и функциональный анализ технологической системы;</w:t>
      </w:r>
    </w:p>
    <w:p w:rsidR="005C14E3" w:rsidRDefault="005C14E3" w:rsidP="00FD1E4E">
      <w:pPr>
        <w:numPr>
          <w:ilvl w:val="1"/>
          <w:numId w:val="125"/>
        </w:numPr>
        <w:tabs>
          <w:tab w:val="left" w:pos="284"/>
          <w:tab w:val="left" w:pos="426"/>
          <w:tab w:val="left" w:pos="993"/>
          <w:tab w:val="left" w:pos="1134"/>
          <w:tab w:val="left" w:pos="2410"/>
        </w:tabs>
        <w:ind w:left="-567" w:firstLine="567"/>
        <w:jc w:val="both"/>
      </w:pPr>
      <w:r>
        <w:t>проводит анализ технологической системы – надсистемы – подсистемы в процессе проектирования продукта;</w:t>
      </w:r>
    </w:p>
    <w:p w:rsidR="005C14E3" w:rsidRDefault="005C14E3" w:rsidP="00FD1E4E">
      <w:pPr>
        <w:numPr>
          <w:ilvl w:val="1"/>
          <w:numId w:val="125"/>
        </w:numPr>
        <w:tabs>
          <w:tab w:val="left" w:pos="284"/>
          <w:tab w:val="left" w:pos="426"/>
          <w:tab w:val="left" w:pos="993"/>
          <w:tab w:val="left" w:pos="1134"/>
          <w:tab w:val="left" w:pos="2410"/>
        </w:tabs>
        <w:ind w:left="-567" w:firstLine="567"/>
        <w:jc w:val="both"/>
      </w:pPr>
      <w:r>
        <w:t>читает элементарные чертежи и эскизы;</w:t>
      </w:r>
    </w:p>
    <w:p w:rsidR="005C14E3" w:rsidRDefault="005C14E3" w:rsidP="00FD1E4E">
      <w:pPr>
        <w:numPr>
          <w:ilvl w:val="1"/>
          <w:numId w:val="125"/>
        </w:numPr>
        <w:tabs>
          <w:tab w:val="left" w:pos="284"/>
          <w:tab w:val="left" w:pos="426"/>
          <w:tab w:val="left" w:pos="993"/>
          <w:tab w:val="left" w:pos="1134"/>
          <w:tab w:val="left" w:pos="2410"/>
        </w:tabs>
        <w:ind w:left="-567" w:firstLine="567"/>
        <w:jc w:val="both"/>
      </w:pPr>
      <w:r>
        <w:t>выполняет эскизы механизмов, интерьера;</w:t>
      </w:r>
    </w:p>
    <w:p w:rsidR="005C14E3" w:rsidRDefault="005C14E3" w:rsidP="00FD1E4E">
      <w:pPr>
        <w:numPr>
          <w:ilvl w:val="1"/>
          <w:numId w:val="125"/>
        </w:numPr>
        <w:tabs>
          <w:tab w:val="left" w:pos="284"/>
          <w:tab w:val="left" w:pos="426"/>
          <w:tab w:val="left" w:pos="993"/>
          <w:tab w:val="left" w:pos="1134"/>
          <w:tab w:val="left" w:pos="2410"/>
        </w:tabs>
        <w:ind w:left="-567" w:firstLine="567"/>
        <w:jc w:val="both"/>
      </w:pPr>
      <w:r>
        <w:t>освоил техники обработки материалов (по выбору обучающегося в соответствии с содержанием проектной деятельности) ;</w:t>
      </w:r>
    </w:p>
    <w:p w:rsidR="005C14E3" w:rsidRDefault="005C14E3" w:rsidP="00FD1E4E">
      <w:pPr>
        <w:numPr>
          <w:ilvl w:val="1"/>
          <w:numId w:val="125"/>
        </w:numPr>
        <w:tabs>
          <w:tab w:val="left" w:pos="284"/>
          <w:tab w:val="left" w:pos="426"/>
          <w:tab w:val="left" w:pos="993"/>
          <w:tab w:val="left" w:pos="1134"/>
          <w:tab w:val="left" w:pos="2410"/>
        </w:tabs>
        <w:ind w:left="-567" w:firstLine="567"/>
        <w:jc w:val="both"/>
      </w:pPr>
      <w:r>
        <w:t>применяет простые механизмы для решения поставленных задач по модернизации / проектированию технологических систем;</w:t>
      </w:r>
    </w:p>
    <w:p w:rsidR="005C14E3" w:rsidRDefault="005C14E3" w:rsidP="00FD1E4E">
      <w:pPr>
        <w:numPr>
          <w:ilvl w:val="1"/>
          <w:numId w:val="125"/>
        </w:numPr>
        <w:tabs>
          <w:tab w:val="left" w:pos="284"/>
          <w:tab w:val="left" w:pos="426"/>
          <w:tab w:val="left" w:pos="993"/>
          <w:tab w:val="left" w:pos="1134"/>
          <w:tab w:val="left" w:pos="2410"/>
        </w:tabs>
        <w:ind w:left="-567" w:firstLine="567"/>
        <w:jc w:val="both"/>
      </w:pPr>
      <w:r>
        <w:t>строит модель механизма, состоящего из нескольких простых механизмов по кинематической схеме;</w:t>
      </w:r>
    </w:p>
    <w:p w:rsidR="005C14E3" w:rsidRDefault="005C14E3" w:rsidP="00FD1E4E">
      <w:pPr>
        <w:numPr>
          <w:ilvl w:val="1"/>
          <w:numId w:val="125"/>
        </w:numPr>
        <w:tabs>
          <w:tab w:val="left" w:pos="284"/>
          <w:tab w:val="left" w:pos="426"/>
          <w:tab w:val="left" w:pos="993"/>
          <w:tab w:val="left" w:pos="1134"/>
          <w:tab w:val="left" w:pos="2410"/>
        </w:tabs>
        <w:ind w:left="-567" w:firstLine="567"/>
        <w:jc w:val="both"/>
      </w:pPr>
      <w:r>
        <w:t>получил и проанализировал опыт исследования способов жизнеобеспечения и состояния жилых зданий с.Новониколаевка;</w:t>
      </w:r>
    </w:p>
    <w:p w:rsidR="005C14E3" w:rsidRDefault="005C14E3" w:rsidP="00FD1E4E">
      <w:pPr>
        <w:numPr>
          <w:ilvl w:val="1"/>
          <w:numId w:val="125"/>
        </w:numPr>
        <w:tabs>
          <w:tab w:val="left" w:pos="284"/>
          <w:tab w:val="left" w:pos="426"/>
          <w:tab w:val="left" w:pos="993"/>
          <w:tab w:val="left" w:pos="1134"/>
          <w:tab w:val="left" w:pos="2410"/>
        </w:tabs>
        <w:ind w:left="-567" w:firstLine="567"/>
        <w:jc w:val="both"/>
      </w:pPr>
      <w:r>
        <w:t>получил и проанализировал опыт решения задач на взаимодействие со службами ЖКХ;</w:t>
      </w:r>
    </w:p>
    <w:p w:rsidR="005C14E3" w:rsidRDefault="005C14E3" w:rsidP="00FD1E4E">
      <w:pPr>
        <w:numPr>
          <w:ilvl w:val="1"/>
          <w:numId w:val="125"/>
        </w:numPr>
        <w:tabs>
          <w:tab w:val="left" w:pos="284"/>
          <w:tab w:val="left" w:pos="426"/>
          <w:tab w:val="left" w:pos="993"/>
          <w:tab w:val="left" w:pos="1134"/>
        </w:tabs>
        <w:ind w:left="-567" w:firstLine="567"/>
        <w:jc w:val="both"/>
      </w:pPr>
      <w: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5C14E3" w:rsidRDefault="005C14E3" w:rsidP="00FD1E4E">
      <w:pPr>
        <w:numPr>
          <w:ilvl w:val="1"/>
          <w:numId w:val="125"/>
        </w:numPr>
        <w:tabs>
          <w:tab w:val="left" w:pos="284"/>
          <w:tab w:val="left" w:pos="426"/>
          <w:tab w:val="left" w:pos="993"/>
          <w:tab w:val="left" w:pos="1134"/>
        </w:tabs>
        <w:ind w:left="-567" w:firstLine="567"/>
        <w:jc w:val="both"/>
      </w:pPr>
      <w:r>
        <w:t>получил и проанализировал опыт модификации механизмов (на основе технической документации) для получения заданных свойств (решение задачи);</w:t>
      </w:r>
    </w:p>
    <w:p w:rsidR="005C14E3" w:rsidRDefault="005C14E3" w:rsidP="00FD1E4E">
      <w:pPr>
        <w:numPr>
          <w:ilvl w:val="1"/>
          <w:numId w:val="125"/>
        </w:numPr>
        <w:tabs>
          <w:tab w:val="left" w:pos="284"/>
          <w:tab w:val="left" w:pos="426"/>
          <w:tab w:val="left" w:pos="993"/>
          <w:tab w:val="left" w:pos="1134"/>
        </w:tabs>
        <w:ind w:left="-567" w:firstLine="567"/>
        <w:jc w:val="both"/>
      </w:pPr>
      <w: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5C14E3" w:rsidRDefault="005C14E3" w:rsidP="00FD1E4E">
      <w:pPr>
        <w:tabs>
          <w:tab w:val="left" w:pos="284"/>
          <w:tab w:val="left" w:pos="851"/>
        </w:tabs>
        <w:ind w:left="-567" w:firstLine="567"/>
        <w:jc w:val="both"/>
        <w:rPr>
          <w:b/>
        </w:rPr>
      </w:pPr>
      <w:r>
        <w:rPr>
          <w:b/>
        </w:rPr>
        <w:t>7 класс</w:t>
      </w:r>
    </w:p>
    <w:p w:rsidR="005C14E3" w:rsidRDefault="005C14E3" w:rsidP="00FD1E4E">
      <w:pPr>
        <w:tabs>
          <w:tab w:val="left" w:pos="284"/>
          <w:tab w:val="left" w:pos="851"/>
        </w:tabs>
        <w:ind w:left="-567" w:firstLine="567"/>
        <w:jc w:val="both"/>
      </w:pPr>
      <w:r>
        <w:t>По завершении учебного года обучающийся:</w:t>
      </w:r>
    </w:p>
    <w:p w:rsidR="005C14E3" w:rsidRDefault="005C14E3" w:rsidP="00FD1E4E">
      <w:pPr>
        <w:numPr>
          <w:ilvl w:val="1"/>
          <w:numId w:val="125"/>
        </w:numPr>
        <w:tabs>
          <w:tab w:val="left" w:pos="284"/>
          <w:tab w:val="left" w:pos="993"/>
          <w:tab w:val="left" w:pos="1134"/>
        </w:tabs>
        <w:ind w:left="-567" w:firstLine="567"/>
        <w:jc w:val="both"/>
      </w:pPr>
      <w:r>
        <w:t>называет и характеризует актуальные и перспективные технологии в области энергетики, характеризует профессии в сфере энергетики, энергетику Красноярского края;</w:t>
      </w:r>
    </w:p>
    <w:p w:rsidR="005C14E3" w:rsidRDefault="005C14E3" w:rsidP="00FD1E4E">
      <w:pPr>
        <w:numPr>
          <w:ilvl w:val="1"/>
          <w:numId w:val="125"/>
        </w:numPr>
        <w:tabs>
          <w:tab w:val="left" w:pos="284"/>
          <w:tab w:val="left" w:pos="993"/>
          <w:tab w:val="left" w:pos="1134"/>
        </w:tabs>
        <w:ind w:left="-567" w:firstLine="567"/>
        <w:jc w:val="both"/>
      </w:pPr>
      <w: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5C14E3" w:rsidRDefault="005C14E3" w:rsidP="00FD1E4E">
      <w:pPr>
        <w:numPr>
          <w:ilvl w:val="1"/>
          <w:numId w:val="125"/>
        </w:numPr>
        <w:tabs>
          <w:tab w:val="left" w:pos="284"/>
          <w:tab w:val="left" w:pos="993"/>
          <w:tab w:val="left" w:pos="1134"/>
          <w:tab w:val="left" w:pos="2410"/>
        </w:tabs>
        <w:ind w:left="-567" w:firstLine="567"/>
        <w:jc w:val="both"/>
      </w:pPr>
      <w:r>
        <w:t>характеризует автоматизацию производства Красноярского края,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5C14E3" w:rsidRDefault="005C14E3" w:rsidP="00FD1E4E">
      <w:pPr>
        <w:numPr>
          <w:ilvl w:val="1"/>
          <w:numId w:val="125"/>
        </w:numPr>
        <w:tabs>
          <w:tab w:val="left" w:pos="284"/>
          <w:tab w:val="left" w:pos="993"/>
          <w:tab w:val="left" w:pos="1134"/>
        </w:tabs>
        <w:ind w:left="-567" w:firstLine="567"/>
        <w:jc w:val="both"/>
      </w:pPr>
      <w:r>
        <w:t>перечисляет, характеризует и распознает устройства для накопления энергии, для передачи энергии;</w:t>
      </w:r>
    </w:p>
    <w:p w:rsidR="005C14E3" w:rsidRDefault="005C14E3" w:rsidP="00FD1E4E">
      <w:pPr>
        <w:numPr>
          <w:ilvl w:val="1"/>
          <w:numId w:val="125"/>
        </w:numPr>
        <w:tabs>
          <w:tab w:val="left" w:pos="284"/>
          <w:tab w:val="left" w:pos="993"/>
          <w:tab w:val="left" w:pos="1134"/>
        </w:tabs>
        <w:ind w:left="-567" w:firstLine="567"/>
        <w:jc w:val="both"/>
      </w:pPr>
      <w:r>
        <w:t>объясняет понятие «машина», характеризует технологические системы, преобразующие энергию в вид, необходимый потребителю;</w:t>
      </w:r>
    </w:p>
    <w:p w:rsidR="005C14E3" w:rsidRDefault="005C14E3" w:rsidP="00FD1E4E">
      <w:pPr>
        <w:numPr>
          <w:ilvl w:val="1"/>
          <w:numId w:val="125"/>
        </w:numPr>
        <w:tabs>
          <w:tab w:val="left" w:pos="284"/>
          <w:tab w:val="left" w:pos="993"/>
          <w:tab w:val="left" w:pos="1134"/>
          <w:tab w:val="left" w:pos="2410"/>
        </w:tabs>
        <w:ind w:left="-567" w:firstLine="567"/>
        <w:jc w:val="both"/>
      </w:pPr>
      <w:r>
        <w:t>объясняет сущность управления в технологических системах, характеризует автоматические и саморегулируемые системы;</w:t>
      </w:r>
    </w:p>
    <w:p w:rsidR="005C14E3" w:rsidRDefault="005C14E3" w:rsidP="00FD1E4E">
      <w:pPr>
        <w:numPr>
          <w:ilvl w:val="1"/>
          <w:numId w:val="125"/>
        </w:numPr>
        <w:tabs>
          <w:tab w:val="left" w:pos="284"/>
          <w:tab w:val="left" w:pos="993"/>
          <w:tab w:val="left" w:pos="1134"/>
          <w:tab w:val="left" w:pos="2410"/>
        </w:tabs>
        <w:ind w:left="-567" w:firstLine="567"/>
        <w:jc w:val="both"/>
      </w:pPr>
      <w:r>
        <w:t>осуществляет сборку электрических цепей по электрической схеме, проводит анализ неполадок электрической цепи;</w:t>
      </w:r>
    </w:p>
    <w:p w:rsidR="005C14E3" w:rsidRDefault="005C14E3" w:rsidP="00FD1E4E">
      <w:pPr>
        <w:numPr>
          <w:ilvl w:val="1"/>
          <w:numId w:val="125"/>
        </w:numPr>
        <w:tabs>
          <w:tab w:val="left" w:pos="284"/>
          <w:tab w:val="left" w:pos="993"/>
          <w:tab w:val="left" w:pos="1134"/>
          <w:tab w:val="left" w:pos="2410"/>
        </w:tabs>
        <w:ind w:left="-567" w:firstLine="567"/>
        <w:jc w:val="both"/>
      </w:pPr>
      <w: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5C14E3" w:rsidRDefault="005C14E3" w:rsidP="00FD1E4E">
      <w:pPr>
        <w:numPr>
          <w:ilvl w:val="1"/>
          <w:numId w:val="125"/>
        </w:numPr>
        <w:tabs>
          <w:tab w:val="left" w:pos="284"/>
          <w:tab w:val="left" w:pos="993"/>
          <w:tab w:val="left" w:pos="1134"/>
          <w:tab w:val="left" w:pos="2410"/>
        </w:tabs>
        <w:ind w:left="-567" w:firstLine="567"/>
        <w:jc w:val="both"/>
      </w:pPr>
      <w:r>
        <w:t>конструирует простые системы с обратной связью на основе технических конструкторов;</w:t>
      </w:r>
    </w:p>
    <w:p w:rsidR="005C14E3" w:rsidRDefault="005C14E3" w:rsidP="00FD1E4E">
      <w:pPr>
        <w:numPr>
          <w:ilvl w:val="1"/>
          <w:numId w:val="125"/>
        </w:numPr>
        <w:tabs>
          <w:tab w:val="left" w:pos="284"/>
          <w:tab w:val="left" w:pos="993"/>
          <w:tab w:val="left" w:pos="1134"/>
          <w:tab w:val="left" w:pos="2410"/>
        </w:tabs>
        <w:ind w:left="-567" w:firstLine="567"/>
        <w:jc w:val="both"/>
      </w:pPr>
      <w:r>
        <w:t>следует технологии, в том числе, в процессе изготовления субъективно нового продукта;</w:t>
      </w:r>
    </w:p>
    <w:p w:rsidR="005C14E3" w:rsidRDefault="005C14E3" w:rsidP="00FD1E4E">
      <w:pPr>
        <w:numPr>
          <w:ilvl w:val="1"/>
          <w:numId w:val="125"/>
        </w:numPr>
        <w:tabs>
          <w:tab w:val="left" w:pos="284"/>
          <w:tab w:val="left" w:pos="993"/>
          <w:tab w:val="left" w:pos="1134"/>
          <w:tab w:val="left" w:pos="2410"/>
        </w:tabs>
        <w:ind w:left="-567" w:firstLine="567"/>
        <w:jc w:val="both"/>
      </w:pPr>
      <w: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5C14E3" w:rsidRDefault="005C14E3" w:rsidP="00FD1E4E">
      <w:pPr>
        <w:numPr>
          <w:ilvl w:val="1"/>
          <w:numId w:val="125"/>
        </w:numPr>
        <w:tabs>
          <w:tab w:val="left" w:pos="284"/>
          <w:tab w:val="left" w:pos="993"/>
          <w:tab w:val="left" w:pos="1134"/>
          <w:tab w:val="left" w:pos="2410"/>
        </w:tabs>
        <w:ind w:left="-567" w:firstLine="567"/>
        <w:jc w:val="both"/>
      </w:pPr>
      <w: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5C14E3" w:rsidRDefault="005C14E3" w:rsidP="00FD1E4E">
      <w:pPr>
        <w:numPr>
          <w:ilvl w:val="1"/>
          <w:numId w:val="125"/>
        </w:numPr>
        <w:tabs>
          <w:tab w:val="left" w:pos="284"/>
          <w:tab w:val="left" w:pos="993"/>
          <w:tab w:val="left" w:pos="1134"/>
          <w:tab w:val="left" w:pos="2410"/>
        </w:tabs>
        <w:ind w:left="-567" w:firstLine="567"/>
        <w:jc w:val="both"/>
      </w:pPr>
      <w: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5C14E3" w:rsidRDefault="005C14E3" w:rsidP="00FD1E4E">
      <w:pPr>
        <w:tabs>
          <w:tab w:val="left" w:pos="284"/>
          <w:tab w:val="left" w:pos="851"/>
        </w:tabs>
        <w:ind w:left="-567" w:firstLine="567"/>
        <w:jc w:val="both"/>
        <w:rPr>
          <w:b/>
        </w:rPr>
      </w:pPr>
      <w:r>
        <w:rPr>
          <w:b/>
        </w:rPr>
        <w:t>8 класс</w:t>
      </w:r>
    </w:p>
    <w:p w:rsidR="005C14E3" w:rsidRDefault="005C14E3" w:rsidP="00FD1E4E">
      <w:pPr>
        <w:tabs>
          <w:tab w:val="left" w:pos="284"/>
          <w:tab w:val="left" w:pos="851"/>
        </w:tabs>
        <w:ind w:left="-567" w:firstLine="567"/>
        <w:jc w:val="both"/>
      </w:pPr>
      <w:r>
        <w:t>По завершении учебного года обучающийся:</w:t>
      </w:r>
    </w:p>
    <w:p w:rsidR="005C14E3" w:rsidRDefault="005C14E3" w:rsidP="00FD1E4E">
      <w:pPr>
        <w:numPr>
          <w:ilvl w:val="1"/>
          <w:numId w:val="125"/>
        </w:numPr>
        <w:tabs>
          <w:tab w:val="left" w:pos="284"/>
          <w:tab w:val="left" w:pos="993"/>
          <w:tab w:val="left" w:pos="1134"/>
          <w:tab w:val="left" w:pos="2410"/>
        </w:tabs>
        <w:ind w:left="-567" w:firstLine="567"/>
        <w:jc w:val="both"/>
      </w:pPr>
      <w: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5C14E3" w:rsidRDefault="005C14E3" w:rsidP="00FD1E4E">
      <w:pPr>
        <w:numPr>
          <w:ilvl w:val="1"/>
          <w:numId w:val="125"/>
        </w:numPr>
        <w:tabs>
          <w:tab w:val="left" w:pos="284"/>
          <w:tab w:val="left" w:pos="993"/>
          <w:tab w:val="left" w:pos="1134"/>
          <w:tab w:val="left" w:pos="2410"/>
        </w:tabs>
        <w:ind w:left="-567" w:firstLine="567"/>
        <w:jc w:val="both"/>
      </w:pPr>
      <w:r>
        <w:t>характеризует современную индустрию питания, в том числе в Красноярском крае и Иланском районе, и перспективы ее развития;</w:t>
      </w:r>
    </w:p>
    <w:p w:rsidR="005C14E3" w:rsidRDefault="005C14E3" w:rsidP="00FD1E4E">
      <w:pPr>
        <w:numPr>
          <w:ilvl w:val="1"/>
          <w:numId w:val="125"/>
        </w:numPr>
        <w:tabs>
          <w:tab w:val="left" w:pos="284"/>
          <w:tab w:val="left" w:pos="993"/>
          <w:tab w:val="left" w:pos="1134"/>
          <w:tab w:val="left" w:pos="2410"/>
        </w:tabs>
        <w:ind w:left="-567" w:firstLine="567"/>
        <w:jc w:val="both"/>
      </w:pPr>
      <w:r>
        <w:t>называет и характеризует актуальные и перспективные технологии транспорта;,</w:t>
      </w:r>
    </w:p>
    <w:p w:rsidR="005C14E3" w:rsidRDefault="005C14E3" w:rsidP="00FD1E4E">
      <w:pPr>
        <w:numPr>
          <w:ilvl w:val="1"/>
          <w:numId w:val="125"/>
        </w:numPr>
        <w:tabs>
          <w:tab w:val="left" w:pos="284"/>
          <w:tab w:val="left" w:pos="993"/>
          <w:tab w:val="left" w:pos="1134"/>
          <w:tab w:val="left" w:pos="2410"/>
        </w:tabs>
        <w:ind w:left="-567" w:firstLine="567"/>
        <w:jc w:val="both"/>
      </w:pPr>
      <w: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Красноярского края и Иланского района,</w:t>
      </w:r>
    </w:p>
    <w:p w:rsidR="005C14E3" w:rsidRDefault="005C14E3" w:rsidP="00FD1E4E">
      <w:pPr>
        <w:numPr>
          <w:ilvl w:val="1"/>
          <w:numId w:val="125"/>
        </w:numPr>
        <w:tabs>
          <w:tab w:val="left" w:pos="284"/>
          <w:tab w:val="left" w:pos="993"/>
          <w:tab w:val="left" w:pos="1134"/>
        </w:tabs>
        <w:ind w:left="-567" w:firstLine="567"/>
        <w:jc w:val="both"/>
      </w:pPr>
      <w:r>
        <w:t>характеризует ситуацию на рынке труда Красноярского края и Иланского района, называет тенденции её развития;</w:t>
      </w:r>
    </w:p>
    <w:p w:rsidR="005C14E3" w:rsidRDefault="005C14E3" w:rsidP="00FD1E4E">
      <w:pPr>
        <w:numPr>
          <w:ilvl w:val="1"/>
          <w:numId w:val="125"/>
        </w:numPr>
        <w:tabs>
          <w:tab w:val="left" w:pos="284"/>
          <w:tab w:val="left" w:pos="993"/>
          <w:tab w:val="left" w:pos="1134"/>
          <w:tab w:val="left" w:pos="2410"/>
        </w:tabs>
        <w:ind w:left="-567" w:firstLine="567"/>
        <w:jc w:val="both"/>
      </w:pPr>
      <w:r>
        <w:t>перечисляет и характеризует виды технической и технологической документации</w:t>
      </w:r>
    </w:p>
    <w:p w:rsidR="005C14E3" w:rsidRDefault="005C14E3" w:rsidP="00FD1E4E">
      <w:pPr>
        <w:numPr>
          <w:ilvl w:val="1"/>
          <w:numId w:val="125"/>
        </w:numPr>
        <w:tabs>
          <w:tab w:val="left" w:pos="284"/>
          <w:tab w:val="left" w:pos="993"/>
          <w:tab w:val="left" w:pos="1134"/>
          <w:tab w:val="left" w:pos="2410"/>
        </w:tabs>
        <w:ind w:left="-567" w:firstLine="567"/>
        <w:jc w:val="both"/>
      </w:pPr>
      <w: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5C14E3" w:rsidRDefault="005C14E3" w:rsidP="00FD1E4E">
      <w:pPr>
        <w:numPr>
          <w:ilvl w:val="1"/>
          <w:numId w:val="125"/>
        </w:numPr>
        <w:tabs>
          <w:tab w:val="left" w:pos="284"/>
          <w:tab w:val="left" w:pos="993"/>
          <w:tab w:val="left" w:pos="1134"/>
          <w:tab w:val="left" w:pos="2410"/>
        </w:tabs>
        <w:ind w:left="-567" w:firstLine="567"/>
        <w:jc w:val="both"/>
      </w:pPr>
      <w: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5C14E3" w:rsidRDefault="005C14E3" w:rsidP="00FD1E4E">
      <w:pPr>
        <w:numPr>
          <w:ilvl w:val="1"/>
          <w:numId w:val="125"/>
        </w:numPr>
        <w:tabs>
          <w:tab w:val="left" w:pos="284"/>
          <w:tab w:val="left" w:pos="993"/>
          <w:tab w:val="left" w:pos="1134"/>
          <w:tab w:val="left" w:pos="2410"/>
        </w:tabs>
        <w:ind w:left="-567" w:firstLine="567"/>
        <w:jc w:val="both"/>
      </w:pPr>
      <w:r>
        <w:t>разъясняет функции модели и принципы моделирования,</w:t>
      </w:r>
    </w:p>
    <w:p w:rsidR="005C14E3" w:rsidRDefault="005C14E3" w:rsidP="00FD1E4E">
      <w:pPr>
        <w:numPr>
          <w:ilvl w:val="1"/>
          <w:numId w:val="125"/>
        </w:numPr>
        <w:tabs>
          <w:tab w:val="left" w:pos="284"/>
          <w:tab w:val="left" w:pos="993"/>
          <w:tab w:val="left" w:pos="1134"/>
          <w:tab w:val="left" w:pos="2410"/>
        </w:tabs>
        <w:ind w:left="-567" w:firstLine="567"/>
        <w:jc w:val="both"/>
      </w:pPr>
      <w:r>
        <w:t>создаёт модель, адекватную практической задаче,</w:t>
      </w:r>
    </w:p>
    <w:p w:rsidR="005C14E3" w:rsidRDefault="005C14E3" w:rsidP="00FD1E4E">
      <w:pPr>
        <w:numPr>
          <w:ilvl w:val="1"/>
          <w:numId w:val="125"/>
        </w:numPr>
        <w:tabs>
          <w:tab w:val="left" w:pos="284"/>
          <w:tab w:val="left" w:pos="993"/>
          <w:tab w:val="left" w:pos="1134"/>
          <w:tab w:val="left" w:pos="2410"/>
        </w:tabs>
        <w:ind w:left="-567" w:firstLine="567"/>
        <w:jc w:val="both"/>
      </w:pPr>
      <w:r>
        <w:t>отбирает материал в соответствии с техническим решением или по заданным критериям,</w:t>
      </w:r>
    </w:p>
    <w:p w:rsidR="005C14E3" w:rsidRDefault="005C14E3" w:rsidP="00FD1E4E">
      <w:pPr>
        <w:numPr>
          <w:ilvl w:val="1"/>
          <w:numId w:val="125"/>
        </w:numPr>
        <w:tabs>
          <w:tab w:val="left" w:pos="284"/>
          <w:tab w:val="left" w:pos="993"/>
          <w:tab w:val="left" w:pos="1134"/>
          <w:tab w:val="left" w:pos="2410"/>
        </w:tabs>
        <w:ind w:left="-567" w:firstLine="567"/>
        <w:jc w:val="both"/>
      </w:pPr>
      <w:r>
        <w:t>составляет рацион питания, адекватный ситуации,</w:t>
      </w:r>
    </w:p>
    <w:p w:rsidR="005C14E3" w:rsidRDefault="005C14E3" w:rsidP="00FD1E4E">
      <w:pPr>
        <w:numPr>
          <w:ilvl w:val="1"/>
          <w:numId w:val="125"/>
        </w:numPr>
        <w:tabs>
          <w:tab w:val="left" w:pos="284"/>
          <w:tab w:val="left" w:pos="993"/>
          <w:tab w:val="left" w:pos="1134"/>
          <w:tab w:val="left" w:pos="2410"/>
        </w:tabs>
        <w:ind w:left="-567" w:firstLine="567"/>
        <w:jc w:val="both"/>
      </w:pPr>
      <w:r>
        <w:t>планирует продвижение продукта,</w:t>
      </w:r>
    </w:p>
    <w:p w:rsidR="005C14E3" w:rsidRDefault="005C14E3" w:rsidP="00FD1E4E">
      <w:pPr>
        <w:numPr>
          <w:ilvl w:val="1"/>
          <w:numId w:val="125"/>
        </w:numPr>
        <w:tabs>
          <w:tab w:val="left" w:pos="284"/>
          <w:tab w:val="left" w:pos="993"/>
          <w:tab w:val="left" w:pos="1134"/>
          <w:tab w:val="left" w:pos="2410"/>
        </w:tabs>
        <w:ind w:left="-567" w:firstLine="567"/>
        <w:jc w:val="both"/>
      </w:pPr>
      <w:r>
        <w:t>регламентирует заданный процесс в заданной форме,</w:t>
      </w:r>
    </w:p>
    <w:p w:rsidR="005C14E3" w:rsidRDefault="005C14E3" w:rsidP="00FD1E4E">
      <w:pPr>
        <w:numPr>
          <w:ilvl w:val="1"/>
          <w:numId w:val="125"/>
        </w:numPr>
        <w:tabs>
          <w:tab w:val="left" w:pos="284"/>
          <w:tab w:val="left" w:pos="993"/>
          <w:tab w:val="left" w:pos="1134"/>
          <w:tab w:val="left" w:pos="2410"/>
        </w:tabs>
        <w:ind w:left="-567" w:firstLine="567"/>
        <w:jc w:val="both"/>
      </w:pPr>
      <w:r>
        <w:t>проводит оценку и испытание полученного продукта,</w:t>
      </w:r>
    </w:p>
    <w:p w:rsidR="005C14E3" w:rsidRDefault="005C14E3" w:rsidP="00FD1E4E">
      <w:pPr>
        <w:numPr>
          <w:ilvl w:val="1"/>
          <w:numId w:val="125"/>
        </w:numPr>
        <w:tabs>
          <w:tab w:val="left" w:pos="284"/>
          <w:tab w:val="left" w:pos="993"/>
          <w:tab w:val="left" w:pos="1134"/>
          <w:tab w:val="left" w:pos="2410"/>
        </w:tabs>
        <w:ind w:left="-567" w:firstLine="567"/>
        <w:jc w:val="both"/>
      </w:pPr>
      <w:r>
        <w:t>описывает технологическое решение с помощью текста, рисунков, графического изображения,</w:t>
      </w:r>
    </w:p>
    <w:p w:rsidR="005C14E3" w:rsidRDefault="005C14E3" w:rsidP="00FD1E4E">
      <w:pPr>
        <w:numPr>
          <w:ilvl w:val="1"/>
          <w:numId w:val="125"/>
        </w:numPr>
        <w:tabs>
          <w:tab w:val="left" w:pos="284"/>
          <w:tab w:val="left" w:pos="993"/>
          <w:tab w:val="left" w:pos="1134"/>
          <w:tab w:val="left" w:pos="2410"/>
        </w:tabs>
        <w:ind w:left="-567" w:firstLine="567"/>
        <w:jc w:val="both"/>
      </w:pPr>
      <w:r>
        <w:t>получил и проанализировал опыт лабораторного исследования продуктов питания,</w:t>
      </w:r>
    </w:p>
    <w:p w:rsidR="005C14E3" w:rsidRDefault="005C14E3" w:rsidP="00FD1E4E">
      <w:pPr>
        <w:numPr>
          <w:ilvl w:val="1"/>
          <w:numId w:val="125"/>
        </w:numPr>
        <w:tabs>
          <w:tab w:val="left" w:pos="284"/>
          <w:tab w:val="left" w:pos="993"/>
          <w:tab w:val="left" w:pos="1134"/>
          <w:tab w:val="left" w:pos="2410"/>
        </w:tabs>
        <w:ind w:left="-567" w:firstLine="567"/>
        <w:jc w:val="both"/>
      </w:pPr>
      <w:r>
        <w:t>получил и проанализировал опыт разработки организационного проекта и решения логистических задач,</w:t>
      </w:r>
    </w:p>
    <w:p w:rsidR="005C14E3" w:rsidRDefault="005C14E3" w:rsidP="00FD1E4E">
      <w:pPr>
        <w:numPr>
          <w:ilvl w:val="1"/>
          <w:numId w:val="125"/>
        </w:numPr>
        <w:tabs>
          <w:tab w:val="left" w:pos="284"/>
          <w:tab w:val="left" w:pos="993"/>
          <w:tab w:val="left" w:pos="1134"/>
          <w:tab w:val="left" w:pos="2410"/>
        </w:tabs>
        <w:ind w:left="-567" w:firstLine="567"/>
        <w:jc w:val="both"/>
      </w:pPr>
      <w: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5C14E3" w:rsidRDefault="005C14E3" w:rsidP="00FD1E4E">
      <w:pPr>
        <w:numPr>
          <w:ilvl w:val="1"/>
          <w:numId w:val="125"/>
        </w:numPr>
        <w:tabs>
          <w:tab w:val="left" w:pos="284"/>
          <w:tab w:val="left" w:pos="993"/>
          <w:tab w:val="left" w:pos="1134"/>
          <w:tab w:val="left" w:pos="2410"/>
        </w:tabs>
        <w:ind w:left="-567" w:firstLine="567"/>
        <w:jc w:val="both"/>
      </w:pPr>
      <w: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5C14E3" w:rsidRDefault="005C14E3" w:rsidP="00FD1E4E">
      <w:pPr>
        <w:numPr>
          <w:ilvl w:val="1"/>
          <w:numId w:val="125"/>
        </w:numPr>
        <w:tabs>
          <w:tab w:val="left" w:pos="284"/>
          <w:tab w:val="left" w:pos="993"/>
          <w:tab w:val="left" w:pos="1134"/>
          <w:tab w:val="left" w:pos="2410"/>
        </w:tabs>
        <w:ind w:left="-567" w:firstLine="567"/>
        <w:jc w:val="both"/>
      </w:pPr>
      <w:r>
        <w:t>получил и проанализировал опыт моделирования транспортных потоков,</w:t>
      </w:r>
    </w:p>
    <w:p w:rsidR="005C14E3" w:rsidRDefault="005C14E3" w:rsidP="00FD1E4E">
      <w:pPr>
        <w:numPr>
          <w:ilvl w:val="1"/>
          <w:numId w:val="125"/>
        </w:numPr>
        <w:tabs>
          <w:tab w:val="left" w:pos="284"/>
          <w:tab w:val="left" w:pos="993"/>
          <w:tab w:val="left" w:pos="1134"/>
          <w:tab w:val="left" w:pos="2410"/>
        </w:tabs>
        <w:ind w:left="-567" w:firstLine="567"/>
        <w:jc w:val="both"/>
      </w:pPr>
      <w:r>
        <w:t>получил опыт анализа объявлений, предлагающих работу</w:t>
      </w:r>
    </w:p>
    <w:p w:rsidR="005C14E3" w:rsidRDefault="005C14E3" w:rsidP="00FD1E4E">
      <w:pPr>
        <w:numPr>
          <w:ilvl w:val="1"/>
          <w:numId w:val="125"/>
        </w:numPr>
        <w:tabs>
          <w:tab w:val="left" w:pos="284"/>
          <w:tab w:val="left" w:pos="993"/>
          <w:tab w:val="left" w:pos="1134"/>
          <w:tab w:val="left" w:pos="2410"/>
        </w:tabs>
        <w:ind w:left="-567" w:firstLine="567"/>
        <w:jc w:val="both"/>
      </w:pPr>
      <w: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C14E3" w:rsidRDefault="005C14E3" w:rsidP="00FD1E4E">
      <w:pPr>
        <w:numPr>
          <w:ilvl w:val="1"/>
          <w:numId w:val="125"/>
        </w:numPr>
        <w:tabs>
          <w:tab w:val="left" w:pos="284"/>
          <w:tab w:val="left" w:pos="993"/>
          <w:tab w:val="left" w:pos="1134"/>
          <w:tab w:val="left" w:pos="2410"/>
        </w:tabs>
        <w:ind w:left="-567" w:firstLine="567"/>
        <w:jc w:val="both"/>
      </w:pPr>
      <w:r>
        <w:t>получил и проанализировал опыт создания информационного продукта и его встраивания в заданную оболочку,</w:t>
      </w:r>
    </w:p>
    <w:p w:rsidR="005C14E3" w:rsidRDefault="005C14E3" w:rsidP="00FD1E4E">
      <w:pPr>
        <w:numPr>
          <w:ilvl w:val="1"/>
          <w:numId w:val="125"/>
        </w:numPr>
        <w:tabs>
          <w:tab w:val="left" w:pos="284"/>
          <w:tab w:val="left" w:pos="993"/>
          <w:tab w:val="left" w:pos="1134"/>
          <w:tab w:val="left" w:pos="2410"/>
        </w:tabs>
        <w:ind w:left="-567" w:firstLine="567"/>
        <w:jc w:val="both"/>
      </w:pPr>
      <w: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C14E3" w:rsidRDefault="005C14E3" w:rsidP="00FD1E4E">
      <w:pPr>
        <w:tabs>
          <w:tab w:val="left" w:pos="284"/>
          <w:tab w:val="left" w:pos="851"/>
        </w:tabs>
        <w:ind w:left="-567" w:firstLine="567"/>
        <w:jc w:val="both"/>
        <w:rPr>
          <w:b/>
        </w:rPr>
      </w:pPr>
      <w:r>
        <w:rPr>
          <w:b/>
        </w:rPr>
        <w:t xml:space="preserve">9 класс </w:t>
      </w:r>
    </w:p>
    <w:p w:rsidR="005C14E3" w:rsidRDefault="005C14E3" w:rsidP="00FD1E4E">
      <w:pPr>
        <w:tabs>
          <w:tab w:val="left" w:pos="284"/>
          <w:tab w:val="left" w:pos="851"/>
        </w:tabs>
        <w:ind w:left="-567" w:firstLine="567"/>
        <w:jc w:val="both"/>
      </w:pPr>
      <w:r>
        <w:t>По завершении учебного года обучающийся:</w:t>
      </w:r>
    </w:p>
    <w:p w:rsidR="005C14E3" w:rsidRDefault="005C14E3" w:rsidP="00FD1E4E">
      <w:pPr>
        <w:numPr>
          <w:ilvl w:val="1"/>
          <w:numId w:val="125"/>
        </w:numPr>
        <w:tabs>
          <w:tab w:val="left" w:pos="284"/>
          <w:tab w:val="left" w:pos="426"/>
          <w:tab w:val="left" w:pos="993"/>
          <w:tab w:val="left" w:pos="2410"/>
        </w:tabs>
        <w:ind w:left="-567" w:firstLine="567"/>
        <w:jc w:val="both"/>
      </w:pPr>
      <w:r>
        <w:t xml:space="preserve">называет и характеризует актуальные и перспективные медицинские технологии,  </w:t>
      </w:r>
    </w:p>
    <w:p w:rsidR="005C14E3" w:rsidRDefault="005C14E3" w:rsidP="00FD1E4E">
      <w:pPr>
        <w:numPr>
          <w:ilvl w:val="1"/>
          <w:numId w:val="125"/>
        </w:numPr>
        <w:tabs>
          <w:tab w:val="left" w:pos="284"/>
          <w:tab w:val="left" w:pos="426"/>
          <w:tab w:val="left" w:pos="993"/>
          <w:tab w:val="left" w:pos="2410"/>
        </w:tabs>
        <w:ind w:left="-567" w:firstLine="567"/>
        <w:jc w:val="both"/>
      </w:pPr>
      <w:r>
        <w:t>называет и характеризует технологии в области электроники, тенденции их развития и новые продукты на их основе,</w:t>
      </w:r>
    </w:p>
    <w:p w:rsidR="005C14E3" w:rsidRDefault="005C14E3" w:rsidP="00FD1E4E">
      <w:pPr>
        <w:numPr>
          <w:ilvl w:val="1"/>
          <w:numId w:val="125"/>
        </w:numPr>
        <w:tabs>
          <w:tab w:val="left" w:pos="284"/>
          <w:tab w:val="left" w:pos="426"/>
          <w:tab w:val="left" w:pos="993"/>
          <w:tab w:val="left" w:pos="2410"/>
        </w:tabs>
        <w:ind w:left="-567" w:firstLine="567"/>
        <w:jc w:val="both"/>
      </w:pPr>
      <w:r>
        <w:t>объясняет закономерности технологического развития цивилизации,</w:t>
      </w:r>
    </w:p>
    <w:p w:rsidR="005C14E3" w:rsidRDefault="005C14E3" w:rsidP="00FD1E4E">
      <w:pPr>
        <w:numPr>
          <w:ilvl w:val="1"/>
          <w:numId w:val="125"/>
        </w:numPr>
        <w:tabs>
          <w:tab w:val="left" w:pos="284"/>
          <w:tab w:val="left" w:pos="426"/>
          <w:tab w:val="left" w:pos="993"/>
        </w:tabs>
        <w:ind w:left="-567" w:firstLine="567"/>
        <w:jc w:val="both"/>
      </w:pPr>
      <w:r>
        <w:t>разъясняет социальное значение групп профессий, востребованных на рынке труда Красноярского края, Иланского района,</w:t>
      </w:r>
    </w:p>
    <w:p w:rsidR="005C14E3" w:rsidRDefault="005C14E3" w:rsidP="00FD1E4E">
      <w:pPr>
        <w:numPr>
          <w:ilvl w:val="1"/>
          <w:numId w:val="125"/>
        </w:numPr>
        <w:tabs>
          <w:tab w:val="left" w:pos="284"/>
          <w:tab w:val="left" w:pos="426"/>
          <w:tab w:val="left" w:pos="993"/>
          <w:tab w:val="left" w:pos="2410"/>
        </w:tabs>
        <w:ind w:left="-567" w:firstLine="567"/>
        <w:jc w:val="both"/>
      </w:pPr>
      <w:r>
        <w:t>оценивает условия использования технологии в том числе с позиций экологической защищённости,</w:t>
      </w:r>
    </w:p>
    <w:p w:rsidR="005C14E3" w:rsidRDefault="005C14E3" w:rsidP="00FD1E4E">
      <w:pPr>
        <w:numPr>
          <w:ilvl w:val="1"/>
          <w:numId w:val="125"/>
        </w:numPr>
        <w:tabs>
          <w:tab w:val="left" w:pos="284"/>
          <w:tab w:val="left" w:pos="426"/>
          <w:tab w:val="left" w:pos="993"/>
          <w:tab w:val="left" w:pos="2410"/>
        </w:tabs>
        <w:ind w:left="-567" w:firstLine="567"/>
        <w:jc w:val="both"/>
      </w:pPr>
      <w: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5C14E3" w:rsidRDefault="005C14E3" w:rsidP="00FD1E4E">
      <w:pPr>
        <w:numPr>
          <w:ilvl w:val="1"/>
          <w:numId w:val="125"/>
        </w:numPr>
        <w:tabs>
          <w:tab w:val="left" w:pos="284"/>
          <w:tab w:val="left" w:pos="426"/>
          <w:tab w:val="left" w:pos="993"/>
          <w:tab w:val="left" w:pos="2410"/>
        </w:tabs>
        <w:ind w:left="-567" w:firstLine="567"/>
        <w:jc w:val="both"/>
      </w:pPr>
      <w:r>
        <w:t xml:space="preserve">анализирует возможные технологические решения, определяет их достоинства и недостатки в контексте заданной ситуации, </w:t>
      </w:r>
    </w:p>
    <w:p w:rsidR="005C14E3" w:rsidRDefault="005C14E3" w:rsidP="00FD1E4E">
      <w:pPr>
        <w:numPr>
          <w:ilvl w:val="1"/>
          <w:numId w:val="125"/>
        </w:numPr>
        <w:tabs>
          <w:tab w:val="left" w:pos="284"/>
          <w:tab w:val="left" w:pos="426"/>
          <w:tab w:val="left" w:pos="993"/>
          <w:tab w:val="left" w:pos="2410"/>
        </w:tabs>
        <w:ind w:left="-567" w:firstLine="567"/>
        <w:jc w:val="both"/>
      </w:pPr>
      <w: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C14E3" w:rsidRDefault="005C14E3" w:rsidP="00FD1E4E">
      <w:pPr>
        <w:numPr>
          <w:ilvl w:val="1"/>
          <w:numId w:val="125"/>
        </w:numPr>
        <w:tabs>
          <w:tab w:val="left" w:pos="284"/>
          <w:tab w:val="left" w:pos="426"/>
          <w:tab w:val="left" w:pos="993"/>
        </w:tabs>
        <w:ind w:left="-567" w:firstLine="567"/>
        <w:jc w:val="both"/>
      </w:pPr>
      <w:r>
        <w:t>анализирует результаты и последствия своих решений, связанных с выбором и реализацией собственной образовательной траектории,</w:t>
      </w:r>
    </w:p>
    <w:p w:rsidR="005C14E3" w:rsidRDefault="005C14E3" w:rsidP="00FD1E4E">
      <w:pPr>
        <w:numPr>
          <w:ilvl w:val="1"/>
          <w:numId w:val="125"/>
        </w:numPr>
        <w:tabs>
          <w:tab w:val="left" w:pos="284"/>
          <w:tab w:val="left" w:pos="426"/>
          <w:tab w:val="left" w:pos="993"/>
        </w:tabs>
        <w:ind w:left="-567" w:firstLine="567"/>
        <w:jc w:val="both"/>
      </w:pPr>
      <w: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5C14E3" w:rsidRDefault="005C14E3" w:rsidP="00FD1E4E">
      <w:pPr>
        <w:numPr>
          <w:ilvl w:val="1"/>
          <w:numId w:val="125"/>
        </w:numPr>
        <w:tabs>
          <w:tab w:val="left" w:pos="284"/>
          <w:tab w:val="left" w:pos="426"/>
          <w:tab w:val="left" w:pos="993"/>
        </w:tabs>
        <w:ind w:left="-567" w:firstLine="567"/>
        <w:jc w:val="both"/>
      </w:pPr>
      <w: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C14E3" w:rsidRDefault="005C14E3" w:rsidP="00FD1E4E">
      <w:pPr>
        <w:numPr>
          <w:ilvl w:val="1"/>
          <w:numId w:val="125"/>
        </w:numPr>
        <w:tabs>
          <w:tab w:val="left" w:pos="284"/>
          <w:tab w:val="left" w:pos="426"/>
          <w:tab w:val="left" w:pos="993"/>
        </w:tabs>
        <w:ind w:left="-567" w:firstLine="567"/>
        <w:jc w:val="both"/>
      </w:pPr>
      <w:r>
        <w:t>получил опыт поиска, извлечения, структурирования и обработки информации о перспективах развития современных производств в Красноярском крае, а также информации об актуальном состоянии и перспективах развития регионального рынка труда,</w:t>
      </w:r>
    </w:p>
    <w:p w:rsidR="005C14E3" w:rsidRDefault="005C14E3" w:rsidP="00FD1E4E">
      <w:pPr>
        <w:numPr>
          <w:ilvl w:val="1"/>
          <w:numId w:val="125"/>
        </w:numPr>
        <w:tabs>
          <w:tab w:val="left" w:pos="284"/>
          <w:tab w:val="left" w:pos="426"/>
          <w:tab w:val="left" w:pos="993"/>
        </w:tabs>
        <w:ind w:left="-567" w:firstLine="567"/>
        <w:jc w:val="both"/>
      </w:pPr>
      <w:r>
        <w:t>получил и проанализировал опыт предпрофессиональных проб,</w:t>
      </w:r>
    </w:p>
    <w:p w:rsidR="005C14E3" w:rsidRDefault="005C14E3" w:rsidP="00FD1E4E">
      <w:pPr>
        <w:numPr>
          <w:ilvl w:val="1"/>
          <w:numId w:val="125"/>
        </w:numPr>
        <w:tabs>
          <w:tab w:val="left" w:pos="284"/>
          <w:tab w:val="left" w:pos="426"/>
          <w:tab w:val="left" w:pos="993"/>
        </w:tabs>
        <w:ind w:left="-567" w:firstLine="567"/>
        <w:jc w:val="both"/>
      </w:pPr>
      <w:r>
        <w:t>получил и проанализировал опыт разработки и / или реализации специализированного проекта.</w:t>
      </w:r>
    </w:p>
    <w:p w:rsidR="005C14E3" w:rsidRDefault="005C14E3" w:rsidP="00FD1E4E">
      <w:pPr>
        <w:pStyle w:val="4"/>
        <w:spacing w:line="276" w:lineRule="auto"/>
        <w:ind w:left="-567"/>
        <w:rPr>
          <w:sz w:val="24"/>
        </w:rPr>
      </w:pPr>
      <w:r>
        <w:rPr>
          <w:sz w:val="24"/>
        </w:rPr>
        <w:t>Физическая культура</w:t>
      </w:r>
    </w:p>
    <w:p w:rsidR="005C14E3" w:rsidRDefault="005C14E3" w:rsidP="00FD1E4E">
      <w:pPr>
        <w:ind w:left="-567" w:right="-5" w:firstLine="567"/>
        <w:jc w:val="both"/>
        <w:rPr>
          <w:b/>
          <w:color w:val="000000"/>
        </w:rPr>
      </w:pPr>
      <w:r>
        <w:rPr>
          <w:b/>
          <w:color w:val="000000"/>
        </w:rPr>
        <w:t xml:space="preserve">Выпускник научится: </w:t>
      </w:r>
    </w:p>
    <w:p w:rsidR="005C14E3" w:rsidRDefault="005C14E3" w:rsidP="00FD1E4E">
      <w:pPr>
        <w:numPr>
          <w:ilvl w:val="0"/>
          <w:numId w:val="126"/>
        </w:numPr>
        <w:tabs>
          <w:tab w:val="left" w:pos="284"/>
          <w:tab w:val="left" w:pos="1134"/>
        </w:tabs>
        <w:ind w:left="-567" w:right="-5" w:firstLine="567"/>
        <w:jc w:val="both"/>
        <w:rPr>
          <w:color w:val="000000"/>
        </w:rPr>
      </w:pPr>
      <w:r>
        <w:rPr>
          <w:color w:val="000000"/>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5C14E3" w:rsidRDefault="005C14E3" w:rsidP="00FD1E4E">
      <w:pPr>
        <w:numPr>
          <w:ilvl w:val="0"/>
          <w:numId w:val="126"/>
        </w:numPr>
        <w:tabs>
          <w:tab w:val="left" w:pos="284"/>
          <w:tab w:val="left" w:pos="1134"/>
        </w:tabs>
        <w:ind w:left="-567" w:right="-5" w:firstLine="567"/>
        <w:jc w:val="both"/>
        <w:rPr>
          <w:color w:val="000000"/>
        </w:rPr>
      </w:pPr>
      <w:r>
        <w:rPr>
          <w:color w:val="000000"/>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C14E3" w:rsidRDefault="005C14E3" w:rsidP="00FD1E4E">
      <w:pPr>
        <w:numPr>
          <w:ilvl w:val="0"/>
          <w:numId w:val="126"/>
        </w:numPr>
        <w:tabs>
          <w:tab w:val="left" w:pos="284"/>
          <w:tab w:val="left" w:pos="1134"/>
        </w:tabs>
        <w:ind w:left="-567" w:right="-5" w:firstLine="567"/>
        <w:jc w:val="both"/>
        <w:rPr>
          <w:color w:val="000000"/>
        </w:rPr>
      </w:pPr>
      <w:r>
        <w:rPr>
          <w:color w:val="000000"/>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5C14E3" w:rsidRDefault="005C14E3" w:rsidP="00FD1E4E">
      <w:pPr>
        <w:numPr>
          <w:ilvl w:val="0"/>
          <w:numId w:val="126"/>
        </w:numPr>
        <w:tabs>
          <w:tab w:val="left" w:pos="284"/>
          <w:tab w:val="left" w:pos="1134"/>
        </w:tabs>
        <w:ind w:left="-567" w:right="-5" w:firstLine="567"/>
        <w:jc w:val="both"/>
        <w:rPr>
          <w:color w:val="000000"/>
        </w:rPr>
      </w:pPr>
      <w:r>
        <w:rPr>
          <w:color w:val="000000"/>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C14E3" w:rsidRDefault="005C14E3" w:rsidP="00FD1E4E">
      <w:pPr>
        <w:numPr>
          <w:ilvl w:val="0"/>
          <w:numId w:val="126"/>
        </w:numPr>
        <w:tabs>
          <w:tab w:val="left" w:pos="284"/>
          <w:tab w:val="left" w:pos="1134"/>
        </w:tabs>
        <w:ind w:left="-567" w:right="-5" w:firstLine="567"/>
        <w:jc w:val="both"/>
        <w:rPr>
          <w:color w:val="000000"/>
        </w:rPr>
      </w:pPr>
      <w:r>
        <w:rPr>
          <w:color w:val="000000"/>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C14E3" w:rsidRDefault="005C14E3" w:rsidP="00FD1E4E">
      <w:pPr>
        <w:numPr>
          <w:ilvl w:val="0"/>
          <w:numId w:val="126"/>
        </w:numPr>
        <w:tabs>
          <w:tab w:val="left" w:pos="284"/>
          <w:tab w:val="left" w:pos="1134"/>
        </w:tabs>
        <w:ind w:left="-567" w:right="-5" w:firstLine="567"/>
        <w:jc w:val="both"/>
        <w:rPr>
          <w:color w:val="000000"/>
        </w:rPr>
      </w:pPr>
      <w:r>
        <w:rPr>
          <w:color w:val="000000"/>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C14E3" w:rsidRDefault="005C14E3" w:rsidP="00FD1E4E">
      <w:pPr>
        <w:numPr>
          <w:ilvl w:val="0"/>
          <w:numId w:val="126"/>
        </w:numPr>
        <w:tabs>
          <w:tab w:val="left" w:pos="284"/>
          <w:tab w:val="left" w:pos="1134"/>
        </w:tabs>
        <w:ind w:left="-567" w:right="-5" w:firstLine="567"/>
        <w:jc w:val="both"/>
        <w:rPr>
          <w:color w:val="000000"/>
        </w:rPr>
      </w:pPr>
      <w:r>
        <w:rPr>
          <w:color w:val="000000"/>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5C14E3" w:rsidRDefault="005C14E3" w:rsidP="00FD1E4E">
      <w:pPr>
        <w:numPr>
          <w:ilvl w:val="0"/>
          <w:numId w:val="126"/>
        </w:numPr>
        <w:tabs>
          <w:tab w:val="left" w:pos="284"/>
          <w:tab w:val="left" w:pos="1134"/>
        </w:tabs>
        <w:ind w:left="-567" w:right="-5" w:firstLine="567"/>
        <w:jc w:val="both"/>
        <w:rPr>
          <w:color w:val="000000"/>
        </w:rPr>
      </w:pPr>
      <w:r>
        <w:rPr>
          <w:color w:val="000000"/>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C14E3" w:rsidRDefault="005C14E3" w:rsidP="00FD1E4E">
      <w:pPr>
        <w:numPr>
          <w:ilvl w:val="0"/>
          <w:numId w:val="126"/>
        </w:numPr>
        <w:tabs>
          <w:tab w:val="left" w:pos="284"/>
          <w:tab w:val="left" w:pos="1134"/>
        </w:tabs>
        <w:ind w:left="-567" w:right="-5" w:firstLine="567"/>
        <w:jc w:val="both"/>
        <w:rPr>
          <w:color w:val="000000"/>
        </w:rPr>
      </w:pPr>
      <w:r>
        <w:rPr>
          <w:color w:val="000000"/>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C14E3" w:rsidRDefault="005C14E3" w:rsidP="00FD1E4E">
      <w:pPr>
        <w:numPr>
          <w:ilvl w:val="0"/>
          <w:numId w:val="126"/>
        </w:numPr>
        <w:tabs>
          <w:tab w:val="left" w:pos="284"/>
          <w:tab w:val="left" w:pos="1134"/>
        </w:tabs>
        <w:ind w:left="-567" w:right="-5" w:firstLine="567"/>
        <w:jc w:val="both"/>
        <w:rPr>
          <w:color w:val="000000"/>
        </w:rPr>
      </w:pPr>
      <w:r>
        <w:rPr>
          <w:color w:val="000000"/>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5C14E3" w:rsidRDefault="005C14E3" w:rsidP="00FD1E4E">
      <w:pPr>
        <w:numPr>
          <w:ilvl w:val="0"/>
          <w:numId w:val="126"/>
        </w:numPr>
        <w:tabs>
          <w:tab w:val="left" w:pos="284"/>
          <w:tab w:val="left" w:pos="1134"/>
        </w:tabs>
        <w:ind w:left="-567" w:right="-5" w:firstLine="567"/>
        <w:jc w:val="both"/>
        <w:rPr>
          <w:color w:val="000000"/>
        </w:rPr>
      </w:pPr>
      <w:r>
        <w:rPr>
          <w:color w:val="000000"/>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C14E3" w:rsidRDefault="005C14E3" w:rsidP="00FD1E4E">
      <w:pPr>
        <w:numPr>
          <w:ilvl w:val="0"/>
          <w:numId w:val="126"/>
        </w:numPr>
        <w:tabs>
          <w:tab w:val="left" w:pos="284"/>
          <w:tab w:val="left" w:pos="1134"/>
        </w:tabs>
        <w:ind w:left="-567" w:right="-5" w:firstLine="567"/>
        <w:jc w:val="both"/>
        <w:rPr>
          <w:color w:val="000000"/>
        </w:rPr>
      </w:pPr>
      <w:r>
        <w:rPr>
          <w:color w:val="000000"/>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5C14E3" w:rsidRDefault="005C14E3" w:rsidP="00FD1E4E">
      <w:pPr>
        <w:numPr>
          <w:ilvl w:val="0"/>
          <w:numId w:val="126"/>
        </w:numPr>
        <w:tabs>
          <w:tab w:val="left" w:pos="284"/>
          <w:tab w:val="left" w:pos="1134"/>
        </w:tabs>
        <w:ind w:left="-567" w:right="-5" w:firstLine="567"/>
        <w:jc w:val="both"/>
        <w:rPr>
          <w:color w:val="000000"/>
        </w:rPr>
      </w:pPr>
      <w:r>
        <w:rPr>
          <w:color w:val="000000"/>
        </w:rPr>
        <w:t>выполнять акробатические комбинации из числа хорошо освоенных упражнений;</w:t>
      </w:r>
    </w:p>
    <w:p w:rsidR="005C14E3" w:rsidRDefault="005C14E3" w:rsidP="00FD1E4E">
      <w:pPr>
        <w:numPr>
          <w:ilvl w:val="0"/>
          <w:numId w:val="126"/>
        </w:numPr>
        <w:tabs>
          <w:tab w:val="left" w:pos="284"/>
          <w:tab w:val="left" w:pos="1134"/>
        </w:tabs>
        <w:ind w:left="-567" w:right="-5" w:firstLine="567"/>
        <w:jc w:val="both"/>
        <w:rPr>
          <w:color w:val="000000"/>
        </w:rPr>
      </w:pPr>
      <w:r>
        <w:rPr>
          <w:color w:val="000000"/>
        </w:rPr>
        <w:t>выполнять гимнастические комбинации на спортивных снарядах из числа хорошо освоенных упражнений;</w:t>
      </w:r>
    </w:p>
    <w:p w:rsidR="005C14E3" w:rsidRDefault="005C14E3" w:rsidP="00FD1E4E">
      <w:pPr>
        <w:numPr>
          <w:ilvl w:val="0"/>
          <w:numId w:val="126"/>
        </w:numPr>
        <w:tabs>
          <w:tab w:val="left" w:pos="284"/>
          <w:tab w:val="left" w:pos="1134"/>
        </w:tabs>
        <w:ind w:left="-567" w:right="-5" w:firstLine="567"/>
        <w:jc w:val="both"/>
        <w:rPr>
          <w:color w:val="000000"/>
        </w:rPr>
      </w:pPr>
      <w:r>
        <w:rPr>
          <w:color w:val="000000"/>
        </w:rPr>
        <w:t>выполнять легкоатлетические упражнения в беге и в прыжках (в длину и высоту);</w:t>
      </w:r>
    </w:p>
    <w:p w:rsidR="005C14E3" w:rsidRDefault="005C14E3" w:rsidP="00FD1E4E">
      <w:pPr>
        <w:numPr>
          <w:ilvl w:val="0"/>
          <w:numId w:val="126"/>
        </w:numPr>
        <w:tabs>
          <w:tab w:val="left" w:pos="284"/>
          <w:tab w:val="left" w:pos="1134"/>
        </w:tabs>
        <w:ind w:left="-567" w:right="-5" w:firstLine="567"/>
        <w:jc w:val="both"/>
        <w:rPr>
          <w:color w:val="000000"/>
        </w:rPr>
      </w:pPr>
      <w:r>
        <w:rPr>
          <w:color w:val="000000"/>
        </w:rPr>
        <w:t>выполнять спуски и торможения на лыжах с пологого склона;</w:t>
      </w:r>
    </w:p>
    <w:p w:rsidR="005C14E3" w:rsidRDefault="005C14E3" w:rsidP="00FD1E4E">
      <w:pPr>
        <w:numPr>
          <w:ilvl w:val="0"/>
          <w:numId w:val="126"/>
        </w:numPr>
        <w:tabs>
          <w:tab w:val="left" w:pos="284"/>
          <w:tab w:val="left" w:pos="1134"/>
        </w:tabs>
        <w:ind w:left="-567" w:right="-5" w:firstLine="567"/>
        <w:jc w:val="both"/>
        <w:rPr>
          <w:color w:val="000000"/>
        </w:rPr>
      </w:pPr>
      <w:r>
        <w:rPr>
          <w:color w:val="000000"/>
        </w:rPr>
        <w:t>выполнять основные технические действия и приемы игры в футбол, волейбол, баскетбол в условиях учебной и игровой деятельности;</w:t>
      </w:r>
    </w:p>
    <w:p w:rsidR="005C14E3" w:rsidRDefault="005C14E3" w:rsidP="00FD1E4E">
      <w:pPr>
        <w:numPr>
          <w:ilvl w:val="0"/>
          <w:numId w:val="126"/>
        </w:numPr>
        <w:tabs>
          <w:tab w:val="left" w:pos="284"/>
          <w:tab w:val="left" w:pos="1134"/>
        </w:tabs>
        <w:ind w:left="-567" w:right="-5" w:firstLine="567"/>
        <w:jc w:val="both"/>
        <w:rPr>
          <w:color w:val="000000"/>
        </w:rPr>
      </w:pPr>
      <w:r>
        <w:rPr>
          <w:color w:val="000000"/>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5C14E3" w:rsidRDefault="005C14E3" w:rsidP="00FD1E4E">
      <w:pPr>
        <w:numPr>
          <w:ilvl w:val="0"/>
          <w:numId w:val="126"/>
        </w:numPr>
        <w:tabs>
          <w:tab w:val="left" w:pos="284"/>
          <w:tab w:val="left" w:pos="1134"/>
        </w:tabs>
        <w:ind w:left="-567" w:right="-5" w:firstLine="567"/>
        <w:jc w:val="both"/>
        <w:rPr>
          <w:color w:val="000000"/>
        </w:rPr>
      </w:pPr>
      <w:r>
        <w:rPr>
          <w:color w:val="000000"/>
        </w:rPr>
        <w:t>выполнять тестовые упражнения для оценки уровня индивидуального  развития основных физических качеств.</w:t>
      </w:r>
    </w:p>
    <w:p w:rsidR="005C14E3" w:rsidRDefault="005C14E3" w:rsidP="00FD1E4E">
      <w:pPr>
        <w:tabs>
          <w:tab w:val="left" w:pos="284"/>
          <w:tab w:val="left" w:pos="1134"/>
        </w:tabs>
        <w:ind w:left="-567" w:right="-5" w:firstLine="567"/>
        <w:jc w:val="both"/>
        <w:rPr>
          <w:b/>
          <w:color w:val="000000"/>
        </w:rPr>
      </w:pPr>
      <w:r>
        <w:rPr>
          <w:b/>
          <w:color w:val="000000"/>
        </w:rPr>
        <w:t>Выпускник получит возможность научиться:</w:t>
      </w:r>
    </w:p>
    <w:p w:rsidR="005C14E3" w:rsidRDefault="005C14E3" w:rsidP="00FD1E4E">
      <w:pPr>
        <w:numPr>
          <w:ilvl w:val="0"/>
          <w:numId w:val="127"/>
        </w:numPr>
        <w:tabs>
          <w:tab w:val="left" w:pos="284"/>
          <w:tab w:val="left" w:pos="993"/>
          <w:tab w:val="left" w:pos="1134"/>
        </w:tabs>
        <w:ind w:left="-567" w:firstLine="567"/>
        <w:jc w:val="both"/>
        <w:rPr>
          <w:i/>
          <w:color w:val="000000"/>
        </w:rPr>
      </w:pPr>
      <w:r>
        <w:rPr>
          <w:i/>
          <w:color w:val="000000"/>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C14E3" w:rsidRDefault="005C14E3" w:rsidP="00FD1E4E">
      <w:pPr>
        <w:numPr>
          <w:ilvl w:val="0"/>
          <w:numId w:val="127"/>
        </w:numPr>
        <w:tabs>
          <w:tab w:val="left" w:pos="284"/>
          <w:tab w:val="left" w:pos="993"/>
          <w:tab w:val="left" w:pos="1134"/>
        </w:tabs>
        <w:ind w:left="-567" w:firstLine="567"/>
        <w:jc w:val="both"/>
        <w:rPr>
          <w:i/>
          <w:color w:val="000000"/>
        </w:rPr>
      </w:pPr>
      <w:r>
        <w:rPr>
          <w:i/>
          <w:color w:val="000000"/>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5C14E3" w:rsidRDefault="005C14E3" w:rsidP="00FD1E4E">
      <w:pPr>
        <w:numPr>
          <w:ilvl w:val="0"/>
          <w:numId w:val="127"/>
        </w:numPr>
        <w:tabs>
          <w:tab w:val="left" w:pos="284"/>
          <w:tab w:val="left" w:pos="993"/>
          <w:tab w:val="left" w:pos="1134"/>
        </w:tabs>
        <w:ind w:left="-567" w:firstLine="567"/>
        <w:jc w:val="both"/>
        <w:rPr>
          <w:i/>
          <w:color w:val="000000"/>
        </w:rPr>
      </w:pPr>
      <w:r>
        <w:rPr>
          <w:i/>
          <w:color w:val="000000"/>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C14E3" w:rsidRDefault="005C14E3" w:rsidP="00FD1E4E">
      <w:pPr>
        <w:numPr>
          <w:ilvl w:val="0"/>
          <w:numId w:val="127"/>
        </w:numPr>
        <w:tabs>
          <w:tab w:val="left" w:pos="284"/>
          <w:tab w:val="left" w:pos="993"/>
          <w:tab w:val="left" w:pos="1134"/>
        </w:tabs>
        <w:ind w:left="-567" w:firstLine="567"/>
        <w:jc w:val="both"/>
        <w:rPr>
          <w:i/>
          <w:color w:val="000000"/>
        </w:rPr>
      </w:pPr>
      <w:r>
        <w:rPr>
          <w:i/>
          <w:color w:val="000000"/>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C14E3" w:rsidRDefault="005C14E3" w:rsidP="00FD1E4E">
      <w:pPr>
        <w:numPr>
          <w:ilvl w:val="0"/>
          <w:numId w:val="127"/>
        </w:numPr>
        <w:tabs>
          <w:tab w:val="left" w:pos="284"/>
          <w:tab w:val="left" w:pos="993"/>
          <w:tab w:val="left" w:pos="1134"/>
        </w:tabs>
        <w:ind w:left="-567" w:firstLine="567"/>
        <w:jc w:val="both"/>
        <w:rPr>
          <w:i/>
          <w:color w:val="000000"/>
        </w:rPr>
      </w:pPr>
      <w:r>
        <w:rPr>
          <w:i/>
          <w:color w:val="000000"/>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C14E3" w:rsidRDefault="005C14E3" w:rsidP="00FD1E4E">
      <w:pPr>
        <w:numPr>
          <w:ilvl w:val="0"/>
          <w:numId w:val="127"/>
        </w:numPr>
        <w:tabs>
          <w:tab w:val="left" w:pos="284"/>
          <w:tab w:val="left" w:pos="993"/>
          <w:tab w:val="left" w:pos="1134"/>
        </w:tabs>
        <w:ind w:left="-567" w:firstLine="567"/>
        <w:jc w:val="both"/>
        <w:rPr>
          <w:i/>
          <w:color w:val="000000"/>
        </w:rPr>
      </w:pPr>
      <w:r>
        <w:rPr>
          <w:i/>
          <w:color w:val="000000"/>
        </w:rPr>
        <w:t>проводить восстановительные мероприятия с использованием банных процедур и сеансов оздоровительного массажа;</w:t>
      </w:r>
    </w:p>
    <w:p w:rsidR="005C14E3" w:rsidRDefault="005C14E3" w:rsidP="00FD1E4E">
      <w:pPr>
        <w:numPr>
          <w:ilvl w:val="0"/>
          <w:numId w:val="127"/>
        </w:numPr>
        <w:tabs>
          <w:tab w:val="left" w:pos="284"/>
          <w:tab w:val="left" w:pos="993"/>
          <w:tab w:val="left" w:pos="1134"/>
        </w:tabs>
        <w:ind w:left="-567" w:firstLine="567"/>
        <w:jc w:val="both"/>
        <w:rPr>
          <w:i/>
          <w:color w:val="000000"/>
        </w:rPr>
      </w:pPr>
      <w:r>
        <w:rPr>
          <w:i/>
          <w:color w:val="000000"/>
        </w:rPr>
        <w:t>выполнять комплексы упражнений лечебной физической культуры с учетом имеющихся индивидуальных отклонений в показателях здоровья;</w:t>
      </w:r>
    </w:p>
    <w:p w:rsidR="005C14E3" w:rsidRDefault="005C14E3" w:rsidP="00FD1E4E">
      <w:pPr>
        <w:numPr>
          <w:ilvl w:val="0"/>
          <w:numId w:val="127"/>
        </w:numPr>
        <w:tabs>
          <w:tab w:val="left" w:pos="284"/>
          <w:tab w:val="left" w:pos="993"/>
          <w:tab w:val="left" w:pos="1134"/>
        </w:tabs>
        <w:ind w:left="-567" w:firstLine="567"/>
        <w:jc w:val="both"/>
        <w:rPr>
          <w:i/>
          <w:color w:val="000000"/>
        </w:rPr>
      </w:pPr>
      <w:r>
        <w:rPr>
          <w:i/>
          <w:color w:val="000000"/>
        </w:rPr>
        <w:t>преодолевать естественные и искусственные препятствия с помощью разнообразных способов лазания, прыжков и бега;</w:t>
      </w:r>
    </w:p>
    <w:p w:rsidR="005C14E3" w:rsidRDefault="005C14E3" w:rsidP="00FD1E4E">
      <w:pPr>
        <w:numPr>
          <w:ilvl w:val="0"/>
          <w:numId w:val="127"/>
        </w:numPr>
        <w:tabs>
          <w:tab w:val="left" w:pos="284"/>
          <w:tab w:val="left" w:pos="993"/>
          <w:tab w:val="left" w:pos="1134"/>
        </w:tabs>
        <w:ind w:left="-567" w:firstLine="567"/>
        <w:jc w:val="both"/>
        <w:rPr>
          <w:i/>
          <w:color w:val="000000"/>
        </w:rPr>
      </w:pPr>
      <w:r>
        <w:rPr>
          <w:i/>
          <w:color w:val="000000"/>
        </w:rPr>
        <w:t xml:space="preserve">осуществлять судейство по одному из осваиваемых видов спорта; </w:t>
      </w:r>
    </w:p>
    <w:p w:rsidR="005C14E3" w:rsidRDefault="005C14E3" w:rsidP="00FD1E4E">
      <w:pPr>
        <w:numPr>
          <w:ilvl w:val="0"/>
          <w:numId w:val="127"/>
        </w:numPr>
        <w:tabs>
          <w:tab w:val="left" w:pos="284"/>
          <w:tab w:val="left" w:pos="993"/>
          <w:tab w:val="left" w:pos="1134"/>
        </w:tabs>
        <w:ind w:left="-567" w:firstLine="567"/>
        <w:jc w:val="both"/>
        <w:rPr>
          <w:i/>
          <w:color w:val="000000"/>
        </w:rPr>
      </w:pPr>
      <w:r>
        <w:rPr>
          <w:i/>
          <w:color w:val="000000"/>
        </w:rPr>
        <w:t>выполнять тестовые нормативы Всероссийского физкультурно-спортивного комплекса «Готов к труду и обороне»;</w:t>
      </w:r>
    </w:p>
    <w:p w:rsidR="005C14E3" w:rsidRDefault="005C14E3" w:rsidP="00FD1E4E">
      <w:pPr>
        <w:numPr>
          <w:ilvl w:val="0"/>
          <w:numId w:val="127"/>
        </w:numPr>
        <w:tabs>
          <w:tab w:val="left" w:pos="284"/>
          <w:tab w:val="left" w:pos="993"/>
          <w:tab w:val="left" w:pos="1134"/>
        </w:tabs>
        <w:ind w:left="-567" w:firstLine="567"/>
        <w:jc w:val="both"/>
        <w:rPr>
          <w:i/>
          <w:color w:val="000000"/>
        </w:rPr>
      </w:pPr>
      <w:r>
        <w:rPr>
          <w:i/>
          <w:color w:val="000000"/>
        </w:rPr>
        <w:t>выполнять технико-тактические действия национальных видов спорта.</w:t>
      </w:r>
    </w:p>
    <w:p w:rsidR="005C14E3" w:rsidRDefault="005C14E3" w:rsidP="00FD1E4E">
      <w:pPr>
        <w:pStyle w:val="4"/>
        <w:spacing w:line="276" w:lineRule="auto"/>
        <w:ind w:left="-567"/>
        <w:rPr>
          <w:sz w:val="24"/>
        </w:rPr>
      </w:pPr>
      <w:r>
        <w:rPr>
          <w:sz w:val="24"/>
        </w:rPr>
        <w:t>Основы безопасности жизнедеятельности</w:t>
      </w:r>
    </w:p>
    <w:p w:rsidR="005C14E3" w:rsidRDefault="005C14E3" w:rsidP="00FD1E4E">
      <w:pPr>
        <w:ind w:left="-567" w:firstLine="567"/>
        <w:jc w:val="both"/>
        <w:rPr>
          <w:b/>
          <w:bCs/>
          <w:color w:val="000000"/>
          <w:shd w:val="clear" w:color="auto" w:fill="FFFFFF"/>
        </w:rPr>
      </w:pPr>
      <w:r>
        <w:rPr>
          <w:b/>
          <w:bCs/>
          <w:color w:val="000000"/>
          <w:shd w:val="clear" w:color="auto" w:fill="FFFFFF"/>
        </w:rPr>
        <w:t>Выпускник научится:</w:t>
      </w:r>
    </w:p>
    <w:p w:rsidR="005C14E3" w:rsidRDefault="005C14E3" w:rsidP="00FD1E4E">
      <w:pPr>
        <w:numPr>
          <w:ilvl w:val="0"/>
          <w:numId w:val="128"/>
        </w:numPr>
        <w:tabs>
          <w:tab w:val="left" w:pos="284"/>
        </w:tabs>
        <w:autoSpaceDE w:val="0"/>
        <w:ind w:left="-567" w:firstLine="567"/>
        <w:jc w:val="both"/>
        <w:rPr>
          <w:iCs/>
        </w:rPr>
      </w:pPr>
      <w:r>
        <w:t>классифицировать и характеризовать</w:t>
      </w:r>
      <w:r>
        <w:rPr>
          <w:iCs/>
        </w:rPr>
        <w:t xml:space="preserve"> условия экологической безопасности;</w:t>
      </w:r>
    </w:p>
    <w:p w:rsidR="005C14E3" w:rsidRDefault="005C14E3" w:rsidP="00FD1E4E">
      <w:pPr>
        <w:numPr>
          <w:ilvl w:val="0"/>
          <w:numId w:val="128"/>
        </w:numPr>
        <w:tabs>
          <w:tab w:val="left" w:pos="284"/>
        </w:tabs>
        <w:autoSpaceDE w:val="0"/>
        <w:ind w:left="-567" w:firstLine="567"/>
        <w:jc w:val="both"/>
        <w:rPr>
          <w:iCs/>
        </w:rPr>
      </w:pPr>
      <w:r>
        <w:rPr>
          <w:iCs/>
        </w:rPr>
        <w:t>использовать знания о предельно допустимых концентрациях вредных веществ в атмосфере, воде и почве;</w:t>
      </w:r>
    </w:p>
    <w:p w:rsidR="005C14E3" w:rsidRDefault="005C14E3" w:rsidP="00FD1E4E">
      <w:pPr>
        <w:numPr>
          <w:ilvl w:val="0"/>
          <w:numId w:val="128"/>
        </w:numPr>
        <w:tabs>
          <w:tab w:val="left" w:pos="284"/>
        </w:tabs>
        <w:autoSpaceDE w:val="0"/>
        <w:ind w:left="-567" w:firstLine="567"/>
        <w:jc w:val="both"/>
        <w:rPr>
          <w:iCs/>
        </w:rPr>
      </w:pPr>
      <w:r>
        <w:rPr>
          <w:iCs/>
        </w:rPr>
        <w:t>использовать знания о способах контроля качества окружающей среды и продуктов питания с использованием бытовых приборов;</w:t>
      </w:r>
    </w:p>
    <w:p w:rsidR="005C14E3" w:rsidRDefault="005C14E3" w:rsidP="00FD1E4E">
      <w:pPr>
        <w:numPr>
          <w:ilvl w:val="0"/>
          <w:numId w:val="128"/>
        </w:numPr>
        <w:tabs>
          <w:tab w:val="left" w:pos="284"/>
        </w:tabs>
        <w:autoSpaceDE w:val="0"/>
        <w:ind w:left="-567" w:firstLine="567"/>
        <w:jc w:val="both"/>
      </w:pPr>
      <w: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5C14E3" w:rsidRDefault="005C14E3" w:rsidP="00FD1E4E">
      <w:pPr>
        <w:numPr>
          <w:ilvl w:val="0"/>
          <w:numId w:val="128"/>
        </w:numPr>
        <w:tabs>
          <w:tab w:val="left" w:pos="284"/>
        </w:tabs>
        <w:autoSpaceDE w:val="0"/>
        <w:ind w:left="-567" w:firstLine="567"/>
        <w:jc w:val="both"/>
        <w:rPr>
          <w:color w:val="000000"/>
        </w:rPr>
      </w:pPr>
      <w:r>
        <w:rPr>
          <w:color w:val="000000"/>
        </w:rPr>
        <w:t>безопасно, использовать бытовые приборы контроля качества окружающей среды и продуктов питания;</w:t>
      </w:r>
    </w:p>
    <w:p w:rsidR="005C14E3" w:rsidRDefault="005C14E3" w:rsidP="00FD1E4E">
      <w:pPr>
        <w:numPr>
          <w:ilvl w:val="0"/>
          <w:numId w:val="128"/>
        </w:numPr>
        <w:tabs>
          <w:tab w:val="left" w:pos="284"/>
        </w:tabs>
        <w:autoSpaceDE w:val="0"/>
        <w:ind w:left="-567" w:firstLine="567"/>
        <w:jc w:val="both"/>
        <w:rPr>
          <w:color w:val="000000"/>
        </w:rPr>
      </w:pPr>
      <w:r>
        <w:rPr>
          <w:color w:val="000000"/>
        </w:rPr>
        <w:t>безопасно использовать бытовые приборы;</w:t>
      </w:r>
    </w:p>
    <w:p w:rsidR="005C14E3" w:rsidRDefault="005C14E3" w:rsidP="00FD1E4E">
      <w:pPr>
        <w:numPr>
          <w:ilvl w:val="0"/>
          <w:numId w:val="128"/>
        </w:numPr>
        <w:tabs>
          <w:tab w:val="left" w:pos="284"/>
        </w:tabs>
        <w:autoSpaceDE w:val="0"/>
        <w:ind w:left="-567" w:firstLine="567"/>
        <w:jc w:val="both"/>
        <w:rPr>
          <w:color w:val="000000"/>
        </w:rPr>
      </w:pPr>
      <w:r>
        <w:rPr>
          <w:color w:val="000000"/>
        </w:rPr>
        <w:t>безопасно использовать средства бытовой химии;</w:t>
      </w:r>
    </w:p>
    <w:p w:rsidR="005C14E3" w:rsidRDefault="005C14E3" w:rsidP="00FD1E4E">
      <w:pPr>
        <w:numPr>
          <w:ilvl w:val="0"/>
          <w:numId w:val="128"/>
        </w:numPr>
        <w:tabs>
          <w:tab w:val="left" w:pos="284"/>
        </w:tabs>
        <w:autoSpaceDE w:val="0"/>
        <w:ind w:left="-567" w:firstLine="567"/>
        <w:jc w:val="both"/>
        <w:rPr>
          <w:color w:val="000000"/>
        </w:rPr>
      </w:pPr>
      <w:r>
        <w:rPr>
          <w:color w:val="000000"/>
        </w:rPr>
        <w:t>безопасно использовать средства коммуникации;</w:t>
      </w:r>
    </w:p>
    <w:p w:rsidR="005C14E3" w:rsidRDefault="005C14E3" w:rsidP="00FD1E4E">
      <w:pPr>
        <w:numPr>
          <w:ilvl w:val="0"/>
          <w:numId w:val="128"/>
        </w:numPr>
        <w:tabs>
          <w:tab w:val="left" w:pos="284"/>
        </w:tabs>
        <w:autoSpaceDE w:val="0"/>
        <w:ind w:left="-567" w:firstLine="567"/>
        <w:jc w:val="both"/>
      </w:pPr>
      <w:r>
        <w:t>классифицировать и характеризовать опасные ситуации криминогенного характера;</w:t>
      </w:r>
    </w:p>
    <w:p w:rsidR="005C14E3" w:rsidRDefault="005C14E3" w:rsidP="00FD1E4E">
      <w:pPr>
        <w:numPr>
          <w:ilvl w:val="0"/>
          <w:numId w:val="128"/>
        </w:numPr>
        <w:tabs>
          <w:tab w:val="left" w:pos="284"/>
        </w:tabs>
        <w:autoSpaceDE w:val="0"/>
        <w:ind w:left="-567" w:firstLine="567"/>
        <w:jc w:val="both"/>
      </w:pPr>
      <w:r>
        <w:t>предвидеть причины возникновения возможных опасных ситуаций криминогенного характера;</w:t>
      </w:r>
    </w:p>
    <w:p w:rsidR="005C14E3" w:rsidRDefault="005C14E3" w:rsidP="00FD1E4E">
      <w:pPr>
        <w:numPr>
          <w:ilvl w:val="0"/>
          <w:numId w:val="128"/>
        </w:numPr>
        <w:tabs>
          <w:tab w:val="left" w:pos="284"/>
        </w:tabs>
        <w:autoSpaceDE w:val="0"/>
        <w:ind w:left="-567" w:firstLine="567"/>
        <w:jc w:val="both"/>
        <w:rPr>
          <w:color w:val="000000"/>
        </w:rPr>
      </w:pPr>
      <w:r>
        <w:rPr>
          <w:color w:val="000000"/>
        </w:rPr>
        <w:t>безопасно вести и применять способы самозащиты в криминогенной ситуации на улице;</w:t>
      </w:r>
    </w:p>
    <w:p w:rsidR="005C14E3" w:rsidRDefault="005C14E3" w:rsidP="00FD1E4E">
      <w:pPr>
        <w:numPr>
          <w:ilvl w:val="0"/>
          <w:numId w:val="128"/>
        </w:numPr>
        <w:tabs>
          <w:tab w:val="left" w:pos="284"/>
        </w:tabs>
        <w:autoSpaceDE w:val="0"/>
        <w:ind w:left="-567" w:firstLine="567"/>
        <w:jc w:val="both"/>
        <w:rPr>
          <w:color w:val="000000"/>
        </w:rPr>
      </w:pPr>
      <w:r>
        <w:rPr>
          <w:color w:val="000000"/>
        </w:rPr>
        <w:t>безопасно вести и применять способы самозащиты в криминогенной ситуации в подъезде;</w:t>
      </w:r>
    </w:p>
    <w:p w:rsidR="005C14E3" w:rsidRDefault="005C14E3" w:rsidP="00FD1E4E">
      <w:pPr>
        <w:numPr>
          <w:ilvl w:val="0"/>
          <w:numId w:val="128"/>
        </w:numPr>
        <w:tabs>
          <w:tab w:val="left" w:pos="284"/>
        </w:tabs>
        <w:autoSpaceDE w:val="0"/>
        <w:ind w:left="-567" w:firstLine="567"/>
        <w:jc w:val="both"/>
        <w:rPr>
          <w:color w:val="000000"/>
        </w:rPr>
      </w:pPr>
      <w:r>
        <w:rPr>
          <w:color w:val="000000"/>
        </w:rPr>
        <w:t>безопасно вести и применять способы самозащиты в криминогенной ситуации в лифте;</w:t>
      </w:r>
    </w:p>
    <w:p w:rsidR="005C14E3" w:rsidRDefault="005C14E3" w:rsidP="00FD1E4E">
      <w:pPr>
        <w:numPr>
          <w:ilvl w:val="0"/>
          <w:numId w:val="128"/>
        </w:numPr>
        <w:tabs>
          <w:tab w:val="left" w:pos="284"/>
        </w:tabs>
        <w:autoSpaceDE w:val="0"/>
        <w:ind w:left="-567" w:firstLine="567"/>
        <w:jc w:val="both"/>
        <w:rPr>
          <w:color w:val="000000"/>
        </w:rPr>
      </w:pPr>
      <w:r>
        <w:rPr>
          <w:color w:val="000000"/>
        </w:rPr>
        <w:t>безопасно вести и применять способы самозащиты в криминогенной ситуации в квартире;</w:t>
      </w:r>
    </w:p>
    <w:p w:rsidR="005C14E3" w:rsidRDefault="005C14E3" w:rsidP="00FD1E4E">
      <w:pPr>
        <w:numPr>
          <w:ilvl w:val="0"/>
          <w:numId w:val="128"/>
        </w:numPr>
        <w:tabs>
          <w:tab w:val="left" w:pos="284"/>
        </w:tabs>
        <w:autoSpaceDE w:val="0"/>
        <w:ind w:left="-567" w:firstLine="567"/>
        <w:jc w:val="both"/>
        <w:rPr>
          <w:color w:val="000000"/>
        </w:rPr>
      </w:pPr>
      <w:r>
        <w:rPr>
          <w:color w:val="000000"/>
        </w:rPr>
        <w:t>безопасно вести и применять способы самозащиты при карманной краже;</w:t>
      </w:r>
    </w:p>
    <w:p w:rsidR="005C14E3" w:rsidRDefault="005C14E3" w:rsidP="00FD1E4E">
      <w:pPr>
        <w:numPr>
          <w:ilvl w:val="0"/>
          <w:numId w:val="128"/>
        </w:numPr>
        <w:tabs>
          <w:tab w:val="left" w:pos="284"/>
        </w:tabs>
        <w:autoSpaceDE w:val="0"/>
        <w:ind w:left="-567" w:firstLine="567"/>
        <w:jc w:val="both"/>
        <w:rPr>
          <w:color w:val="000000"/>
        </w:rPr>
      </w:pPr>
      <w:r>
        <w:rPr>
          <w:color w:val="000000"/>
        </w:rPr>
        <w:t>безопасно вести и применять способы самозащиты при попытке мошенничества;</w:t>
      </w:r>
    </w:p>
    <w:p w:rsidR="005C14E3" w:rsidRDefault="005C14E3" w:rsidP="00FD1E4E">
      <w:pPr>
        <w:numPr>
          <w:ilvl w:val="0"/>
          <w:numId w:val="128"/>
        </w:numPr>
        <w:tabs>
          <w:tab w:val="left" w:pos="284"/>
        </w:tabs>
        <w:autoSpaceDE w:val="0"/>
        <w:ind w:left="-567" w:firstLine="567"/>
        <w:jc w:val="both"/>
        <w:rPr>
          <w:color w:val="000000"/>
        </w:rPr>
      </w:pPr>
      <w:r>
        <w:rPr>
          <w:color w:val="000000"/>
        </w:rPr>
        <w:t>адекватно оценивать ситуацию дорожного движения;</w:t>
      </w:r>
    </w:p>
    <w:p w:rsidR="005C14E3" w:rsidRDefault="005C14E3" w:rsidP="00FD1E4E">
      <w:pPr>
        <w:numPr>
          <w:ilvl w:val="0"/>
          <w:numId w:val="128"/>
        </w:numPr>
        <w:tabs>
          <w:tab w:val="left" w:pos="284"/>
        </w:tabs>
        <w:autoSpaceDE w:val="0"/>
        <w:ind w:left="-567" w:firstLine="567"/>
        <w:jc w:val="both"/>
        <w:rPr>
          <w:color w:val="000000"/>
        </w:rPr>
      </w:pPr>
      <w:r>
        <w:rPr>
          <w:color w:val="000000"/>
        </w:rPr>
        <w:t>адекватно оценивать ситуацию и безопасно действовать при пожаре;</w:t>
      </w:r>
    </w:p>
    <w:p w:rsidR="005C14E3" w:rsidRDefault="005C14E3" w:rsidP="00FD1E4E">
      <w:pPr>
        <w:numPr>
          <w:ilvl w:val="0"/>
          <w:numId w:val="128"/>
        </w:numPr>
        <w:tabs>
          <w:tab w:val="left" w:pos="284"/>
        </w:tabs>
        <w:autoSpaceDE w:val="0"/>
        <w:ind w:left="-567" w:firstLine="567"/>
        <w:jc w:val="both"/>
        <w:rPr>
          <w:color w:val="000000"/>
        </w:rPr>
      </w:pPr>
      <w:r>
        <w:rPr>
          <w:color w:val="000000"/>
        </w:rPr>
        <w:t>безопасно использовать средства индивидуальной защиты при пожаре;</w:t>
      </w:r>
    </w:p>
    <w:p w:rsidR="005C14E3" w:rsidRDefault="005C14E3" w:rsidP="00FD1E4E">
      <w:pPr>
        <w:numPr>
          <w:ilvl w:val="0"/>
          <w:numId w:val="128"/>
        </w:numPr>
        <w:tabs>
          <w:tab w:val="left" w:pos="284"/>
        </w:tabs>
        <w:autoSpaceDE w:val="0"/>
        <w:ind w:left="-567" w:firstLine="567"/>
        <w:jc w:val="both"/>
        <w:rPr>
          <w:color w:val="000000"/>
        </w:rPr>
      </w:pPr>
      <w:r>
        <w:rPr>
          <w:color w:val="000000"/>
        </w:rPr>
        <w:t>безопасно применять первичные средства пожаротушения;</w:t>
      </w:r>
    </w:p>
    <w:p w:rsidR="005C14E3" w:rsidRDefault="005C14E3" w:rsidP="00FD1E4E">
      <w:pPr>
        <w:numPr>
          <w:ilvl w:val="0"/>
          <w:numId w:val="128"/>
        </w:numPr>
        <w:tabs>
          <w:tab w:val="left" w:pos="284"/>
        </w:tabs>
        <w:autoSpaceDE w:val="0"/>
        <w:ind w:left="-567" w:firstLine="567"/>
        <w:jc w:val="both"/>
        <w:rPr>
          <w:color w:val="000000"/>
        </w:rPr>
      </w:pPr>
      <w:r>
        <w:rPr>
          <w:color w:val="000000"/>
        </w:rPr>
        <w:t>соблюдать правила безопасности дорожного движения пешехода;</w:t>
      </w:r>
    </w:p>
    <w:p w:rsidR="005C14E3" w:rsidRDefault="005C14E3" w:rsidP="00FD1E4E">
      <w:pPr>
        <w:numPr>
          <w:ilvl w:val="0"/>
          <w:numId w:val="128"/>
        </w:numPr>
        <w:tabs>
          <w:tab w:val="left" w:pos="284"/>
        </w:tabs>
        <w:autoSpaceDE w:val="0"/>
        <w:ind w:left="-567" w:firstLine="567"/>
        <w:jc w:val="both"/>
        <w:rPr>
          <w:color w:val="000000"/>
        </w:rPr>
      </w:pPr>
      <w:r>
        <w:rPr>
          <w:color w:val="000000"/>
        </w:rPr>
        <w:t>соблюдать правила безопасности дорожного движения велосипедиста;</w:t>
      </w:r>
    </w:p>
    <w:p w:rsidR="005C14E3" w:rsidRDefault="005C14E3" w:rsidP="00FD1E4E">
      <w:pPr>
        <w:numPr>
          <w:ilvl w:val="0"/>
          <w:numId w:val="128"/>
        </w:numPr>
        <w:tabs>
          <w:tab w:val="left" w:pos="284"/>
        </w:tabs>
        <w:autoSpaceDE w:val="0"/>
        <w:ind w:left="-567" w:firstLine="567"/>
        <w:jc w:val="both"/>
        <w:rPr>
          <w:color w:val="000000"/>
        </w:rPr>
      </w:pPr>
      <w:r>
        <w:rPr>
          <w:color w:val="000000"/>
        </w:rPr>
        <w:t>соблюдать правила безопасности дорожного движения пассажира транспортного средства;</w:t>
      </w:r>
    </w:p>
    <w:p w:rsidR="005C14E3" w:rsidRDefault="005C14E3" w:rsidP="00FD1E4E">
      <w:pPr>
        <w:numPr>
          <w:ilvl w:val="0"/>
          <w:numId w:val="128"/>
        </w:numPr>
        <w:tabs>
          <w:tab w:val="left" w:pos="284"/>
        </w:tabs>
        <w:autoSpaceDE w:val="0"/>
        <w:ind w:left="-567" w:firstLine="567"/>
        <w:jc w:val="both"/>
      </w:pPr>
      <w:r>
        <w:t>классифицировать и характеризовать причины и последствия опасных ситуаций на воде;</w:t>
      </w:r>
    </w:p>
    <w:p w:rsidR="005C14E3" w:rsidRDefault="005C14E3" w:rsidP="00FD1E4E">
      <w:pPr>
        <w:numPr>
          <w:ilvl w:val="0"/>
          <w:numId w:val="128"/>
        </w:numPr>
        <w:tabs>
          <w:tab w:val="left" w:pos="284"/>
        </w:tabs>
        <w:autoSpaceDE w:val="0"/>
        <w:ind w:left="-567" w:firstLine="567"/>
        <w:jc w:val="both"/>
        <w:rPr>
          <w:color w:val="000000"/>
        </w:rPr>
      </w:pPr>
      <w:r>
        <w:rPr>
          <w:color w:val="000000"/>
        </w:rPr>
        <w:t>адекватно оценивать ситуацию и безопасно вести у воды и на воде;</w:t>
      </w:r>
    </w:p>
    <w:p w:rsidR="005C14E3" w:rsidRDefault="005C14E3" w:rsidP="00FD1E4E">
      <w:pPr>
        <w:numPr>
          <w:ilvl w:val="0"/>
          <w:numId w:val="128"/>
        </w:numPr>
        <w:tabs>
          <w:tab w:val="left" w:pos="284"/>
        </w:tabs>
        <w:autoSpaceDE w:val="0"/>
        <w:ind w:left="-567" w:firstLine="567"/>
        <w:jc w:val="both"/>
        <w:rPr>
          <w:color w:val="000000"/>
        </w:rPr>
      </w:pPr>
      <w:r>
        <w:rPr>
          <w:color w:val="000000"/>
        </w:rPr>
        <w:t>использовать средства и способы само- и взаимопомощи на воде;</w:t>
      </w:r>
    </w:p>
    <w:p w:rsidR="005C14E3" w:rsidRDefault="005C14E3" w:rsidP="00FD1E4E">
      <w:pPr>
        <w:numPr>
          <w:ilvl w:val="0"/>
          <w:numId w:val="128"/>
        </w:numPr>
        <w:tabs>
          <w:tab w:val="left" w:pos="284"/>
        </w:tabs>
        <w:autoSpaceDE w:val="0"/>
        <w:ind w:left="-567" w:firstLine="567"/>
        <w:jc w:val="both"/>
      </w:pPr>
      <w:r>
        <w:t>классифицировать и характеризовать причины и последствия опасных ситуаций в туристических походах;</w:t>
      </w:r>
    </w:p>
    <w:p w:rsidR="005C14E3" w:rsidRDefault="005C14E3" w:rsidP="00FD1E4E">
      <w:pPr>
        <w:numPr>
          <w:ilvl w:val="0"/>
          <w:numId w:val="128"/>
        </w:numPr>
        <w:tabs>
          <w:tab w:val="left" w:pos="284"/>
        </w:tabs>
        <w:autoSpaceDE w:val="0"/>
        <w:ind w:left="-567" w:firstLine="567"/>
        <w:jc w:val="both"/>
      </w:pPr>
      <w:r>
        <w:t>готовиться к туристическим походам;</w:t>
      </w:r>
    </w:p>
    <w:p w:rsidR="005C14E3" w:rsidRDefault="005C14E3" w:rsidP="00FD1E4E">
      <w:pPr>
        <w:numPr>
          <w:ilvl w:val="0"/>
          <w:numId w:val="128"/>
        </w:numPr>
        <w:tabs>
          <w:tab w:val="left" w:pos="284"/>
        </w:tabs>
        <w:autoSpaceDE w:val="0"/>
        <w:ind w:left="-567" w:firstLine="567"/>
        <w:jc w:val="both"/>
        <w:rPr>
          <w:color w:val="000000"/>
        </w:rPr>
      </w:pPr>
      <w:r>
        <w:t xml:space="preserve">адекватно оценивать </w:t>
      </w:r>
      <w:r>
        <w:rPr>
          <w:color w:val="000000"/>
        </w:rPr>
        <w:t>ситуацию и безопасно вести в туристических походах;</w:t>
      </w:r>
    </w:p>
    <w:p w:rsidR="005C14E3" w:rsidRDefault="005C14E3" w:rsidP="00FD1E4E">
      <w:pPr>
        <w:numPr>
          <w:ilvl w:val="0"/>
          <w:numId w:val="128"/>
        </w:numPr>
        <w:tabs>
          <w:tab w:val="left" w:pos="284"/>
        </w:tabs>
        <w:autoSpaceDE w:val="0"/>
        <w:ind w:left="-567" w:firstLine="567"/>
        <w:jc w:val="both"/>
        <w:rPr>
          <w:color w:val="000000"/>
        </w:rPr>
      </w:pPr>
      <w:r>
        <w:rPr>
          <w:color w:val="000000"/>
        </w:rPr>
        <w:t>адекватно оценивать ситуацию и ориентироваться на местности;</w:t>
      </w:r>
    </w:p>
    <w:p w:rsidR="005C14E3" w:rsidRDefault="005C14E3" w:rsidP="00FD1E4E">
      <w:pPr>
        <w:numPr>
          <w:ilvl w:val="0"/>
          <w:numId w:val="128"/>
        </w:numPr>
        <w:tabs>
          <w:tab w:val="left" w:pos="284"/>
        </w:tabs>
        <w:autoSpaceDE w:val="0"/>
        <w:ind w:left="-567" w:firstLine="567"/>
        <w:jc w:val="both"/>
        <w:rPr>
          <w:color w:val="000000"/>
        </w:rPr>
      </w:pPr>
      <w:r>
        <w:rPr>
          <w:color w:val="000000"/>
        </w:rPr>
        <w:t>добывать и поддерживать огонь в автономных условиях;</w:t>
      </w:r>
    </w:p>
    <w:p w:rsidR="005C14E3" w:rsidRDefault="005C14E3" w:rsidP="00FD1E4E">
      <w:pPr>
        <w:numPr>
          <w:ilvl w:val="0"/>
          <w:numId w:val="128"/>
        </w:numPr>
        <w:tabs>
          <w:tab w:val="left" w:pos="284"/>
        </w:tabs>
        <w:autoSpaceDE w:val="0"/>
        <w:ind w:left="-567" w:firstLine="567"/>
        <w:jc w:val="both"/>
        <w:rPr>
          <w:color w:val="000000"/>
        </w:rPr>
      </w:pPr>
      <w:r>
        <w:rPr>
          <w:color w:val="000000"/>
        </w:rPr>
        <w:t>добывать и очищать воду в автономных условиях;</w:t>
      </w:r>
    </w:p>
    <w:p w:rsidR="005C14E3" w:rsidRDefault="005C14E3" w:rsidP="00FD1E4E">
      <w:pPr>
        <w:numPr>
          <w:ilvl w:val="0"/>
          <w:numId w:val="128"/>
        </w:numPr>
        <w:tabs>
          <w:tab w:val="left" w:pos="284"/>
        </w:tabs>
        <w:autoSpaceDE w:val="0"/>
        <w:ind w:left="-567" w:firstLine="567"/>
        <w:jc w:val="both"/>
        <w:rPr>
          <w:color w:val="000000"/>
        </w:rPr>
      </w:pPr>
      <w:r>
        <w:rPr>
          <w:color w:val="000000"/>
        </w:rPr>
        <w:t>добывать и готовить пищу в автономных условиях; сооружать (обустраивать) временное жилище в автономных условиях;</w:t>
      </w:r>
    </w:p>
    <w:p w:rsidR="005C14E3" w:rsidRDefault="005C14E3" w:rsidP="00FD1E4E">
      <w:pPr>
        <w:numPr>
          <w:ilvl w:val="0"/>
          <w:numId w:val="128"/>
        </w:numPr>
        <w:tabs>
          <w:tab w:val="left" w:pos="284"/>
        </w:tabs>
        <w:autoSpaceDE w:val="0"/>
        <w:ind w:left="-567" w:firstLine="567"/>
        <w:jc w:val="both"/>
        <w:rPr>
          <w:color w:val="000000"/>
        </w:rPr>
      </w:pPr>
      <w:r>
        <w:rPr>
          <w:color w:val="000000"/>
        </w:rPr>
        <w:t>подавать сигналы бедствия и отвечать на них;</w:t>
      </w:r>
    </w:p>
    <w:p w:rsidR="005C14E3" w:rsidRDefault="005C14E3" w:rsidP="00FD1E4E">
      <w:pPr>
        <w:numPr>
          <w:ilvl w:val="0"/>
          <w:numId w:val="128"/>
        </w:numPr>
        <w:tabs>
          <w:tab w:val="left" w:pos="284"/>
        </w:tabs>
        <w:autoSpaceDE w:val="0"/>
        <w:ind w:left="-567" w:firstLine="567"/>
        <w:jc w:val="both"/>
      </w:pPr>
      <w:r>
        <w:t>характеризовать причины и последствия чрезвычайных ситуаций природного характера для личности, общества и государства;</w:t>
      </w:r>
    </w:p>
    <w:p w:rsidR="005C14E3" w:rsidRDefault="005C14E3" w:rsidP="00FD1E4E">
      <w:pPr>
        <w:numPr>
          <w:ilvl w:val="0"/>
          <w:numId w:val="128"/>
        </w:numPr>
        <w:tabs>
          <w:tab w:val="left" w:pos="284"/>
        </w:tabs>
        <w:autoSpaceDE w:val="0"/>
        <w:ind w:left="-567" w:firstLine="567"/>
        <w:jc w:val="both"/>
        <w:rPr>
          <w:color w:val="000000"/>
        </w:rPr>
      </w:pPr>
      <w:r>
        <w:rPr>
          <w:color w:val="000000"/>
        </w:rPr>
        <w:t>предвидеть опасности и правильно действовать в случае чрезвычайных ситуаций природного характера;</w:t>
      </w:r>
    </w:p>
    <w:p w:rsidR="005C14E3" w:rsidRDefault="005C14E3" w:rsidP="00FD1E4E">
      <w:pPr>
        <w:numPr>
          <w:ilvl w:val="0"/>
          <w:numId w:val="128"/>
        </w:numPr>
        <w:tabs>
          <w:tab w:val="left" w:pos="284"/>
        </w:tabs>
        <w:autoSpaceDE w:val="0"/>
        <w:ind w:left="-567" w:firstLine="567"/>
        <w:jc w:val="both"/>
      </w:pPr>
      <w:r>
        <w:t>классифицировать мероприятия по защите населения от чрезвычайных ситуаций природного характера;</w:t>
      </w:r>
    </w:p>
    <w:p w:rsidR="005C14E3" w:rsidRDefault="005C14E3" w:rsidP="00FD1E4E">
      <w:pPr>
        <w:numPr>
          <w:ilvl w:val="0"/>
          <w:numId w:val="128"/>
        </w:numPr>
        <w:tabs>
          <w:tab w:val="left" w:pos="284"/>
        </w:tabs>
        <w:autoSpaceDE w:val="0"/>
        <w:ind w:left="-567" w:firstLine="567"/>
        <w:jc w:val="both"/>
        <w:rPr>
          <w:color w:val="000000"/>
        </w:rPr>
      </w:pPr>
      <w:r>
        <w:rPr>
          <w:color w:val="000000"/>
        </w:rPr>
        <w:t xml:space="preserve">безопасно использовать средства индивидуальной защиты; </w:t>
      </w:r>
    </w:p>
    <w:p w:rsidR="005C14E3" w:rsidRDefault="005C14E3" w:rsidP="00FD1E4E">
      <w:pPr>
        <w:numPr>
          <w:ilvl w:val="0"/>
          <w:numId w:val="128"/>
        </w:numPr>
        <w:tabs>
          <w:tab w:val="left" w:pos="284"/>
        </w:tabs>
        <w:autoSpaceDE w:val="0"/>
        <w:ind w:left="-567" w:firstLine="567"/>
        <w:jc w:val="both"/>
      </w:pPr>
      <w:r>
        <w:t>характеризовать причины и последствия чрезвычайных ситуаций техногенного характера для личности, общества и государства;</w:t>
      </w:r>
    </w:p>
    <w:p w:rsidR="005C14E3" w:rsidRDefault="005C14E3" w:rsidP="00FD1E4E">
      <w:pPr>
        <w:numPr>
          <w:ilvl w:val="0"/>
          <w:numId w:val="128"/>
        </w:numPr>
        <w:tabs>
          <w:tab w:val="left" w:pos="284"/>
        </w:tabs>
        <w:autoSpaceDE w:val="0"/>
        <w:ind w:left="-567" w:firstLine="567"/>
        <w:jc w:val="both"/>
        <w:rPr>
          <w:color w:val="000000"/>
        </w:rPr>
      </w:pPr>
      <w:r>
        <w:rPr>
          <w:color w:val="000000"/>
        </w:rPr>
        <w:t>предвидеть опасности и правильно действовать в чрезвычайных ситуациях техногенного характера;</w:t>
      </w:r>
    </w:p>
    <w:p w:rsidR="005C14E3" w:rsidRDefault="005C14E3" w:rsidP="00FD1E4E">
      <w:pPr>
        <w:numPr>
          <w:ilvl w:val="0"/>
          <w:numId w:val="128"/>
        </w:numPr>
        <w:tabs>
          <w:tab w:val="left" w:pos="284"/>
        </w:tabs>
        <w:autoSpaceDE w:val="0"/>
        <w:ind w:left="-567" w:firstLine="567"/>
        <w:jc w:val="both"/>
      </w:pPr>
      <w:r>
        <w:t>классифицировать мероприятия по защите населения от чрезвычайных ситуаций техногенного характера;</w:t>
      </w:r>
    </w:p>
    <w:p w:rsidR="005C14E3" w:rsidRDefault="005C14E3" w:rsidP="00FD1E4E">
      <w:pPr>
        <w:numPr>
          <w:ilvl w:val="0"/>
          <w:numId w:val="128"/>
        </w:numPr>
        <w:tabs>
          <w:tab w:val="left" w:pos="284"/>
        </w:tabs>
        <w:autoSpaceDE w:val="0"/>
        <w:ind w:left="-567" w:firstLine="567"/>
        <w:jc w:val="both"/>
        <w:rPr>
          <w:color w:val="000000"/>
        </w:rPr>
      </w:pPr>
      <w:r>
        <w:rPr>
          <w:color w:val="000000"/>
        </w:rPr>
        <w:t>безопасно действовать по сигналу «Внимание всем!»;</w:t>
      </w:r>
    </w:p>
    <w:p w:rsidR="005C14E3" w:rsidRDefault="005C14E3" w:rsidP="00FD1E4E">
      <w:pPr>
        <w:numPr>
          <w:ilvl w:val="0"/>
          <w:numId w:val="128"/>
        </w:numPr>
        <w:tabs>
          <w:tab w:val="left" w:pos="284"/>
        </w:tabs>
        <w:autoSpaceDE w:val="0"/>
        <w:ind w:left="-567" w:firstLine="567"/>
        <w:jc w:val="both"/>
        <w:rPr>
          <w:color w:val="000000"/>
        </w:rPr>
      </w:pPr>
      <w:r>
        <w:rPr>
          <w:color w:val="000000"/>
        </w:rPr>
        <w:t>безопасно использовать средства индивидуальной и коллективной защиты;</w:t>
      </w:r>
    </w:p>
    <w:p w:rsidR="005C14E3" w:rsidRDefault="005C14E3" w:rsidP="00FD1E4E">
      <w:pPr>
        <w:numPr>
          <w:ilvl w:val="0"/>
          <w:numId w:val="128"/>
        </w:numPr>
        <w:tabs>
          <w:tab w:val="left" w:pos="284"/>
        </w:tabs>
        <w:autoSpaceDE w:val="0"/>
        <w:ind w:left="-567" w:firstLine="567"/>
        <w:jc w:val="both"/>
        <w:rPr>
          <w:color w:val="000000"/>
        </w:rPr>
      </w:pPr>
      <w:r>
        <w:rPr>
          <w:color w:val="000000"/>
        </w:rPr>
        <w:t>комплектовать минимально необходимый набор вещей (документов, продуктов) в случае эвакуации;</w:t>
      </w:r>
    </w:p>
    <w:p w:rsidR="005C14E3" w:rsidRDefault="005C14E3" w:rsidP="00FD1E4E">
      <w:pPr>
        <w:numPr>
          <w:ilvl w:val="0"/>
          <w:numId w:val="128"/>
        </w:numPr>
        <w:tabs>
          <w:tab w:val="left" w:pos="284"/>
        </w:tabs>
        <w:autoSpaceDE w:val="0"/>
        <w:ind w:left="-567" w:firstLine="567"/>
        <w:jc w:val="both"/>
      </w:pPr>
      <w: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5C14E3" w:rsidRDefault="005C14E3" w:rsidP="00FD1E4E">
      <w:pPr>
        <w:numPr>
          <w:ilvl w:val="0"/>
          <w:numId w:val="128"/>
        </w:numPr>
        <w:tabs>
          <w:tab w:val="left" w:pos="284"/>
        </w:tabs>
        <w:autoSpaceDE w:val="0"/>
        <w:ind w:left="-567" w:firstLine="567"/>
        <w:jc w:val="both"/>
      </w:pPr>
      <w:r>
        <w:t>классифицировать мероприятия по защите населения от терроризма, экстремизма, наркотизма;</w:t>
      </w:r>
    </w:p>
    <w:p w:rsidR="005C14E3" w:rsidRDefault="005C14E3" w:rsidP="00FD1E4E">
      <w:pPr>
        <w:numPr>
          <w:ilvl w:val="0"/>
          <w:numId w:val="128"/>
        </w:numPr>
        <w:tabs>
          <w:tab w:val="left" w:pos="284"/>
        </w:tabs>
        <w:autoSpaceDE w:val="0"/>
        <w:ind w:left="-567" w:firstLine="567"/>
        <w:jc w:val="both"/>
        <w:rPr>
          <w:color w:val="000000"/>
        </w:rPr>
      </w:pPr>
      <w:r>
        <w:t xml:space="preserve">адекватно </w:t>
      </w:r>
      <w:r>
        <w:rPr>
          <w:color w:val="000000"/>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5C14E3" w:rsidRDefault="005C14E3" w:rsidP="00FD1E4E">
      <w:pPr>
        <w:numPr>
          <w:ilvl w:val="0"/>
          <w:numId w:val="128"/>
        </w:numPr>
        <w:tabs>
          <w:tab w:val="left" w:pos="284"/>
        </w:tabs>
        <w:autoSpaceDE w:val="0"/>
        <w:ind w:left="-567" w:firstLine="567"/>
        <w:jc w:val="both"/>
        <w:rPr>
          <w:color w:val="000000"/>
        </w:rPr>
      </w:pPr>
      <w:r>
        <w:rPr>
          <w:color w:val="000000"/>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5C14E3" w:rsidRDefault="005C14E3" w:rsidP="00FD1E4E">
      <w:pPr>
        <w:numPr>
          <w:ilvl w:val="0"/>
          <w:numId w:val="128"/>
        </w:numPr>
        <w:tabs>
          <w:tab w:val="left" w:pos="284"/>
        </w:tabs>
        <w:autoSpaceDE w:val="0"/>
        <w:ind w:left="-567" w:firstLine="567"/>
        <w:jc w:val="both"/>
      </w:pPr>
      <w: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5C14E3" w:rsidRDefault="005C14E3" w:rsidP="00FD1E4E">
      <w:pPr>
        <w:numPr>
          <w:ilvl w:val="0"/>
          <w:numId w:val="128"/>
        </w:numPr>
        <w:tabs>
          <w:tab w:val="left" w:pos="284"/>
        </w:tabs>
        <w:autoSpaceDE w:val="0"/>
        <w:ind w:left="-567" w:firstLine="567"/>
        <w:jc w:val="both"/>
      </w:pPr>
      <w:r>
        <w:t>классифицировать и характеризовать опасные ситуации в местах большого скопления людей;</w:t>
      </w:r>
    </w:p>
    <w:p w:rsidR="005C14E3" w:rsidRDefault="005C14E3" w:rsidP="00FD1E4E">
      <w:pPr>
        <w:numPr>
          <w:ilvl w:val="0"/>
          <w:numId w:val="128"/>
        </w:numPr>
        <w:tabs>
          <w:tab w:val="left" w:pos="284"/>
        </w:tabs>
        <w:autoSpaceDE w:val="0"/>
        <w:ind w:left="-567" w:firstLine="567"/>
        <w:jc w:val="both"/>
      </w:pPr>
      <w:r>
        <w:t>предвидеть причины возникновения возможных опасных ситуаций в местах большого скопления людей;</w:t>
      </w:r>
    </w:p>
    <w:p w:rsidR="005C14E3" w:rsidRDefault="005C14E3" w:rsidP="00FD1E4E">
      <w:pPr>
        <w:numPr>
          <w:ilvl w:val="0"/>
          <w:numId w:val="128"/>
        </w:numPr>
        <w:tabs>
          <w:tab w:val="left" w:pos="284"/>
        </w:tabs>
        <w:autoSpaceDE w:val="0"/>
        <w:ind w:left="-567" w:firstLine="567"/>
        <w:jc w:val="both"/>
        <w:rPr>
          <w:color w:val="000000"/>
        </w:rPr>
      </w:pPr>
      <w:r>
        <w:rPr>
          <w:color w:val="000000"/>
        </w:rPr>
        <w:t>адекватно оценивать ситуацию и безопасно действовать в местах массового скопления людей;</w:t>
      </w:r>
    </w:p>
    <w:p w:rsidR="005C14E3" w:rsidRDefault="005C14E3" w:rsidP="00FD1E4E">
      <w:pPr>
        <w:numPr>
          <w:ilvl w:val="0"/>
          <w:numId w:val="128"/>
        </w:numPr>
        <w:tabs>
          <w:tab w:val="left" w:pos="284"/>
        </w:tabs>
        <w:autoSpaceDE w:val="0"/>
        <w:ind w:left="-567" w:firstLine="567"/>
        <w:jc w:val="both"/>
        <w:rPr>
          <w:color w:val="000000"/>
        </w:rPr>
      </w:pPr>
      <w:r>
        <w:rPr>
          <w:color w:val="000000"/>
        </w:rPr>
        <w:t>оповещать (вызывать) экстренные службы при чрезвычайной ситуации;</w:t>
      </w:r>
    </w:p>
    <w:p w:rsidR="005C14E3" w:rsidRDefault="005C14E3" w:rsidP="00FD1E4E">
      <w:pPr>
        <w:numPr>
          <w:ilvl w:val="0"/>
          <w:numId w:val="128"/>
        </w:numPr>
        <w:tabs>
          <w:tab w:val="left" w:pos="284"/>
        </w:tabs>
        <w:autoSpaceDE w:val="0"/>
        <w:ind w:left="-567" w:firstLine="567"/>
        <w:jc w:val="both"/>
      </w:pPr>
      <w:r>
        <w:t>характеризовать безопасный и здоровый образ жизни, его составляющие и значение для личности, общества и государства;</w:t>
      </w:r>
    </w:p>
    <w:p w:rsidR="005C14E3" w:rsidRDefault="005C14E3" w:rsidP="00FD1E4E">
      <w:pPr>
        <w:numPr>
          <w:ilvl w:val="0"/>
          <w:numId w:val="128"/>
        </w:numPr>
        <w:tabs>
          <w:tab w:val="left" w:pos="284"/>
        </w:tabs>
        <w:autoSpaceDE w:val="0"/>
        <w:ind w:left="-567" w:firstLine="567"/>
        <w:jc w:val="both"/>
      </w:pPr>
      <w:r>
        <w:t>классифицировать мероприятия и факторы, укрепляющие и разрушающие здоровье;</w:t>
      </w:r>
    </w:p>
    <w:p w:rsidR="005C14E3" w:rsidRDefault="005C14E3" w:rsidP="00FD1E4E">
      <w:pPr>
        <w:numPr>
          <w:ilvl w:val="0"/>
          <w:numId w:val="128"/>
        </w:numPr>
        <w:tabs>
          <w:tab w:val="left" w:pos="284"/>
        </w:tabs>
        <w:autoSpaceDE w:val="0"/>
        <w:ind w:left="-567" w:firstLine="567"/>
        <w:jc w:val="both"/>
        <w:rPr>
          <w:bCs/>
        </w:rPr>
      </w:pPr>
      <w:r>
        <w:rPr>
          <w:bCs/>
        </w:rPr>
        <w:t>планировать профилактические мероприятия по сохранению и укреплению своего здоровья;</w:t>
      </w:r>
    </w:p>
    <w:p w:rsidR="005C14E3" w:rsidRDefault="005C14E3" w:rsidP="00FD1E4E">
      <w:pPr>
        <w:numPr>
          <w:ilvl w:val="0"/>
          <w:numId w:val="128"/>
        </w:numPr>
        <w:tabs>
          <w:tab w:val="left" w:pos="284"/>
        </w:tabs>
        <w:autoSpaceDE w:val="0"/>
        <w:ind w:left="-567" w:firstLine="567"/>
        <w:jc w:val="both"/>
        <w:rPr>
          <w:color w:val="000000"/>
        </w:rPr>
      </w:pPr>
      <w:r>
        <w:t xml:space="preserve">адекватно оценивать нагрузку и профилактические занятия по </w:t>
      </w:r>
      <w:r>
        <w:rPr>
          <w:color w:val="000000"/>
        </w:rPr>
        <w:t>укреплению здоровья;планировать распорядок дня с учетом нагрузок;</w:t>
      </w:r>
    </w:p>
    <w:p w:rsidR="005C14E3" w:rsidRDefault="005C14E3" w:rsidP="00FD1E4E">
      <w:pPr>
        <w:numPr>
          <w:ilvl w:val="0"/>
          <w:numId w:val="128"/>
        </w:numPr>
        <w:tabs>
          <w:tab w:val="left" w:pos="284"/>
        </w:tabs>
        <w:autoSpaceDE w:val="0"/>
        <w:ind w:left="-567" w:firstLine="567"/>
        <w:jc w:val="both"/>
        <w:rPr>
          <w:bCs/>
        </w:rPr>
      </w:pPr>
      <w:r>
        <w:rPr>
          <w:bCs/>
        </w:rPr>
        <w:t>выявлять мероприятия и факторы, потенциально опасные для здоровья;</w:t>
      </w:r>
    </w:p>
    <w:p w:rsidR="005C14E3" w:rsidRDefault="005C14E3" w:rsidP="00FD1E4E">
      <w:pPr>
        <w:numPr>
          <w:ilvl w:val="0"/>
          <w:numId w:val="128"/>
        </w:numPr>
        <w:tabs>
          <w:tab w:val="left" w:pos="284"/>
        </w:tabs>
        <w:autoSpaceDE w:val="0"/>
        <w:ind w:left="-567" w:firstLine="567"/>
        <w:jc w:val="both"/>
      </w:pPr>
      <w:r>
        <w:t>безопасно использовать ресурсы интернета;</w:t>
      </w:r>
    </w:p>
    <w:p w:rsidR="005C14E3" w:rsidRDefault="005C14E3" w:rsidP="00FD1E4E">
      <w:pPr>
        <w:numPr>
          <w:ilvl w:val="0"/>
          <w:numId w:val="128"/>
        </w:numPr>
        <w:tabs>
          <w:tab w:val="left" w:pos="284"/>
        </w:tabs>
        <w:autoSpaceDE w:val="0"/>
        <w:ind w:left="-567" w:firstLine="567"/>
        <w:jc w:val="both"/>
        <w:rPr>
          <w:bCs/>
        </w:rPr>
      </w:pPr>
      <w:r>
        <w:rPr>
          <w:bCs/>
        </w:rPr>
        <w:t>анализировать состояние своего здоровья;</w:t>
      </w:r>
    </w:p>
    <w:p w:rsidR="005C14E3" w:rsidRDefault="005C14E3" w:rsidP="00FD1E4E">
      <w:pPr>
        <w:numPr>
          <w:ilvl w:val="0"/>
          <w:numId w:val="128"/>
        </w:numPr>
        <w:tabs>
          <w:tab w:val="left" w:pos="284"/>
        </w:tabs>
        <w:autoSpaceDE w:val="0"/>
        <w:ind w:left="-567" w:firstLine="567"/>
        <w:jc w:val="both"/>
        <w:rPr>
          <w:color w:val="000000"/>
        </w:rPr>
      </w:pPr>
      <w:r>
        <w:rPr>
          <w:color w:val="000000"/>
        </w:rPr>
        <w:t>определять состояния оказания неотложной помощи;</w:t>
      </w:r>
    </w:p>
    <w:p w:rsidR="005C14E3" w:rsidRDefault="005C14E3" w:rsidP="00FD1E4E">
      <w:pPr>
        <w:numPr>
          <w:ilvl w:val="0"/>
          <w:numId w:val="128"/>
        </w:numPr>
        <w:tabs>
          <w:tab w:val="left" w:pos="284"/>
        </w:tabs>
        <w:autoSpaceDE w:val="0"/>
        <w:ind w:left="-567" w:firstLine="567"/>
        <w:jc w:val="both"/>
        <w:rPr>
          <w:bCs/>
        </w:rPr>
      </w:pPr>
      <w:r>
        <w:rPr>
          <w:bCs/>
        </w:rPr>
        <w:t>использовать алгоритм действий по оказанию первой помощи;</w:t>
      </w:r>
    </w:p>
    <w:p w:rsidR="005C14E3" w:rsidRDefault="005C14E3" w:rsidP="00FD1E4E">
      <w:pPr>
        <w:numPr>
          <w:ilvl w:val="0"/>
          <w:numId w:val="128"/>
        </w:numPr>
        <w:tabs>
          <w:tab w:val="left" w:pos="284"/>
        </w:tabs>
        <w:autoSpaceDE w:val="0"/>
        <w:ind w:left="-567" w:firstLine="567"/>
        <w:jc w:val="both"/>
      </w:pPr>
      <w:r>
        <w:rPr>
          <w:bCs/>
        </w:rPr>
        <w:t xml:space="preserve">классифицировать </w:t>
      </w:r>
      <w:r>
        <w:t>средства оказания первой помощи;</w:t>
      </w:r>
    </w:p>
    <w:p w:rsidR="005C14E3" w:rsidRDefault="005C14E3" w:rsidP="00FD1E4E">
      <w:pPr>
        <w:numPr>
          <w:ilvl w:val="0"/>
          <w:numId w:val="128"/>
        </w:numPr>
        <w:tabs>
          <w:tab w:val="left" w:pos="284"/>
        </w:tabs>
        <w:autoSpaceDE w:val="0"/>
        <w:ind w:left="-567" w:firstLine="567"/>
        <w:jc w:val="both"/>
        <w:rPr>
          <w:color w:val="000000"/>
        </w:rPr>
      </w:pPr>
      <w:r>
        <w:t xml:space="preserve">оказывать первую помощь при наружном </w:t>
      </w:r>
      <w:r>
        <w:rPr>
          <w:color w:val="000000"/>
        </w:rPr>
        <w:t>и внутреннем кровотечении;</w:t>
      </w:r>
    </w:p>
    <w:p w:rsidR="005C14E3" w:rsidRDefault="005C14E3" w:rsidP="00FD1E4E">
      <w:pPr>
        <w:numPr>
          <w:ilvl w:val="0"/>
          <w:numId w:val="128"/>
        </w:numPr>
        <w:tabs>
          <w:tab w:val="left" w:pos="284"/>
        </w:tabs>
        <w:autoSpaceDE w:val="0"/>
        <w:ind w:left="-567" w:firstLine="567"/>
        <w:jc w:val="both"/>
      </w:pPr>
      <w:r>
        <w:t>извлекать инородное тело из верхних дыхательных путей;</w:t>
      </w:r>
    </w:p>
    <w:p w:rsidR="005C14E3" w:rsidRDefault="005C14E3" w:rsidP="00FD1E4E">
      <w:pPr>
        <w:numPr>
          <w:ilvl w:val="0"/>
          <w:numId w:val="128"/>
        </w:numPr>
        <w:tabs>
          <w:tab w:val="left" w:pos="284"/>
        </w:tabs>
        <w:autoSpaceDE w:val="0"/>
        <w:ind w:left="-567" w:firstLine="567"/>
        <w:jc w:val="both"/>
        <w:rPr>
          <w:color w:val="000000"/>
        </w:rPr>
      </w:pPr>
      <w:r>
        <w:rPr>
          <w:color w:val="000000"/>
        </w:rPr>
        <w:t>оказывать первую помощь при ушибах;</w:t>
      </w:r>
    </w:p>
    <w:p w:rsidR="005C14E3" w:rsidRDefault="005C14E3" w:rsidP="00FD1E4E">
      <w:pPr>
        <w:numPr>
          <w:ilvl w:val="0"/>
          <w:numId w:val="128"/>
        </w:numPr>
        <w:tabs>
          <w:tab w:val="left" w:pos="284"/>
        </w:tabs>
        <w:autoSpaceDE w:val="0"/>
        <w:ind w:left="-567" w:firstLine="567"/>
        <w:jc w:val="both"/>
        <w:rPr>
          <w:color w:val="000000"/>
        </w:rPr>
      </w:pPr>
      <w:r>
        <w:rPr>
          <w:color w:val="000000"/>
        </w:rPr>
        <w:t>оказывать первую помощь при растяжениях;</w:t>
      </w:r>
    </w:p>
    <w:p w:rsidR="005C14E3" w:rsidRDefault="005C14E3" w:rsidP="00FD1E4E">
      <w:pPr>
        <w:numPr>
          <w:ilvl w:val="0"/>
          <w:numId w:val="128"/>
        </w:numPr>
        <w:tabs>
          <w:tab w:val="left" w:pos="284"/>
        </w:tabs>
        <w:autoSpaceDE w:val="0"/>
        <w:ind w:left="-567" w:firstLine="567"/>
        <w:jc w:val="both"/>
        <w:rPr>
          <w:color w:val="000000"/>
        </w:rPr>
      </w:pPr>
      <w:r>
        <w:rPr>
          <w:color w:val="000000"/>
        </w:rPr>
        <w:t>оказывать первую помощь при вывихах;</w:t>
      </w:r>
    </w:p>
    <w:p w:rsidR="005C14E3" w:rsidRDefault="005C14E3" w:rsidP="00FD1E4E">
      <w:pPr>
        <w:numPr>
          <w:ilvl w:val="0"/>
          <w:numId w:val="128"/>
        </w:numPr>
        <w:tabs>
          <w:tab w:val="left" w:pos="284"/>
        </w:tabs>
        <w:autoSpaceDE w:val="0"/>
        <w:ind w:left="-567" w:firstLine="567"/>
        <w:jc w:val="both"/>
        <w:rPr>
          <w:color w:val="000000"/>
        </w:rPr>
      </w:pPr>
      <w:r>
        <w:rPr>
          <w:color w:val="000000"/>
        </w:rPr>
        <w:t>оказывать первую помощь при переломах;</w:t>
      </w:r>
    </w:p>
    <w:p w:rsidR="005C14E3" w:rsidRDefault="005C14E3" w:rsidP="00FD1E4E">
      <w:pPr>
        <w:numPr>
          <w:ilvl w:val="0"/>
          <w:numId w:val="128"/>
        </w:numPr>
        <w:tabs>
          <w:tab w:val="left" w:pos="284"/>
        </w:tabs>
        <w:autoSpaceDE w:val="0"/>
        <w:ind w:left="-567" w:firstLine="567"/>
        <w:jc w:val="both"/>
        <w:rPr>
          <w:color w:val="000000"/>
        </w:rPr>
      </w:pPr>
      <w:r>
        <w:rPr>
          <w:color w:val="000000"/>
        </w:rPr>
        <w:t>оказывать первую помощь при ожогах;</w:t>
      </w:r>
    </w:p>
    <w:p w:rsidR="005C14E3" w:rsidRDefault="005C14E3" w:rsidP="00FD1E4E">
      <w:pPr>
        <w:numPr>
          <w:ilvl w:val="0"/>
          <w:numId w:val="128"/>
        </w:numPr>
        <w:tabs>
          <w:tab w:val="left" w:pos="284"/>
        </w:tabs>
        <w:autoSpaceDE w:val="0"/>
        <w:ind w:left="-567" w:firstLine="567"/>
        <w:jc w:val="both"/>
        <w:rPr>
          <w:color w:val="000000"/>
        </w:rPr>
      </w:pPr>
      <w:r>
        <w:rPr>
          <w:color w:val="000000"/>
        </w:rPr>
        <w:t>оказывать первую помощь при отморожениях и общем переохлаждении;</w:t>
      </w:r>
    </w:p>
    <w:p w:rsidR="005C14E3" w:rsidRDefault="005C14E3" w:rsidP="00FD1E4E">
      <w:pPr>
        <w:numPr>
          <w:ilvl w:val="0"/>
          <w:numId w:val="128"/>
        </w:numPr>
        <w:tabs>
          <w:tab w:val="left" w:pos="284"/>
        </w:tabs>
        <w:autoSpaceDE w:val="0"/>
        <w:ind w:left="-567" w:firstLine="567"/>
        <w:jc w:val="both"/>
        <w:rPr>
          <w:color w:val="000000"/>
        </w:rPr>
      </w:pPr>
      <w:r>
        <w:rPr>
          <w:color w:val="000000"/>
        </w:rPr>
        <w:t>оказывать первую помощь при отравлениях;</w:t>
      </w:r>
    </w:p>
    <w:p w:rsidR="005C14E3" w:rsidRDefault="005C14E3" w:rsidP="00FD1E4E">
      <w:pPr>
        <w:numPr>
          <w:ilvl w:val="0"/>
          <w:numId w:val="128"/>
        </w:numPr>
        <w:tabs>
          <w:tab w:val="left" w:pos="284"/>
        </w:tabs>
        <w:autoSpaceDE w:val="0"/>
        <w:ind w:left="-567" w:firstLine="567"/>
        <w:jc w:val="both"/>
      </w:pPr>
      <w:r>
        <w:t>оказывать первую помощь при тепловом (солнечном) ударе;</w:t>
      </w:r>
    </w:p>
    <w:p w:rsidR="005C14E3" w:rsidRDefault="005C14E3" w:rsidP="00FD1E4E">
      <w:pPr>
        <w:numPr>
          <w:ilvl w:val="0"/>
          <w:numId w:val="128"/>
        </w:numPr>
        <w:tabs>
          <w:tab w:val="left" w:pos="284"/>
        </w:tabs>
        <w:autoSpaceDE w:val="0"/>
        <w:ind w:left="-567" w:firstLine="567"/>
        <w:jc w:val="both"/>
      </w:pPr>
      <w:r>
        <w:t>оказывать первую помощь при укусе насекомых и змей.</w:t>
      </w:r>
    </w:p>
    <w:p w:rsidR="005C14E3" w:rsidRDefault="005C14E3" w:rsidP="00FD1E4E">
      <w:pPr>
        <w:tabs>
          <w:tab w:val="left" w:pos="284"/>
        </w:tabs>
        <w:ind w:left="-567" w:firstLine="567"/>
        <w:jc w:val="both"/>
        <w:rPr>
          <w:b/>
        </w:rPr>
      </w:pPr>
      <w:r>
        <w:rPr>
          <w:b/>
          <w:color w:val="000000"/>
        </w:rPr>
        <w:t xml:space="preserve">Выпускник </w:t>
      </w:r>
      <w:r>
        <w:rPr>
          <w:b/>
        </w:rPr>
        <w:t>получит возможность научиться:</w:t>
      </w:r>
    </w:p>
    <w:p w:rsidR="005C14E3" w:rsidRDefault="005C14E3" w:rsidP="00FD1E4E">
      <w:pPr>
        <w:numPr>
          <w:ilvl w:val="0"/>
          <w:numId w:val="129"/>
        </w:numPr>
        <w:tabs>
          <w:tab w:val="left" w:pos="284"/>
        </w:tabs>
        <w:autoSpaceDE w:val="0"/>
        <w:ind w:left="-567" w:firstLine="567"/>
        <w:jc w:val="both"/>
        <w:rPr>
          <w:i/>
        </w:rPr>
      </w:pPr>
      <w:r>
        <w:rPr>
          <w:i/>
        </w:rPr>
        <w:t xml:space="preserve">безопасно использовать средства индивидуальной защиты велосипедиста; </w:t>
      </w:r>
    </w:p>
    <w:p w:rsidR="005C14E3" w:rsidRDefault="005C14E3" w:rsidP="00FD1E4E">
      <w:pPr>
        <w:numPr>
          <w:ilvl w:val="0"/>
          <w:numId w:val="129"/>
        </w:numPr>
        <w:tabs>
          <w:tab w:val="left" w:pos="284"/>
        </w:tabs>
        <w:autoSpaceDE w:val="0"/>
        <w:ind w:left="-567" w:firstLine="567"/>
        <w:jc w:val="both"/>
        <w:rPr>
          <w:i/>
        </w:rPr>
      </w:pPr>
      <w:r>
        <w:rPr>
          <w:i/>
        </w:rPr>
        <w:t xml:space="preserve">классифицировать и характеризовать причины и последствия опасных ситуаций в туристических поездках; </w:t>
      </w:r>
    </w:p>
    <w:p w:rsidR="005C14E3" w:rsidRDefault="005C14E3" w:rsidP="00FD1E4E">
      <w:pPr>
        <w:numPr>
          <w:ilvl w:val="0"/>
          <w:numId w:val="129"/>
        </w:numPr>
        <w:tabs>
          <w:tab w:val="left" w:pos="284"/>
        </w:tabs>
        <w:autoSpaceDE w:val="0"/>
        <w:ind w:left="-567" w:firstLine="567"/>
        <w:jc w:val="both"/>
      </w:pPr>
      <w:r>
        <w:rPr>
          <w:i/>
        </w:rPr>
        <w:t>готовиться к туристическим поездкам;</w:t>
      </w:r>
      <w:r>
        <w:t xml:space="preserve"> </w:t>
      </w:r>
    </w:p>
    <w:p w:rsidR="005C14E3" w:rsidRDefault="005C14E3" w:rsidP="00FD1E4E">
      <w:pPr>
        <w:numPr>
          <w:ilvl w:val="0"/>
          <w:numId w:val="129"/>
        </w:numPr>
        <w:tabs>
          <w:tab w:val="left" w:pos="284"/>
        </w:tabs>
        <w:autoSpaceDE w:val="0"/>
        <w:ind w:left="-567" w:firstLine="567"/>
        <w:jc w:val="both"/>
        <w:rPr>
          <w:i/>
        </w:rPr>
      </w:pPr>
      <w:r>
        <w:rPr>
          <w:i/>
        </w:rPr>
        <w:t xml:space="preserve">адекватно оценивать ситуацию и безопасно вести в туристических поездках; </w:t>
      </w:r>
    </w:p>
    <w:p w:rsidR="005C14E3" w:rsidRDefault="005C14E3" w:rsidP="00FD1E4E">
      <w:pPr>
        <w:numPr>
          <w:ilvl w:val="0"/>
          <w:numId w:val="129"/>
        </w:numPr>
        <w:tabs>
          <w:tab w:val="left" w:pos="284"/>
        </w:tabs>
        <w:autoSpaceDE w:val="0"/>
        <w:ind w:left="-567" w:firstLine="567"/>
        <w:jc w:val="both"/>
        <w:rPr>
          <w:i/>
        </w:rPr>
      </w:pPr>
      <w:r>
        <w:rPr>
          <w:i/>
        </w:rPr>
        <w:t xml:space="preserve">анализировать последствия возможных опасных ситуаций в местах большого скопления людей; </w:t>
      </w:r>
    </w:p>
    <w:p w:rsidR="005C14E3" w:rsidRDefault="005C14E3" w:rsidP="00FD1E4E">
      <w:pPr>
        <w:numPr>
          <w:ilvl w:val="0"/>
          <w:numId w:val="129"/>
        </w:numPr>
        <w:tabs>
          <w:tab w:val="left" w:pos="284"/>
        </w:tabs>
        <w:autoSpaceDE w:val="0"/>
        <w:ind w:left="-567" w:firstLine="567"/>
        <w:jc w:val="both"/>
        <w:rPr>
          <w:i/>
        </w:rPr>
      </w:pPr>
      <w:r>
        <w:rPr>
          <w:i/>
        </w:rPr>
        <w:t xml:space="preserve">анализировать последствия возможных опасных ситуаций криминогенного характера; </w:t>
      </w:r>
    </w:p>
    <w:p w:rsidR="005C14E3" w:rsidRDefault="005C14E3" w:rsidP="00FD1E4E">
      <w:pPr>
        <w:numPr>
          <w:ilvl w:val="0"/>
          <w:numId w:val="129"/>
        </w:numPr>
        <w:tabs>
          <w:tab w:val="left" w:pos="284"/>
        </w:tabs>
        <w:autoSpaceDE w:val="0"/>
        <w:ind w:left="-567" w:firstLine="567"/>
        <w:jc w:val="both"/>
      </w:pPr>
      <w:r>
        <w:rPr>
          <w:i/>
        </w:rPr>
        <w:t>безопасно вести и применять права покупателя;</w:t>
      </w:r>
      <w:r>
        <w:t xml:space="preserve"> </w:t>
      </w:r>
    </w:p>
    <w:p w:rsidR="005C14E3" w:rsidRDefault="005C14E3" w:rsidP="00FD1E4E">
      <w:pPr>
        <w:numPr>
          <w:ilvl w:val="0"/>
          <w:numId w:val="129"/>
        </w:numPr>
        <w:tabs>
          <w:tab w:val="left" w:pos="284"/>
        </w:tabs>
        <w:autoSpaceDE w:val="0"/>
        <w:ind w:left="-567" w:firstLine="567"/>
        <w:jc w:val="both"/>
        <w:rPr>
          <w:b/>
          <w:i/>
        </w:rPr>
      </w:pPr>
      <w:r>
        <w:rPr>
          <w:i/>
        </w:rPr>
        <w:t>анализировать последствия проявления терроризма, экстремизма, наркотизма;</w:t>
      </w:r>
      <w:r>
        <w:rPr>
          <w:b/>
          <w:i/>
        </w:rPr>
        <w:t xml:space="preserve"> </w:t>
      </w:r>
    </w:p>
    <w:p w:rsidR="005C14E3" w:rsidRDefault="005C14E3" w:rsidP="00FD1E4E">
      <w:pPr>
        <w:numPr>
          <w:ilvl w:val="0"/>
          <w:numId w:val="129"/>
        </w:numPr>
        <w:tabs>
          <w:tab w:val="left" w:pos="284"/>
        </w:tabs>
        <w:autoSpaceDE w:val="0"/>
        <w:ind w:left="-567" w:firstLine="567"/>
        <w:jc w:val="both"/>
        <w:rPr>
          <w:bCs/>
          <w:i/>
        </w:rPr>
      </w:pPr>
      <w:r>
        <w:rPr>
          <w:i/>
        </w:rPr>
        <w:t>предвидеть пути и средства возможного вовлечения в террористическую, экстремистскую и наркотическую деятельность;</w:t>
      </w:r>
      <w:r>
        <w:rPr>
          <w:bCs/>
          <w:i/>
        </w:rPr>
        <w:t xml:space="preserve">анализировать влияние вредных привычек и факторов и на состояние своего здоровья; </w:t>
      </w:r>
    </w:p>
    <w:p w:rsidR="005C14E3" w:rsidRDefault="005C14E3" w:rsidP="00FD1E4E">
      <w:pPr>
        <w:numPr>
          <w:ilvl w:val="0"/>
          <w:numId w:val="129"/>
        </w:numPr>
        <w:tabs>
          <w:tab w:val="left" w:pos="284"/>
        </w:tabs>
        <w:autoSpaceDE w:val="0"/>
        <w:ind w:left="-567" w:firstLine="567"/>
        <w:jc w:val="both"/>
        <w:rPr>
          <w:i/>
        </w:rPr>
      </w:pPr>
      <w:r>
        <w:rPr>
          <w:bCs/>
          <w:i/>
        </w:rPr>
        <w:t xml:space="preserve">характеризовать </w:t>
      </w:r>
      <w:r>
        <w:rPr>
          <w:i/>
        </w:rPr>
        <w:t xml:space="preserve">роль семьи в жизни личности и общества и ее влияние на здоровье человека; </w:t>
      </w:r>
    </w:p>
    <w:p w:rsidR="005C14E3" w:rsidRDefault="005C14E3" w:rsidP="00FD1E4E">
      <w:pPr>
        <w:numPr>
          <w:ilvl w:val="0"/>
          <w:numId w:val="129"/>
        </w:numPr>
        <w:tabs>
          <w:tab w:val="left" w:pos="284"/>
        </w:tabs>
        <w:autoSpaceDE w:val="0"/>
        <w:ind w:left="-567" w:firstLine="567"/>
        <w:jc w:val="both"/>
        <w:rPr>
          <w:i/>
        </w:rPr>
      </w:pPr>
      <w:r>
        <w:rPr>
          <w:i/>
        </w:rPr>
        <w:t>классифицировать и характеризовать основные положения</w:t>
      </w:r>
      <w:r>
        <w:rPr>
          <w:b/>
          <w:i/>
        </w:rPr>
        <w:t xml:space="preserve"> </w:t>
      </w:r>
      <w:r>
        <w:rPr>
          <w:i/>
        </w:rPr>
        <w:t xml:space="preserve">законодательных актов, регулирующих права и обязанности супругов, и защищающих права ребенка; </w:t>
      </w:r>
    </w:p>
    <w:p w:rsidR="005C14E3" w:rsidRDefault="005C14E3" w:rsidP="00FD1E4E">
      <w:pPr>
        <w:numPr>
          <w:ilvl w:val="0"/>
          <w:numId w:val="129"/>
        </w:numPr>
        <w:tabs>
          <w:tab w:val="left" w:pos="284"/>
        </w:tabs>
        <w:autoSpaceDE w:val="0"/>
        <w:ind w:left="-567" w:firstLine="567"/>
        <w:jc w:val="both"/>
        <w:rPr>
          <w:i/>
        </w:rPr>
      </w:pPr>
      <w:r>
        <w:rPr>
          <w:i/>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5C14E3" w:rsidRDefault="005C14E3" w:rsidP="00FD1E4E">
      <w:pPr>
        <w:numPr>
          <w:ilvl w:val="0"/>
          <w:numId w:val="129"/>
        </w:numPr>
        <w:tabs>
          <w:tab w:val="left" w:pos="284"/>
        </w:tabs>
        <w:autoSpaceDE w:val="0"/>
        <w:ind w:left="-567" w:firstLine="567"/>
        <w:jc w:val="both"/>
      </w:pPr>
      <w:r>
        <w:rPr>
          <w:i/>
        </w:rPr>
        <w:t>классифицировать основные правовые аспекты оказания первой помощи;</w:t>
      </w:r>
      <w:r>
        <w:t xml:space="preserve"> </w:t>
      </w:r>
    </w:p>
    <w:p w:rsidR="005C14E3" w:rsidRDefault="005C14E3" w:rsidP="00FD1E4E">
      <w:pPr>
        <w:numPr>
          <w:ilvl w:val="0"/>
          <w:numId w:val="129"/>
        </w:numPr>
        <w:tabs>
          <w:tab w:val="left" w:pos="284"/>
        </w:tabs>
        <w:autoSpaceDE w:val="0"/>
        <w:ind w:left="-567" w:firstLine="567"/>
        <w:jc w:val="both"/>
        <w:rPr>
          <w:i/>
        </w:rPr>
      </w:pPr>
      <w:r>
        <w:rPr>
          <w:i/>
        </w:rPr>
        <w:t xml:space="preserve">оказывать первую помощь при не инфекционных заболеваниях; </w:t>
      </w:r>
    </w:p>
    <w:p w:rsidR="005C14E3" w:rsidRDefault="005C14E3" w:rsidP="00FD1E4E">
      <w:pPr>
        <w:numPr>
          <w:ilvl w:val="0"/>
          <w:numId w:val="129"/>
        </w:numPr>
        <w:tabs>
          <w:tab w:val="left" w:pos="284"/>
        </w:tabs>
        <w:autoSpaceDE w:val="0"/>
        <w:ind w:left="-567" w:firstLine="567"/>
        <w:jc w:val="both"/>
        <w:rPr>
          <w:i/>
        </w:rPr>
      </w:pPr>
      <w:r>
        <w:rPr>
          <w:i/>
        </w:rPr>
        <w:t xml:space="preserve">оказывать первую помощь при инфекционных заболеваниях; </w:t>
      </w:r>
    </w:p>
    <w:p w:rsidR="005C14E3" w:rsidRDefault="005C14E3" w:rsidP="00FD1E4E">
      <w:pPr>
        <w:numPr>
          <w:ilvl w:val="0"/>
          <w:numId w:val="129"/>
        </w:numPr>
        <w:tabs>
          <w:tab w:val="left" w:pos="284"/>
        </w:tabs>
        <w:autoSpaceDE w:val="0"/>
        <w:ind w:left="-567" w:firstLine="567"/>
        <w:jc w:val="both"/>
        <w:rPr>
          <w:i/>
        </w:rPr>
      </w:pPr>
      <w:r>
        <w:rPr>
          <w:i/>
        </w:rPr>
        <w:t>оказывать первую помощь при остановке сердечной деятельности;</w:t>
      </w:r>
    </w:p>
    <w:p w:rsidR="005C14E3" w:rsidRDefault="005C14E3" w:rsidP="00FD1E4E">
      <w:pPr>
        <w:numPr>
          <w:ilvl w:val="0"/>
          <w:numId w:val="129"/>
        </w:numPr>
        <w:tabs>
          <w:tab w:val="left" w:pos="284"/>
        </w:tabs>
        <w:autoSpaceDE w:val="0"/>
        <w:ind w:left="-567" w:firstLine="567"/>
        <w:jc w:val="both"/>
        <w:rPr>
          <w:i/>
        </w:rPr>
      </w:pPr>
      <w:r>
        <w:rPr>
          <w:i/>
        </w:rPr>
        <w:t xml:space="preserve">оказывать первую помощь при коме; </w:t>
      </w:r>
    </w:p>
    <w:p w:rsidR="005C14E3" w:rsidRDefault="005C14E3" w:rsidP="00FD1E4E">
      <w:pPr>
        <w:numPr>
          <w:ilvl w:val="0"/>
          <w:numId w:val="129"/>
        </w:numPr>
        <w:tabs>
          <w:tab w:val="left" w:pos="284"/>
        </w:tabs>
        <w:autoSpaceDE w:val="0"/>
        <w:ind w:left="-567" w:firstLine="567"/>
        <w:jc w:val="both"/>
        <w:rPr>
          <w:i/>
        </w:rPr>
      </w:pPr>
      <w:r>
        <w:rPr>
          <w:i/>
        </w:rPr>
        <w:t xml:space="preserve">оказывать первую помощь при поражении электрическим током; </w:t>
      </w:r>
    </w:p>
    <w:p w:rsidR="005C14E3" w:rsidRDefault="005C14E3" w:rsidP="00FD1E4E">
      <w:pPr>
        <w:numPr>
          <w:ilvl w:val="0"/>
          <w:numId w:val="129"/>
        </w:numPr>
        <w:tabs>
          <w:tab w:val="left" w:pos="284"/>
        </w:tabs>
        <w:autoSpaceDE w:val="0"/>
        <w:ind w:left="-567" w:firstLine="567"/>
        <w:jc w:val="both"/>
        <w:rPr>
          <w:i/>
        </w:rPr>
      </w:pPr>
      <w:r>
        <w:rPr>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5C14E3" w:rsidRDefault="005C14E3" w:rsidP="00FD1E4E">
      <w:pPr>
        <w:numPr>
          <w:ilvl w:val="0"/>
          <w:numId w:val="129"/>
        </w:numPr>
        <w:tabs>
          <w:tab w:val="left" w:pos="284"/>
        </w:tabs>
        <w:autoSpaceDE w:val="0"/>
        <w:ind w:left="-567" w:firstLine="567"/>
        <w:jc w:val="both"/>
        <w:rPr>
          <w:i/>
        </w:rPr>
      </w:pPr>
      <w:r>
        <w:rPr>
          <w:i/>
        </w:rPr>
        <w:t xml:space="preserve">усваивать приемы действий в различных опасных и чрезвычайных ситуациях; </w:t>
      </w:r>
    </w:p>
    <w:p w:rsidR="005C14E3" w:rsidRDefault="005C14E3" w:rsidP="00FD1E4E">
      <w:pPr>
        <w:numPr>
          <w:ilvl w:val="0"/>
          <w:numId w:val="129"/>
        </w:numPr>
        <w:tabs>
          <w:tab w:val="left" w:pos="284"/>
        </w:tabs>
        <w:autoSpaceDE w:val="0"/>
        <w:ind w:left="-567" w:firstLine="567"/>
        <w:jc w:val="both"/>
        <w:rPr>
          <w:i/>
        </w:rPr>
      </w:pPr>
      <w:r>
        <w:rPr>
          <w:i/>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5C14E3" w:rsidRDefault="005C14E3" w:rsidP="00FD1E4E">
      <w:pPr>
        <w:numPr>
          <w:ilvl w:val="0"/>
          <w:numId w:val="129"/>
        </w:numPr>
        <w:tabs>
          <w:tab w:val="left" w:pos="284"/>
        </w:tabs>
        <w:autoSpaceDE w:val="0"/>
        <w:ind w:left="-567" w:firstLine="567"/>
        <w:jc w:val="both"/>
        <w:rPr>
          <w:i/>
        </w:rPr>
      </w:pPr>
      <w:r>
        <w:rPr>
          <w:i/>
        </w:rPr>
        <w:t>творчески решать моделируемые ситуации и практические задачи в области безопасности жизнедеятельности.</w:t>
      </w:r>
    </w:p>
    <w:p w:rsidR="005C14E3" w:rsidRDefault="005C14E3">
      <w:pPr>
        <w:rPr>
          <w:rFonts w:eastAsia="Times New Roman"/>
          <w:b/>
          <w:bCs/>
        </w:rPr>
      </w:pPr>
    </w:p>
    <w:p w:rsidR="005C14E3" w:rsidRDefault="005C14E3" w:rsidP="00FD1E4E">
      <w:pPr>
        <w:pStyle w:val="2"/>
        <w:spacing w:line="276" w:lineRule="auto"/>
        <w:ind w:left="-567" w:firstLine="0"/>
        <w:rPr>
          <w:sz w:val="24"/>
          <w:szCs w:val="24"/>
        </w:rPr>
      </w:pPr>
      <w:r>
        <w:rPr>
          <w:sz w:val="24"/>
          <w:szCs w:val="24"/>
        </w:rPr>
        <w:t>1.3. Система оценки достижения планируемых результатов освоения основной образовательной программы основного общего образования</w:t>
      </w:r>
    </w:p>
    <w:p w:rsidR="00FD1E4E" w:rsidRPr="00FD1E4E" w:rsidRDefault="00FD1E4E" w:rsidP="00FD1E4E">
      <w:pPr>
        <w:pStyle w:val="a0"/>
        <w:ind w:left="-567"/>
      </w:pPr>
    </w:p>
    <w:p w:rsidR="005C14E3" w:rsidRDefault="005C14E3" w:rsidP="00FD1E4E">
      <w:pPr>
        <w:pStyle w:val="af3"/>
        <w:spacing w:line="276" w:lineRule="auto"/>
        <w:ind w:left="-567" w:firstLine="0"/>
        <w:rPr>
          <w:b/>
          <w:sz w:val="24"/>
          <w:szCs w:val="24"/>
        </w:rPr>
      </w:pPr>
      <w:r>
        <w:rPr>
          <w:b/>
          <w:sz w:val="24"/>
          <w:szCs w:val="24"/>
        </w:rPr>
        <w:t>1.3.1. Общие положения</w:t>
      </w:r>
    </w:p>
    <w:p w:rsidR="005C14E3" w:rsidRDefault="005C14E3" w:rsidP="00FD1E4E">
      <w:pPr>
        <w:pStyle w:val="af3"/>
        <w:spacing w:line="276" w:lineRule="auto"/>
        <w:ind w:left="-567" w:firstLine="709"/>
        <w:rPr>
          <w:sz w:val="24"/>
          <w:szCs w:val="24"/>
        </w:rPr>
      </w:pPr>
      <w:r>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МБОУ «Новониколаевская СОШ №9»  и является основой для "Положения о системе оценивания образовательных достижений обучающихся».</w:t>
      </w:r>
    </w:p>
    <w:p w:rsidR="005C14E3" w:rsidRDefault="005C14E3" w:rsidP="00FD1E4E">
      <w:pPr>
        <w:pStyle w:val="af3"/>
        <w:spacing w:line="276" w:lineRule="auto"/>
        <w:ind w:left="-567" w:firstLine="709"/>
        <w:rPr>
          <w:sz w:val="24"/>
          <w:szCs w:val="24"/>
        </w:rPr>
      </w:pPr>
      <w:r>
        <w:rPr>
          <w:sz w:val="24"/>
          <w:szCs w:val="24"/>
        </w:rPr>
        <w:t xml:space="preserve">Основными </w:t>
      </w:r>
      <w:r>
        <w:rPr>
          <w:b/>
          <w:sz w:val="24"/>
          <w:szCs w:val="24"/>
        </w:rPr>
        <w:t>направлениями и целями</w:t>
      </w:r>
      <w:r>
        <w:rPr>
          <w:sz w:val="24"/>
          <w:szCs w:val="24"/>
        </w:rPr>
        <w:t xml:space="preserve"> оценочной деятельности в образовательной организации в соответствии с требованиями ФГОС ООО являются:</w:t>
      </w:r>
    </w:p>
    <w:p w:rsidR="005C14E3" w:rsidRDefault="005C14E3" w:rsidP="00FD1E4E">
      <w:pPr>
        <w:pStyle w:val="af3"/>
        <w:numPr>
          <w:ilvl w:val="0"/>
          <w:numId w:val="130"/>
        </w:numPr>
        <w:tabs>
          <w:tab w:val="left" w:pos="284"/>
        </w:tabs>
        <w:spacing w:line="276" w:lineRule="auto"/>
        <w:ind w:left="-567" w:firstLine="0"/>
        <w:rPr>
          <w:sz w:val="24"/>
          <w:szCs w:val="24"/>
        </w:rPr>
      </w:pPr>
      <w:r>
        <w:rPr>
          <w:sz w:val="24"/>
          <w:szCs w:val="24"/>
        </w:rPr>
        <w:t>оценка образовательных достижений обучающихся</w:t>
      </w:r>
      <w:r>
        <w:rPr>
          <w:i/>
          <w:sz w:val="24"/>
          <w:szCs w:val="24"/>
        </w:rPr>
        <w:t xml:space="preserve"> </w:t>
      </w:r>
      <w:r>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5C14E3" w:rsidRDefault="005C14E3" w:rsidP="00FD1E4E">
      <w:pPr>
        <w:pStyle w:val="af3"/>
        <w:numPr>
          <w:ilvl w:val="0"/>
          <w:numId w:val="130"/>
        </w:numPr>
        <w:tabs>
          <w:tab w:val="left" w:pos="284"/>
        </w:tabs>
        <w:spacing w:line="276" w:lineRule="auto"/>
        <w:ind w:left="-567" w:firstLine="0"/>
        <w:rPr>
          <w:sz w:val="24"/>
          <w:szCs w:val="24"/>
        </w:rPr>
      </w:pPr>
      <w:r>
        <w:rPr>
          <w:sz w:val="24"/>
          <w:szCs w:val="24"/>
        </w:rPr>
        <w:t>оценка результатов деятельности педагогических кадров</w:t>
      </w:r>
      <w:r>
        <w:rPr>
          <w:i/>
          <w:sz w:val="24"/>
          <w:szCs w:val="24"/>
        </w:rPr>
        <w:t xml:space="preserve"> </w:t>
      </w:r>
      <w:r>
        <w:rPr>
          <w:sz w:val="24"/>
          <w:szCs w:val="24"/>
        </w:rPr>
        <w:t>как основа аттестационных процедур;</w:t>
      </w:r>
    </w:p>
    <w:p w:rsidR="005C14E3" w:rsidRDefault="005C14E3" w:rsidP="00FD1E4E">
      <w:pPr>
        <w:pStyle w:val="af3"/>
        <w:numPr>
          <w:ilvl w:val="0"/>
          <w:numId w:val="130"/>
        </w:numPr>
        <w:tabs>
          <w:tab w:val="left" w:pos="284"/>
        </w:tabs>
        <w:spacing w:line="276" w:lineRule="auto"/>
        <w:ind w:left="-567" w:firstLine="0"/>
        <w:rPr>
          <w:sz w:val="24"/>
          <w:szCs w:val="24"/>
        </w:rPr>
      </w:pPr>
      <w:r>
        <w:rPr>
          <w:sz w:val="24"/>
          <w:szCs w:val="24"/>
        </w:rPr>
        <w:t>оценка результатов деятельности образовательной организации</w:t>
      </w:r>
      <w:r>
        <w:rPr>
          <w:i/>
          <w:sz w:val="24"/>
          <w:szCs w:val="24"/>
        </w:rPr>
        <w:t xml:space="preserve"> </w:t>
      </w:r>
      <w:r>
        <w:rPr>
          <w:sz w:val="24"/>
          <w:szCs w:val="24"/>
        </w:rPr>
        <w:t>как основа аккредитационных процедур.</w:t>
      </w:r>
    </w:p>
    <w:p w:rsidR="005C14E3" w:rsidRDefault="005C14E3" w:rsidP="00FD1E4E">
      <w:pPr>
        <w:pStyle w:val="af3"/>
        <w:spacing w:line="276" w:lineRule="auto"/>
        <w:ind w:left="-567" w:firstLine="709"/>
        <w:rPr>
          <w:sz w:val="24"/>
          <w:szCs w:val="24"/>
        </w:rPr>
      </w:pPr>
      <w:r>
        <w:rPr>
          <w:sz w:val="24"/>
          <w:szCs w:val="24"/>
        </w:rPr>
        <w:t xml:space="preserve">Основным </w:t>
      </w:r>
      <w:r>
        <w:rPr>
          <w:b/>
          <w:sz w:val="24"/>
          <w:szCs w:val="24"/>
        </w:rPr>
        <w:t>объектом</w:t>
      </w:r>
      <w:r>
        <w:rPr>
          <w:sz w:val="24"/>
          <w:szCs w:val="24"/>
        </w:rPr>
        <w:t xml:space="preserve"> системы оценки, ее </w:t>
      </w:r>
      <w:r>
        <w:rPr>
          <w:b/>
          <w:sz w:val="24"/>
          <w:szCs w:val="24"/>
        </w:rPr>
        <w:t>содержательной и критериальной базой</w:t>
      </w:r>
      <w:r>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5C14E3" w:rsidRDefault="005C14E3" w:rsidP="00FD1E4E">
      <w:pPr>
        <w:pStyle w:val="af3"/>
        <w:spacing w:line="276" w:lineRule="auto"/>
        <w:ind w:left="-567" w:firstLine="0"/>
        <w:rPr>
          <w:sz w:val="24"/>
          <w:szCs w:val="24"/>
        </w:rPr>
      </w:pPr>
      <w:r>
        <w:rPr>
          <w:sz w:val="24"/>
          <w:szCs w:val="24"/>
        </w:rPr>
        <w:t>Система оценки включает процедуры внутренней и внешней оценки.</w:t>
      </w:r>
    </w:p>
    <w:p w:rsidR="005C14E3" w:rsidRDefault="005C14E3" w:rsidP="00FD1E4E">
      <w:pPr>
        <w:pStyle w:val="af3"/>
        <w:spacing w:line="276" w:lineRule="auto"/>
        <w:ind w:left="-567" w:firstLine="0"/>
        <w:rPr>
          <w:sz w:val="24"/>
          <w:szCs w:val="24"/>
        </w:rPr>
      </w:pPr>
      <w:r>
        <w:rPr>
          <w:b/>
          <w:sz w:val="24"/>
          <w:szCs w:val="24"/>
        </w:rPr>
        <w:t>Внутренняя оценка</w:t>
      </w:r>
      <w:r>
        <w:rPr>
          <w:b/>
          <w:i/>
          <w:sz w:val="24"/>
          <w:szCs w:val="24"/>
        </w:rPr>
        <w:t xml:space="preserve"> </w:t>
      </w:r>
      <w:r>
        <w:rPr>
          <w:sz w:val="24"/>
          <w:szCs w:val="24"/>
        </w:rPr>
        <w:t>включает:</w:t>
      </w:r>
    </w:p>
    <w:p w:rsidR="005C14E3" w:rsidRDefault="005C14E3" w:rsidP="00FD1E4E">
      <w:pPr>
        <w:pStyle w:val="af3"/>
        <w:numPr>
          <w:ilvl w:val="0"/>
          <w:numId w:val="131"/>
        </w:numPr>
        <w:tabs>
          <w:tab w:val="left" w:pos="284"/>
        </w:tabs>
        <w:spacing w:line="276" w:lineRule="auto"/>
        <w:ind w:left="-567" w:firstLine="0"/>
        <w:rPr>
          <w:sz w:val="24"/>
          <w:szCs w:val="24"/>
        </w:rPr>
      </w:pPr>
      <w:r>
        <w:rPr>
          <w:sz w:val="24"/>
          <w:szCs w:val="24"/>
        </w:rPr>
        <w:t>стартовую диагностику,</w:t>
      </w:r>
    </w:p>
    <w:p w:rsidR="005C14E3" w:rsidRDefault="005C14E3" w:rsidP="00FD1E4E">
      <w:pPr>
        <w:pStyle w:val="af3"/>
        <w:numPr>
          <w:ilvl w:val="0"/>
          <w:numId w:val="131"/>
        </w:numPr>
        <w:tabs>
          <w:tab w:val="left" w:pos="284"/>
        </w:tabs>
        <w:spacing w:line="276" w:lineRule="auto"/>
        <w:ind w:left="-567" w:firstLine="0"/>
        <w:rPr>
          <w:sz w:val="24"/>
          <w:szCs w:val="24"/>
        </w:rPr>
      </w:pPr>
      <w:r>
        <w:rPr>
          <w:sz w:val="24"/>
          <w:szCs w:val="24"/>
        </w:rPr>
        <w:t>текущую и тематическую оценку,</w:t>
      </w:r>
    </w:p>
    <w:p w:rsidR="005C14E3" w:rsidRDefault="005C14E3" w:rsidP="00FD1E4E">
      <w:pPr>
        <w:pStyle w:val="af3"/>
        <w:numPr>
          <w:ilvl w:val="0"/>
          <w:numId w:val="131"/>
        </w:numPr>
        <w:tabs>
          <w:tab w:val="left" w:pos="284"/>
        </w:tabs>
        <w:spacing w:line="276" w:lineRule="auto"/>
        <w:ind w:left="-567" w:firstLine="0"/>
        <w:rPr>
          <w:sz w:val="24"/>
          <w:szCs w:val="24"/>
        </w:rPr>
      </w:pPr>
      <w:r>
        <w:rPr>
          <w:sz w:val="24"/>
          <w:szCs w:val="24"/>
        </w:rPr>
        <w:t>портфолио,</w:t>
      </w:r>
    </w:p>
    <w:p w:rsidR="005C14E3" w:rsidRDefault="005C14E3" w:rsidP="00FD1E4E">
      <w:pPr>
        <w:pStyle w:val="af3"/>
        <w:numPr>
          <w:ilvl w:val="0"/>
          <w:numId w:val="131"/>
        </w:numPr>
        <w:tabs>
          <w:tab w:val="left" w:pos="284"/>
        </w:tabs>
        <w:spacing w:line="276" w:lineRule="auto"/>
        <w:ind w:left="-567" w:firstLine="0"/>
        <w:rPr>
          <w:sz w:val="24"/>
          <w:szCs w:val="24"/>
        </w:rPr>
      </w:pPr>
      <w:r>
        <w:rPr>
          <w:sz w:val="24"/>
          <w:szCs w:val="24"/>
        </w:rPr>
        <w:t>внутришкольный мониторинг образовательных достижений,</w:t>
      </w:r>
    </w:p>
    <w:p w:rsidR="005C14E3" w:rsidRDefault="005C14E3" w:rsidP="00FD1E4E">
      <w:pPr>
        <w:pStyle w:val="af3"/>
        <w:numPr>
          <w:ilvl w:val="0"/>
          <w:numId w:val="131"/>
        </w:numPr>
        <w:tabs>
          <w:tab w:val="left" w:pos="284"/>
        </w:tabs>
        <w:spacing w:line="276" w:lineRule="auto"/>
        <w:ind w:left="-567" w:firstLine="0"/>
        <w:rPr>
          <w:sz w:val="24"/>
          <w:szCs w:val="24"/>
        </w:rPr>
      </w:pPr>
      <w:r>
        <w:rPr>
          <w:sz w:val="24"/>
          <w:szCs w:val="24"/>
        </w:rPr>
        <w:t>промежуточную и итоговую аттестацию обучающихся.</w:t>
      </w:r>
    </w:p>
    <w:p w:rsidR="005C14E3" w:rsidRDefault="005C14E3" w:rsidP="00252F55">
      <w:pPr>
        <w:pStyle w:val="af3"/>
        <w:tabs>
          <w:tab w:val="left" w:pos="284"/>
        </w:tabs>
        <w:spacing w:line="276" w:lineRule="auto"/>
        <w:ind w:left="-567" w:firstLine="567"/>
        <w:rPr>
          <w:sz w:val="24"/>
          <w:szCs w:val="24"/>
        </w:rPr>
      </w:pPr>
      <w:r>
        <w:rPr>
          <w:sz w:val="24"/>
          <w:szCs w:val="24"/>
        </w:rPr>
        <w:t xml:space="preserve">К </w:t>
      </w:r>
      <w:r>
        <w:rPr>
          <w:b/>
          <w:sz w:val="24"/>
          <w:szCs w:val="24"/>
        </w:rPr>
        <w:t>внешним процедурам</w:t>
      </w:r>
      <w:r>
        <w:rPr>
          <w:sz w:val="24"/>
          <w:szCs w:val="24"/>
        </w:rPr>
        <w:t xml:space="preserve"> относятся:</w:t>
      </w:r>
    </w:p>
    <w:p w:rsidR="005C14E3" w:rsidRDefault="005C14E3" w:rsidP="00252F55">
      <w:pPr>
        <w:pStyle w:val="af3"/>
        <w:numPr>
          <w:ilvl w:val="0"/>
          <w:numId w:val="132"/>
        </w:numPr>
        <w:tabs>
          <w:tab w:val="left" w:pos="284"/>
        </w:tabs>
        <w:spacing w:line="276" w:lineRule="auto"/>
        <w:ind w:left="-567" w:firstLine="567"/>
        <w:rPr>
          <w:sz w:val="24"/>
          <w:szCs w:val="24"/>
        </w:rPr>
      </w:pPr>
      <w:r>
        <w:rPr>
          <w:sz w:val="24"/>
          <w:szCs w:val="24"/>
        </w:rPr>
        <w:t>государственная итоговая аттестация</w:t>
      </w:r>
      <w:r>
        <w:rPr>
          <w:rStyle w:val="a4"/>
          <w:sz w:val="24"/>
          <w:szCs w:val="24"/>
        </w:rPr>
        <w:footnoteReference w:id="9"/>
      </w:r>
      <w:r>
        <w:rPr>
          <w:sz w:val="24"/>
          <w:szCs w:val="24"/>
        </w:rPr>
        <w:t>,</w:t>
      </w:r>
    </w:p>
    <w:p w:rsidR="005C14E3" w:rsidRDefault="005C14E3" w:rsidP="00252F55">
      <w:pPr>
        <w:pStyle w:val="af3"/>
        <w:numPr>
          <w:ilvl w:val="0"/>
          <w:numId w:val="132"/>
        </w:numPr>
        <w:tabs>
          <w:tab w:val="left" w:pos="284"/>
        </w:tabs>
        <w:spacing w:line="276" w:lineRule="auto"/>
        <w:ind w:left="-567" w:firstLine="567"/>
        <w:rPr>
          <w:sz w:val="24"/>
          <w:szCs w:val="24"/>
        </w:rPr>
      </w:pPr>
      <w:r>
        <w:rPr>
          <w:sz w:val="24"/>
          <w:szCs w:val="24"/>
        </w:rPr>
        <w:t>независимая оценка качества образования</w:t>
      </w:r>
      <w:r>
        <w:rPr>
          <w:rStyle w:val="a4"/>
          <w:sz w:val="24"/>
          <w:szCs w:val="24"/>
        </w:rPr>
        <w:footnoteReference w:id="10"/>
      </w:r>
      <w:r>
        <w:rPr>
          <w:sz w:val="24"/>
          <w:szCs w:val="24"/>
        </w:rPr>
        <w:t xml:space="preserve"> </w:t>
      </w:r>
    </w:p>
    <w:p w:rsidR="005C14E3" w:rsidRDefault="005C14E3" w:rsidP="00252F55">
      <w:pPr>
        <w:pStyle w:val="af3"/>
        <w:numPr>
          <w:ilvl w:val="0"/>
          <w:numId w:val="132"/>
        </w:numPr>
        <w:tabs>
          <w:tab w:val="left" w:pos="284"/>
        </w:tabs>
        <w:spacing w:line="276" w:lineRule="auto"/>
        <w:ind w:left="-567" w:firstLine="567"/>
        <w:rPr>
          <w:sz w:val="24"/>
          <w:szCs w:val="24"/>
        </w:rPr>
      </w:pPr>
      <w:r>
        <w:rPr>
          <w:sz w:val="24"/>
          <w:szCs w:val="24"/>
        </w:rPr>
        <w:t>мониторинговые исследования</w:t>
      </w:r>
      <w:r>
        <w:rPr>
          <w:rStyle w:val="a4"/>
          <w:sz w:val="24"/>
          <w:szCs w:val="24"/>
        </w:rPr>
        <w:footnoteReference w:id="11"/>
      </w:r>
      <w:r>
        <w:rPr>
          <w:sz w:val="24"/>
          <w:szCs w:val="24"/>
        </w:rPr>
        <w:t xml:space="preserve"> муниципального, регионального и федерального уровней.</w:t>
      </w:r>
    </w:p>
    <w:p w:rsidR="005C14E3" w:rsidRDefault="005C14E3" w:rsidP="00252F55">
      <w:pPr>
        <w:pStyle w:val="ae"/>
        <w:spacing w:line="276" w:lineRule="auto"/>
        <w:ind w:left="-567" w:firstLine="567"/>
        <w:jc w:val="both"/>
      </w:pPr>
      <w:r>
        <w:t>В соответствии со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5C14E3" w:rsidRDefault="005C14E3" w:rsidP="00252F55">
      <w:pPr>
        <w:pStyle w:val="ae"/>
        <w:spacing w:line="276" w:lineRule="auto"/>
        <w:ind w:left="-567" w:firstLine="567"/>
        <w:jc w:val="both"/>
      </w:pPr>
      <w:r>
        <w:rPr>
          <w:b/>
        </w:rPr>
        <w:t>Системно-деятельностный подход</w:t>
      </w:r>
      <w: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C14E3" w:rsidRDefault="005C14E3" w:rsidP="00252F55">
      <w:pPr>
        <w:pStyle w:val="af3"/>
        <w:spacing w:line="276" w:lineRule="auto"/>
        <w:ind w:left="-567" w:firstLine="567"/>
        <w:rPr>
          <w:bCs/>
          <w:sz w:val="24"/>
          <w:szCs w:val="24"/>
        </w:rPr>
      </w:pPr>
      <w:r>
        <w:rPr>
          <w:b/>
          <w:bCs/>
          <w:sz w:val="24"/>
          <w:szCs w:val="24"/>
        </w:rPr>
        <w:t>Уровневый подход</w:t>
      </w:r>
      <w:r>
        <w:rPr>
          <w:b/>
          <w:bCs/>
          <w:i/>
          <w:sz w:val="24"/>
          <w:szCs w:val="24"/>
        </w:rPr>
        <w:t xml:space="preserve"> </w:t>
      </w:r>
      <w:r>
        <w:rPr>
          <w:bCs/>
          <w:sz w:val="24"/>
          <w:szCs w:val="24"/>
        </w:rPr>
        <w:t xml:space="preserve">служит важнейшей основой для организации индивидуальной работы с учащимися. </w:t>
      </w:r>
      <w:r>
        <w:rPr>
          <w:sz w:val="24"/>
          <w:szCs w:val="24"/>
        </w:rPr>
        <w:t xml:space="preserve">Он реализуется как по отношению </w:t>
      </w:r>
      <w:r>
        <w:rPr>
          <w:bCs/>
          <w:sz w:val="24"/>
          <w:szCs w:val="24"/>
        </w:rPr>
        <w:t>к содержанию оценки, так и к представлению и интерпретации результатов измерений.</w:t>
      </w:r>
    </w:p>
    <w:p w:rsidR="005C14E3" w:rsidRDefault="005C14E3" w:rsidP="00252F55">
      <w:pPr>
        <w:pStyle w:val="af3"/>
        <w:spacing w:line="276" w:lineRule="auto"/>
        <w:ind w:left="-567" w:firstLine="567"/>
        <w:rPr>
          <w:bCs/>
          <w:sz w:val="24"/>
          <w:szCs w:val="24"/>
        </w:rPr>
      </w:pPr>
      <w:r>
        <w:rPr>
          <w:b/>
          <w:bCs/>
          <w:sz w:val="24"/>
          <w:szCs w:val="24"/>
        </w:rPr>
        <w:t>Уровневый подход к содержанию оценки</w:t>
      </w:r>
      <w:r>
        <w:rPr>
          <w:b/>
          <w:bCs/>
          <w:i/>
          <w:sz w:val="24"/>
          <w:szCs w:val="24"/>
        </w:rPr>
        <w:t xml:space="preserve"> </w:t>
      </w:r>
      <w:r>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Pr>
          <w:sz w:val="24"/>
          <w:szCs w:val="24"/>
        </w:rPr>
        <w:t xml:space="preserve"> планируемых результатах, представленных в блоках «Выпускник научится» и </w:t>
      </w:r>
      <w:r>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5C14E3" w:rsidRDefault="005C14E3" w:rsidP="00252F55">
      <w:pPr>
        <w:pStyle w:val="af3"/>
        <w:spacing w:line="276" w:lineRule="auto"/>
        <w:ind w:left="-567" w:firstLine="567"/>
        <w:rPr>
          <w:sz w:val="24"/>
          <w:szCs w:val="24"/>
        </w:rPr>
      </w:pPr>
      <w:r>
        <w:rPr>
          <w:b/>
          <w:bCs/>
          <w:sz w:val="24"/>
          <w:szCs w:val="24"/>
        </w:rPr>
        <w:t>Уровневый подход к представлению и интерпретации результатов</w:t>
      </w:r>
      <w:r>
        <w:rPr>
          <w:b/>
          <w:bCs/>
          <w:i/>
          <w:sz w:val="24"/>
          <w:szCs w:val="24"/>
        </w:rPr>
        <w:t xml:space="preserve"> </w:t>
      </w:r>
      <w:r>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Pr>
          <w:sz w:val="24"/>
          <w:szCs w:val="24"/>
        </w:rPr>
        <w:t>Овладение базовым уровнем является достаточным для продолжения обучения и усвоения последующего материала.</w:t>
      </w:r>
    </w:p>
    <w:p w:rsidR="005C14E3" w:rsidRDefault="005C14E3" w:rsidP="00252F55">
      <w:pPr>
        <w:ind w:left="-567" w:firstLine="567"/>
        <w:jc w:val="both"/>
        <w:rPr>
          <w:bCs/>
        </w:rPr>
      </w:pPr>
      <w:r>
        <w:rPr>
          <w:b/>
          <w:bCs/>
        </w:rPr>
        <w:t>Комплексный подход</w:t>
      </w:r>
      <w:r>
        <w:rPr>
          <w:bCs/>
        </w:rPr>
        <w:t xml:space="preserve"> к оценке образовательных достижений реализуется путём</w:t>
      </w:r>
    </w:p>
    <w:p w:rsidR="005C14E3" w:rsidRDefault="005C14E3" w:rsidP="00252F55">
      <w:pPr>
        <w:pStyle w:val="ae"/>
        <w:numPr>
          <w:ilvl w:val="0"/>
          <w:numId w:val="133"/>
        </w:numPr>
        <w:tabs>
          <w:tab w:val="clear" w:pos="0"/>
          <w:tab w:val="num" w:pos="-567"/>
          <w:tab w:val="left" w:pos="284"/>
        </w:tabs>
        <w:spacing w:line="276" w:lineRule="auto"/>
        <w:ind w:left="-567" w:firstLine="567"/>
        <w:jc w:val="both"/>
        <w:rPr>
          <w:bCs/>
        </w:rPr>
      </w:pPr>
      <w:r>
        <w:rPr>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5C14E3" w:rsidRDefault="005C14E3" w:rsidP="00252F55">
      <w:pPr>
        <w:pStyle w:val="ae"/>
        <w:numPr>
          <w:ilvl w:val="0"/>
          <w:numId w:val="133"/>
        </w:numPr>
        <w:tabs>
          <w:tab w:val="clear" w:pos="0"/>
          <w:tab w:val="num" w:pos="-567"/>
          <w:tab w:val="left" w:pos="284"/>
        </w:tabs>
        <w:spacing w:line="276" w:lineRule="auto"/>
        <w:ind w:left="-567" w:firstLine="567"/>
        <w:jc w:val="both"/>
        <w:rPr>
          <w:bCs/>
        </w:rPr>
      </w:pPr>
      <w:r>
        <w:rPr>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5C14E3" w:rsidRDefault="005C14E3" w:rsidP="00252F55">
      <w:pPr>
        <w:pStyle w:val="ae"/>
        <w:numPr>
          <w:ilvl w:val="0"/>
          <w:numId w:val="133"/>
        </w:numPr>
        <w:tabs>
          <w:tab w:val="num" w:pos="-426"/>
          <w:tab w:val="left" w:pos="284"/>
        </w:tabs>
        <w:spacing w:line="276" w:lineRule="auto"/>
        <w:ind w:left="0" w:firstLine="0"/>
        <w:jc w:val="both"/>
        <w:rPr>
          <w:bCs/>
        </w:rPr>
      </w:pPr>
      <w:r>
        <w:rPr>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5C14E3" w:rsidRDefault="005C14E3" w:rsidP="00252F55">
      <w:pPr>
        <w:pStyle w:val="ae"/>
        <w:numPr>
          <w:ilvl w:val="0"/>
          <w:numId w:val="133"/>
        </w:numPr>
        <w:tabs>
          <w:tab w:val="num" w:pos="-426"/>
          <w:tab w:val="left" w:pos="284"/>
        </w:tabs>
        <w:spacing w:line="276" w:lineRule="auto"/>
        <w:ind w:left="0" w:firstLine="0"/>
        <w:jc w:val="both"/>
        <w:rPr>
          <w:bCs/>
        </w:rPr>
      </w:pPr>
      <w:r>
        <w:rPr>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5C14E3" w:rsidRPr="00252F55" w:rsidRDefault="005C14E3">
      <w:pPr>
        <w:pStyle w:val="af5"/>
        <w:spacing w:line="276" w:lineRule="auto"/>
      </w:pPr>
    </w:p>
    <w:p w:rsidR="00252F55" w:rsidRPr="00252F55" w:rsidRDefault="00252F55" w:rsidP="00252F55">
      <w:pPr>
        <w:pStyle w:val="af3"/>
        <w:spacing w:line="276" w:lineRule="auto"/>
        <w:ind w:left="-567" w:firstLine="0"/>
        <w:rPr>
          <w:b/>
          <w:sz w:val="24"/>
          <w:szCs w:val="24"/>
        </w:rPr>
      </w:pPr>
      <w:r w:rsidRPr="00252F55">
        <w:rPr>
          <w:b/>
          <w:sz w:val="24"/>
          <w:szCs w:val="24"/>
        </w:rPr>
        <w:t>1.3.2. Особенности оценки личностных, метапредметных и предметных результатов.</w:t>
      </w:r>
    </w:p>
    <w:p w:rsidR="00252F55" w:rsidRDefault="00252F55" w:rsidP="00252F55">
      <w:pPr>
        <w:pStyle w:val="af3"/>
        <w:spacing w:line="276" w:lineRule="auto"/>
        <w:ind w:left="-567" w:firstLine="0"/>
        <w:rPr>
          <w:sz w:val="24"/>
          <w:szCs w:val="24"/>
        </w:rPr>
      </w:pPr>
    </w:p>
    <w:p w:rsidR="00252F55" w:rsidRPr="00252F55" w:rsidRDefault="00252F55" w:rsidP="00252F55">
      <w:pPr>
        <w:pStyle w:val="af3"/>
        <w:spacing w:line="276" w:lineRule="auto"/>
        <w:ind w:left="-567" w:firstLine="0"/>
        <w:rPr>
          <w:b/>
          <w:sz w:val="24"/>
          <w:szCs w:val="24"/>
        </w:rPr>
      </w:pPr>
      <w:r w:rsidRPr="00252F55">
        <w:rPr>
          <w:b/>
          <w:sz w:val="24"/>
          <w:szCs w:val="24"/>
        </w:rPr>
        <w:t>Особенности оценки личностных результатов.</w:t>
      </w:r>
    </w:p>
    <w:p w:rsidR="005C14E3" w:rsidRDefault="005C14E3" w:rsidP="00252F55">
      <w:pPr>
        <w:pStyle w:val="af3"/>
        <w:spacing w:line="276" w:lineRule="auto"/>
        <w:ind w:left="-567" w:firstLine="567"/>
        <w:rPr>
          <w:sz w:val="24"/>
          <w:szCs w:val="24"/>
        </w:rPr>
      </w:pPr>
      <w:r>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5C14E3" w:rsidRDefault="005C14E3" w:rsidP="00252F55">
      <w:pPr>
        <w:pStyle w:val="af3"/>
        <w:spacing w:line="276" w:lineRule="auto"/>
        <w:ind w:left="-567" w:firstLine="567"/>
        <w:rPr>
          <w:bCs/>
          <w:iCs/>
          <w:sz w:val="24"/>
          <w:szCs w:val="24"/>
        </w:rPr>
      </w:pPr>
      <w:r>
        <w:rPr>
          <w:bCs/>
          <w:iCs/>
          <w:sz w:val="24"/>
          <w:szCs w:val="24"/>
        </w:rPr>
        <w:t xml:space="preserve">Основным объектом оценки личностных результатов в основной школе служит сформированность </w:t>
      </w:r>
      <w:r>
        <w:rPr>
          <w:sz w:val="24"/>
          <w:szCs w:val="24"/>
        </w:rPr>
        <w:t>универсальных учебных действий, включаемых в следующие три основные</w:t>
      </w:r>
      <w:r>
        <w:rPr>
          <w:bCs/>
          <w:iCs/>
          <w:sz w:val="24"/>
          <w:szCs w:val="24"/>
        </w:rPr>
        <w:t xml:space="preserve"> блока:</w:t>
      </w:r>
    </w:p>
    <w:p w:rsidR="005C14E3" w:rsidRDefault="005C14E3" w:rsidP="00252F55">
      <w:pPr>
        <w:pStyle w:val="af3"/>
        <w:spacing w:line="276" w:lineRule="auto"/>
        <w:ind w:left="-567" w:firstLine="567"/>
        <w:rPr>
          <w:sz w:val="24"/>
          <w:szCs w:val="24"/>
        </w:rPr>
      </w:pPr>
      <w:r>
        <w:rPr>
          <w:sz w:val="24"/>
          <w:szCs w:val="24"/>
        </w:rPr>
        <w:t>1)сформированность основ гражданской идентичности личности;</w:t>
      </w:r>
    </w:p>
    <w:p w:rsidR="005C14E3" w:rsidRDefault="005C14E3" w:rsidP="00252F55">
      <w:pPr>
        <w:pStyle w:val="af3"/>
        <w:spacing w:line="276" w:lineRule="auto"/>
        <w:ind w:left="-567" w:firstLine="567"/>
        <w:rPr>
          <w:sz w:val="24"/>
          <w:szCs w:val="24"/>
        </w:rPr>
      </w:pPr>
      <w:r>
        <w:rPr>
          <w:sz w:val="24"/>
          <w:szCs w:val="24"/>
        </w:rPr>
        <w:t>2)сформированность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5C14E3" w:rsidRDefault="005C14E3" w:rsidP="00252F55">
      <w:pPr>
        <w:pStyle w:val="af3"/>
        <w:spacing w:line="276" w:lineRule="auto"/>
        <w:ind w:left="-567" w:firstLine="567"/>
        <w:rPr>
          <w:sz w:val="24"/>
          <w:szCs w:val="24"/>
        </w:rPr>
      </w:pPr>
      <w:r>
        <w:rPr>
          <w:rStyle w:val="dash041e005f0431005f044b005f0447005f043d005f044b005f0439005f005fchar1char1"/>
        </w:rPr>
        <w:t>3)</w:t>
      </w:r>
      <w:r>
        <w:rPr>
          <w:sz w:val="24"/>
          <w:szCs w:val="24"/>
        </w:rPr>
        <w:t xml:space="preserve">сформированность </w:t>
      </w:r>
      <w:r>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Pr>
          <w:sz w:val="24"/>
          <w:szCs w:val="24"/>
        </w:rPr>
        <w:t>.</w:t>
      </w:r>
    </w:p>
    <w:p w:rsidR="005C14E3" w:rsidRDefault="005C14E3" w:rsidP="00252F55">
      <w:pPr>
        <w:pStyle w:val="af3"/>
        <w:spacing w:line="276" w:lineRule="auto"/>
        <w:ind w:left="-567" w:firstLine="567"/>
        <w:rPr>
          <w:sz w:val="24"/>
          <w:szCs w:val="24"/>
        </w:rPr>
      </w:pPr>
      <w:r>
        <w:rPr>
          <w:sz w:val="24"/>
          <w:szCs w:val="24"/>
        </w:rPr>
        <w:t xml:space="preserve">В соответствии с требованиями ФГОС достижение личностных результатов </w:t>
      </w:r>
      <w:r>
        <w:rPr>
          <w:sz w:val="24"/>
          <w:szCs w:val="24"/>
          <w:u w:val="single"/>
        </w:rPr>
        <w:t>не выносится</w:t>
      </w:r>
      <w:r>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Pr>
          <w:bCs/>
          <w:iCs/>
          <w:sz w:val="24"/>
          <w:szCs w:val="24"/>
        </w:rPr>
        <w:t xml:space="preserve">Поэтому оценка </w:t>
      </w:r>
      <w:r>
        <w:rPr>
          <w:sz w:val="24"/>
          <w:szCs w:val="24"/>
        </w:rPr>
        <w:t xml:space="preserve">этих результатов образовательной деятельности осуществляется в ходе </w:t>
      </w:r>
      <w:r>
        <w:rPr>
          <w:sz w:val="24"/>
          <w:szCs w:val="24"/>
          <w:u w:val="single"/>
        </w:rPr>
        <w:t>внешних</w:t>
      </w:r>
      <w:r>
        <w:rPr>
          <w:sz w:val="24"/>
          <w:szCs w:val="24"/>
        </w:rPr>
        <w:t xml:space="preserve"> неперсонифицированных мониторинговых исследований. </w:t>
      </w:r>
    </w:p>
    <w:p w:rsidR="005C14E3" w:rsidRDefault="005C14E3" w:rsidP="00252F55">
      <w:pPr>
        <w:pStyle w:val="af3"/>
        <w:spacing w:line="276" w:lineRule="auto"/>
        <w:ind w:left="-567" w:firstLine="567"/>
        <w:rPr>
          <w:sz w:val="24"/>
          <w:szCs w:val="24"/>
        </w:rPr>
      </w:pPr>
      <w:r>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5C14E3" w:rsidRDefault="005C14E3" w:rsidP="00252F55">
      <w:pPr>
        <w:pStyle w:val="af3"/>
        <w:numPr>
          <w:ilvl w:val="0"/>
          <w:numId w:val="130"/>
        </w:numPr>
        <w:tabs>
          <w:tab w:val="left" w:pos="284"/>
        </w:tabs>
        <w:spacing w:line="276" w:lineRule="auto"/>
        <w:ind w:left="-567" w:firstLine="567"/>
        <w:rPr>
          <w:sz w:val="24"/>
          <w:szCs w:val="24"/>
        </w:rPr>
      </w:pPr>
      <w:r>
        <w:rPr>
          <w:sz w:val="24"/>
          <w:szCs w:val="24"/>
        </w:rPr>
        <w:t>соблюдении норм и правил поведения, принятых в образовательной организации;</w:t>
      </w:r>
    </w:p>
    <w:p w:rsidR="005C14E3" w:rsidRDefault="005C14E3" w:rsidP="00252F55">
      <w:pPr>
        <w:pStyle w:val="af3"/>
        <w:numPr>
          <w:ilvl w:val="0"/>
          <w:numId w:val="130"/>
        </w:numPr>
        <w:tabs>
          <w:tab w:val="left" w:pos="284"/>
        </w:tabs>
        <w:spacing w:line="276" w:lineRule="auto"/>
        <w:ind w:left="-567" w:firstLine="567"/>
        <w:rPr>
          <w:sz w:val="24"/>
          <w:szCs w:val="24"/>
        </w:rPr>
      </w:pPr>
      <w:r>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5C14E3" w:rsidRDefault="005C14E3" w:rsidP="00252F55">
      <w:pPr>
        <w:pStyle w:val="af3"/>
        <w:numPr>
          <w:ilvl w:val="0"/>
          <w:numId w:val="130"/>
        </w:numPr>
        <w:tabs>
          <w:tab w:val="left" w:pos="284"/>
        </w:tabs>
        <w:spacing w:line="276" w:lineRule="auto"/>
        <w:ind w:left="-567" w:firstLine="567"/>
        <w:rPr>
          <w:sz w:val="24"/>
          <w:szCs w:val="24"/>
        </w:rPr>
      </w:pPr>
      <w:r>
        <w:rPr>
          <w:sz w:val="24"/>
          <w:szCs w:val="24"/>
        </w:rPr>
        <w:t>ответственности за результаты обучения;</w:t>
      </w:r>
    </w:p>
    <w:p w:rsidR="005C14E3" w:rsidRDefault="005C14E3" w:rsidP="00252F55">
      <w:pPr>
        <w:pStyle w:val="af3"/>
        <w:numPr>
          <w:ilvl w:val="0"/>
          <w:numId w:val="130"/>
        </w:numPr>
        <w:tabs>
          <w:tab w:val="left" w:pos="284"/>
        </w:tabs>
        <w:spacing w:line="276" w:lineRule="auto"/>
        <w:ind w:left="-567" w:firstLine="567"/>
        <w:rPr>
          <w:sz w:val="24"/>
          <w:szCs w:val="24"/>
        </w:rPr>
      </w:pPr>
      <w:r>
        <w:rPr>
          <w:sz w:val="24"/>
          <w:szCs w:val="24"/>
        </w:rPr>
        <w:t>готовности и способности делать осознанный выбор своей образовательной траектории, в том числе выбор профессии;</w:t>
      </w:r>
    </w:p>
    <w:p w:rsidR="005C14E3" w:rsidRDefault="005C14E3" w:rsidP="00252F55">
      <w:pPr>
        <w:pStyle w:val="af3"/>
        <w:numPr>
          <w:ilvl w:val="0"/>
          <w:numId w:val="130"/>
        </w:numPr>
        <w:tabs>
          <w:tab w:val="left" w:pos="284"/>
        </w:tabs>
        <w:spacing w:line="276" w:lineRule="auto"/>
        <w:ind w:left="-567" w:firstLine="567"/>
        <w:rPr>
          <w:sz w:val="24"/>
          <w:szCs w:val="24"/>
        </w:rPr>
      </w:pPr>
      <w:r>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5C14E3" w:rsidRDefault="005C14E3" w:rsidP="00252F55">
      <w:pPr>
        <w:ind w:left="-567" w:firstLine="567"/>
        <w:jc w:val="both"/>
      </w:pPr>
      <w: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Любое использование данных, полученных в ходе мониторинговых исследований, возможно только в соответствии с </w:t>
      </w:r>
      <w:r>
        <w:rPr>
          <w:bCs/>
        </w:rPr>
        <w:t xml:space="preserve">Федеральным </w:t>
      </w:r>
      <w:r>
        <w:t>законом от 17.07.2006 № 152-ФЗ «О персональных данных».</w:t>
      </w:r>
    </w:p>
    <w:p w:rsidR="00252F55" w:rsidRDefault="00252F55">
      <w:pPr>
        <w:pStyle w:val="af4"/>
        <w:spacing w:before="0" w:after="0"/>
        <w:ind w:left="0" w:right="0" w:firstLine="709"/>
        <w:rPr>
          <w:i w:val="0"/>
          <w:color w:val="auto"/>
        </w:rPr>
      </w:pPr>
    </w:p>
    <w:p w:rsidR="00252F55" w:rsidRDefault="00252F55">
      <w:pPr>
        <w:pStyle w:val="af4"/>
        <w:spacing w:before="0" w:after="0"/>
        <w:ind w:left="0" w:right="0" w:firstLine="709"/>
        <w:rPr>
          <w:i w:val="0"/>
          <w:color w:val="auto"/>
        </w:rPr>
      </w:pPr>
    </w:p>
    <w:p w:rsidR="005C14E3" w:rsidRDefault="005C14E3" w:rsidP="00252F55">
      <w:pPr>
        <w:pStyle w:val="af4"/>
        <w:spacing w:before="0" w:after="0"/>
        <w:ind w:left="-567" w:right="0"/>
        <w:rPr>
          <w:i w:val="0"/>
          <w:color w:val="auto"/>
        </w:rPr>
      </w:pPr>
      <w:r>
        <w:rPr>
          <w:i w:val="0"/>
          <w:color w:val="auto"/>
        </w:rPr>
        <w:t>Особенности оценки метапредметных результатов</w:t>
      </w:r>
    </w:p>
    <w:p w:rsidR="005C14E3" w:rsidRDefault="005C14E3" w:rsidP="00252F55">
      <w:pPr>
        <w:pStyle w:val="af3"/>
        <w:spacing w:line="276" w:lineRule="auto"/>
        <w:ind w:left="-567" w:firstLine="567"/>
        <w:rPr>
          <w:sz w:val="24"/>
          <w:szCs w:val="24"/>
        </w:rPr>
      </w:pPr>
      <w:r>
        <w:rPr>
          <w:sz w:val="24"/>
          <w:szCs w:val="24"/>
        </w:rPr>
        <w:t xml:space="preserve">Оценка метапредметных результатов </w:t>
      </w:r>
      <w:r>
        <w:rPr>
          <w:bCs/>
          <w:sz w:val="24"/>
          <w:szCs w:val="24"/>
        </w:rPr>
        <w:t xml:space="preserve">представляет собой оценку достижения </w:t>
      </w:r>
      <w:r>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5C14E3" w:rsidRDefault="005C14E3" w:rsidP="00252F55">
      <w:pPr>
        <w:autoSpaceDE w:val="0"/>
        <w:ind w:left="-567" w:firstLine="567"/>
        <w:jc w:val="both"/>
      </w:pPr>
      <w:r>
        <w:rPr>
          <w:bCs/>
          <w:iCs/>
        </w:rPr>
        <w:t xml:space="preserve">Основным </w:t>
      </w:r>
      <w:r>
        <w:rPr>
          <w:b/>
          <w:bCs/>
          <w:iCs/>
        </w:rPr>
        <w:t>объектом и предметом</w:t>
      </w:r>
      <w:r>
        <w:rPr>
          <w:bCs/>
          <w:iCs/>
        </w:rPr>
        <w:t xml:space="preserve"> оценки метапредметных результатов являются</w:t>
      </w:r>
      <w:r>
        <w:t>:</w:t>
      </w:r>
    </w:p>
    <w:p w:rsidR="005C14E3" w:rsidRDefault="005C14E3" w:rsidP="00252F55">
      <w:pPr>
        <w:numPr>
          <w:ilvl w:val="0"/>
          <w:numId w:val="134"/>
        </w:numPr>
        <w:tabs>
          <w:tab w:val="left" w:pos="284"/>
        </w:tabs>
        <w:ind w:left="-567" w:firstLine="567"/>
        <w:jc w:val="both"/>
      </w:pPr>
      <w:r>
        <w:t>способность и готовность к освоению систематических знаний, их самостоятельному пополнению, переносу и интеграции;</w:t>
      </w:r>
    </w:p>
    <w:p w:rsidR="005C14E3" w:rsidRDefault="005C14E3" w:rsidP="00252F55">
      <w:pPr>
        <w:numPr>
          <w:ilvl w:val="0"/>
          <w:numId w:val="134"/>
        </w:numPr>
        <w:tabs>
          <w:tab w:val="left" w:pos="284"/>
        </w:tabs>
        <w:ind w:left="-567" w:firstLine="567"/>
        <w:jc w:val="both"/>
      </w:pPr>
      <w:r>
        <w:t>способность работать с информацией;</w:t>
      </w:r>
    </w:p>
    <w:p w:rsidR="005C14E3" w:rsidRDefault="005C14E3" w:rsidP="00252F55">
      <w:pPr>
        <w:numPr>
          <w:ilvl w:val="0"/>
          <w:numId w:val="134"/>
        </w:numPr>
        <w:tabs>
          <w:tab w:val="left" w:pos="284"/>
        </w:tabs>
        <w:ind w:left="-567" w:firstLine="567"/>
        <w:jc w:val="both"/>
      </w:pPr>
      <w:r>
        <w:t>способность к сотрудничеству и коммуникации;</w:t>
      </w:r>
    </w:p>
    <w:p w:rsidR="005C14E3" w:rsidRDefault="005C14E3" w:rsidP="00252F55">
      <w:pPr>
        <w:numPr>
          <w:ilvl w:val="0"/>
          <w:numId w:val="134"/>
        </w:numPr>
        <w:tabs>
          <w:tab w:val="left" w:pos="284"/>
        </w:tabs>
        <w:ind w:left="-567" w:firstLine="567"/>
        <w:jc w:val="both"/>
      </w:pPr>
      <w:r>
        <w:t>способность к решению личностно и социально значимых проблем и воплощению найденных решений в практику;</w:t>
      </w:r>
    </w:p>
    <w:p w:rsidR="005C14E3" w:rsidRDefault="005C14E3" w:rsidP="00252F55">
      <w:pPr>
        <w:numPr>
          <w:ilvl w:val="0"/>
          <w:numId w:val="134"/>
        </w:numPr>
        <w:tabs>
          <w:tab w:val="left" w:pos="284"/>
        </w:tabs>
        <w:ind w:left="-567" w:firstLine="567"/>
        <w:jc w:val="both"/>
      </w:pPr>
      <w:r>
        <w:t>способность и готовность к использованию ИКТ в целях обучения и развития;</w:t>
      </w:r>
    </w:p>
    <w:p w:rsidR="005C14E3" w:rsidRDefault="005C14E3" w:rsidP="00252F55">
      <w:pPr>
        <w:numPr>
          <w:ilvl w:val="0"/>
          <w:numId w:val="134"/>
        </w:numPr>
        <w:tabs>
          <w:tab w:val="left" w:pos="284"/>
        </w:tabs>
        <w:ind w:left="-567" w:firstLine="567"/>
        <w:jc w:val="both"/>
      </w:pPr>
      <w:r>
        <w:t>способность к самоорганизации, саморегуляции и рефлексии.</w:t>
      </w:r>
    </w:p>
    <w:p w:rsidR="005C14E3" w:rsidRDefault="005C14E3" w:rsidP="00252F55">
      <w:pPr>
        <w:pStyle w:val="af3"/>
        <w:spacing w:line="276" w:lineRule="auto"/>
        <w:ind w:left="-567" w:firstLine="567"/>
        <w:rPr>
          <w:i/>
          <w:sz w:val="24"/>
          <w:szCs w:val="24"/>
        </w:rPr>
      </w:pPr>
      <w:r>
        <w:rPr>
          <w:sz w:val="24"/>
          <w:szCs w:val="24"/>
        </w:rPr>
        <w:t xml:space="preserve">Оценка достижения метапредметных результатов осуществляется администрацией образовательной организации в ходе </w:t>
      </w:r>
      <w:r>
        <w:rPr>
          <w:b/>
          <w:sz w:val="24"/>
          <w:szCs w:val="24"/>
        </w:rPr>
        <w:t>внутришкольного мониторинга</w:t>
      </w:r>
      <w:r>
        <w:rPr>
          <w:sz w:val="24"/>
          <w:szCs w:val="24"/>
        </w:rPr>
        <w:t>. Содержание и периодичность внутришкольного мониторинга установлена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Pr>
          <w:i/>
          <w:sz w:val="24"/>
          <w:szCs w:val="24"/>
        </w:rPr>
        <w:t>.</w:t>
      </w:r>
    </w:p>
    <w:p w:rsidR="005C14E3" w:rsidRDefault="005C14E3" w:rsidP="00252F55">
      <w:pPr>
        <w:pStyle w:val="af3"/>
        <w:spacing w:line="276" w:lineRule="auto"/>
        <w:ind w:left="-567" w:firstLine="567"/>
        <w:rPr>
          <w:sz w:val="24"/>
          <w:szCs w:val="24"/>
        </w:rPr>
      </w:pPr>
      <w:r>
        <w:rPr>
          <w:sz w:val="24"/>
          <w:szCs w:val="24"/>
        </w:rPr>
        <w:t xml:space="preserve">Наиболее адекватными формами оценки </w:t>
      </w:r>
    </w:p>
    <w:p w:rsidR="005C14E3" w:rsidRDefault="005C14E3" w:rsidP="00252F55">
      <w:pPr>
        <w:pStyle w:val="af3"/>
        <w:numPr>
          <w:ilvl w:val="0"/>
          <w:numId w:val="135"/>
        </w:numPr>
        <w:tabs>
          <w:tab w:val="left" w:pos="284"/>
        </w:tabs>
        <w:spacing w:line="276" w:lineRule="auto"/>
        <w:ind w:left="-567" w:firstLine="567"/>
        <w:rPr>
          <w:sz w:val="24"/>
          <w:szCs w:val="24"/>
        </w:rPr>
      </w:pPr>
      <w:r>
        <w:rPr>
          <w:sz w:val="24"/>
          <w:szCs w:val="24"/>
        </w:rPr>
        <w:t>читательской грамотности служит письменная работа на межпредметной основе;</w:t>
      </w:r>
    </w:p>
    <w:p w:rsidR="005C14E3" w:rsidRDefault="005C14E3" w:rsidP="00252F55">
      <w:pPr>
        <w:pStyle w:val="af3"/>
        <w:numPr>
          <w:ilvl w:val="0"/>
          <w:numId w:val="135"/>
        </w:numPr>
        <w:tabs>
          <w:tab w:val="left" w:pos="284"/>
        </w:tabs>
        <w:spacing w:line="276" w:lineRule="auto"/>
        <w:ind w:left="-567" w:firstLine="567"/>
        <w:rPr>
          <w:sz w:val="24"/>
          <w:szCs w:val="24"/>
        </w:rPr>
      </w:pPr>
      <w:r>
        <w:rPr>
          <w:sz w:val="24"/>
          <w:szCs w:val="24"/>
        </w:rPr>
        <w:t>ИКТ-компетентности – практическая работа в сочетании с письменной (компьютеризованной) частью;</w:t>
      </w:r>
    </w:p>
    <w:p w:rsidR="005C14E3" w:rsidRDefault="005C14E3" w:rsidP="00252F55">
      <w:pPr>
        <w:pStyle w:val="af3"/>
        <w:numPr>
          <w:ilvl w:val="0"/>
          <w:numId w:val="135"/>
        </w:numPr>
        <w:tabs>
          <w:tab w:val="left" w:pos="284"/>
        </w:tabs>
        <w:spacing w:line="276" w:lineRule="auto"/>
        <w:ind w:left="-567" w:firstLine="567"/>
        <w:rPr>
          <w:sz w:val="24"/>
          <w:szCs w:val="24"/>
        </w:rPr>
      </w:pPr>
      <w:r>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5C14E3" w:rsidRDefault="005C14E3" w:rsidP="00252F55">
      <w:pPr>
        <w:pStyle w:val="af3"/>
        <w:spacing w:line="276" w:lineRule="auto"/>
        <w:ind w:left="-567" w:firstLine="567"/>
        <w:rPr>
          <w:sz w:val="24"/>
          <w:szCs w:val="24"/>
        </w:rPr>
      </w:pPr>
      <w:r>
        <w:rPr>
          <w:sz w:val="24"/>
          <w:szCs w:val="24"/>
        </w:rPr>
        <w:t>Каждый из перечисленных видов диагностик проводится с периодичностью не менее, чем один раз в два года.</w:t>
      </w:r>
    </w:p>
    <w:p w:rsidR="005C14E3" w:rsidRDefault="005C14E3" w:rsidP="00252F55">
      <w:pPr>
        <w:pStyle w:val="af3"/>
        <w:spacing w:line="276" w:lineRule="auto"/>
        <w:ind w:left="-567" w:firstLine="567"/>
        <w:rPr>
          <w:sz w:val="24"/>
          <w:szCs w:val="24"/>
        </w:rPr>
      </w:pPr>
      <w:r>
        <w:rPr>
          <w:sz w:val="24"/>
          <w:szCs w:val="24"/>
        </w:rPr>
        <w:t xml:space="preserve">Основной процедурой </w:t>
      </w:r>
      <w:r>
        <w:rPr>
          <w:b/>
          <w:sz w:val="24"/>
          <w:szCs w:val="24"/>
        </w:rPr>
        <w:t>итоговой оценки</w:t>
      </w:r>
      <w:r>
        <w:rPr>
          <w:sz w:val="24"/>
          <w:szCs w:val="24"/>
        </w:rPr>
        <w:t xml:space="preserve"> достижения метапредметных результатов является </w:t>
      </w:r>
      <w:r>
        <w:rPr>
          <w:b/>
          <w:sz w:val="24"/>
          <w:szCs w:val="24"/>
        </w:rPr>
        <w:t>защита итогового индивидуального проекта</w:t>
      </w:r>
      <w:r>
        <w:rPr>
          <w:sz w:val="24"/>
          <w:szCs w:val="24"/>
        </w:rPr>
        <w:t>.</w:t>
      </w:r>
    </w:p>
    <w:p w:rsidR="005C14E3" w:rsidRDefault="005C14E3" w:rsidP="00252F55">
      <w:pPr>
        <w:pStyle w:val="af3"/>
        <w:spacing w:line="276" w:lineRule="auto"/>
        <w:ind w:left="-567" w:firstLine="567"/>
        <w:rPr>
          <w:sz w:val="24"/>
          <w:szCs w:val="24"/>
        </w:rPr>
      </w:pPr>
      <w:r>
        <w:rPr>
          <w:sz w:val="24"/>
          <w:szCs w:val="24"/>
        </w:rPr>
        <w:t>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5C14E3" w:rsidRDefault="005C14E3" w:rsidP="00252F55">
      <w:pPr>
        <w:pStyle w:val="af3"/>
        <w:spacing w:line="276" w:lineRule="auto"/>
        <w:ind w:left="-567" w:firstLine="567"/>
        <w:rPr>
          <w:sz w:val="24"/>
          <w:szCs w:val="24"/>
        </w:rPr>
      </w:pPr>
      <w:r>
        <w:rPr>
          <w:sz w:val="24"/>
          <w:szCs w:val="24"/>
        </w:rPr>
        <w:t>Результатом (продуктом) проектной деятельности может быть любая из следующих работ:</w:t>
      </w:r>
    </w:p>
    <w:p w:rsidR="005C14E3" w:rsidRDefault="005C14E3" w:rsidP="00252F55">
      <w:pPr>
        <w:pStyle w:val="af3"/>
        <w:spacing w:line="276" w:lineRule="auto"/>
        <w:ind w:left="-567" w:firstLine="567"/>
        <w:rPr>
          <w:sz w:val="24"/>
          <w:szCs w:val="24"/>
        </w:rPr>
      </w:pPr>
      <w:r>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5C14E3" w:rsidRDefault="005C14E3" w:rsidP="00252F55">
      <w:pPr>
        <w:pStyle w:val="af3"/>
        <w:spacing w:line="276" w:lineRule="auto"/>
        <w:ind w:left="-567" w:firstLine="567"/>
        <w:rPr>
          <w:sz w:val="24"/>
          <w:szCs w:val="24"/>
        </w:rPr>
      </w:pPr>
      <w:r>
        <w:rPr>
          <w:sz w:val="24"/>
          <w:szCs w:val="24"/>
        </w:rPr>
        <w:t>б) художественная творческая работа</w:t>
      </w:r>
      <w:r>
        <w:rPr>
          <w:i/>
          <w:sz w:val="24"/>
          <w:szCs w:val="24"/>
        </w:rPr>
        <w:t xml:space="preserve"> </w:t>
      </w:r>
      <w:r>
        <w:rPr>
          <w:sz w:val="24"/>
          <w:szCs w:val="24"/>
        </w:rPr>
        <w:t>(в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5C14E3" w:rsidRDefault="005C14E3" w:rsidP="00252F55">
      <w:pPr>
        <w:pStyle w:val="af3"/>
        <w:spacing w:line="276" w:lineRule="auto"/>
        <w:ind w:left="-567" w:firstLine="567"/>
        <w:rPr>
          <w:sz w:val="24"/>
          <w:szCs w:val="24"/>
        </w:rPr>
      </w:pPr>
      <w:r>
        <w:rPr>
          <w:sz w:val="24"/>
          <w:szCs w:val="24"/>
        </w:rPr>
        <w:t>в) материальный объект, макет, иное конструкторское изделие;</w:t>
      </w:r>
    </w:p>
    <w:p w:rsidR="005C14E3" w:rsidRDefault="005C14E3" w:rsidP="00252F55">
      <w:pPr>
        <w:pStyle w:val="af3"/>
        <w:spacing w:line="276" w:lineRule="auto"/>
        <w:ind w:left="-567" w:firstLine="567"/>
        <w:rPr>
          <w:sz w:val="24"/>
          <w:szCs w:val="24"/>
        </w:rPr>
      </w:pPr>
      <w:r>
        <w:rPr>
          <w:sz w:val="24"/>
          <w:szCs w:val="24"/>
        </w:rPr>
        <w:t>г) отчётные материалы по социальному проекту, которые могут включать как тексты, так и мультимедийные продукты.</w:t>
      </w:r>
    </w:p>
    <w:p w:rsidR="005C14E3" w:rsidRDefault="005C14E3" w:rsidP="00252F55">
      <w:pPr>
        <w:pStyle w:val="af3"/>
        <w:spacing w:line="276" w:lineRule="auto"/>
        <w:ind w:left="-567" w:firstLine="567"/>
        <w:rPr>
          <w:sz w:val="24"/>
          <w:szCs w:val="24"/>
        </w:rPr>
      </w:pPr>
      <w:r>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разработаны с учётом целей и задач проектной деятельности на данном этапе образования.</w:t>
      </w:r>
    </w:p>
    <w:p w:rsidR="005C14E3" w:rsidRDefault="005C14E3" w:rsidP="00252F55">
      <w:pPr>
        <w:pStyle w:val="af3"/>
        <w:spacing w:line="276" w:lineRule="auto"/>
        <w:ind w:left="-567" w:firstLine="567"/>
        <w:rPr>
          <w:sz w:val="24"/>
          <w:szCs w:val="24"/>
        </w:rPr>
      </w:pPr>
      <w:r>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5C14E3" w:rsidRDefault="005C14E3" w:rsidP="00252F55">
      <w:pPr>
        <w:pStyle w:val="af3"/>
        <w:spacing w:line="276" w:lineRule="auto"/>
        <w:ind w:left="-567" w:firstLine="567"/>
        <w:rPr>
          <w:sz w:val="24"/>
          <w:szCs w:val="24"/>
        </w:rPr>
      </w:pPr>
      <w:r>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5C14E3" w:rsidRDefault="005C14E3" w:rsidP="00252F55">
      <w:pPr>
        <w:pStyle w:val="af3"/>
        <w:spacing w:line="276" w:lineRule="auto"/>
        <w:ind w:left="-567" w:firstLine="567"/>
        <w:rPr>
          <w:sz w:val="24"/>
          <w:szCs w:val="24"/>
        </w:rPr>
      </w:pPr>
      <w:r>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52F55" w:rsidRDefault="00252F55">
      <w:pPr>
        <w:pStyle w:val="af4"/>
        <w:spacing w:before="0" w:after="0"/>
        <w:ind w:left="0" w:right="0" w:firstLine="709"/>
        <w:rPr>
          <w:i w:val="0"/>
          <w:color w:val="auto"/>
        </w:rPr>
      </w:pPr>
    </w:p>
    <w:p w:rsidR="005C14E3" w:rsidRDefault="005C14E3" w:rsidP="00252F55">
      <w:pPr>
        <w:pStyle w:val="af4"/>
        <w:spacing w:before="0" w:after="0"/>
        <w:ind w:left="-567" w:right="0"/>
        <w:rPr>
          <w:i w:val="0"/>
          <w:color w:val="auto"/>
        </w:rPr>
      </w:pPr>
      <w:r>
        <w:rPr>
          <w:i w:val="0"/>
          <w:color w:val="auto"/>
        </w:rPr>
        <w:t>Особенности оценки предметных результатов</w:t>
      </w:r>
    </w:p>
    <w:p w:rsidR="005C14E3" w:rsidRDefault="005C14E3" w:rsidP="00252F55">
      <w:pPr>
        <w:pStyle w:val="af3"/>
        <w:spacing w:line="276" w:lineRule="auto"/>
        <w:ind w:left="-567" w:firstLine="567"/>
        <w:rPr>
          <w:sz w:val="24"/>
          <w:szCs w:val="24"/>
        </w:rPr>
      </w:pPr>
      <w:r>
        <w:rPr>
          <w:sz w:val="24"/>
          <w:szCs w:val="24"/>
        </w:rPr>
        <w:t xml:space="preserve">Оценка предметных результатов </w:t>
      </w:r>
      <w:r>
        <w:rPr>
          <w:bCs/>
          <w:sz w:val="24"/>
          <w:szCs w:val="24"/>
        </w:rPr>
        <w:t xml:space="preserve">представляет собой оценку достижения обучающимся </w:t>
      </w:r>
      <w:r>
        <w:rPr>
          <w:sz w:val="24"/>
          <w:szCs w:val="24"/>
        </w:rPr>
        <w:t>планируемых результатов по отдельным предметам.</w:t>
      </w:r>
    </w:p>
    <w:p w:rsidR="005C14E3" w:rsidRDefault="005C14E3" w:rsidP="00252F55">
      <w:pPr>
        <w:pStyle w:val="af3"/>
        <w:spacing w:line="276" w:lineRule="auto"/>
        <w:ind w:left="-567" w:firstLine="567"/>
        <w:rPr>
          <w:sz w:val="24"/>
          <w:szCs w:val="24"/>
        </w:rPr>
      </w:pPr>
      <w:r>
        <w:rPr>
          <w:sz w:val="24"/>
          <w:szCs w:val="24"/>
        </w:rPr>
        <w:t>Формирование этих результатов обеспечивается каждым учебным предметом.</w:t>
      </w:r>
    </w:p>
    <w:p w:rsidR="005C14E3" w:rsidRDefault="005C14E3" w:rsidP="00252F55">
      <w:pPr>
        <w:pStyle w:val="af3"/>
        <w:spacing w:line="276" w:lineRule="auto"/>
        <w:ind w:left="-567" w:firstLine="567"/>
        <w:rPr>
          <w:sz w:val="24"/>
          <w:szCs w:val="24"/>
        </w:rPr>
      </w:pPr>
      <w:r>
        <w:rPr>
          <w:bCs/>
          <w:iCs/>
          <w:sz w:val="24"/>
          <w:szCs w:val="24"/>
        </w:rPr>
        <w:t xml:space="preserve">Основным предметом оценки в соответствии с требованиями ФГОС ООО является </w:t>
      </w:r>
      <w:r>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5C14E3" w:rsidRDefault="005C14E3" w:rsidP="00252F55">
      <w:pPr>
        <w:pStyle w:val="af3"/>
        <w:spacing w:line="276" w:lineRule="auto"/>
        <w:ind w:left="-567" w:firstLine="567"/>
        <w:rPr>
          <w:sz w:val="24"/>
          <w:szCs w:val="24"/>
        </w:rPr>
      </w:pPr>
      <w:r>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5C14E3" w:rsidRDefault="005C14E3" w:rsidP="00252F55">
      <w:pPr>
        <w:pStyle w:val="af3"/>
        <w:spacing w:line="276" w:lineRule="auto"/>
        <w:ind w:left="-567" w:firstLine="567"/>
        <w:rPr>
          <w:sz w:val="24"/>
          <w:szCs w:val="24"/>
        </w:rPr>
      </w:pPr>
      <w:r>
        <w:rPr>
          <w:rFonts w:eastAsia="@Arial Unicode MS"/>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Pr>
          <w:sz w:val="24"/>
          <w:szCs w:val="24"/>
        </w:rPr>
        <w:t>Описание должно включить:</w:t>
      </w:r>
    </w:p>
    <w:p w:rsidR="005C14E3" w:rsidRDefault="005C14E3" w:rsidP="00252F55">
      <w:pPr>
        <w:numPr>
          <w:ilvl w:val="0"/>
          <w:numId w:val="136"/>
        </w:numPr>
        <w:tabs>
          <w:tab w:val="left" w:pos="284"/>
        </w:tabs>
        <w:ind w:left="-567" w:firstLine="567"/>
        <w:jc w:val="both"/>
      </w:pPr>
      <w: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5C14E3" w:rsidRDefault="005C14E3" w:rsidP="00252F55">
      <w:pPr>
        <w:numPr>
          <w:ilvl w:val="0"/>
          <w:numId w:val="136"/>
        </w:numPr>
        <w:tabs>
          <w:tab w:val="left" w:pos="284"/>
        </w:tabs>
        <w:ind w:left="-567" w:firstLine="567"/>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5C14E3" w:rsidRDefault="005C14E3" w:rsidP="00252F55">
      <w:pPr>
        <w:numPr>
          <w:ilvl w:val="0"/>
          <w:numId w:val="136"/>
        </w:numPr>
        <w:tabs>
          <w:tab w:val="left" w:pos="284"/>
        </w:tabs>
        <w:ind w:left="-567" w:firstLine="567"/>
        <w:jc w:val="both"/>
      </w:pPr>
      <w:r>
        <w:t>график контрольных мероприятий.</w:t>
      </w:r>
    </w:p>
    <w:p w:rsidR="005C14E3" w:rsidRDefault="005C14E3" w:rsidP="00252F55">
      <w:pPr>
        <w:ind w:left="-567" w:firstLine="567"/>
        <w:jc w:val="both"/>
      </w:pPr>
    </w:p>
    <w:p w:rsidR="005C14E3" w:rsidRDefault="005C14E3" w:rsidP="00D9152D">
      <w:pPr>
        <w:pStyle w:val="af3"/>
        <w:spacing w:line="276" w:lineRule="auto"/>
        <w:ind w:left="-567" w:firstLine="0"/>
        <w:rPr>
          <w:b/>
          <w:sz w:val="24"/>
          <w:szCs w:val="24"/>
        </w:rPr>
      </w:pPr>
      <w:r>
        <w:rPr>
          <w:b/>
          <w:sz w:val="24"/>
          <w:szCs w:val="24"/>
        </w:rPr>
        <w:t>1.3.3. Организация и содержание оценочных процедур</w:t>
      </w:r>
    </w:p>
    <w:p w:rsidR="005C14E3" w:rsidRDefault="005C14E3" w:rsidP="00D9152D">
      <w:pPr>
        <w:pStyle w:val="af3"/>
        <w:spacing w:line="276" w:lineRule="auto"/>
        <w:ind w:left="-567" w:firstLine="709"/>
        <w:rPr>
          <w:rStyle w:val="dash041e0431044b0447043d044b0439char1"/>
        </w:rPr>
      </w:pPr>
      <w:r>
        <w:rPr>
          <w:rStyle w:val="dash041e0431044b0447043d044b0439char1"/>
          <w:b/>
        </w:rPr>
        <w:t xml:space="preserve">Стартовая диагностика </w:t>
      </w:r>
      <w:r>
        <w:rPr>
          <w:rStyle w:val="dash041e0431044b0447043d044b0439char1"/>
        </w:rPr>
        <w:t xml:space="preserve">представляет собой процедуру </w:t>
      </w:r>
      <w:r>
        <w:rPr>
          <w:rStyle w:val="dash041e0431044b0447043d044b0439char1"/>
          <w:b/>
        </w:rPr>
        <w:t>оценки готовности к обучению</w:t>
      </w:r>
      <w:r>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rStyle w:val="dash041e0431044b0447043d044b0439char1"/>
          <w:b/>
          <w:i/>
        </w:rPr>
        <w:t xml:space="preserve">. </w:t>
      </w:r>
      <w:r>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5C14E3" w:rsidRDefault="005C14E3" w:rsidP="00D9152D">
      <w:pPr>
        <w:pStyle w:val="af3"/>
        <w:spacing w:line="276" w:lineRule="auto"/>
        <w:ind w:left="-567" w:firstLine="709"/>
        <w:rPr>
          <w:rStyle w:val="dash041e0431044b0447043d044b0439char1"/>
        </w:rPr>
      </w:pPr>
      <w:r>
        <w:rPr>
          <w:rStyle w:val="dash041e0431044b0447043d044b0439char1"/>
          <w:b/>
        </w:rPr>
        <w:t xml:space="preserve">Текущая оценка </w:t>
      </w:r>
      <w:r>
        <w:rPr>
          <w:rStyle w:val="dash041e0431044b0447043d044b0439char1"/>
        </w:rPr>
        <w:t xml:space="preserve">представляет собой процедуру </w:t>
      </w:r>
      <w:r>
        <w:rPr>
          <w:rStyle w:val="dash041e0431044b0447043d044b0439char1"/>
          <w:b/>
        </w:rPr>
        <w:t xml:space="preserve">оценки индивидуального продвижения </w:t>
      </w:r>
      <w:r>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rStyle w:val="a4"/>
          <w:sz w:val="24"/>
          <w:szCs w:val="24"/>
        </w:rPr>
        <w:footnoteReference w:id="12"/>
      </w:r>
      <w:r>
        <w:rPr>
          <w:rStyle w:val="dash041e0431044b0447043d044b0439char1"/>
        </w:rPr>
        <w:t>.</w:t>
      </w:r>
    </w:p>
    <w:p w:rsidR="005C14E3" w:rsidRDefault="005C14E3" w:rsidP="00D9152D">
      <w:pPr>
        <w:pStyle w:val="af3"/>
        <w:spacing w:line="276" w:lineRule="auto"/>
        <w:ind w:left="-567" w:firstLine="709"/>
        <w:rPr>
          <w:rStyle w:val="dash041e0431044b0447043d044b0439char1"/>
        </w:rPr>
      </w:pPr>
      <w:r>
        <w:rPr>
          <w:rStyle w:val="dash041e0431044b0447043d044b0439char1"/>
          <w:b/>
        </w:rPr>
        <w:t xml:space="preserve">Тематическая оценка </w:t>
      </w:r>
      <w:r>
        <w:rPr>
          <w:rStyle w:val="dash041e0431044b0447043d044b0439char1"/>
        </w:rPr>
        <w:t xml:space="preserve">представляет собой процедуру </w:t>
      </w:r>
      <w:r>
        <w:rPr>
          <w:rStyle w:val="dash041e0431044b0447043d044b0439char1"/>
          <w:b/>
        </w:rPr>
        <w:t>оценки уровня достижения</w:t>
      </w:r>
      <w:r>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C14E3" w:rsidRDefault="005C14E3" w:rsidP="00D9152D">
      <w:pPr>
        <w:pStyle w:val="af3"/>
        <w:spacing w:line="276" w:lineRule="auto"/>
        <w:ind w:left="-567" w:firstLine="709"/>
        <w:rPr>
          <w:sz w:val="24"/>
          <w:szCs w:val="24"/>
        </w:rPr>
      </w:pPr>
      <w:r>
        <w:rPr>
          <w:rStyle w:val="dash041e0431044b0447043d044b0439char1"/>
          <w:b/>
        </w:rPr>
        <w:t xml:space="preserve">Портфолио </w:t>
      </w:r>
      <w:r>
        <w:rPr>
          <w:rStyle w:val="dash041e0431044b0447043d044b0439char1"/>
        </w:rPr>
        <w:t xml:space="preserve">представляет собой процедуру </w:t>
      </w:r>
      <w:r>
        <w:rPr>
          <w:rStyle w:val="dash041e0431044b0447043d044b0439char1"/>
          <w:b/>
        </w:rPr>
        <w:t xml:space="preserve">оценки </w:t>
      </w:r>
      <w:r>
        <w:rPr>
          <w:b/>
          <w:sz w:val="24"/>
          <w:szCs w:val="24"/>
        </w:rPr>
        <w:t>динамики учебной и творческой активности</w:t>
      </w:r>
      <w:r>
        <w:rPr>
          <w:sz w:val="24"/>
          <w:szCs w:val="24"/>
        </w:rPr>
        <w:t xml:space="preserve"> учащегося, направленности, широты или избирательности интересов, выраженности </w:t>
      </w:r>
      <w:r>
        <w:rPr>
          <w:rStyle w:val="dash041e0431044b0447043d044b0439char1"/>
        </w:rPr>
        <w:t>проявлений творческой инициативы</w:t>
      </w:r>
      <w:r>
        <w:rPr>
          <w:sz w:val="24"/>
          <w:szCs w:val="24"/>
        </w:rPr>
        <w:t xml:space="preserve">, а также </w:t>
      </w:r>
      <w:r>
        <w:rPr>
          <w:b/>
          <w:sz w:val="24"/>
          <w:szCs w:val="24"/>
        </w:rPr>
        <w:t xml:space="preserve">уровня </w:t>
      </w:r>
      <w:r>
        <w:rPr>
          <w:rStyle w:val="dash041e0431044b0447043d044b0439char1"/>
          <w:b/>
        </w:rPr>
        <w:t>высших достижений</w:t>
      </w:r>
      <w:r>
        <w:rPr>
          <w:rStyle w:val="dash041e0431044b0447043d044b0439char1"/>
        </w:rPr>
        <w:t xml:space="preserve">, демонстрируемых данным учащимся. </w:t>
      </w:r>
      <w:r>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Pr>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5C14E3" w:rsidRDefault="005C14E3" w:rsidP="00D9152D">
      <w:pPr>
        <w:pStyle w:val="af3"/>
        <w:spacing w:line="276" w:lineRule="auto"/>
        <w:ind w:left="-567" w:firstLine="709"/>
        <w:rPr>
          <w:rStyle w:val="dash041e0431044b0447043d044b0439char1"/>
          <w:b/>
        </w:rPr>
      </w:pPr>
      <w:r>
        <w:rPr>
          <w:rStyle w:val="dash041e0431044b0447043d044b0439char1"/>
          <w:b/>
        </w:rPr>
        <w:t xml:space="preserve">Внутришкольный мониторинг </w:t>
      </w:r>
      <w:r>
        <w:rPr>
          <w:rStyle w:val="dash041e0431044b0447043d044b0439char1"/>
        </w:rPr>
        <w:t>представляет собой процедуры</w:t>
      </w:r>
      <w:r>
        <w:rPr>
          <w:rStyle w:val="dash041e0431044b0447043d044b0439char1"/>
          <w:b/>
        </w:rPr>
        <w:t>:</w:t>
      </w:r>
    </w:p>
    <w:p w:rsidR="005C14E3" w:rsidRDefault="005C14E3" w:rsidP="00D9152D">
      <w:pPr>
        <w:pStyle w:val="af3"/>
        <w:numPr>
          <w:ilvl w:val="0"/>
          <w:numId w:val="137"/>
        </w:numPr>
        <w:tabs>
          <w:tab w:val="left" w:pos="284"/>
        </w:tabs>
        <w:spacing w:line="276" w:lineRule="auto"/>
        <w:ind w:left="-567" w:firstLine="0"/>
        <w:rPr>
          <w:rStyle w:val="dash041e0431044b0447043d044b0439char1"/>
        </w:rPr>
      </w:pPr>
      <w:r>
        <w:rPr>
          <w:rStyle w:val="dash041e0431044b0447043d044b0439char1"/>
          <w:b/>
        </w:rPr>
        <w:t>оценки уровня достижения предметных и метапредметных результатов</w:t>
      </w:r>
      <w:r>
        <w:rPr>
          <w:rStyle w:val="dash041e0431044b0447043d044b0439char1"/>
        </w:rPr>
        <w:t>;</w:t>
      </w:r>
    </w:p>
    <w:p w:rsidR="005C14E3" w:rsidRDefault="005C14E3" w:rsidP="00D9152D">
      <w:pPr>
        <w:pStyle w:val="af3"/>
        <w:numPr>
          <w:ilvl w:val="0"/>
          <w:numId w:val="137"/>
        </w:numPr>
        <w:tabs>
          <w:tab w:val="left" w:pos="284"/>
        </w:tabs>
        <w:spacing w:line="276" w:lineRule="auto"/>
        <w:ind w:left="-567" w:firstLine="0"/>
        <w:rPr>
          <w:rStyle w:val="dash041e0431044b0447043d044b0439char1"/>
        </w:rPr>
      </w:pPr>
      <w:r>
        <w:rPr>
          <w:rStyle w:val="dash041e0431044b0447043d044b0439char1"/>
          <w:b/>
        </w:rPr>
        <w:t>оценки уровня достижения той части личностных результатов</w:t>
      </w:r>
      <w:r>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5C14E3" w:rsidRDefault="005C14E3" w:rsidP="00D9152D">
      <w:pPr>
        <w:pStyle w:val="af3"/>
        <w:numPr>
          <w:ilvl w:val="0"/>
          <w:numId w:val="137"/>
        </w:numPr>
        <w:tabs>
          <w:tab w:val="left" w:pos="284"/>
        </w:tabs>
        <w:spacing w:line="276" w:lineRule="auto"/>
        <w:ind w:left="-567" w:firstLine="0"/>
        <w:rPr>
          <w:rStyle w:val="dash041e0431044b0447043d044b0439char1"/>
        </w:rPr>
      </w:pPr>
      <w:r>
        <w:rPr>
          <w:rStyle w:val="dash041e0431044b0447043d044b0439char1"/>
          <w:b/>
        </w:rPr>
        <w:t>оценки уровня профессионального мастерства учителя</w:t>
      </w:r>
      <w:r>
        <w:rPr>
          <w:rStyle w:val="dash041e0431044b0447043d044b0439char1"/>
          <w:b/>
          <w:i/>
        </w:rPr>
        <w:t xml:space="preserve">, </w:t>
      </w:r>
      <w:r>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5C14E3" w:rsidRDefault="005C14E3" w:rsidP="00D9152D">
      <w:pPr>
        <w:pStyle w:val="af3"/>
        <w:spacing w:line="276" w:lineRule="auto"/>
        <w:ind w:left="-567" w:firstLine="709"/>
        <w:rPr>
          <w:rStyle w:val="dash041e0431044b0447043d044b0439char1"/>
        </w:rPr>
      </w:pPr>
      <w:r>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5C14E3" w:rsidRDefault="005C14E3" w:rsidP="00D9152D">
      <w:pPr>
        <w:pStyle w:val="af3"/>
        <w:spacing w:line="276" w:lineRule="auto"/>
        <w:ind w:left="-567" w:firstLine="567"/>
        <w:rPr>
          <w:rStyle w:val="dash041e0431044b0447043d044b0439char1"/>
        </w:rPr>
      </w:pPr>
      <w:r>
        <w:rPr>
          <w:rStyle w:val="dash041e0431044b0447043d044b0439char1"/>
          <w:b/>
        </w:rPr>
        <w:t>Промежуточная аттестация</w:t>
      </w:r>
      <w:r>
        <w:rPr>
          <w:rStyle w:val="dash041e0431044b0447043d044b0439char1"/>
          <w:b/>
          <w:i/>
        </w:rPr>
        <w:t xml:space="preserve"> </w:t>
      </w:r>
      <w:r>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(или в конце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C14E3" w:rsidRDefault="005C14E3" w:rsidP="00D9152D">
      <w:pPr>
        <w:pStyle w:val="af3"/>
        <w:spacing w:line="276" w:lineRule="auto"/>
        <w:ind w:left="-567" w:firstLine="567"/>
        <w:rPr>
          <w:sz w:val="24"/>
          <w:szCs w:val="24"/>
        </w:rPr>
      </w:pPr>
      <w:r>
        <w:rPr>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5C14E3" w:rsidRDefault="005C14E3" w:rsidP="00D9152D">
      <w:pPr>
        <w:pStyle w:val="af3"/>
        <w:spacing w:line="276" w:lineRule="auto"/>
        <w:ind w:left="-567" w:firstLine="567"/>
        <w:rPr>
          <w:sz w:val="24"/>
          <w:szCs w:val="24"/>
        </w:rPr>
      </w:pPr>
      <w:r>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C14E3" w:rsidRDefault="005C14E3" w:rsidP="00D9152D">
      <w:pPr>
        <w:pStyle w:val="af3"/>
        <w:spacing w:line="276" w:lineRule="auto"/>
        <w:ind w:left="-567" w:firstLine="567"/>
        <w:rPr>
          <w:rStyle w:val="dash041e0431044b0447043d044b0439char1"/>
          <w:b/>
        </w:rPr>
      </w:pPr>
      <w:r>
        <w:rPr>
          <w:rStyle w:val="dash041e0431044b0447043d044b0439char1"/>
          <w:b/>
        </w:rPr>
        <w:t>Государственная итоговая аттестация</w:t>
      </w:r>
    </w:p>
    <w:p w:rsidR="005C14E3" w:rsidRDefault="005C14E3" w:rsidP="00D9152D">
      <w:pPr>
        <w:ind w:left="-567" w:firstLine="567"/>
        <w:jc w:val="both"/>
        <w:rPr>
          <w:bCs/>
          <w:iCs/>
        </w:rPr>
      </w:pPr>
      <w:r>
        <w:rPr>
          <w:bCs/>
          <w:iCs/>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Pr>
          <w:rStyle w:val="a4"/>
          <w:bCs/>
          <w:iCs/>
        </w:rPr>
        <w:footnoteReference w:id="13"/>
      </w:r>
      <w:r>
        <w:rPr>
          <w:bCs/>
          <w:iCs/>
        </w:rPr>
        <w:t>.</w:t>
      </w:r>
    </w:p>
    <w:p w:rsidR="005C14E3" w:rsidRDefault="005C14E3" w:rsidP="00D9152D">
      <w:pPr>
        <w:ind w:left="-567" w:firstLine="567"/>
        <w:jc w:val="both"/>
        <w:rPr>
          <w:bCs/>
          <w:iCs/>
        </w:rPr>
      </w:pPr>
      <w:r>
        <w:rPr>
          <w:bCs/>
          <w:iCs/>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5C14E3" w:rsidRDefault="005C14E3" w:rsidP="00D9152D">
      <w:pPr>
        <w:pStyle w:val="af3"/>
        <w:spacing w:line="276" w:lineRule="auto"/>
        <w:ind w:left="-567" w:firstLine="567"/>
        <w:rPr>
          <w:sz w:val="24"/>
          <w:szCs w:val="24"/>
        </w:rPr>
      </w:pPr>
      <w:r>
        <w:rPr>
          <w:rStyle w:val="dash041e0431044b0447043d044b0439char1"/>
          <w:b/>
        </w:rPr>
        <w:t xml:space="preserve">Итоговая оценка </w:t>
      </w:r>
      <w:r>
        <w:rPr>
          <w:rStyle w:val="dash041e0431044b0447043d044b0439char1"/>
        </w:rPr>
        <w:t xml:space="preserve">(итоговая аттестация) по предмету </w:t>
      </w:r>
      <w:r>
        <w:rPr>
          <w:sz w:val="24"/>
          <w:szCs w:val="24"/>
        </w:rPr>
        <w:t xml:space="preserve">складывается из результатов внутренней и внешней оценки. К результатам </w:t>
      </w:r>
      <w:r>
        <w:rPr>
          <w:b/>
          <w:sz w:val="24"/>
          <w:szCs w:val="24"/>
        </w:rPr>
        <w:t>внешней оценки</w:t>
      </w:r>
      <w:r>
        <w:rPr>
          <w:sz w:val="24"/>
          <w:szCs w:val="24"/>
        </w:rPr>
        <w:t xml:space="preserve"> относятся результаты ГИА. К результатам </w:t>
      </w:r>
      <w:r>
        <w:rPr>
          <w:b/>
          <w:sz w:val="24"/>
          <w:szCs w:val="24"/>
        </w:rPr>
        <w:t>внутренней оценки</w:t>
      </w:r>
      <w:r>
        <w:rPr>
          <w:sz w:val="24"/>
          <w:szCs w:val="24"/>
        </w:rPr>
        <w:t xml:space="preserve"> относятся предметные результаты, зафиксированные в системе накопленной оценки и результаты выполнения итоговой работы по предмету</w:t>
      </w:r>
      <w:r>
        <w:rPr>
          <w:i/>
          <w:sz w:val="24"/>
          <w:szCs w:val="24"/>
        </w:rPr>
        <w:t xml:space="preserve">. </w:t>
      </w:r>
      <w:r>
        <w:rPr>
          <w:sz w:val="24"/>
          <w:szCs w:val="24"/>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C14E3" w:rsidRDefault="005C14E3" w:rsidP="00D9152D">
      <w:pPr>
        <w:pStyle w:val="af3"/>
        <w:spacing w:line="276" w:lineRule="auto"/>
        <w:ind w:left="-567" w:firstLine="567"/>
        <w:rPr>
          <w:rStyle w:val="dash041e0431044b0447043d044b0439char1"/>
        </w:rPr>
      </w:pPr>
      <w:r>
        <w:rPr>
          <w:rStyle w:val="dash041e0431044b0447043d044b0439char1"/>
        </w:rPr>
        <w:t xml:space="preserve">Итоговая оценка по предмету фиксируется в документе об уровне образования государственного образца </w:t>
      </w:r>
      <w:r>
        <w:rPr>
          <w:sz w:val="24"/>
          <w:szCs w:val="24"/>
        </w:rPr>
        <w:t>– аттестате об основном общем образовании</w:t>
      </w:r>
      <w:r>
        <w:rPr>
          <w:rStyle w:val="dash041e0431044b0447043d044b0439char1"/>
        </w:rPr>
        <w:t>.</w:t>
      </w:r>
    </w:p>
    <w:p w:rsidR="005C14E3" w:rsidRDefault="005C14E3" w:rsidP="00D9152D">
      <w:pPr>
        <w:pStyle w:val="af3"/>
        <w:spacing w:line="276" w:lineRule="auto"/>
        <w:ind w:left="-567" w:firstLine="567"/>
        <w:rPr>
          <w:sz w:val="24"/>
          <w:szCs w:val="24"/>
        </w:rPr>
      </w:pPr>
      <w:r>
        <w:rPr>
          <w:rStyle w:val="dash041e0431044b0447043d044b0439char1"/>
          <w:b/>
        </w:rPr>
        <w:t>Итоговая оценка</w:t>
      </w:r>
      <w:r>
        <w:rPr>
          <w:rStyle w:val="dash041e0431044b0447043d044b0439char1"/>
        </w:rPr>
        <w:t xml:space="preserve"> по междисциплинарным программам </w:t>
      </w:r>
      <w:r>
        <w:rPr>
          <w:sz w:val="24"/>
          <w:szCs w:val="24"/>
        </w:rPr>
        <w:t>ставится на основе результатов внутришкольного мониторинга и фиксируется в характеристике учащегося.</w:t>
      </w:r>
    </w:p>
    <w:p w:rsidR="005C14E3" w:rsidRDefault="005C14E3" w:rsidP="00D9152D">
      <w:pPr>
        <w:ind w:left="-567" w:firstLine="567"/>
        <w:jc w:val="both"/>
      </w:pPr>
      <w:r>
        <w:rPr>
          <w:b/>
        </w:rPr>
        <w:t>Характеристика</w:t>
      </w:r>
      <w:r>
        <w:t xml:space="preserve"> готовится на основании:</w:t>
      </w:r>
    </w:p>
    <w:p w:rsidR="005C14E3" w:rsidRDefault="005C14E3" w:rsidP="00D9152D">
      <w:pPr>
        <w:numPr>
          <w:ilvl w:val="0"/>
          <w:numId w:val="138"/>
        </w:numPr>
        <w:tabs>
          <w:tab w:val="left" w:pos="284"/>
          <w:tab w:val="left" w:pos="1418"/>
        </w:tabs>
        <w:ind w:left="-567" w:firstLine="567"/>
        <w:jc w:val="both"/>
      </w:pPr>
      <w:r>
        <w:t>объективных показателей образовательных достижений обучающегося на уровне основного образования,</w:t>
      </w:r>
    </w:p>
    <w:p w:rsidR="005C14E3" w:rsidRDefault="005C14E3" w:rsidP="00D9152D">
      <w:pPr>
        <w:numPr>
          <w:ilvl w:val="0"/>
          <w:numId w:val="138"/>
        </w:numPr>
        <w:tabs>
          <w:tab w:val="left" w:pos="284"/>
          <w:tab w:val="left" w:pos="1418"/>
        </w:tabs>
        <w:ind w:left="-567" w:firstLine="567"/>
        <w:jc w:val="both"/>
      </w:pPr>
      <w:r>
        <w:t>портфолио выпускника;</w:t>
      </w:r>
    </w:p>
    <w:p w:rsidR="005C14E3" w:rsidRDefault="005C14E3" w:rsidP="00D9152D">
      <w:pPr>
        <w:numPr>
          <w:ilvl w:val="0"/>
          <w:numId w:val="138"/>
        </w:numPr>
        <w:tabs>
          <w:tab w:val="left" w:pos="284"/>
          <w:tab w:val="left" w:pos="1418"/>
        </w:tabs>
        <w:ind w:left="-567" w:firstLine="567"/>
        <w:jc w:val="both"/>
      </w:pPr>
      <w:r>
        <w:t>экспертных оценок классного руководителя и учителей, обучавших данного выпускника на уровне основного общего образования.</w:t>
      </w:r>
    </w:p>
    <w:p w:rsidR="005C14E3" w:rsidRDefault="005C14E3" w:rsidP="00D9152D">
      <w:pPr>
        <w:tabs>
          <w:tab w:val="left" w:pos="284"/>
        </w:tabs>
        <w:ind w:left="-567" w:firstLine="567"/>
        <w:jc w:val="both"/>
      </w:pPr>
      <w:r>
        <w:t>В характеристике выпускника:</w:t>
      </w:r>
    </w:p>
    <w:p w:rsidR="005C14E3" w:rsidRDefault="005C14E3" w:rsidP="00D9152D">
      <w:pPr>
        <w:pStyle w:val="ae"/>
        <w:numPr>
          <w:ilvl w:val="0"/>
          <w:numId w:val="139"/>
        </w:numPr>
        <w:tabs>
          <w:tab w:val="left" w:pos="284"/>
          <w:tab w:val="left" w:pos="993"/>
        </w:tabs>
        <w:spacing w:line="276" w:lineRule="auto"/>
        <w:ind w:left="-567" w:firstLine="567"/>
        <w:jc w:val="both"/>
      </w:pPr>
      <w:r>
        <w:t>отмечаются образовательные достижения обучающегося по освоению личностных, метапредметных и предметных результатов;</w:t>
      </w:r>
    </w:p>
    <w:p w:rsidR="005C14E3" w:rsidRDefault="005C14E3" w:rsidP="00D9152D">
      <w:pPr>
        <w:pStyle w:val="ae"/>
        <w:numPr>
          <w:ilvl w:val="0"/>
          <w:numId w:val="139"/>
        </w:numPr>
        <w:tabs>
          <w:tab w:val="left" w:pos="284"/>
          <w:tab w:val="left" w:pos="993"/>
        </w:tabs>
        <w:spacing w:line="276" w:lineRule="auto"/>
        <w:ind w:left="-567" w:firstLine="567"/>
        <w:jc w:val="both"/>
      </w:pPr>
      <w: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5C14E3" w:rsidRDefault="005C14E3" w:rsidP="00D9152D">
      <w:pPr>
        <w:ind w:left="-567" w:firstLine="567"/>
        <w:jc w:val="both"/>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C14E3" w:rsidRDefault="005C14E3" w:rsidP="00D9152D">
      <w:pPr>
        <w:pStyle w:val="2"/>
        <w:spacing w:line="276" w:lineRule="auto"/>
        <w:ind w:left="-567" w:firstLine="567"/>
        <w:rPr>
          <w:sz w:val="24"/>
          <w:szCs w:val="24"/>
        </w:rPr>
      </w:pPr>
    </w:p>
    <w:p w:rsidR="005C14E3" w:rsidRDefault="005C14E3">
      <w:pPr>
        <w:shd w:val="clear" w:color="auto" w:fill="FFFFFF"/>
        <w:autoSpaceDE w:val="0"/>
        <w:jc w:val="both"/>
        <w:rPr>
          <w:rFonts w:eastAsia="Times New Roman"/>
          <w:spacing w:val="-8"/>
        </w:rPr>
      </w:pPr>
    </w:p>
    <w:p w:rsidR="005C14E3" w:rsidRDefault="005C14E3">
      <w:pPr>
        <w:shd w:val="clear" w:color="auto" w:fill="FFFFFF"/>
        <w:autoSpaceDE w:val="0"/>
        <w:jc w:val="both"/>
        <w:rPr>
          <w:rFonts w:eastAsia="Times New Roman"/>
          <w:spacing w:val="-8"/>
        </w:rPr>
      </w:pPr>
    </w:p>
    <w:p w:rsidR="005C14E3" w:rsidRPr="00AC1DD6" w:rsidRDefault="008E0072" w:rsidP="008E0072">
      <w:pPr>
        <w:pStyle w:val="1"/>
        <w:numPr>
          <w:ilvl w:val="0"/>
          <w:numId w:val="0"/>
        </w:numPr>
        <w:spacing w:before="0"/>
        <w:ind w:left="-567"/>
        <w:jc w:val="both"/>
        <w:rPr>
          <w:rFonts w:ascii="Times New Roman" w:hAnsi="Times New Roman"/>
          <w:b/>
          <w:color w:val="auto"/>
          <w:sz w:val="28"/>
          <w:szCs w:val="28"/>
        </w:rPr>
      </w:pPr>
      <w:r w:rsidRPr="008E0072">
        <w:rPr>
          <w:rFonts w:ascii="Times New Roman" w:hAnsi="Times New Roman"/>
          <w:b/>
          <w:color w:val="auto"/>
          <w:spacing w:val="-8"/>
          <w:sz w:val="28"/>
          <w:szCs w:val="28"/>
          <w:lang w:val="en-US"/>
        </w:rPr>
        <w:t>II</w:t>
      </w:r>
      <w:r w:rsidRPr="008E0072">
        <w:rPr>
          <w:rFonts w:ascii="Times New Roman" w:hAnsi="Times New Roman"/>
          <w:b/>
          <w:color w:val="auto"/>
          <w:spacing w:val="-8"/>
          <w:sz w:val="28"/>
          <w:szCs w:val="28"/>
        </w:rPr>
        <w:t xml:space="preserve">. </w:t>
      </w:r>
      <w:r w:rsidR="005C14E3" w:rsidRPr="008E0072">
        <w:rPr>
          <w:rFonts w:ascii="Times New Roman" w:hAnsi="Times New Roman"/>
          <w:b/>
          <w:color w:val="auto"/>
          <w:sz w:val="28"/>
          <w:szCs w:val="28"/>
        </w:rPr>
        <w:t>Содержательный раздел основной образовательной программы основного</w:t>
      </w:r>
      <w:r w:rsidR="005C14E3" w:rsidRPr="00AC1DD6">
        <w:rPr>
          <w:rFonts w:ascii="Times New Roman" w:hAnsi="Times New Roman"/>
          <w:b/>
          <w:color w:val="auto"/>
          <w:sz w:val="28"/>
          <w:szCs w:val="28"/>
        </w:rPr>
        <w:t xml:space="preserve"> общего образования</w:t>
      </w:r>
      <w:r w:rsidR="00AC1DD6" w:rsidRPr="00AC1DD6">
        <w:rPr>
          <w:rFonts w:ascii="Times New Roman" w:hAnsi="Times New Roman"/>
          <w:b/>
          <w:color w:val="auto"/>
          <w:sz w:val="28"/>
          <w:szCs w:val="28"/>
        </w:rPr>
        <w:t>.</w:t>
      </w:r>
    </w:p>
    <w:p w:rsidR="00AC1DD6" w:rsidRPr="00AC1DD6" w:rsidRDefault="00AC1DD6" w:rsidP="00AC1DD6"/>
    <w:p w:rsidR="005C14E3" w:rsidRDefault="005C14E3" w:rsidP="00AC1DD6">
      <w:pPr>
        <w:pStyle w:val="2"/>
        <w:spacing w:line="276" w:lineRule="auto"/>
        <w:ind w:left="-567" w:firstLine="0"/>
        <w:rPr>
          <w:sz w:val="24"/>
          <w:szCs w:val="24"/>
        </w:rPr>
      </w:pPr>
      <w:r>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AC1DD6">
        <w:rPr>
          <w:sz w:val="24"/>
          <w:szCs w:val="24"/>
        </w:rPr>
        <w:t>.</w:t>
      </w:r>
    </w:p>
    <w:p w:rsidR="005C14E3" w:rsidRDefault="005C14E3" w:rsidP="00AC1DD6">
      <w:pPr>
        <w:pStyle w:val="af1"/>
        <w:tabs>
          <w:tab w:val="left" w:pos="567"/>
        </w:tabs>
        <w:spacing w:before="0" w:after="0" w:line="276" w:lineRule="auto"/>
        <w:ind w:left="-567"/>
        <w:jc w:val="both"/>
      </w:pPr>
      <w: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5C14E3" w:rsidRDefault="005C14E3" w:rsidP="00AC1DD6">
      <w:pPr>
        <w:pStyle w:val="af1"/>
        <w:tabs>
          <w:tab w:val="left" w:pos="567"/>
        </w:tabs>
        <w:spacing w:before="0" w:after="0" w:line="276" w:lineRule="auto"/>
        <w:ind w:left="-567"/>
      </w:pPr>
    </w:p>
    <w:p w:rsidR="005C14E3" w:rsidRDefault="005C14E3" w:rsidP="008E0072">
      <w:pPr>
        <w:pStyle w:val="af1"/>
        <w:tabs>
          <w:tab w:val="left" w:pos="567"/>
        </w:tabs>
        <w:spacing w:before="0" w:after="0" w:line="276" w:lineRule="auto"/>
        <w:ind w:left="-567"/>
        <w:jc w:val="center"/>
        <w:rPr>
          <w:b/>
        </w:rPr>
      </w:pPr>
      <w:r>
        <w:rPr>
          <w:b/>
        </w:rPr>
        <w:t>2.1.1. Цели и задачи программы, описание ее места и роли в реализации требований ФГОС</w:t>
      </w:r>
    </w:p>
    <w:p w:rsidR="005C14E3" w:rsidRDefault="005C14E3" w:rsidP="008E0072">
      <w:pPr>
        <w:pStyle w:val="af1"/>
        <w:tabs>
          <w:tab w:val="left" w:pos="567"/>
        </w:tabs>
        <w:spacing w:before="0" w:after="0" w:line="276" w:lineRule="auto"/>
        <w:ind w:left="-567" w:firstLine="567"/>
        <w:jc w:val="both"/>
      </w:pPr>
      <w:r>
        <w:rPr>
          <w:b/>
          <w:bCs/>
        </w:rPr>
        <w:t>Целью программы</w:t>
      </w:r>
      <w: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5C14E3" w:rsidRDefault="005C14E3" w:rsidP="008E0072">
      <w:pPr>
        <w:pStyle w:val="af1"/>
        <w:tabs>
          <w:tab w:val="left" w:pos="567"/>
        </w:tabs>
        <w:spacing w:before="0" w:after="0" w:line="276" w:lineRule="auto"/>
        <w:ind w:left="-567" w:firstLine="567"/>
        <w:jc w:val="both"/>
      </w:pPr>
      <w:r>
        <w:t xml:space="preserve">В соответствии с указанной целью программа развития УУД в основной школе определяет следующие </w:t>
      </w:r>
      <w:r>
        <w:rPr>
          <w:b/>
          <w:bCs/>
        </w:rPr>
        <w:t>задачи</w:t>
      </w:r>
      <w:r>
        <w:t>:</w:t>
      </w:r>
    </w:p>
    <w:p w:rsidR="005C14E3" w:rsidRDefault="005C14E3" w:rsidP="008E0072">
      <w:pPr>
        <w:pStyle w:val="af1"/>
        <w:numPr>
          <w:ilvl w:val="0"/>
          <w:numId w:val="140"/>
        </w:numPr>
        <w:tabs>
          <w:tab w:val="left" w:pos="284"/>
        </w:tabs>
        <w:spacing w:before="0" w:after="0" w:line="276" w:lineRule="auto"/>
        <w:ind w:left="-567" w:firstLine="567"/>
        <w:jc w:val="both"/>
        <w:textAlignment w:val="baseline"/>
      </w:pPr>
      <w:r>
        <w:t>организация взаимодействия педагогов и обучающихся и их родителей по развитию универсальных учебных действий в основной школе;</w:t>
      </w:r>
    </w:p>
    <w:p w:rsidR="005C14E3" w:rsidRDefault="005C14E3" w:rsidP="008E0072">
      <w:pPr>
        <w:pStyle w:val="af1"/>
        <w:numPr>
          <w:ilvl w:val="0"/>
          <w:numId w:val="140"/>
        </w:numPr>
        <w:tabs>
          <w:tab w:val="left" w:pos="284"/>
        </w:tabs>
        <w:spacing w:before="0" w:after="0" w:line="276" w:lineRule="auto"/>
        <w:ind w:left="-567" w:firstLine="567"/>
        <w:jc w:val="both"/>
        <w:textAlignment w:val="baseline"/>
      </w:pPr>
      <w: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5C14E3" w:rsidRDefault="005C14E3" w:rsidP="008E0072">
      <w:pPr>
        <w:pStyle w:val="af1"/>
        <w:numPr>
          <w:ilvl w:val="0"/>
          <w:numId w:val="140"/>
        </w:numPr>
        <w:tabs>
          <w:tab w:val="left" w:pos="284"/>
        </w:tabs>
        <w:spacing w:before="0" w:after="0" w:line="276" w:lineRule="auto"/>
        <w:ind w:left="-567" w:firstLine="567"/>
        <w:jc w:val="both"/>
        <w:textAlignment w:val="baseline"/>
      </w:pPr>
      <w:r>
        <w:t>включение развивающих задач как в урочную, так и внеурочную деятельность обучающихся;</w:t>
      </w:r>
    </w:p>
    <w:p w:rsidR="005C14E3" w:rsidRDefault="005C14E3" w:rsidP="008E0072">
      <w:pPr>
        <w:pStyle w:val="af1"/>
        <w:numPr>
          <w:ilvl w:val="0"/>
          <w:numId w:val="140"/>
        </w:numPr>
        <w:tabs>
          <w:tab w:val="left" w:pos="284"/>
        </w:tabs>
        <w:spacing w:before="0" w:after="0" w:line="276" w:lineRule="auto"/>
        <w:ind w:left="-567" w:firstLine="567"/>
        <w:jc w:val="both"/>
        <w:textAlignment w:val="baseline"/>
      </w:pPr>
      <w:r>
        <w:t>обеспечение преемственности и развития универсальных учебных действий при переходе от начального к основному общему образованию.</w:t>
      </w:r>
    </w:p>
    <w:p w:rsidR="008E0072" w:rsidRDefault="008E0072" w:rsidP="008E0072">
      <w:pPr>
        <w:pStyle w:val="af1"/>
        <w:tabs>
          <w:tab w:val="left" w:pos="567"/>
        </w:tabs>
        <w:spacing w:before="0" w:after="0"/>
        <w:ind w:left="-567"/>
        <w:jc w:val="both"/>
        <w:rPr>
          <w:b/>
        </w:rPr>
      </w:pPr>
    </w:p>
    <w:p w:rsidR="008E0072" w:rsidRPr="008E0072" w:rsidRDefault="008E0072" w:rsidP="008E0072">
      <w:pPr>
        <w:pStyle w:val="af1"/>
        <w:tabs>
          <w:tab w:val="left" w:pos="567"/>
        </w:tabs>
        <w:spacing w:before="0" w:after="0"/>
        <w:ind w:left="-567"/>
        <w:jc w:val="both"/>
        <w:rPr>
          <w:b/>
        </w:rPr>
      </w:pPr>
      <w:r w:rsidRPr="008E0072">
        <w:rPr>
          <w:b/>
        </w:rPr>
        <w:t>Место и роль программы в реализации требований Стандартов.</w:t>
      </w:r>
    </w:p>
    <w:p w:rsidR="008E0072" w:rsidRDefault="008E0072" w:rsidP="008E0072">
      <w:pPr>
        <w:pStyle w:val="af1"/>
        <w:tabs>
          <w:tab w:val="left" w:pos="567"/>
        </w:tabs>
        <w:spacing w:before="0" w:after="0"/>
        <w:ind w:left="-567" w:firstLine="709"/>
        <w:jc w:val="both"/>
      </w:pPr>
      <w:r>
        <w:t>ФГОС ООО в качестве главных результатов образования определяет не предметные, а личностные и метапредметные – универсальные учебные действия. Универсальные учебные действия (УУД) – это действия, обеспечивающие овладение ключевыми компетенциями, составляющими основу умения учиться.</w:t>
      </w:r>
    </w:p>
    <w:p w:rsidR="008E0072" w:rsidRDefault="008E0072" w:rsidP="008E0072">
      <w:pPr>
        <w:pStyle w:val="af1"/>
        <w:tabs>
          <w:tab w:val="left" w:pos="567"/>
        </w:tabs>
        <w:spacing w:before="0" w:after="0"/>
        <w:ind w:left="-567" w:firstLine="709"/>
        <w:jc w:val="both"/>
      </w:pPr>
      <w:r>
        <w:t>Достижение умения учиться предполагает полноценное освоение обучающимися всех компонентов учебной деятельности, включая:</w:t>
      </w:r>
    </w:p>
    <w:p w:rsidR="008E0072" w:rsidRDefault="008E0072" w:rsidP="008E0072">
      <w:pPr>
        <w:pStyle w:val="af1"/>
        <w:tabs>
          <w:tab w:val="left" w:pos="567"/>
        </w:tabs>
        <w:spacing w:before="0" w:after="0"/>
        <w:ind w:left="-567" w:firstLine="709"/>
        <w:jc w:val="both"/>
      </w:pPr>
      <w:r>
        <w:t>1) познавательные и учебные мотивы;</w:t>
      </w:r>
    </w:p>
    <w:p w:rsidR="008E0072" w:rsidRDefault="008E0072" w:rsidP="008E0072">
      <w:pPr>
        <w:pStyle w:val="af1"/>
        <w:tabs>
          <w:tab w:val="left" w:pos="567"/>
        </w:tabs>
        <w:spacing w:before="0" w:after="0"/>
        <w:ind w:left="-567" w:firstLine="709"/>
        <w:jc w:val="both"/>
      </w:pPr>
      <w:r>
        <w:t>2) учебную цель;</w:t>
      </w:r>
    </w:p>
    <w:p w:rsidR="008E0072" w:rsidRDefault="008E0072" w:rsidP="008E0072">
      <w:pPr>
        <w:pStyle w:val="af1"/>
        <w:tabs>
          <w:tab w:val="left" w:pos="567"/>
        </w:tabs>
        <w:spacing w:before="0" w:after="0"/>
        <w:ind w:left="-567" w:firstLine="709"/>
        <w:jc w:val="both"/>
      </w:pPr>
      <w:r>
        <w:t>3) учебную задачу;</w:t>
      </w:r>
    </w:p>
    <w:p w:rsidR="008E0072" w:rsidRDefault="008E0072" w:rsidP="008E0072">
      <w:pPr>
        <w:pStyle w:val="af1"/>
        <w:tabs>
          <w:tab w:val="left" w:pos="567"/>
        </w:tabs>
        <w:spacing w:before="0" w:after="0"/>
        <w:ind w:left="-567" w:firstLine="709"/>
        <w:jc w:val="both"/>
      </w:pPr>
      <w:r>
        <w:t>4) учебные действия и операции (ориентировка, преобразование материала, контроль и оценка).</w:t>
      </w:r>
    </w:p>
    <w:p w:rsidR="008E0072" w:rsidRDefault="008E0072" w:rsidP="008E0072">
      <w:pPr>
        <w:pStyle w:val="af1"/>
        <w:tabs>
          <w:tab w:val="left" w:pos="567"/>
        </w:tabs>
        <w:spacing w:before="0" w:after="0"/>
        <w:ind w:left="-567" w:firstLine="709"/>
        <w:jc w:val="both"/>
      </w:pPr>
      <w: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8E0072" w:rsidRDefault="008E0072" w:rsidP="008E0072">
      <w:pPr>
        <w:pStyle w:val="af1"/>
        <w:tabs>
          <w:tab w:val="left" w:pos="567"/>
        </w:tabs>
        <w:spacing w:before="0" w:after="0"/>
        <w:ind w:left="-567" w:firstLine="709"/>
        <w:jc w:val="both"/>
      </w:pPr>
    </w:p>
    <w:p w:rsidR="008E0072" w:rsidRDefault="008E0072" w:rsidP="008E0072">
      <w:pPr>
        <w:pStyle w:val="af1"/>
        <w:tabs>
          <w:tab w:val="left" w:pos="567"/>
        </w:tabs>
        <w:spacing w:before="0" w:after="0"/>
        <w:ind w:left="-567" w:firstLine="709"/>
        <w:jc w:val="both"/>
      </w:pPr>
      <w:r>
        <w:t>Общение, построенное на основе аксиомы коммуникаций, позволяет формировать коммуникативные способности, которыми должен обладать субъект для того, чтобы реализовать коммуникативные функции.</w:t>
      </w:r>
    </w:p>
    <w:p w:rsidR="008E0072" w:rsidRDefault="008E0072" w:rsidP="008E0072">
      <w:pPr>
        <w:pStyle w:val="af1"/>
        <w:tabs>
          <w:tab w:val="left" w:pos="567"/>
        </w:tabs>
        <w:spacing w:before="0" w:after="0"/>
        <w:ind w:left="-567" w:firstLine="709"/>
        <w:jc w:val="both"/>
      </w:pPr>
      <w:r>
        <w:t>Для реализации функций в процессе коммуникативного взаимо-действия субъект должен уметь:</w:t>
      </w:r>
    </w:p>
    <w:p w:rsidR="008E0072" w:rsidRDefault="008E0072" w:rsidP="008E0072">
      <w:pPr>
        <w:pStyle w:val="af1"/>
        <w:tabs>
          <w:tab w:val="left" w:pos="567"/>
        </w:tabs>
        <w:spacing w:before="0" w:after="0"/>
        <w:ind w:left="-567" w:firstLine="709"/>
        <w:jc w:val="both"/>
      </w:pPr>
      <w:r>
        <w:t>- строить различные тексты, отражающие один и тот же смысл;</w:t>
      </w:r>
    </w:p>
    <w:p w:rsidR="008E0072" w:rsidRDefault="008E0072" w:rsidP="008E0072">
      <w:pPr>
        <w:pStyle w:val="af1"/>
        <w:tabs>
          <w:tab w:val="left" w:pos="567"/>
        </w:tabs>
        <w:spacing w:before="0" w:after="0"/>
        <w:ind w:left="-567" w:firstLine="709"/>
        <w:jc w:val="both"/>
      </w:pPr>
      <w:r>
        <w:t>- излагать одну и ту же информацию в различных языковых формах;</w:t>
      </w:r>
    </w:p>
    <w:p w:rsidR="008E0072" w:rsidRDefault="008E0072" w:rsidP="008E0072">
      <w:pPr>
        <w:pStyle w:val="af1"/>
        <w:tabs>
          <w:tab w:val="left" w:pos="567"/>
        </w:tabs>
        <w:spacing w:before="0" w:after="0"/>
        <w:ind w:left="-567" w:firstLine="709"/>
        <w:jc w:val="both"/>
      </w:pPr>
      <w:r>
        <w:t>- воспринимать корректирующие указания критика;</w:t>
      </w:r>
    </w:p>
    <w:p w:rsidR="008E0072" w:rsidRDefault="008E0072" w:rsidP="008E0072">
      <w:pPr>
        <w:pStyle w:val="af1"/>
        <w:tabs>
          <w:tab w:val="left" w:pos="567"/>
        </w:tabs>
        <w:spacing w:before="0" w:after="0"/>
        <w:ind w:left="-567" w:firstLine="709"/>
        <w:jc w:val="both"/>
      </w:pPr>
      <w:r>
        <w:t>- изменять тексты в соответствии с указанными критериями.</w:t>
      </w:r>
    </w:p>
    <w:p w:rsidR="008E0072" w:rsidRDefault="008E0072" w:rsidP="008E0072">
      <w:pPr>
        <w:pStyle w:val="af1"/>
        <w:tabs>
          <w:tab w:val="left" w:pos="567"/>
        </w:tabs>
        <w:spacing w:before="0" w:after="0"/>
        <w:ind w:left="-567" w:firstLine="709"/>
        <w:jc w:val="both"/>
      </w:pPr>
    </w:p>
    <w:p w:rsidR="008E0072" w:rsidRDefault="008E0072" w:rsidP="008E0072">
      <w:pPr>
        <w:pStyle w:val="af1"/>
        <w:tabs>
          <w:tab w:val="left" w:pos="567"/>
        </w:tabs>
        <w:spacing w:before="0" w:after="0"/>
        <w:ind w:left="-567" w:firstLine="709"/>
        <w:jc w:val="both"/>
      </w:pPr>
      <w:r>
        <w:t>Для реализации функций понимающего субъекту необходимо иметь следующие способности:</w:t>
      </w:r>
    </w:p>
    <w:p w:rsidR="008E0072" w:rsidRDefault="008E0072" w:rsidP="008E0072">
      <w:pPr>
        <w:pStyle w:val="af1"/>
        <w:tabs>
          <w:tab w:val="left" w:pos="567"/>
        </w:tabs>
        <w:spacing w:before="0" w:after="0"/>
        <w:ind w:left="-567" w:firstLine="709"/>
        <w:jc w:val="both"/>
      </w:pPr>
      <w:r>
        <w:t>- выделять смысл текстов, представленных в различных языковых формах;</w:t>
      </w:r>
    </w:p>
    <w:p w:rsidR="008E0072" w:rsidRDefault="008E0072" w:rsidP="008E0072">
      <w:pPr>
        <w:pStyle w:val="af1"/>
        <w:tabs>
          <w:tab w:val="left" w:pos="567"/>
        </w:tabs>
        <w:spacing w:before="0" w:after="0"/>
        <w:ind w:left="-567" w:firstLine="709"/>
        <w:jc w:val="both"/>
      </w:pPr>
      <w:r>
        <w:t>- адекватно воспринимать смысл предложенного текста;</w:t>
      </w:r>
    </w:p>
    <w:p w:rsidR="008E0072" w:rsidRDefault="008E0072" w:rsidP="008E0072">
      <w:pPr>
        <w:pStyle w:val="af1"/>
        <w:tabs>
          <w:tab w:val="left" w:pos="567"/>
        </w:tabs>
        <w:spacing w:before="0" w:after="0"/>
        <w:ind w:left="-567" w:firstLine="709"/>
        <w:jc w:val="both"/>
      </w:pPr>
      <w:r>
        <w:t>- фиксировать структуру представленного текста в схемах и знаках;</w:t>
      </w:r>
    </w:p>
    <w:p w:rsidR="008E0072" w:rsidRDefault="008E0072" w:rsidP="008E0072">
      <w:pPr>
        <w:pStyle w:val="af1"/>
        <w:tabs>
          <w:tab w:val="left" w:pos="567"/>
        </w:tabs>
        <w:spacing w:before="0" w:after="0"/>
        <w:ind w:left="-567" w:firstLine="709"/>
        <w:jc w:val="both"/>
      </w:pPr>
      <w:r>
        <w:t>- отражать смысл воспринятой информации в вопросах на понимание.</w:t>
      </w:r>
    </w:p>
    <w:p w:rsidR="008E0072" w:rsidRDefault="008E0072" w:rsidP="008E0072">
      <w:pPr>
        <w:pStyle w:val="af1"/>
        <w:tabs>
          <w:tab w:val="left" w:pos="567"/>
        </w:tabs>
        <w:spacing w:before="0" w:after="0"/>
        <w:ind w:left="-567" w:firstLine="709"/>
        <w:jc w:val="both"/>
      </w:pPr>
    </w:p>
    <w:p w:rsidR="008E0072" w:rsidRDefault="008E0072" w:rsidP="008E0072">
      <w:pPr>
        <w:pStyle w:val="af1"/>
        <w:tabs>
          <w:tab w:val="left" w:pos="567"/>
        </w:tabs>
        <w:spacing w:before="0" w:after="0"/>
        <w:ind w:left="-567" w:firstLine="709"/>
        <w:jc w:val="both"/>
      </w:pPr>
      <w:r>
        <w:t>Для реализации функции критика субъект должен обладать следующими способностями:</w:t>
      </w:r>
    </w:p>
    <w:p w:rsidR="008E0072" w:rsidRDefault="008E0072" w:rsidP="008E0072">
      <w:pPr>
        <w:pStyle w:val="af1"/>
        <w:tabs>
          <w:tab w:val="left" w:pos="567"/>
        </w:tabs>
        <w:spacing w:before="0" w:after="0"/>
        <w:ind w:left="-567" w:firstLine="709"/>
        <w:jc w:val="both"/>
      </w:pPr>
      <w:r>
        <w:t>- структурировать предложенный текст;</w:t>
      </w:r>
    </w:p>
    <w:p w:rsidR="008E0072" w:rsidRDefault="008E0072" w:rsidP="008E0072">
      <w:pPr>
        <w:pStyle w:val="af1"/>
        <w:tabs>
          <w:tab w:val="left" w:pos="567"/>
        </w:tabs>
        <w:spacing w:before="0" w:after="0"/>
        <w:ind w:left="-567" w:firstLine="709"/>
        <w:jc w:val="both"/>
      </w:pPr>
      <w:r>
        <w:t>- сопоставлять структуру предложенного текста с заданной систе-мой критериев;</w:t>
      </w:r>
    </w:p>
    <w:p w:rsidR="008E0072" w:rsidRDefault="008E0072" w:rsidP="008E0072">
      <w:pPr>
        <w:pStyle w:val="af1"/>
        <w:tabs>
          <w:tab w:val="left" w:pos="567"/>
        </w:tabs>
        <w:spacing w:before="0" w:after="0"/>
        <w:ind w:left="-567" w:firstLine="709"/>
        <w:jc w:val="both"/>
      </w:pPr>
      <w:r>
        <w:t>- выделять тексты, имеющие различия по форме;</w:t>
      </w:r>
    </w:p>
    <w:p w:rsidR="008E0072" w:rsidRDefault="008E0072" w:rsidP="008E0072">
      <w:pPr>
        <w:pStyle w:val="af1"/>
        <w:tabs>
          <w:tab w:val="left" w:pos="567"/>
        </w:tabs>
        <w:spacing w:before="0" w:after="0"/>
        <w:ind w:left="-567" w:firstLine="709"/>
        <w:jc w:val="both"/>
      </w:pPr>
      <w:r>
        <w:t>- выделять фрагмент в предложенном тексте, который изменяет смысл этого текста  по сравнению с текстом, выбранным в каче-стве критерия;</w:t>
      </w:r>
    </w:p>
    <w:p w:rsidR="008E0072" w:rsidRDefault="008E0072" w:rsidP="008E0072">
      <w:pPr>
        <w:pStyle w:val="af1"/>
        <w:tabs>
          <w:tab w:val="left" w:pos="567"/>
        </w:tabs>
        <w:spacing w:before="0" w:after="0"/>
        <w:ind w:left="-567" w:firstLine="709"/>
        <w:jc w:val="both"/>
      </w:pPr>
      <w:r>
        <w:t>- предлагать способ коррекции данного текста с целью устранения в нем смыслового различия с текстом, выбранным в качестве критерия.</w:t>
      </w:r>
    </w:p>
    <w:p w:rsidR="008E0072" w:rsidRDefault="008E0072" w:rsidP="008E0072">
      <w:pPr>
        <w:pStyle w:val="af1"/>
        <w:tabs>
          <w:tab w:val="left" w:pos="567"/>
        </w:tabs>
        <w:spacing w:before="0" w:after="0"/>
        <w:ind w:left="-567" w:firstLine="709"/>
        <w:jc w:val="both"/>
      </w:pPr>
    </w:p>
    <w:p w:rsidR="008E0072" w:rsidRDefault="008E0072" w:rsidP="008E0072">
      <w:pPr>
        <w:pStyle w:val="af1"/>
        <w:tabs>
          <w:tab w:val="left" w:pos="567"/>
        </w:tabs>
        <w:spacing w:before="0" w:after="0"/>
        <w:ind w:left="-567" w:firstLine="709"/>
        <w:jc w:val="both"/>
      </w:pPr>
      <w:r>
        <w:t>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Здесь действует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Взаимодействие обучающегося с учителем и одноклассниками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УУД.</w:t>
      </w:r>
    </w:p>
    <w:p w:rsidR="008E0072" w:rsidRDefault="008E0072" w:rsidP="008E0072">
      <w:pPr>
        <w:pStyle w:val="af1"/>
        <w:tabs>
          <w:tab w:val="left" w:pos="567"/>
        </w:tabs>
        <w:spacing w:before="0" w:after="0"/>
        <w:ind w:left="-567" w:firstLine="709"/>
        <w:jc w:val="both"/>
      </w:pPr>
      <w: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ее специально-предметного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учащегося. Знания, умения и навыки рассматриваются как производные от соответствующих видов учебных действий. Качество усвоения знаний, сформированность умений и навыков определяется многообразием и характером видов универсальных действий:</w:t>
      </w:r>
    </w:p>
    <w:p w:rsidR="008E0072" w:rsidRDefault="008E0072" w:rsidP="008E0072">
      <w:pPr>
        <w:pStyle w:val="af1"/>
        <w:tabs>
          <w:tab w:val="left" w:pos="567"/>
        </w:tabs>
        <w:spacing w:before="0" w:after="0"/>
        <w:ind w:left="-567" w:firstLine="709"/>
        <w:jc w:val="both"/>
      </w:pPr>
      <w:r>
        <w:t>- личностные (самоопределение, смыслоообразование и действие нравственно-этического оценивания);</w:t>
      </w:r>
    </w:p>
    <w:p w:rsidR="008E0072" w:rsidRDefault="008E0072" w:rsidP="008E0072">
      <w:pPr>
        <w:pStyle w:val="af1"/>
        <w:tabs>
          <w:tab w:val="left" w:pos="567"/>
        </w:tabs>
        <w:spacing w:before="0" w:after="0"/>
        <w:ind w:left="-567" w:firstLine="709"/>
        <w:jc w:val="both"/>
      </w:pPr>
      <w:r>
        <w:t>- регулятивные (целеобразование, планирование, контроль, коррекция, оценка, прогнозирование);</w:t>
      </w:r>
    </w:p>
    <w:p w:rsidR="008E0072" w:rsidRDefault="008E0072" w:rsidP="008E0072">
      <w:pPr>
        <w:pStyle w:val="af1"/>
        <w:tabs>
          <w:tab w:val="left" w:pos="567"/>
        </w:tabs>
        <w:spacing w:before="0" w:after="0"/>
        <w:ind w:left="-567" w:firstLine="709"/>
        <w:jc w:val="both"/>
      </w:pPr>
      <w:r>
        <w:t>- познавательные (общеучебные, логические и знаково-символические);</w:t>
      </w:r>
    </w:p>
    <w:p w:rsidR="008E0072" w:rsidRDefault="008E0072" w:rsidP="008E0072">
      <w:pPr>
        <w:pStyle w:val="af1"/>
        <w:tabs>
          <w:tab w:val="left" w:pos="567"/>
        </w:tabs>
        <w:spacing w:before="0" w:after="0"/>
        <w:ind w:left="-567" w:firstLine="709"/>
        <w:jc w:val="both"/>
      </w:pPr>
      <w:r>
        <w:t>- коммуникативные (общение и взаимодействие).</w:t>
      </w:r>
    </w:p>
    <w:p w:rsidR="005C14E3" w:rsidRDefault="005C14E3">
      <w:pPr>
        <w:pStyle w:val="af1"/>
        <w:tabs>
          <w:tab w:val="left" w:pos="567"/>
        </w:tabs>
        <w:spacing w:before="0" w:after="0" w:line="276" w:lineRule="auto"/>
        <w:ind w:firstLine="709"/>
        <w:jc w:val="center"/>
        <w:rPr>
          <w:b/>
        </w:rPr>
      </w:pPr>
    </w:p>
    <w:p w:rsidR="005C14E3" w:rsidRDefault="005C14E3" w:rsidP="008E0072">
      <w:pPr>
        <w:pStyle w:val="af1"/>
        <w:tabs>
          <w:tab w:val="left" w:pos="567"/>
        </w:tabs>
        <w:spacing w:before="0" w:after="0" w:line="276" w:lineRule="auto"/>
        <w:ind w:left="-567"/>
        <w:jc w:val="both"/>
        <w:rPr>
          <w:b/>
        </w:rPr>
      </w:pPr>
      <w:r>
        <w:rPr>
          <w:b/>
        </w:rPr>
        <w:t>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8E0072" w:rsidRPr="008E0072" w:rsidRDefault="008E0072" w:rsidP="008E0072">
      <w:pPr>
        <w:widowControl/>
        <w:spacing w:line="100" w:lineRule="atLeast"/>
        <w:ind w:left="-567"/>
        <w:jc w:val="both"/>
        <w:rPr>
          <w:rFonts w:eastAsia="Calibri" w:cs="Times New Roman"/>
          <w:b/>
          <w:color w:val="000000"/>
        </w:rPr>
      </w:pPr>
      <w:r w:rsidRPr="008E0072">
        <w:rPr>
          <w:rFonts w:eastAsia="Calibri" w:cs="Times New Roman"/>
          <w:b/>
          <w:color w:val="000000"/>
        </w:rPr>
        <w:t>2.1. Понятие УУД</w:t>
      </w:r>
    </w:p>
    <w:p w:rsidR="008E0072" w:rsidRPr="008E0072" w:rsidRDefault="008E0072" w:rsidP="008E0072">
      <w:pPr>
        <w:widowControl/>
        <w:spacing w:line="100" w:lineRule="atLeast"/>
        <w:ind w:left="-567" w:firstLine="567"/>
        <w:jc w:val="both"/>
        <w:rPr>
          <w:rFonts w:eastAsia="Calibri" w:cs="Times New Roman"/>
          <w:color w:val="000000"/>
        </w:rPr>
      </w:pPr>
      <w:r w:rsidRPr="008E0072">
        <w:rPr>
          <w:rFonts w:eastAsia="Calibri" w:cs="Times New Roman"/>
          <w:color w:val="000000"/>
        </w:rPr>
        <w:t>Термин «универсальные учебные действия» имеет несколько значений. 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8E0072" w:rsidRPr="008E0072" w:rsidRDefault="008E0072" w:rsidP="008E0072">
      <w:pPr>
        <w:widowControl/>
        <w:spacing w:line="100" w:lineRule="atLeast"/>
        <w:ind w:left="-567" w:firstLine="567"/>
        <w:jc w:val="both"/>
        <w:rPr>
          <w:rFonts w:eastAsia="Calibri" w:cs="Times New Roman"/>
          <w:color w:val="000000"/>
        </w:rPr>
      </w:pPr>
      <w:r w:rsidRPr="008E0072">
        <w:rPr>
          <w:rFonts w:eastAsia="Calibri" w:cs="Times New Roman"/>
          <w:color w:val="000000"/>
        </w:rPr>
        <w:t>В более узком (собственно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8E0072" w:rsidRPr="008E0072" w:rsidRDefault="008E0072" w:rsidP="008E0072">
      <w:pPr>
        <w:widowControl/>
        <w:spacing w:line="100" w:lineRule="atLeast"/>
        <w:ind w:left="-567"/>
        <w:jc w:val="both"/>
        <w:rPr>
          <w:rFonts w:eastAsia="Calibri" w:cs="Times New Roman"/>
          <w:color w:val="000000"/>
        </w:rPr>
      </w:pPr>
      <w:r w:rsidRPr="008E0072">
        <w:rPr>
          <w:rFonts w:eastAsia="Calibri" w:cs="Times New Roman"/>
          <w:b/>
          <w:bCs/>
          <w:color w:val="000000"/>
        </w:rPr>
        <w:t>2.2. Функции УУД</w:t>
      </w:r>
      <w:r w:rsidRPr="008E0072">
        <w:rPr>
          <w:rFonts w:eastAsia="Calibri" w:cs="Times New Roman"/>
          <w:color w:val="000000"/>
        </w:rPr>
        <w:t xml:space="preserve"> включают:</w:t>
      </w:r>
    </w:p>
    <w:p w:rsidR="008E0072" w:rsidRPr="008E0072" w:rsidRDefault="00515CFD" w:rsidP="00515CFD">
      <w:pPr>
        <w:widowControl/>
        <w:spacing w:line="100" w:lineRule="atLeast"/>
        <w:ind w:left="-567"/>
        <w:jc w:val="both"/>
        <w:rPr>
          <w:rFonts w:eastAsia="Calibri" w:cs="Times New Roman"/>
          <w:color w:val="000000"/>
        </w:rPr>
      </w:pPr>
      <w:r>
        <w:rPr>
          <w:rFonts w:eastAsia="Calibri" w:cs="Times New Roman"/>
          <w:color w:val="000000"/>
        </w:rPr>
        <w:t>-</w:t>
      </w:r>
      <w:r w:rsidR="008E0072" w:rsidRPr="008E0072">
        <w:rPr>
          <w:rFonts w:eastAsia="Calibri" w:cs="Times New Roman"/>
          <w:color w:val="000000"/>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8E0072" w:rsidRPr="008E0072" w:rsidRDefault="00515CFD" w:rsidP="00515CFD">
      <w:pPr>
        <w:widowControl/>
        <w:spacing w:line="100" w:lineRule="atLeast"/>
        <w:ind w:left="-567"/>
        <w:jc w:val="both"/>
        <w:rPr>
          <w:rFonts w:eastAsia="Calibri" w:cs="Times New Roman"/>
          <w:color w:val="000000"/>
        </w:rPr>
      </w:pPr>
      <w:r>
        <w:rPr>
          <w:rFonts w:eastAsia="Calibri" w:cs="Times New Roman"/>
          <w:color w:val="000000"/>
        </w:rPr>
        <w:t>-</w:t>
      </w:r>
      <w:r w:rsidR="008E0072" w:rsidRPr="008E0072">
        <w:rPr>
          <w:rFonts w:eastAsia="Calibri" w:cs="Times New Roman"/>
          <w:color w:val="000000"/>
        </w:rPr>
        <w:t>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8E0072" w:rsidRPr="008E0072" w:rsidRDefault="00515CFD" w:rsidP="00515CFD">
      <w:pPr>
        <w:widowControl/>
        <w:spacing w:line="100" w:lineRule="atLeast"/>
        <w:ind w:left="-567"/>
        <w:jc w:val="both"/>
        <w:rPr>
          <w:rFonts w:eastAsia="Calibri" w:cs="Times New Roman"/>
          <w:color w:val="000000"/>
        </w:rPr>
      </w:pPr>
      <w:r>
        <w:rPr>
          <w:rFonts w:eastAsia="Calibri" w:cs="Times New Roman"/>
          <w:color w:val="000000"/>
        </w:rPr>
        <w:t xml:space="preserve">- </w:t>
      </w:r>
      <w:r w:rsidR="008E0072" w:rsidRPr="008E0072">
        <w:rPr>
          <w:rFonts w:eastAsia="Calibri" w:cs="Times New Roman"/>
          <w:color w:val="000000"/>
        </w:rPr>
        <w:t>обеспечение успешного усвоения знаний, формирование умений, навыков и компетентностей в любой предметной области.</w:t>
      </w:r>
    </w:p>
    <w:p w:rsidR="008E0072" w:rsidRPr="008E0072" w:rsidRDefault="008E0072" w:rsidP="008E0072">
      <w:pPr>
        <w:widowControl/>
        <w:spacing w:line="100" w:lineRule="atLeast"/>
        <w:ind w:left="-567" w:firstLine="567"/>
        <w:jc w:val="both"/>
        <w:rPr>
          <w:rFonts w:eastAsia="Calibri" w:cs="Calibri"/>
          <w:color w:val="000000"/>
        </w:rPr>
      </w:pPr>
    </w:p>
    <w:p w:rsidR="008E0072" w:rsidRPr="008E0072" w:rsidRDefault="008E0072" w:rsidP="00515CFD">
      <w:pPr>
        <w:widowControl/>
        <w:spacing w:line="100" w:lineRule="atLeast"/>
        <w:ind w:left="-567"/>
        <w:jc w:val="both"/>
        <w:rPr>
          <w:rFonts w:eastAsia="Calibri" w:cs="Times New Roman"/>
          <w:b/>
          <w:bCs/>
          <w:color w:val="000000"/>
        </w:rPr>
      </w:pPr>
      <w:r w:rsidRPr="008E0072">
        <w:rPr>
          <w:rFonts w:eastAsia="Calibri" w:cs="Times New Roman"/>
          <w:b/>
          <w:bCs/>
          <w:color w:val="000000"/>
        </w:rPr>
        <w:t>2.3. Состав УУД</w:t>
      </w:r>
    </w:p>
    <w:p w:rsidR="008E0072" w:rsidRPr="008E0072" w:rsidRDefault="008E0072" w:rsidP="008E0072">
      <w:pPr>
        <w:widowControl/>
        <w:spacing w:line="100" w:lineRule="atLeast"/>
        <w:ind w:left="-567" w:firstLine="567"/>
        <w:jc w:val="both"/>
        <w:rPr>
          <w:rFonts w:eastAsia="Calibri" w:cs="Times New Roman"/>
          <w:color w:val="000000"/>
        </w:rPr>
      </w:pPr>
      <w:r w:rsidRPr="008E0072">
        <w:rPr>
          <w:rFonts w:eastAsia="Calibri" w:cs="Times New Roman"/>
          <w:color w:val="000000"/>
        </w:rPr>
        <w:t>В составе основных видов универсальных учебных действий, диктуемых ключевыми целями общего образования, можно выделить четыре блока: личностный, регулятивный (включающий также действия саморегуляции), познавательный, коммуникативный.</w:t>
      </w:r>
    </w:p>
    <w:p w:rsidR="008E0072" w:rsidRPr="008E0072" w:rsidRDefault="008E0072" w:rsidP="008E0072">
      <w:pPr>
        <w:widowControl/>
        <w:spacing w:line="100" w:lineRule="atLeast"/>
        <w:ind w:left="-567" w:firstLine="567"/>
        <w:jc w:val="both"/>
        <w:rPr>
          <w:rFonts w:eastAsia="Calibri" w:cs="Times New Roman"/>
          <w:color w:val="000000"/>
        </w:rPr>
      </w:pPr>
      <w:r w:rsidRPr="008E0072">
        <w:rPr>
          <w:rFonts w:eastAsia="Calibri" w:cs="Times New Roman"/>
          <w:i/>
          <w:iCs/>
          <w:color w:val="000000"/>
        </w:rPr>
        <w:t>Личностные</w:t>
      </w:r>
      <w:r w:rsidRPr="008E0072">
        <w:rPr>
          <w:rFonts w:eastAsia="Calibri" w:cs="Times New Roman"/>
          <w:color w:val="000000"/>
        </w:rPr>
        <w:t xml:space="preserve"> универсальные учебные 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8E0072" w:rsidRPr="008E0072" w:rsidRDefault="008E0072" w:rsidP="008E0072">
      <w:pPr>
        <w:widowControl/>
        <w:spacing w:line="100" w:lineRule="atLeast"/>
        <w:ind w:left="-567" w:firstLine="567"/>
        <w:jc w:val="both"/>
        <w:rPr>
          <w:rFonts w:eastAsia="Calibri" w:cs="Times New Roman"/>
          <w:color w:val="000000"/>
        </w:rPr>
      </w:pPr>
      <w:r w:rsidRPr="008E0072">
        <w:rPr>
          <w:rFonts w:eastAsia="Calibri" w:cs="Times New Roman"/>
          <w:i/>
          <w:iCs/>
          <w:color w:val="000000"/>
        </w:rPr>
        <w:t>Регулятивные</w:t>
      </w:r>
      <w:r w:rsidRPr="008E0072">
        <w:rPr>
          <w:rFonts w:eastAsia="Calibri" w:cs="Times New Roman"/>
          <w:color w:val="000000"/>
        </w:rPr>
        <w:t xml:space="preserve"> универсальные учебные действия обеспечивают обучающимся организацию своей учебной деятельности</w:t>
      </w:r>
    </w:p>
    <w:p w:rsidR="008E0072" w:rsidRPr="008E0072" w:rsidRDefault="008E0072" w:rsidP="008E0072">
      <w:pPr>
        <w:widowControl/>
        <w:spacing w:line="100" w:lineRule="atLeast"/>
        <w:ind w:left="-567" w:firstLine="567"/>
        <w:jc w:val="both"/>
        <w:rPr>
          <w:rFonts w:eastAsia="Calibri" w:cs="Times New Roman"/>
          <w:color w:val="000000"/>
        </w:rPr>
      </w:pPr>
      <w:r w:rsidRPr="008E0072">
        <w:rPr>
          <w:rFonts w:eastAsia="Calibri" w:cs="Times New Roman"/>
          <w:i/>
          <w:iCs/>
          <w:color w:val="000000"/>
        </w:rPr>
        <w:t xml:space="preserve">Коммуникативные </w:t>
      </w:r>
      <w:r w:rsidRPr="008E0072">
        <w:rPr>
          <w:rFonts w:eastAsia="Calibri" w:cs="Times New Roman"/>
          <w:color w:val="000000"/>
        </w:rPr>
        <w:t>универсальные учебные действия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8E0072" w:rsidRPr="008E0072" w:rsidRDefault="008E0072" w:rsidP="008E0072">
      <w:pPr>
        <w:widowControl/>
        <w:spacing w:line="100" w:lineRule="atLeast"/>
        <w:ind w:left="-567" w:firstLine="567"/>
        <w:jc w:val="both"/>
        <w:rPr>
          <w:rFonts w:eastAsia="Calibri" w:cs="Times New Roman"/>
          <w:color w:val="000000"/>
        </w:rPr>
      </w:pPr>
      <w:r w:rsidRPr="008E0072">
        <w:rPr>
          <w:rFonts w:eastAsia="Calibri" w:cs="Times New Roman"/>
          <w:color w:val="000000"/>
        </w:rPr>
        <w:t>Развитие системы универсальных учебных действий в составе личностных, регулятивных, познавательных и коммуникативных учебных действий, определяющих развитие психологических способностей личности, осуществляется с учетом возрастных особенностей развития личности и познавательной сфер подростка.</w:t>
      </w:r>
    </w:p>
    <w:p w:rsidR="00515CFD" w:rsidRDefault="00515CFD" w:rsidP="00515CFD">
      <w:pPr>
        <w:widowControl/>
        <w:spacing w:line="100" w:lineRule="atLeast"/>
        <w:ind w:left="-567"/>
        <w:rPr>
          <w:rFonts w:cs="Times New Roman"/>
          <w:b/>
          <w:color w:val="000000"/>
        </w:rPr>
      </w:pPr>
    </w:p>
    <w:p w:rsidR="00515CFD" w:rsidRDefault="00515CFD" w:rsidP="00515CFD">
      <w:pPr>
        <w:widowControl/>
        <w:spacing w:line="100" w:lineRule="atLeast"/>
        <w:ind w:left="-567"/>
        <w:rPr>
          <w:rFonts w:cs="Times New Roman"/>
          <w:b/>
          <w:color w:val="000000"/>
        </w:rPr>
      </w:pPr>
      <w:r w:rsidRPr="00515CFD">
        <w:rPr>
          <w:rFonts w:cs="Times New Roman"/>
          <w:b/>
          <w:color w:val="000000"/>
        </w:rPr>
        <w:t>2.4. Характеристика  универсальных учебных действий</w:t>
      </w:r>
    </w:p>
    <w:p w:rsidR="00515CFD" w:rsidRPr="00515CFD" w:rsidRDefault="00515CFD" w:rsidP="00515CFD">
      <w:pPr>
        <w:widowControl/>
        <w:spacing w:line="100" w:lineRule="atLeast"/>
        <w:ind w:left="-567"/>
        <w:rPr>
          <w:rFonts w:cs="Times New Roman"/>
          <w:b/>
          <w:color w:val="000000"/>
        </w:rPr>
      </w:pPr>
    </w:p>
    <w:tbl>
      <w:tblPr>
        <w:tblW w:w="0" w:type="auto"/>
        <w:tblInd w:w="-459" w:type="dxa"/>
        <w:tblLayout w:type="fixed"/>
        <w:tblLook w:val="0000"/>
      </w:tblPr>
      <w:tblGrid>
        <w:gridCol w:w="1599"/>
        <w:gridCol w:w="1784"/>
        <w:gridCol w:w="3698"/>
        <w:gridCol w:w="2831"/>
      </w:tblGrid>
      <w:tr w:rsidR="00515CFD" w:rsidRPr="00515CFD" w:rsidTr="00515CFD">
        <w:trPr>
          <w:trHeight w:val="153"/>
        </w:trPr>
        <w:tc>
          <w:tcPr>
            <w:tcW w:w="1599" w:type="dxa"/>
            <w:tcBorders>
              <w:top w:val="single" w:sz="4" w:space="0" w:color="000000"/>
              <w:left w:val="single" w:sz="4" w:space="0" w:color="000000"/>
              <w:bottom w:val="single" w:sz="4" w:space="0" w:color="000000"/>
              <w:right w:val="single" w:sz="4" w:space="0" w:color="000000"/>
            </w:tcBorders>
            <w:shd w:val="clear" w:color="auto" w:fill="FFFFFF"/>
          </w:tcPr>
          <w:p w:rsidR="00515CFD" w:rsidRPr="00515CFD" w:rsidRDefault="00515CFD" w:rsidP="00515CFD">
            <w:pPr>
              <w:widowControl/>
              <w:spacing w:line="100" w:lineRule="atLeast"/>
              <w:ind w:left="-567"/>
              <w:jc w:val="center"/>
              <w:rPr>
                <w:rFonts w:eastAsia="Times New Roman" w:cs="Times New Roman"/>
                <w:b/>
                <w:color w:val="000000"/>
                <w:sz w:val="20"/>
                <w:szCs w:val="20"/>
              </w:rPr>
            </w:pPr>
            <w:r w:rsidRPr="00515CFD">
              <w:rPr>
                <w:rFonts w:eastAsia="Times New Roman" w:cs="Times New Roman"/>
                <w:b/>
                <w:color w:val="000000"/>
                <w:sz w:val="20"/>
                <w:szCs w:val="20"/>
              </w:rPr>
              <w:t>Виды УУД</w:t>
            </w:r>
          </w:p>
        </w:tc>
        <w:tc>
          <w:tcPr>
            <w:tcW w:w="1784" w:type="dxa"/>
            <w:tcBorders>
              <w:top w:val="single" w:sz="4" w:space="0" w:color="000000"/>
              <w:left w:val="single" w:sz="4" w:space="0" w:color="000000"/>
              <w:bottom w:val="single" w:sz="4" w:space="0" w:color="000000"/>
              <w:right w:val="single" w:sz="4" w:space="0" w:color="000000"/>
            </w:tcBorders>
            <w:shd w:val="clear" w:color="auto" w:fill="FFFFFF"/>
          </w:tcPr>
          <w:p w:rsidR="00515CFD" w:rsidRPr="00515CFD" w:rsidRDefault="00515CFD" w:rsidP="00515CFD">
            <w:pPr>
              <w:widowControl/>
              <w:spacing w:line="100" w:lineRule="atLeast"/>
              <w:ind w:left="-567"/>
              <w:jc w:val="center"/>
              <w:rPr>
                <w:rFonts w:eastAsia="Times New Roman" w:cs="Times New Roman"/>
                <w:b/>
                <w:color w:val="000000"/>
                <w:sz w:val="20"/>
                <w:szCs w:val="20"/>
              </w:rPr>
            </w:pPr>
            <w:r w:rsidRPr="00515CFD">
              <w:rPr>
                <w:rFonts w:eastAsia="Times New Roman" w:cs="Times New Roman"/>
                <w:b/>
                <w:color w:val="000000"/>
                <w:sz w:val="20"/>
                <w:szCs w:val="20"/>
              </w:rPr>
              <w:t>Характеристика УУД</w:t>
            </w:r>
          </w:p>
        </w:tc>
        <w:tc>
          <w:tcPr>
            <w:tcW w:w="3698" w:type="dxa"/>
            <w:tcBorders>
              <w:top w:val="single" w:sz="4" w:space="0" w:color="000000"/>
              <w:left w:val="single" w:sz="4" w:space="0" w:color="000000"/>
              <w:bottom w:val="single" w:sz="4" w:space="0" w:color="000000"/>
              <w:right w:val="single" w:sz="4" w:space="0" w:color="000000"/>
            </w:tcBorders>
            <w:shd w:val="clear" w:color="auto" w:fill="FFFFFF"/>
          </w:tcPr>
          <w:p w:rsidR="00515CFD" w:rsidRPr="00515CFD" w:rsidRDefault="00515CFD" w:rsidP="00515CFD">
            <w:pPr>
              <w:widowControl/>
              <w:spacing w:line="100" w:lineRule="atLeast"/>
              <w:ind w:left="-567"/>
              <w:jc w:val="center"/>
              <w:rPr>
                <w:rFonts w:eastAsia="Times New Roman" w:cs="Times New Roman"/>
                <w:b/>
                <w:color w:val="000000"/>
                <w:sz w:val="20"/>
                <w:szCs w:val="20"/>
              </w:rPr>
            </w:pPr>
            <w:r w:rsidRPr="00515CFD">
              <w:rPr>
                <w:rFonts w:eastAsia="Times New Roman" w:cs="Times New Roman"/>
                <w:b/>
                <w:color w:val="000000"/>
                <w:sz w:val="20"/>
                <w:szCs w:val="20"/>
              </w:rPr>
              <w:t>Приоритетные направления в формировании отдельных видов УУД</w:t>
            </w:r>
          </w:p>
        </w:tc>
        <w:tc>
          <w:tcPr>
            <w:tcW w:w="2831" w:type="dxa"/>
            <w:tcBorders>
              <w:top w:val="single" w:sz="4" w:space="0" w:color="000000"/>
              <w:left w:val="single" w:sz="4" w:space="0" w:color="000000"/>
              <w:bottom w:val="single" w:sz="4" w:space="0" w:color="000000"/>
              <w:right w:val="single" w:sz="4" w:space="0" w:color="000000"/>
            </w:tcBorders>
            <w:shd w:val="clear" w:color="auto" w:fill="FFFFFF"/>
          </w:tcPr>
          <w:p w:rsidR="00515CFD" w:rsidRPr="00515CFD" w:rsidRDefault="00515CFD" w:rsidP="00515CFD">
            <w:pPr>
              <w:widowControl/>
              <w:spacing w:line="100" w:lineRule="atLeast"/>
              <w:ind w:left="-567"/>
              <w:jc w:val="center"/>
              <w:rPr>
                <w:rFonts w:eastAsia="Times New Roman" w:cs="Times New Roman"/>
                <w:b/>
                <w:color w:val="000000"/>
                <w:sz w:val="20"/>
                <w:szCs w:val="20"/>
              </w:rPr>
            </w:pPr>
            <w:r w:rsidRPr="00515CFD">
              <w:rPr>
                <w:rFonts w:eastAsia="Times New Roman" w:cs="Times New Roman"/>
                <w:b/>
                <w:color w:val="000000"/>
                <w:sz w:val="20"/>
                <w:szCs w:val="20"/>
              </w:rPr>
              <w:t>Значение УУД для обучения</w:t>
            </w:r>
          </w:p>
        </w:tc>
      </w:tr>
      <w:tr w:rsidR="00515CFD" w:rsidRPr="00515CFD" w:rsidTr="00515CFD">
        <w:trPr>
          <w:trHeight w:val="153"/>
        </w:trPr>
        <w:tc>
          <w:tcPr>
            <w:tcW w:w="1599" w:type="dxa"/>
            <w:tcBorders>
              <w:top w:val="single" w:sz="4" w:space="0" w:color="000000"/>
              <w:left w:val="single" w:sz="4" w:space="0" w:color="000000"/>
              <w:bottom w:val="single" w:sz="4" w:space="0" w:color="000000"/>
              <w:right w:val="single" w:sz="4" w:space="0" w:color="000000"/>
            </w:tcBorders>
            <w:shd w:val="clear" w:color="auto" w:fill="FFFFFF"/>
          </w:tcPr>
          <w:p w:rsidR="00515CFD" w:rsidRPr="00515CFD" w:rsidRDefault="00515CFD" w:rsidP="00515CFD">
            <w:pPr>
              <w:widowControl/>
              <w:spacing w:line="100" w:lineRule="atLeast"/>
              <w:ind w:left="33"/>
              <w:rPr>
                <w:rFonts w:eastAsia="Times New Roman" w:cs="Times New Roman"/>
                <w:color w:val="000000"/>
                <w:sz w:val="20"/>
                <w:szCs w:val="20"/>
              </w:rPr>
            </w:pPr>
            <w:r w:rsidRPr="00515CFD">
              <w:rPr>
                <w:rFonts w:eastAsia="Times New Roman" w:cs="Times New Roman"/>
                <w:color w:val="000000"/>
                <w:sz w:val="20"/>
                <w:szCs w:val="20"/>
              </w:rPr>
              <w:t>Личностные</w:t>
            </w:r>
          </w:p>
          <w:p w:rsidR="00515CFD" w:rsidRPr="00515CFD" w:rsidRDefault="00515CFD" w:rsidP="00515CFD">
            <w:pPr>
              <w:widowControl/>
              <w:spacing w:line="100" w:lineRule="atLeast"/>
              <w:ind w:left="33"/>
              <w:rPr>
                <w:rFonts w:eastAsia="Times New Roman" w:cs="Times New Roman"/>
                <w:color w:val="000000"/>
                <w:sz w:val="20"/>
                <w:szCs w:val="20"/>
              </w:rPr>
            </w:pPr>
            <w:r w:rsidRPr="00515CFD">
              <w:rPr>
                <w:rFonts w:eastAsia="Times New Roman" w:cs="Times New Roman"/>
                <w:color w:val="000000"/>
                <w:sz w:val="20"/>
                <w:szCs w:val="20"/>
              </w:rPr>
              <w:t>УУД</w:t>
            </w:r>
          </w:p>
        </w:tc>
        <w:tc>
          <w:tcPr>
            <w:tcW w:w="1784" w:type="dxa"/>
            <w:tcBorders>
              <w:top w:val="single" w:sz="4" w:space="0" w:color="000000"/>
              <w:left w:val="single" w:sz="4" w:space="0" w:color="000000"/>
              <w:bottom w:val="single" w:sz="4" w:space="0" w:color="000000"/>
              <w:right w:val="single" w:sz="4" w:space="0" w:color="000000"/>
            </w:tcBorders>
            <w:shd w:val="clear" w:color="auto" w:fill="FFFFFF"/>
          </w:tcPr>
          <w:p w:rsidR="00515CFD" w:rsidRPr="00515CFD" w:rsidRDefault="00515CFD" w:rsidP="00515CFD">
            <w:pPr>
              <w:widowControl/>
              <w:spacing w:line="100" w:lineRule="atLeast"/>
              <w:jc w:val="both"/>
              <w:rPr>
                <w:rFonts w:eastAsia="Times New Roman" w:cs="Times New Roman"/>
                <w:color w:val="000000"/>
                <w:sz w:val="20"/>
                <w:szCs w:val="20"/>
              </w:rPr>
            </w:pPr>
            <w:r w:rsidRPr="00515CFD">
              <w:rPr>
                <w:rFonts w:eastAsia="Times New Roman" w:cs="Times New Roman"/>
                <w:color w:val="000000"/>
                <w:sz w:val="20"/>
                <w:szCs w:val="20"/>
              </w:rPr>
              <w:t>Умение самостоятельно делать свой выбор в мире мыслей, чувств, ценностей и отвечать за этот выбор.</w:t>
            </w:r>
          </w:p>
        </w:tc>
        <w:tc>
          <w:tcPr>
            <w:tcW w:w="3698" w:type="dxa"/>
            <w:tcBorders>
              <w:top w:val="single" w:sz="4" w:space="0" w:color="000000"/>
              <w:left w:val="single" w:sz="4" w:space="0" w:color="000000"/>
              <w:bottom w:val="single" w:sz="4" w:space="0" w:color="000000"/>
              <w:right w:val="single" w:sz="4" w:space="0" w:color="000000"/>
            </w:tcBorders>
            <w:shd w:val="clear" w:color="auto" w:fill="FFFFFF"/>
          </w:tcPr>
          <w:p w:rsidR="00515CFD" w:rsidRPr="00515CFD" w:rsidRDefault="00515CFD" w:rsidP="00515CFD">
            <w:pPr>
              <w:widowControl/>
              <w:spacing w:line="100" w:lineRule="atLeast"/>
              <w:ind w:left="53"/>
              <w:jc w:val="both"/>
              <w:rPr>
                <w:rFonts w:eastAsia="Times New Roman" w:cs="Times New Roman"/>
                <w:color w:val="000000"/>
                <w:sz w:val="20"/>
                <w:szCs w:val="20"/>
              </w:rPr>
            </w:pPr>
            <w:r w:rsidRPr="00515CFD">
              <w:rPr>
                <w:rFonts w:eastAsia="Times New Roman" w:cs="Times New Roman"/>
                <w:color w:val="000000"/>
                <w:sz w:val="20"/>
                <w:szCs w:val="20"/>
              </w:rPr>
              <w:t>•</w:t>
            </w:r>
            <w:r w:rsidRPr="00515CFD">
              <w:rPr>
                <w:rFonts w:eastAsia="Times New Roman" w:cs="Times New Roman"/>
                <w:i/>
                <w:color w:val="000000"/>
                <w:sz w:val="20"/>
                <w:szCs w:val="20"/>
              </w:rPr>
              <w:t>основы гражданской идентичности личности</w:t>
            </w:r>
            <w:r w:rsidRPr="00515CFD">
              <w:rPr>
                <w:rFonts w:eastAsia="Times New Roman" w:cs="Times New Roman"/>
                <w:color w:val="000000"/>
                <w:sz w:val="20"/>
                <w:szCs w:val="20"/>
              </w:rPr>
              <w:t xml:space="preserve"> (включая когнитивный, эмоционально-ценностный и поведенческий компоненты);</w:t>
            </w:r>
          </w:p>
          <w:p w:rsidR="00515CFD" w:rsidRPr="00515CFD" w:rsidRDefault="00515CFD" w:rsidP="00515CFD">
            <w:pPr>
              <w:widowControl/>
              <w:spacing w:line="100" w:lineRule="atLeast"/>
              <w:ind w:left="53"/>
              <w:jc w:val="both"/>
              <w:rPr>
                <w:rFonts w:eastAsia="Times New Roman" w:cs="Times New Roman"/>
                <w:color w:val="000000"/>
                <w:sz w:val="20"/>
                <w:szCs w:val="20"/>
              </w:rPr>
            </w:pPr>
            <w:r w:rsidRPr="00515CFD">
              <w:rPr>
                <w:rFonts w:eastAsia="Times New Roman" w:cs="Times New Roman"/>
                <w:color w:val="000000"/>
                <w:sz w:val="20"/>
                <w:szCs w:val="20"/>
              </w:rPr>
              <w:t>•</w:t>
            </w:r>
            <w:r w:rsidRPr="00515CFD">
              <w:rPr>
                <w:rFonts w:eastAsia="Times New Roman" w:cs="Times New Roman"/>
                <w:i/>
                <w:color w:val="000000"/>
                <w:sz w:val="20"/>
                <w:szCs w:val="20"/>
              </w:rPr>
              <w:t xml:space="preserve">основы социальных компетенций </w:t>
            </w:r>
            <w:r w:rsidRPr="00515CFD">
              <w:rPr>
                <w:rFonts w:eastAsia="Times New Roman" w:cs="Times New Roman"/>
                <w:color w:val="000000"/>
                <w:sz w:val="20"/>
                <w:szCs w:val="20"/>
              </w:rPr>
              <w:t>(включая ценностно-смысловые установки и моральные нормы, опыт социальных и межличностных отношений, правосознание);</w:t>
            </w:r>
          </w:p>
          <w:p w:rsidR="00515CFD" w:rsidRPr="00515CFD" w:rsidRDefault="00515CFD" w:rsidP="00515CFD">
            <w:pPr>
              <w:widowControl/>
              <w:spacing w:line="100" w:lineRule="atLeast"/>
              <w:ind w:left="53"/>
              <w:jc w:val="both"/>
              <w:rPr>
                <w:rFonts w:eastAsia="Times New Roman" w:cs="Times New Roman"/>
                <w:color w:val="000000"/>
                <w:sz w:val="20"/>
                <w:szCs w:val="20"/>
              </w:rPr>
            </w:pPr>
            <w:r w:rsidRPr="00515CFD">
              <w:rPr>
                <w:rFonts w:eastAsia="Times New Roman" w:cs="Times New Roman"/>
                <w:color w:val="000000"/>
                <w:sz w:val="20"/>
                <w:szCs w:val="20"/>
              </w:rPr>
              <w:t xml:space="preserve">•готовность и способность к переходу к самообразованию на основе учебно-познавательной мотивации, в том числе </w:t>
            </w:r>
            <w:r w:rsidRPr="00515CFD">
              <w:rPr>
                <w:rFonts w:eastAsia="Times New Roman" w:cs="Times New Roman"/>
                <w:i/>
                <w:color w:val="000000"/>
                <w:sz w:val="20"/>
                <w:szCs w:val="20"/>
              </w:rPr>
              <w:t>готовность к выбору направления профильного образования</w:t>
            </w:r>
            <w:r w:rsidRPr="00515CFD">
              <w:rPr>
                <w:rFonts w:eastAsia="Times New Roman" w:cs="Times New Roman"/>
                <w:color w:val="000000"/>
                <w:sz w:val="20"/>
                <w:szCs w:val="20"/>
              </w:rPr>
              <w:t>.</w:t>
            </w:r>
          </w:p>
        </w:tc>
        <w:tc>
          <w:tcPr>
            <w:tcW w:w="2831" w:type="dxa"/>
            <w:tcBorders>
              <w:top w:val="single" w:sz="4" w:space="0" w:color="000000"/>
              <w:left w:val="single" w:sz="4" w:space="0" w:color="000000"/>
              <w:bottom w:val="single" w:sz="4" w:space="0" w:color="000000"/>
              <w:right w:val="single" w:sz="4" w:space="0" w:color="000000"/>
            </w:tcBorders>
            <w:shd w:val="clear" w:color="auto" w:fill="FFFFFF"/>
          </w:tcPr>
          <w:p w:rsidR="00515CFD" w:rsidRPr="00515CFD" w:rsidRDefault="00515CFD" w:rsidP="00515CFD">
            <w:pPr>
              <w:widowControl/>
              <w:spacing w:line="100" w:lineRule="atLeast"/>
              <w:ind w:left="41"/>
              <w:jc w:val="both"/>
              <w:rPr>
                <w:rFonts w:eastAsia="Times New Roman" w:cs="Times New Roman"/>
                <w:color w:val="000000"/>
                <w:sz w:val="20"/>
                <w:szCs w:val="20"/>
              </w:rPr>
            </w:pPr>
            <w:r w:rsidRPr="00515CFD">
              <w:rPr>
                <w:rFonts w:eastAsia="Times New Roman" w:cs="Times New Roman"/>
                <w:color w:val="000000"/>
                <w:sz w:val="20"/>
                <w:szCs w:val="20"/>
              </w:rPr>
              <w:t>Приобретение учащимися навыков взаимооценки и самооценки, навыков рефлексии.</w:t>
            </w:r>
          </w:p>
          <w:p w:rsidR="00515CFD" w:rsidRPr="00515CFD" w:rsidRDefault="00515CFD" w:rsidP="00515CFD">
            <w:pPr>
              <w:widowControl/>
              <w:spacing w:line="100" w:lineRule="atLeast"/>
              <w:ind w:left="41"/>
              <w:jc w:val="both"/>
              <w:rPr>
                <w:rFonts w:eastAsia="Times New Roman" w:cs="Times New Roman"/>
                <w:color w:val="000000"/>
                <w:sz w:val="20"/>
                <w:szCs w:val="20"/>
              </w:rPr>
            </w:pPr>
            <w:r w:rsidRPr="00515CFD">
              <w:rPr>
                <w:rFonts w:eastAsia="Times New Roman" w:cs="Times New Roman"/>
                <w:color w:val="000000"/>
                <w:sz w:val="20"/>
                <w:szCs w:val="20"/>
              </w:rPr>
              <w:t>Формирование профессионального самоопределения ученика.</w:t>
            </w:r>
          </w:p>
          <w:p w:rsidR="00515CFD" w:rsidRPr="00515CFD" w:rsidRDefault="00515CFD" w:rsidP="00515CFD">
            <w:pPr>
              <w:widowControl/>
              <w:spacing w:line="100" w:lineRule="atLeast"/>
              <w:ind w:left="41"/>
              <w:jc w:val="both"/>
              <w:rPr>
                <w:rFonts w:eastAsia="Times New Roman" w:cs="Times New Roman"/>
                <w:color w:val="000000"/>
                <w:sz w:val="20"/>
                <w:szCs w:val="20"/>
              </w:rPr>
            </w:pPr>
            <w:r w:rsidRPr="00515CFD">
              <w:rPr>
                <w:rFonts w:eastAsia="Times New Roman" w:cs="Times New Roman"/>
                <w:color w:val="000000"/>
                <w:sz w:val="20"/>
                <w:szCs w:val="20"/>
              </w:rPr>
              <w:t>Приобретение учащимися практического опыта проектирования жизненной и профессиональной карьеры.</w:t>
            </w:r>
          </w:p>
          <w:p w:rsidR="00515CFD" w:rsidRPr="00515CFD" w:rsidRDefault="00515CFD" w:rsidP="00515CFD">
            <w:pPr>
              <w:widowControl/>
              <w:spacing w:line="100" w:lineRule="atLeast"/>
              <w:ind w:left="41"/>
              <w:jc w:val="both"/>
              <w:rPr>
                <w:rFonts w:eastAsia="Times New Roman" w:cs="Times New Roman"/>
                <w:color w:val="000000"/>
                <w:sz w:val="20"/>
                <w:szCs w:val="20"/>
              </w:rPr>
            </w:pPr>
          </w:p>
        </w:tc>
      </w:tr>
      <w:tr w:rsidR="00515CFD" w:rsidRPr="00515CFD" w:rsidTr="00515CFD">
        <w:trPr>
          <w:trHeight w:val="153"/>
        </w:trPr>
        <w:tc>
          <w:tcPr>
            <w:tcW w:w="1599" w:type="dxa"/>
            <w:tcBorders>
              <w:top w:val="single" w:sz="4" w:space="0" w:color="000000"/>
              <w:left w:val="single" w:sz="4" w:space="0" w:color="000000"/>
              <w:bottom w:val="single" w:sz="4" w:space="0" w:color="000000"/>
              <w:right w:val="single" w:sz="4" w:space="0" w:color="000000"/>
            </w:tcBorders>
            <w:shd w:val="clear" w:color="auto" w:fill="FFFFFF"/>
          </w:tcPr>
          <w:p w:rsidR="00515CFD" w:rsidRPr="00515CFD" w:rsidRDefault="00515CFD" w:rsidP="00515CFD">
            <w:pPr>
              <w:widowControl/>
              <w:spacing w:line="100" w:lineRule="atLeast"/>
              <w:ind w:left="33"/>
              <w:rPr>
                <w:rFonts w:eastAsia="Times New Roman" w:cs="Times New Roman"/>
                <w:color w:val="000000"/>
                <w:sz w:val="20"/>
                <w:szCs w:val="20"/>
              </w:rPr>
            </w:pPr>
            <w:r w:rsidRPr="00515CFD">
              <w:rPr>
                <w:rFonts w:eastAsia="Times New Roman" w:cs="Times New Roman"/>
                <w:color w:val="000000"/>
                <w:sz w:val="20"/>
                <w:szCs w:val="20"/>
              </w:rPr>
              <w:t>Познаватель</w:t>
            </w:r>
            <w:r>
              <w:rPr>
                <w:rFonts w:eastAsia="Times New Roman" w:cs="Times New Roman"/>
                <w:color w:val="000000"/>
                <w:sz w:val="20"/>
                <w:szCs w:val="20"/>
              </w:rPr>
              <w:t>-</w:t>
            </w:r>
            <w:r w:rsidRPr="00515CFD">
              <w:rPr>
                <w:rFonts w:eastAsia="Times New Roman" w:cs="Times New Roman"/>
                <w:color w:val="000000"/>
                <w:sz w:val="20"/>
                <w:szCs w:val="20"/>
              </w:rPr>
              <w:t>ные УУД</w:t>
            </w:r>
          </w:p>
        </w:tc>
        <w:tc>
          <w:tcPr>
            <w:tcW w:w="1784" w:type="dxa"/>
            <w:tcBorders>
              <w:top w:val="single" w:sz="4" w:space="0" w:color="000000"/>
              <w:left w:val="single" w:sz="4" w:space="0" w:color="000000"/>
              <w:bottom w:val="single" w:sz="4" w:space="0" w:color="000000"/>
              <w:right w:val="single" w:sz="4" w:space="0" w:color="000000"/>
            </w:tcBorders>
            <w:shd w:val="clear" w:color="auto" w:fill="FFFFFF"/>
          </w:tcPr>
          <w:p w:rsidR="00515CFD" w:rsidRPr="00515CFD" w:rsidRDefault="00515CFD" w:rsidP="00515CFD">
            <w:pPr>
              <w:widowControl/>
              <w:spacing w:line="100" w:lineRule="atLeast"/>
              <w:jc w:val="both"/>
              <w:rPr>
                <w:rFonts w:eastAsia="Times New Roman" w:cs="Times New Roman"/>
                <w:color w:val="000000"/>
                <w:sz w:val="20"/>
                <w:szCs w:val="20"/>
              </w:rPr>
            </w:pPr>
            <w:r w:rsidRPr="00515CFD">
              <w:rPr>
                <w:rFonts w:eastAsia="Times New Roman" w:cs="Times New Roman"/>
                <w:color w:val="000000"/>
                <w:sz w:val="20"/>
                <w:szCs w:val="20"/>
              </w:rPr>
              <w:t>Умение результативно мыслить и работать с информацией в современном мире.</w:t>
            </w:r>
          </w:p>
        </w:tc>
        <w:tc>
          <w:tcPr>
            <w:tcW w:w="3698" w:type="dxa"/>
            <w:tcBorders>
              <w:top w:val="single" w:sz="4" w:space="0" w:color="000000"/>
              <w:left w:val="single" w:sz="4" w:space="0" w:color="000000"/>
              <w:bottom w:val="single" w:sz="4" w:space="0" w:color="000000"/>
              <w:right w:val="single" w:sz="4" w:space="0" w:color="000000"/>
            </w:tcBorders>
            <w:shd w:val="clear" w:color="auto" w:fill="FFFFFF"/>
          </w:tcPr>
          <w:p w:rsidR="00515CFD" w:rsidRPr="00515CFD" w:rsidRDefault="00515CFD" w:rsidP="00515CFD">
            <w:pPr>
              <w:widowControl/>
              <w:spacing w:line="100" w:lineRule="atLeast"/>
              <w:ind w:left="53"/>
              <w:jc w:val="both"/>
              <w:rPr>
                <w:rFonts w:eastAsia="Times New Roman" w:cs="Times New Roman"/>
                <w:color w:val="000000"/>
                <w:sz w:val="20"/>
                <w:szCs w:val="20"/>
              </w:rPr>
            </w:pPr>
            <w:r w:rsidRPr="00515CFD">
              <w:rPr>
                <w:rFonts w:eastAsia="Times New Roman" w:cs="Times New Roman"/>
                <w:color w:val="000000"/>
                <w:sz w:val="20"/>
                <w:szCs w:val="20"/>
              </w:rPr>
              <w:t>•практическое освоение обучающимися</w:t>
            </w:r>
            <w:r w:rsidRPr="00515CFD">
              <w:rPr>
                <w:rFonts w:eastAsia="Times New Roman" w:cs="Times New Roman"/>
                <w:i/>
                <w:color w:val="000000"/>
                <w:sz w:val="20"/>
                <w:szCs w:val="20"/>
              </w:rPr>
              <w:t>основ проектно-исследовательской деятельности</w:t>
            </w:r>
            <w:r w:rsidRPr="00515CFD">
              <w:rPr>
                <w:rFonts w:eastAsia="Times New Roman" w:cs="Times New Roman"/>
                <w:color w:val="000000"/>
                <w:sz w:val="20"/>
                <w:szCs w:val="20"/>
              </w:rPr>
              <w:t>;</w:t>
            </w:r>
          </w:p>
          <w:p w:rsidR="00515CFD" w:rsidRPr="00515CFD" w:rsidRDefault="00515CFD" w:rsidP="00515CFD">
            <w:pPr>
              <w:widowControl/>
              <w:spacing w:line="100" w:lineRule="atLeast"/>
              <w:ind w:left="53"/>
              <w:jc w:val="both"/>
              <w:rPr>
                <w:rFonts w:eastAsia="Times New Roman" w:cs="Times New Roman"/>
                <w:color w:val="000000"/>
                <w:sz w:val="20"/>
                <w:szCs w:val="20"/>
              </w:rPr>
            </w:pPr>
            <w:r w:rsidRPr="00515CFD">
              <w:rPr>
                <w:rFonts w:eastAsia="Times New Roman" w:cs="Times New Roman"/>
                <w:color w:val="000000"/>
                <w:sz w:val="20"/>
                <w:szCs w:val="20"/>
              </w:rPr>
              <w:t xml:space="preserve">•развитие </w:t>
            </w:r>
            <w:r w:rsidRPr="00515CFD">
              <w:rPr>
                <w:rFonts w:eastAsia="Times New Roman" w:cs="Times New Roman"/>
                <w:i/>
                <w:color w:val="000000"/>
                <w:sz w:val="20"/>
                <w:szCs w:val="20"/>
              </w:rPr>
              <w:t>стратегий смысловогочтенияиработы с информацией</w:t>
            </w:r>
            <w:r w:rsidRPr="00515CFD">
              <w:rPr>
                <w:rFonts w:eastAsia="Times New Roman" w:cs="Times New Roman"/>
                <w:color w:val="000000"/>
                <w:sz w:val="20"/>
                <w:szCs w:val="20"/>
              </w:rPr>
              <w:t>;</w:t>
            </w:r>
          </w:p>
          <w:p w:rsidR="00515CFD" w:rsidRPr="00515CFD" w:rsidRDefault="00515CFD" w:rsidP="00515CFD">
            <w:pPr>
              <w:widowControl/>
              <w:spacing w:line="100" w:lineRule="atLeast"/>
              <w:ind w:left="53"/>
              <w:jc w:val="both"/>
              <w:rPr>
                <w:rFonts w:eastAsia="Times New Roman" w:cs="Times New Roman"/>
                <w:color w:val="000000"/>
                <w:sz w:val="20"/>
                <w:szCs w:val="20"/>
              </w:rPr>
            </w:pPr>
            <w:r w:rsidRPr="00515CFD">
              <w:rPr>
                <w:rFonts w:eastAsia="Times New Roman" w:cs="Times New Roman"/>
                <w:color w:val="000000"/>
                <w:sz w:val="20"/>
                <w:szCs w:val="20"/>
              </w:rPr>
              <w:t xml:space="preserve">•практическое освоение </w:t>
            </w:r>
            <w:r w:rsidRPr="00515CFD">
              <w:rPr>
                <w:rFonts w:eastAsia="Times New Roman" w:cs="Times New Roman"/>
                <w:i/>
                <w:color w:val="000000"/>
                <w:sz w:val="20"/>
                <w:szCs w:val="20"/>
              </w:rPr>
              <w:t>методов познания</w:t>
            </w:r>
            <w:r w:rsidRPr="00515CFD">
              <w:rPr>
                <w:rFonts w:eastAsia="Times New Roman" w:cs="Times New Roman"/>
                <w:color w:val="000000"/>
                <w:sz w:val="20"/>
                <w:szCs w:val="20"/>
              </w:rPr>
              <w:t xml:space="preserve">, используемых в различных областях знания и сферах культуры, соответствующего им </w:t>
            </w:r>
            <w:r w:rsidRPr="00515CFD">
              <w:rPr>
                <w:rFonts w:eastAsia="Times New Roman" w:cs="Times New Roman"/>
                <w:i/>
                <w:color w:val="000000"/>
                <w:sz w:val="20"/>
                <w:szCs w:val="20"/>
              </w:rPr>
              <w:t>инструментария и понятийного аппарата</w:t>
            </w:r>
            <w:r w:rsidRPr="00515CFD">
              <w:rPr>
                <w:rFonts w:eastAsia="Times New Roman" w:cs="Times New Roman"/>
                <w:color w:val="000000"/>
                <w:sz w:val="20"/>
                <w:szCs w:val="20"/>
              </w:rPr>
              <w:t>,</w:t>
            </w:r>
          </w:p>
          <w:p w:rsidR="00515CFD" w:rsidRPr="00515CFD" w:rsidRDefault="00515CFD" w:rsidP="00515CFD">
            <w:pPr>
              <w:widowControl/>
              <w:spacing w:line="100" w:lineRule="atLeast"/>
              <w:ind w:left="53"/>
              <w:jc w:val="both"/>
              <w:rPr>
                <w:rFonts w:eastAsia="Times New Roman" w:cs="Times New Roman"/>
                <w:color w:val="000000"/>
                <w:sz w:val="20"/>
                <w:szCs w:val="20"/>
              </w:rPr>
            </w:pPr>
            <w:r w:rsidRPr="00515CFD">
              <w:rPr>
                <w:rFonts w:eastAsia="Times New Roman" w:cs="Times New Roman"/>
                <w:color w:val="000000"/>
                <w:sz w:val="20"/>
                <w:szCs w:val="20"/>
              </w:rPr>
              <w:t>-использование общеучебных умений, знаково-символических средств, широкого спектра логических действий и операций.</w:t>
            </w:r>
          </w:p>
          <w:p w:rsidR="00515CFD" w:rsidRPr="00515CFD" w:rsidRDefault="00515CFD" w:rsidP="00515CFD">
            <w:pPr>
              <w:widowControl/>
              <w:spacing w:line="100" w:lineRule="atLeast"/>
              <w:ind w:left="53"/>
              <w:jc w:val="both"/>
              <w:rPr>
                <w:rFonts w:eastAsia="Times New Roman" w:cs="Times New Roman"/>
                <w:color w:val="000000"/>
                <w:sz w:val="20"/>
                <w:szCs w:val="20"/>
              </w:rPr>
            </w:pPr>
          </w:p>
        </w:tc>
        <w:tc>
          <w:tcPr>
            <w:tcW w:w="2831" w:type="dxa"/>
            <w:tcBorders>
              <w:top w:val="single" w:sz="4" w:space="0" w:color="000000"/>
              <w:left w:val="single" w:sz="4" w:space="0" w:color="000000"/>
              <w:bottom w:val="single" w:sz="4" w:space="0" w:color="000000"/>
              <w:right w:val="single" w:sz="4" w:space="0" w:color="000000"/>
            </w:tcBorders>
            <w:shd w:val="clear" w:color="auto" w:fill="FFFFFF"/>
          </w:tcPr>
          <w:p w:rsidR="00515CFD" w:rsidRPr="00515CFD" w:rsidRDefault="00515CFD" w:rsidP="00515CFD">
            <w:pPr>
              <w:widowControl/>
              <w:spacing w:line="100" w:lineRule="atLeast"/>
              <w:ind w:left="41"/>
              <w:jc w:val="both"/>
              <w:rPr>
                <w:rFonts w:eastAsia="Times New Roman" w:cs="Times New Roman"/>
                <w:color w:val="000000"/>
                <w:sz w:val="20"/>
                <w:szCs w:val="20"/>
              </w:rPr>
            </w:pPr>
            <w:r w:rsidRPr="00515CFD">
              <w:rPr>
                <w:rFonts w:eastAsia="Times New Roman" w:cs="Times New Roman"/>
                <w:color w:val="000000"/>
                <w:sz w:val="20"/>
                <w:szCs w:val="20"/>
              </w:rPr>
              <w:t xml:space="preserve">Усовершенствование учащимися приобретённых на первой ступени </w:t>
            </w:r>
            <w:r w:rsidRPr="00515CFD">
              <w:rPr>
                <w:rFonts w:eastAsia="Times New Roman" w:cs="Times New Roman"/>
                <w:b/>
                <w:i/>
                <w:color w:val="000000"/>
                <w:sz w:val="20"/>
                <w:szCs w:val="20"/>
              </w:rPr>
              <w:t>навыков работы с информацией</w:t>
            </w:r>
            <w:r w:rsidRPr="00515CFD">
              <w:rPr>
                <w:rFonts w:eastAsia="Times New Roman" w:cs="Times New Roman"/>
                <w:color w:val="000000"/>
                <w:sz w:val="20"/>
                <w:szCs w:val="20"/>
              </w:rPr>
              <w:t xml:space="preserve"> и их пополнение. </w:t>
            </w:r>
          </w:p>
          <w:p w:rsidR="00515CFD" w:rsidRPr="00515CFD" w:rsidRDefault="00515CFD" w:rsidP="00515CFD">
            <w:pPr>
              <w:widowControl/>
              <w:spacing w:line="100" w:lineRule="atLeast"/>
              <w:ind w:left="41"/>
              <w:jc w:val="both"/>
              <w:rPr>
                <w:rFonts w:eastAsia="Times New Roman" w:cs="Times New Roman"/>
                <w:color w:val="000000"/>
                <w:sz w:val="20"/>
                <w:szCs w:val="20"/>
              </w:rPr>
            </w:pPr>
            <w:r w:rsidRPr="00515CFD">
              <w:rPr>
                <w:rFonts w:eastAsia="Times New Roman" w:cs="Times New Roman"/>
                <w:color w:val="000000"/>
                <w:sz w:val="20"/>
                <w:szCs w:val="20"/>
              </w:rPr>
              <w:t>Приобретение умений работы с текстами, преобразования и интерпретирования содержащейся в них информации.</w:t>
            </w:r>
          </w:p>
          <w:p w:rsidR="00515CFD" w:rsidRPr="00515CFD" w:rsidRDefault="00515CFD" w:rsidP="00515CFD">
            <w:pPr>
              <w:widowControl/>
              <w:spacing w:line="100" w:lineRule="atLeast"/>
              <w:ind w:left="41"/>
              <w:jc w:val="both"/>
              <w:rPr>
                <w:rFonts w:eastAsia="Times New Roman" w:cs="Times New Roman"/>
                <w:color w:val="000000"/>
                <w:sz w:val="20"/>
                <w:szCs w:val="20"/>
              </w:rPr>
            </w:pPr>
            <w:r w:rsidRPr="00515CFD">
              <w:rPr>
                <w:rFonts w:eastAsia="Times New Roman" w:cs="Times New Roman"/>
                <w:color w:val="000000"/>
                <w:sz w:val="20"/>
                <w:szCs w:val="20"/>
              </w:rPr>
              <w:t>Приобретение учащимися навыков систематизации, сопоставления, анализа, обобщения информации, выделения главной и избыточной информации, выполнение смыслового свертывания выделенных фактов, мыслей, предоставления информации в сжатой словесной и наглядно – символической форме.</w:t>
            </w:r>
          </w:p>
          <w:p w:rsidR="00515CFD" w:rsidRPr="00515CFD" w:rsidRDefault="00515CFD" w:rsidP="00515CFD">
            <w:pPr>
              <w:widowControl/>
              <w:spacing w:line="100" w:lineRule="atLeast"/>
              <w:ind w:left="41"/>
              <w:jc w:val="both"/>
              <w:rPr>
                <w:rFonts w:eastAsia="Times New Roman" w:cs="Times New Roman"/>
                <w:color w:val="000000"/>
                <w:sz w:val="20"/>
                <w:szCs w:val="20"/>
              </w:rPr>
            </w:pPr>
          </w:p>
        </w:tc>
      </w:tr>
      <w:tr w:rsidR="00515CFD" w:rsidRPr="00515CFD" w:rsidTr="00515CFD">
        <w:trPr>
          <w:trHeight w:val="153"/>
        </w:trPr>
        <w:tc>
          <w:tcPr>
            <w:tcW w:w="1599" w:type="dxa"/>
            <w:tcBorders>
              <w:top w:val="single" w:sz="4" w:space="0" w:color="000000"/>
              <w:left w:val="single" w:sz="4" w:space="0" w:color="000000"/>
              <w:bottom w:val="single" w:sz="4" w:space="0" w:color="000000"/>
              <w:right w:val="single" w:sz="4" w:space="0" w:color="000000"/>
            </w:tcBorders>
            <w:shd w:val="clear" w:color="auto" w:fill="FFFFFF"/>
          </w:tcPr>
          <w:p w:rsidR="00515CFD" w:rsidRPr="00515CFD" w:rsidRDefault="00515CFD" w:rsidP="00515CFD">
            <w:pPr>
              <w:widowControl/>
              <w:spacing w:line="100" w:lineRule="atLeast"/>
              <w:rPr>
                <w:rFonts w:eastAsia="Times New Roman" w:cs="Times New Roman"/>
                <w:color w:val="000000"/>
                <w:sz w:val="20"/>
                <w:szCs w:val="20"/>
              </w:rPr>
            </w:pPr>
            <w:r w:rsidRPr="00515CFD">
              <w:rPr>
                <w:rFonts w:eastAsia="Times New Roman" w:cs="Times New Roman"/>
                <w:color w:val="000000"/>
                <w:sz w:val="20"/>
                <w:szCs w:val="20"/>
              </w:rPr>
              <w:t>Коммуникативные УУД</w:t>
            </w:r>
          </w:p>
        </w:tc>
        <w:tc>
          <w:tcPr>
            <w:tcW w:w="1784" w:type="dxa"/>
            <w:tcBorders>
              <w:top w:val="single" w:sz="4" w:space="0" w:color="000000"/>
              <w:left w:val="single" w:sz="4" w:space="0" w:color="000000"/>
              <w:bottom w:val="single" w:sz="4" w:space="0" w:color="000000"/>
              <w:right w:val="single" w:sz="4" w:space="0" w:color="000000"/>
            </w:tcBorders>
            <w:shd w:val="clear" w:color="auto" w:fill="FFFFFF"/>
          </w:tcPr>
          <w:p w:rsidR="00515CFD" w:rsidRPr="00515CFD" w:rsidRDefault="00515CFD" w:rsidP="00515CFD">
            <w:pPr>
              <w:widowControl/>
              <w:spacing w:line="100" w:lineRule="atLeast"/>
              <w:jc w:val="both"/>
              <w:rPr>
                <w:rFonts w:eastAsia="Times New Roman" w:cs="Times New Roman"/>
                <w:color w:val="000000"/>
                <w:sz w:val="20"/>
                <w:szCs w:val="20"/>
              </w:rPr>
            </w:pPr>
            <w:r w:rsidRPr="00515CFD">
              <w:rPr>
                <w:rFonts w:eastAsia="Times New Roman" w:cs="Times New Roman"/>
                <w:color w:val="000000"/>
                <w:sz w:val="20"/>
                <w:szCs w:val="20"/>
              </w:rPr>
              <w:t>Умение общаться, взаимодейство</w:t>
            </w:r>
          </w:p>
          <w:p w:rsidR="00515CFD" w:rsidRPr="00515CFD" w:rsidRDefault="00515CFD" w:rsidP="00515CFD">
            <w:pPr>
              <w:widowControl/>
              <w:spacing w:line="100" w:lineRule="atLeast"/>
              <w:jc w:val="both"/>
              <w:rPr>
                <w:rFonts w:eastAsia="Times New Roman" w:cs="Times New Roman"/>
                <w:color w:val="000000"/>
                <w:sz w:val="20"/>
                <w:szCs w:val="20"/>
              </w:rPr>
            </w:pPr>
            <w:r w:rsidRPr="00515CFD">
              <w:rPr>
                <w:rFonts w:eastAsia="Times New Roman" w:cs="Times New Roman"/>
                <w:color w:val="000000"/>
                <w:sz w:val="20"/>
                <w:szCs w:val="20"/>
              </w:rPr>
              <w:t>вать с окружающими, сотрудничать, устанавливать конструктивное общение.</w:t>
            </w:r>
          </w:p>
        </w:tc>
        <w:tc>
          <w:tcPr>
            <w:tcW w:w="3698" w:type="dxa"/>
            <w:tcBorders>
              <w:top w:val="single" w:sz="4" w:space="0" w:color="000000"/>
              <w:left w:val="single" w:sz="4" w:space="0" w:color="000000"/>
              <w:bottom w:val="single" w:sz="4" w:space="0" w:color="000000"/>
              <w:right w:val="single" w:sz="4" w:space="0" w:color="000000"/>
            </w:tcBorders>
            <w:shd w:val="clear" w:color="auto" w:fill="FFFFFF"/>
          </w:tcPr>
          <w:p w:rsidR="00515CFD" w:rsidRPr="00515CFD" w:rsidRDefault="00515CFD" w:rsidP="00515CFD">
            <w:pPr>
              <w:widowControl/>
              <w:tabs>
                <w:tab w:val="left" w:pos="0"/>
              </w:tabs>
              <w:spacing w:line="100" w:lineRule="atLeast"/>
              <w:ind w:left="53"/>
              <w:jc w:val="both"/>
              <w:rPr>
                <w:rFonts w:eastAsia="Times New Roman" w:cs="Times New Roman"/>
                <w:color w:val="000000"/>
                <w:sz w:val="20"/>
                <w:szCs w:val="20"/>
              </w:rPr>
            </w:pPr>
            <w:r w:rsidRPr="00515CFD">
              <w:rPr>
                <w:rFonts w:eastAsia="Times New Roman" w:cs="Times New Roman"/>
                <w:color w:val="000000"/>
                <w:sz w:val="20"/>
                <w:szCs w:val="20"/>
              </w:rPr>
              <w:t xml:space="preserve">- организация и планирование </w:t>
            </w:r>
            <w:r w:rsidRPr="00515CFD">
              <w:rPr>
                <w:rFonts w:eastAsia="Times New Roman" w:cs="Times New Roman"/>
                <w:i/>
                <w:color w:val="000000"/>
                <w:sz w:val="20"/>
                <w:szCs w:val="20"/>
              </w:rPr>
              <w:t>учебного сотрудничества с учителем и сверстниками</w:t>
            </w:r>
            <w:r w:rsidRPr="00515CFD">
              <w:rPr>
                <w:rFonts w:eastAsia="Times New Roman" w:cs="Times New Roman"/>
                <w:color w:val="000000"/>
                <w:sz w:val="20"/>
                <w:szCs w:val="20"/>
              </w:rPr>
              <w:t>;</w:t>
            </w:r>
          </w:p>
          <w:p w:rsidR="00515CFD" w:rsidRPr="00515CFD" w:rsidRDefault="00515CFD" w:rsidP="00515CFD">
            <w:pPr>
              <w:widowControl/>
              <w:tabs>
                <w:tab w:val="left" w:pos="0"/>
              </w:tabs>
              <w:spacing w:line="100" w:lineRule="atLeast"/>
              <w:ind w:left="53"/>
              <w:jc w:val="both"/>
              <w:rPr>
                <w:rFonts w:eastAsia="Times New Roman" w:cs="Times New Roman"/>
                <w:color w:val="000000"/>
                <w:sz w:val="20"/>
                <w:szCs w:val="20"/>
              </w:rPr>
            </w:pPr>
            <w:r w:rsidRPr="00515CFD">
              <w:rPr>
                <w:rFonts w:eastAsia="Times New Roman" w:cs="Times New Roman"/>
                <w:color w:val="000000"/>
                <w:sz w:val="20"/>
                <w:szCs w:val="20"/>
              </w:rPr>
              <w:t>- разрешение конфликтов, выявление, поиск и оценка альтернативных способов разрешения конфликтов;</w:t>
            </w:r>
          </w:p>
          <w:p w:rsidR="00515CFD" w:rsidRPr="00515CFD" w:rsidRDefault="00515CFD" w:rsidP="00515CFD">
            <w:pPr>
              <w:widowControl/>
              <w:tabs>
                <w:tab w:val="left" w:pos="0"/>
              </w:tabs>
              <w:spacing w:line="100" w:lineRule="atLeast"/>
              <w:ind w:left="53"/>
              <w:jc w:val="both"/>
              <w:rPr>
                <w:rFonts w:eastAsia="Times New Roman" w:cs="Times New Roman"/>
                <w:color w:val="000000"/>
                <w:sz w:val="20"/>
                <w:szCs w:val="20"/>
              </w:rPr>
            </w:pPr>
            <w:r w:rsidRPr="00515CFD">
              <w:rPr>
                <w:rFonts w:eastAsia="Times New Roman" w:cs="Times New Roman"/>
                <w:color w:val="000000"/>
                <w:sz w:val="20"/>
                <w:szCs w:val="20"/>
              </w:rPr>
              <w:t>- умение выражать свои мысли в соответствии с задачами и условиями коммуникации;</w:t>
            </w:r>
          </w:p>
          <w:p w:rsidR="00515CFD" w:rsidRPr="00515CFD" w:rsidRDefault="00515CFD" w:rsidP="00515CFD">
            <w:pPr>
              <w:widowControl/>
              <w:spacing w:line="100" w:lineRule="atLeast"/>
              <w:ind w:left="53"/>
              <w:jc w:val="both"/>
              <w:rPr>
                <w:rFonts w:eastAsia="Times New Roman" w:cs="Times New Roman"/>
                <w:color w:val="000000"/>
                <w:sz w:val="20"/>
                <w:szCs w:val="20"/>
              </w:rPr>
            </w:pPr>
          </w:p>
          <w:p w:rsidR="00515CFD" w:rsidRPr="00515CFD" w:rsidRDefault="00515CFD" w:rsidP="00515CFD">
            <w:pPr>
              <w:widowControl/>
              <w:spacing w:line="100" w:lineRule="atLeast"/>
              <w:ind w:left="-567"/>
              <w:jc w:val="both"/>
              <w:rPr>
                <w:rFonts w:eastAsia="Times New Roman" w:cs="Times New Roman"/>
                <w:color w:val="000000"/>
                <w:sz w:val="20"/>
                <w:szCs w:val="20"/>
              </w:rPr>
            </w:pPr>
          </w:p>
          <w:p w:rsidR="00515CFD" w:rsidRPr="00515CFD" w:rsidRDefault="00515CFD" w:rsidP="00515CFD">
            <w:pPr>
              <w:widowControl/>
              <w:spacing w:line="100" w:lineRule="atLeast"/>
              <w:ind w:left="-567"/>
              <w:jc w:val="both"/>
              <w:rPr>
                <w:rFonts w:eastAsia="Times New Roman" w:cs="Times New Roman"/>
                <w:color w:val="000000"/>
                <w:sz w:val="20"/>
                <w:szCs w:val="20"/>
              </w:rPr>
            </w:pPr>
          </w:p>
          <w:p w:rsidR="00515CFD" w:rsidRPr="00515CFD" w:rsidRDefault="00515CFD" w:rsidP="00515CFD">
            <w:pPr>
              <w:widowControl/>
              <w:spacing w:line="100" w:lineRule="atLeast"/>
              <w:ind w:left="-567"/>
              <w:jc w:val="both"/>
              <w:rPr>
                <w:rFonts w:eastAsia="Times New Roman" w:cs="Times New Roman"/>
                <w:color w:val="000000"/>
                <w:sz w:val="20"/>
                <w:szCs w:val="20"/>
              </w:rPr>
            </w:pPr>
          </w:p>
          <w:p w:rsidR="00515CFD" w:rsidRPr="00515CFD" w:rsidRDefault="00515CFD" w:rsidP="00515CFD">
            <w:pPr>
              <w:widowControl/>
              <w:spacing w:line="100" w:lineRule="atLeast"/>
              <w:ind w:left="-567"/>
              <w:jc w:val="both"/>
              <w:rPr>
                <w:rFonts w:eastAsia="Times New Roman" w:cs="Times New Roman"/>
                <w:color w:val="000000"/>
                <w:sz w:val="20"/>
                <w:szCs w:val="20"/>
              </w:rPr>
            </w:pPr>
          </w:p>
          <w:p w:rsidR="00515CFD" w:rsidRPr="00515CFD" w:rsidRDefault="00515CFD" w:rsidP="00515CFD">
            <w:pPr>
              <w:widowControl/>
              <w:spacing w:line="100" w:lineRule="atLeast"/>
              <w:ind w:left="-567"/>
              <w:jc w:val="both"/>
              <w:rPr>
                <w:rFonts w:eastAsia="Times New Roman" w:cs="Times New Roman"/>
                <w:color w:val="000000"/>
                <w:sz w:val="20"/>
                <w:szCs w:val="20"/>
              </w:rPr>
            </w:pPr>
          </w:p>
          <w:p w:rsidR="00515CFD" w:rsidRPr="00515CFD" w:rsidRDefault="00515CFD" w:rsidP="00515CFD">
            <w:pPr>
              <w:widowControl/>
              <w:spacing w:line="100" w:lineRule="atLeast"/>
              <w:ind w:left="-567"/>
              <w:jc w:val="both"/>
              <w:rPr>
                <w:rFonts w:eastAsia="Times New Roman" w:cs="Times New Roman"/>
                <w:color w:val="000000"/>
                <w:sz w:val="20"/>
                <w:szCs w:val="20"/>
              </w:rPr>
            </w:pPr>
          </w:p>
          <w:p w:rsidR="00515CFD" w:rsidRPr="00515CFD" w:rsidRDefault="00515CFD" w:rsidP="00515CFD">
            <w:pPr>
              <w:widowControl/>
              <w:spacing w:line="100" w:lineRule="atLeast"/>
              <w:ind w:left="-567"/>
              <w:jc w:val="both"/>
              <w:rPr>
                <w:rFonts w:eastAsia="Times New Roman" w:cs="Times New Roman"/>
                <w:color w:val="000000"/>
                <w:sz w:val="20"/>
                <w:szCs w:val="20"/>
              </w:rPr>
            </w:pPr>
          </w:p>
          <w:p w:rsidR="00515CFD" w:rsidRPr="00515CFD" w:rsidRDefault="00515CFD" w:rsidP="00515CFD">
            <w:pPr>
              <w:widowControl/>
              <w:spacing w:line="100" w:lineRule="atLeast"/>
              <w:ind w:left="-567"/>
              <w:jc w:val="both"/>
              <w:rPr>
                <w:rFonts w:eastAsia="Times New Roman" w:cs="Times New Roman"/>
                <w:color w:val="000000"/>
                <w:sz w:val="20"/>
                <w:szCs w:val="20"/>
              </w:rPr>
            </w:pPr>
          </w:p>
          <w:p w:rsidR="00515CFD" w:rsidRPr="00515CFD" w:rsidRDefault="00515CFD" w:rsidP="00515CFD">
            <w:pPr>
              <w:widowControl/>
              <w:spacing w:line="100" w:lineRule="atLeast"/>
              <w:ind w:left="-567"/>
              <w:jc w:val="both"/>
              <w:rPr>
                <w:rFonts w:eastAsia="Times New Roman" w:cs="Times New Roman"/>
                <w:color w:val="000000"/>
                <w:sz w:val="20"/>
                <w:szCs w:val="20"/>
              </w:rPr>
            </w:pPr>
          </w:p>
          <w:p w:rsidR="00515CFD" w:rsidRPr="00515CFD" w:rsidRDefault="00515CFD" w:rsidP="00515CFD">
            <w:pPr>
              <w:widowControl/>
              <w:spacing w:line="100" w:lineRule="atLeast"/>
              <w:ind w:left="-567"/>
              <w:jc w:val="both"/>
              <w:rPr>
                <w:rFonts w:eastAsia="Times New Roman" w:cs="Times New Roman"/>
                <w:color w:val="000000"/>
                <w:sz w:val="20"/>
                <w:szCs w:val="20"/>
              </w:rPr>
            </w:pPr>
          </w:p>
          <w:p w:rsidR="00515CFD" w:rsidRPr="00515CFD" w:rsidRDefault="00515CFD" w:rsidP="00515CFD">
            <w:pPr>
              <w:widowControl/>
              <w:spacing w:line="100" w:lineRule="atLeast"/>
              <w:ind w:left="-567"/>
              <w:jc w:val="both"/>
              <w:rPr>
                <w:rFonts w:eastAsia="Times New Roman" w:cs="Times New Roman"/>
                <w:color w:val="000000"/>
                <w:sz w:val="20"/>
                <w:szCs w:val="20"/>
              </w:rPr>
            </w:pPr>
          </w:p>
          <w:p w:rsidR="00515CFD" w:rsidRPr="00515CFD" w:rsidRDefault="00515CFD" w:rsidP="00515CFD">
            <w:pPr>
              <w:widowControl/>
              <w:spacing w:line="100" w:lineRule="atLeast"/>
              <w:ind w:left="-567"/>
              <w:jc w:val="both"/>
              <w:rPr>
                <w:rFonts w:eastAsia="Times New Roman" w:cs="Times New Roman"/>
                <w:color w:val="000000"/>
                <w:sz w:val="20"/>
                <w:szCs w:val="20"/>
              </w:rPr>
            </w:pPr>
          </w:p>
          <w:p w:rsidR="00515CFD" w:rsidRPr="00515CFD" w:rsidRDefault="00515CFD" w:rsidP="00515CFD">
            <w:pPr>
              <w:widowControl/>
              <w:spacing w:line="100" w:lineRule="atLeast"/>
              <w:ind w:left="-567"/>
              <w:jc w:val="both"/>
              <w:rPr>
                <w:rFonts w:eastAsia="Times New Roman" w:cs="Times New Roman"/>
                <w:color w:val="000000"/>
                <w:sz w:val="20"/>
                <w:szCs w:val="20"/>
              </w:rPr>
            </w:pPr>
          </w:p>
          <w:p w:rsidR="00515CFD" w:rsidRPr="00515CFD" w:rsidRDefault="00515CFD" w:rsidP="00515CFD">
            <w:pPr>
              <w:widowControl/>
              <w:spacing w:line="100" w:lineRule="atLeast"/>
              <w:ind w:left="-567"/>
              <w:jc w:val="both"/>
              <w:rPr>
                <w:rFonts w:eastAsia="Times New Roman" w:cs="Times New Roman"/>
                <w:color w:val="000000"/>
                <w:sz w:val="20"/>
                <w:szCs w:val="20"/>
              </w:rPr>
            </w:pPr>
          </w:p>
          <w:p w:rsidR="00515CFD" w:rsidRPr="00515CFD" w:rsidRDefault="00515CFD" w:rsidP="00515CFD">
            <w:pPr>
              <w:widowControl/>
              <w:spacing w:line="100" w:lineRule="atLeast"/>
              <w:ind w:left="-567"/>
              <w:jc w:val="both"/>
              <w:rPr>
                <w:rFonts w:eastAsia="Times New Roman" w:cs="Times New Roman"/>
                <w:color w:val="000000"/>
                <w:sz w:val="20"/>
                <w:szCs w:val="20"/>
              </w:rPr>
            </w:pPr>
          </w:p>
          <w:p w:rsidR="00515CFD" w:rsidRPr="00515CFD" w:rsidRDefault="00515CFD" w:rsidP="00515CFD">
            <w:pPr>
              <w:widowControl/>
              <w:spacing w:line="100" w:lineRule="atLeast"/>
              <w:ind w:left="-567"/>
              <w:jc w:val="both"/>
              <w:rPr>
                <w:rFonts w:eastAsia="Times New Roman" w:cs="Times New Roman"/>
                <w:color w:val="000000"/>
                <w:sz w:val="20"/>
                <w:szCs w:val="20"/>
              </w:rPr>
            </w:pPr>
          </w:p>
          <w:p w:rsidR="00515CFD" w:rsidRPr="00515CFD" w:rsidRDefault="00515CFD" w:rsidP="00515CFD">
            <w:pPr>
              <w:widowControl/>
              <w:spacing w:line="100" w:lineRule="atLeast"/>
              <w:ind w:left="-567"/>
              <w:jc w:val="both"/>
              <w:rPr>
                <w:rFonts w:eastAsia="Times New Roman" w:cs="Times New Roman"/>
                <w:color w:val="000000"/>
                <w:sz w:val="20"/>
                <w:szCs w:val="20"/>
              </w:rPr>
            </w:pPr>
          </w:p>
          <w:p w:rsidR="00515CFD" w:rsidRPr="00515CFD" w:rsidRDefault="00515CFD" w:rsidP="00515CFD">
            <w:pPr>
              <w:widowControl/>
              <w:spacing w:line="100" w:lineRule="atLeast"/>
              <w:ind w:left="-567"/>
              <w:jc w:val="both"/>
              <w:rPr>
                <w:rFonts w:eastAsia="Times New Roman" w:cs="Times New Roman"/>
                <w:color w:val="000000"/>
                <w:sz w:val="20"/>
                <w:szCs w:val="20"/>
              </w:rPr>
            </w:pPr>
          </w:p>
          <w:p w:rsidR="00515CFD" w:rsidRPr="00515CFD" w:rsidRDefault="00515CFD" w:rsidP="00515CFD">
            <w:pPr>
              <w:widowControl/>
              <w:spacing w:line="100" w:lineRule="atLeast"/>
              <w:ind w:left="-567"/>
              <w:jc w:val="both"/>
              <w:rPr>
                <w:rFonts w:eastAsia="Times New Roman" w:cs="Times New Roman"/>
                <w:color w:val="000000"/>
                <w:sz w:val="20"/>
                <w:szCs w:val="20"/>
              </w:rPr>
            </w:pPr>
          </w:p>
          <w:p w:rsidR="00515CFD" w:rsidRPr="00515CFD" w:rsidRDefault="00515CFD" w:rsidP="00515CFD">
            <w:pPr>
              <w:widowControl/>
              <w:tabs>
                <w:tab w:val="left" w:pos="-146"/>
              </w:tabs>
              <w:spacing w:line="100" w:lineRule="atLeast"/>
              <w:ind w:left="53"/>
              <w:jc w:val="both"/>
              <w:rPr>
                <w:rFonts w:eastAsia="Times New Roman" w:cs="Times New Roman"/>
                <w:color w:val="000000"/>
                <w:sz w:val="20"/>
                <w:szCs w:val="20"/>
              </w:rPr>
            </w:pPr>
            <w:r w:rsidRPr="00515CFD">
              <w:rPr>
                <w:rFonts w:eastAsia="Times New Roman" w:cs="Times New Roman"/>
                <w:color w:val="000000"/>
                <w:sz w:val="20"/>
                <w:szCs w:val="20"/>
              </w:rPr>
              <w:t xml:space="preserve">- развитие </w:t>
            </w:r>
            <w:r w:rsidRPr="00515CFD">
              <w:rPr>
                <w:rFonts w:eastAsia="Times New Roman" w:cs="Times New Roman"/>
                <w:i/>
                <w:color w:val="000000"/>
                <w:sz w:val="20"/>
                <w:szCs w:val="20"/>
              </w:rPr>
              <w:t>речевой деятельности</w:t>
            </w:r>
            <w:r w:rsidRPr="00515CFD">
              <w:rPr>
                <w:rFonts w:eastAsia="Times New Roman" w:cs="Times New Roman"/>
                <w:color w:val="000000"/>
                <w:sz w:val="20"/>
                <w:szCs w:val="20"/>
              </w:rPr>
              <w:t>.</w:t>
            </w:r>
          </w:p>
          <w:p w:rsidR="00515CFD" w:rsidRPr="00515CFD" w:rsidRDefault="00515CFD" w:rsidP="00515CFD">
            <w:pPr>
              <w:widowControl/>
              <w:spacing w:line="100" w:lineRule="atLeast"/>
              <w:ind w:left="-567"/>
              <w:jc w:val="both"/>
              <w:rPr>
                <w:rFonts w:eastAsia="Times New Roman" w:cs="Times New Roman"/>
                <w:color w:val="000000"/>
                <w:sz w:val="20"/>
                <w:szCs w:val="20"/>
              </w:rPr>
            </w:pPr>
          </w:p>
        </w:tc>
        <w:tc>
          <w:tcPr>
            <w:tcW w:w="2831" w:type="dxa"/>
            <w:tcBorders>
              <w:top w:val="single" w:sz="4" w:space="0" w:color="000000"/>
              <w:left w:val="single" w:sz="4" w:space="0" w:color="000000"/>
              <w:bottom w:val="single" w:sz="4" w:space="0" w:color="000000"/>
              <w:right w:val="single" w:sz="4" w:space="0" w:color="000000"/>
            </w:tcBorders>
            <w:shd w:val="clear" w:color="auto" w:fill="FFFFFF"/>
          </w:tcPr>
          <w:p w:rsidR="00515CFD" w:rsidRPr="00515CFD" w:rsidRDefault="00515CFD" w:rsidP="00515CFD">
            <w:pPr>
              <w:widowControl/>
              <w:spacing w:line="100" w:lineRule="atLeast"/>
              <w:ind w:left="41"/>
              <w:jc w:val="both"/>
              <w:rPr>
                <w:rFonts w:eastAsia="Times New Roman" w:cs="Times New Roman"/>
                <w:color w:val="000000"/>
                <w:sz w:val="20"/>
                <w:szCs w:val="20"/>
              </w:rPr>
            </w:pPr>
            <w:r w:rsidRPr="00515CFD">
              <w:rPr>
                <w:rFonts w:eastAsia="Times New Roman" w:cs="Times New Roman"/>
                <w:color w:val="000000"/>
                <w:sz w:val="20"/>
                <w:szCs w:val="20"/>
              </w:rPr>
              <w:t xml:space="preserve">  Приобретение учащимися умений работать в группе и приобретение опыта такой работы.</w:t>
            </w:r>
          </w:p>
          <w:p w:rsidR="00515CFD" w:rsidRPr="00515CFD" w:rsidRDefault="00515CFD" w:rsidP="00515CFD">
            <w:pPr>
              <w:widowControl/>
              <w:spacing w:line="100" w:lineRule="atLeast"/>
              <w:ind w:left="41"/>
              <w:jc w:val="both"/>
              <w:rPr>
                <w:rFonts w:eastAsia="Times New Roman" w:cs="Times New Roman"/>
                <w:color w:val="000000"/>
                <w:sz w:val="20"/>
                <w:szCs w:val="20"/>
              </w:rPr>
            </w:pPr>
            <w:r w:rsidRPr="00515CFD">
              <w:rPr>
                <w:rFonts w:eastAsia="Times New Roman" w:cs="Times New Roman"/>
                <w:color w:val="000000"/>
                <w:sz w:val="20"/>
                <w:szCs w:val="20"/>
              </w:rPr>
              <w:t xml:space="preserve">   Практическое освоение учащимися морально-этических и психологических принципов общения и сотрудничества.</w:t>
            </w:r>
          </w:p>
          <w:p w:rsidR="00515CFD" w:rsidRPr="00515CFD" w:rsidRDefault="00515CFD" w:rsidP="00515CFD">
            <w:pPr>
              <w:widowControl/>
              <w:spacing w:line="100" w:lineRule="atLeast"/>
              <w:ind w:left="41"/>
              <w:jc w:val="both"/>
              <w:rPr>
                <w:rFonts w:eastAsia="Times New Roman" w:cs="Times New Roman"/>
                <w:color w:val="000000"/>
                <w:sz w:val="20"/>
                <w:szCs w:val="20"/>
              </w:rPr>
            </w:pPr>
            <w:r w:rsidRPr="00515CFD">
              <w:rPr>
                <w:rFonts w:eastAsia="Times New Roman" w:cs="Times New Roman"/>
                <w:color w:val="000000"/>
                <w:sz w:val="20"/>
                <w:szCs w:val="20"/>
              </w:rPr>
              <w:t xml:space="preserve">    Приобретение учащимися навыков постановки и решения многообразных коммуникативных задач, умений действовать с учётом позиции другого и уметь согласовывать свои действия; умений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515CFD" w:rsidRPr="00515CFD" w:rsidRDefault="00515CFD" w:rsidP="00515CFD">
            <w:pPr>
              <w:widowControl/>
              <w:spacing w:line="100" w:lineRule="atLeast"/>
              <w:ind w:left="41"/>
              <w:jc w:val="both"/>
              <w:rPr>
                <w:rFonts w:eastAsia="Times New Roman" w:cs="Times New Roman"/>
                <w:color w:val="000000"/>
                <w:sz w:val="20"/>
                <w:szCs w:val="20"/>
              </w:rPr>
            </w:pPr>
          </w:p>
          <w:p w:rsidR="00515CFD" w:rsidRPr="00515CFD" w:rsidRDefault="00515CFD" w:rsidP="00515CFD">
            <w:pPr>
              <w:widowControl/>
              <w:spacing w:line="100" w:lineRule="atLeast"/>
              <w:ind w:left="41"/>
              <w:jc w:val="both"/>
              <w:rPr>
                <w:rFonts w:eastAsia="Times New Roman" w:cs="Times New Roman"/>
                <w:color w:val="000000"/>
                <w:sz w:val="20"/>
                <w:szCs w:val="20"/>
              </w:rPr>
            </w:pPr>
            <w:r w:rsidRPr="00515CFD">
              <w:rPr>
                <w:rFonts w:eastAsia="Times New Roman" w:cs="Times New Roman"/>
                <w:color w:val="000000"/>
                <w:sz w:val="20"/>
                <w:szCs w:val="20"/>
              </w:rPr>
              <w:t>Приобретение учащимися опыта использования речевых средств для регуляции умственной деятельности, регуляции собственного речевого поведения как основы коммуникативной компетентности.</w:t>
            </w:r>
          </w:p>
        </w:tc>
      </w:tr>
      <w:tr w:rsidR="00515CFD" w:rsidRPr="00515CFD" w:rsidTr="00515CFD">
        <w:trPr>
          <w:trHeight w:val="153"/>
        </w:trPr>
        <w:tc>
          <w:tcPr>
            <w:tcW w:w="1599" w:type="dxa"/>
            <w:tcBorders>
              <w:top w:val="single" w:sz="4" w:space="0" w:color="000000"/>
              <w:left w:val="single" w:sz="4" w:space="0" w:color="000000"/>
              <w:bottom w:val="single" w:sz="4" w:space="0" w:color="000000"/>
              <w:right w:val="single" w:sz="4" w:space="0" w:color="000000"/>
            </w:tcBorders>
            <w:shd w:val="clear" w:color="auto" w:fill="FFFFFF"/>
          </w:tcPr>
          <w:p w:rsidR="00515CFD" w:rsidRPr="00515CFD" w:rsidRDefault="00515CFD" w:rsidP="00515CFD">
            <w:pPr>
              <w:widowControl/>
              <w:spacing w:line="100" w:lineRule="atLeast"/>
              <w:ind w:left="33"/>
              <w:rPr>
                <w:rFonts w:eastAsia="Times New Roman" w:cs="Times New Roman"/>
                <w:color w:val="000000"/>
                <w:sz w:val="20"/>
                <w:szCs w:val="20"/>
              </w:rPr>
            </w:pPr>
            <w:r w:rsidRPr="00515CFD">
              <w:rPr>
                <w:rFonts w:eastAsia="Times New Roman" w:cs="Times New Roman"/>
                <w:color w:val="000000"/>
                <w:sz w:val="20"/>
                <w:szCs w:val="20"/>
              </w:rPr>
              <w:t xml:space="preserve">Регулятивные </w:t>
            </w:r>
          </w:p>
          <w:p w:rsidR="00515CFD" w:rsidRPr="00515CFD" w:rsidRDefault="00515CFD" w:rsidP="00515CFD">
            <w:pPr>
              <w:widowControl/>
              <w:spacing w:line="100" w:lineRule="atLeast"/>
              <w:ind w:left="175"/>
              <w:rPr>
                <w:rFonts w:eastAsia="Times New Roman" w:cs="Times New Roman"/>
                <w:color w:val="000000"/>
                <w:sz w:val="20"/>
                <w:szCs w:val="20"/>
              </w:rPr>
            </w:pPr>
            <w:r w:rsidRPr="00515CFD">
              <w:rPr>
                <w:rFonts w:eastAsia="Times New Roman" w:cs="Times New Roman"/>
                <w:color w:val="000000"/>
                <w:sz w:val="20"/>
                <w:szCs w:val="20"/>
              </w:rPr>
              <w:t>УУД</w:t>
            </w:r>
          </w:p>
        </w:tc>
        <w:tc>
          <w:tcPr>
            <w:tcW w:w="1784" w:type="dxa"/>
            <w:tcBorders>
              <w:top w:val="single" w:sz="4" w:space="0" w:color="000000"/>
              <w:left w:val="single" w:sz="4" w:space="0" w:color="000000"/>
              <w:bottom w:val="single" w:sz="4" w:space="0" w:color="000000"/>
              <w:right w:val="single" w:sz="4" w:space="0" w:color="000000"/>
            </w:tcBorders>
            <w:shd w:val="clear" w:color="auto" w:fill="FFFFFF"/>
          </w:tcPr>
          <w:p w:rsidR="00515CFD" w:rsidRPr="00515CFD" w:rsidRDefault="00515CFD" w:rsidP="00515CFD">
            <w:pPr>
              <w:widowControl/>
              <w:spacing w:line="100" w:lineRule="atLeast"/>
              <w:ind w:left="136"/>
              <w:jc w:val="both"/>
              <w:rPr>
                <w:rFonts w:eastAsia="Times New Roman" w:cs="Times New Roman"/>
                <w:color w:val="000000"/>
                <w:sz w:val="20"/>
                <w:szCs w:val="20"/>
              </w:rPr>
            </w:pPr>
            <w:r w:rsidRPr="00515CFD">
              <w:rPr>
                <w:rFonts w:eastAsia="Times New Roman" w:cs="Times New Roman"/>
                <w:color w:val="000000"/>
                <w:sz w:val="20"/>
                <w:szCs w:val="20"/>
              </w:rPr>
              <w:t>Умение организовать свою деятельность.</w:t>
            </w:r>
          </w:p>
        </w:tc>
        <w:tc>
          <w:tcPr>
            <w:tcW w:w="3698" w:type="dxa"/>
            <w:tcBorders>
              <w:top w:val="single" w:sz="4" w:space="0" w:color="000000"/>
              <w:left w:val="single" w:sz="4" w:space="0" w:color="000000"/>
              <w:bottom w:val="single" w:sz="4" w:space="0" w:color="000000"/>
              <w:right w:val="single" w:sz="4" w:space="0" w:color="000000"/>
            </w:tcBorders>
            <w:shd w:val="clear" w:color="auto" w:fill="FFFFFF"/>
          </w:tcPr>
          <w:p w:rsidR="00515CFD" w:rsidRPr="00515CFD" w:rsidRDefault="00515CFD" w:rsidP="00515CFD">
            <w:pPr>
              <w:widowControl/>
              <w:spacing w:line="100" w:lineRule="atLeast"/>
              <w:ind w:left="53"/>
              <w:jc w:val="both"/>
              <w:rPr>
                <w:rFonts w:eastAsia="Times New Roman" w:cs="Times New Roman"/>
                <w:color w:val="000000"/>
                <w:sz w:val="20"/>
                <w:szCs w:val="20"/>
              </w:rPr>
            </w:pPr>
            <w:r w:rsidRPr="00515CFD">
              <w:rPr>
                <w:rFonts w:eastAsia="Times New Roman" w:cs="Times New Roman"/>
                <w:color w:val="000000"/>
                <w:sz w:val="20"/>
                <w:szCs w:val="20"/>
              </w:rPr>
              <w:t>Организация учебной деятельности:</w:t>
            </w:r>
          </w:p>
          <w:p w:rsidR="00515CFD" w:rsidRPr="00515CFD" w:rsidRDefault="00515CFD" w:rsidP="00515CFD">
            <w:pPr>
              <w:widowControl/>
              <w:tabs>
                <w:tab w:val="left" w:pos="-107"/>
              </w:tabs>
              <w:spacing w:line="100" w:lineRule="atLeast"/>
              <w:ind w:left="53"/>
              <w:jc w:val="both"/>
              <w:rPr>
                <w:rFonts w:eastAsia="Times New Roman" w:cs="Times New Roman"/>
                <w:color w:val="000000"/>
                <w:sz w:val="20"/>
                <w:szCs w:val="20"/>
              </w:rPr>
            </w:pPr>
            <w:r w:rsidRPr="00515CFD">
              <w:rPr>
                <w:rFonts w:eastAsia="Times New Roman" w:cs="Times New Roman"/>
                <w:color w:val="000000"/>
                <w:sz w:val="20"/>
                <w:szCs w:val="20"/>
              </w:rPr>
              <w:t>- планирование – определение промежуточных целей;</w:t>
            </w:r>
          </w:p>
          <w:p w:rsidR="00515CFD" w:rsidRPr="00515CFD" w:rsidRDefault="00515CFD" w:rsidP="00515CFD">
            <w:pPr>
              <w:widowControl/>
              <w:tabs>
                <w:tab w:val="left" w:pos="-107"/>
              </w:tabs>
              <w:spacing w:line="100" w:lineRule="atLeast"/>
              <w:ind w:left="53"/>
              <w:jc w:val="both"/>
              <w:rPr>
                <w:rFonts w:eastAsia="Times New Roman" w:cs="Times New Roman"/>
                <w:color w:val="000000"/>
                <w:sz w:val="20"/>
                <w:szCs w:val="20"/>
              </w:rPr>
            </w:pPr>
            <w:r w:rsidRPr="00515CFD">
              <w:rPr>
                <w:rFonts w:eastAsia="Times New Roman" w:cs="Times New Roman"/>
                <w:color w:val="000000"/>
                <w:sz w:val="20"/>
                <w:szCs w:val="20"/>
              </w:rPr>
              <w:t>- составление плана и последовательности действий;</w:t>
            </w:r>
          </w:p>
          <w:p w:rsidR="00515CFD" w:rsidRPr="00515CFD" w:rsidRDefault="00515CFD" w:rsidP="00515CFD">
            <w:pPr>
              <w:widowControl/>
              <w:tabs>
                <w:tab w:val="left" w:pos="-107"/>
              </w:tabs>
              <w:spacing w:line="100" w:lineRule="atLeast"/>
              <w:ind w:left="53"/>
              <w:jc w:val="both"/>
              <w:rPr>
                <w:rFonts w:eastAsia="Times New Roman" w:cs="Times New Roman"/>
                <w:color w:val="000000"/>
                <w:sz w:val="20"/>
                <w:szCs w:val="20"/>
              </w:rPr>
            </w:pPr>
            <w:r w:rsidRPr="00515CFD">
              <w:rPr>
                <w:rFonts w:eastAsia="Times New Roman" w:cs="Times New Roman"/>
                <w:color w:val="000000"/>
                <w:sz w:val="20"/>
                <w:szCs w:val="20"/>
              </w:rPr>
              <w:t>- прогнозирование;</w:t>
            </w:r>
          </w:p>
          <w:p w:rsidR="00515CFD" w:rsidRPr="00515CFD" w:rsidRDefault="00515CFD" w:rsidP="00515CFD">
            <w:pPr>
              <w:widowControl/>
              <w:tabs>
                <w:tab w:val="left" w:pos="-107"/>
              </w:tabs>
              <w:spacing w:line="100" w:lineRule="atLeast"/>
              <w:ind w:left="53"/>
              <w:jc w:val="both"/>
              <w:rPr>
                <w:rFonts w:eastAsia="Times New Roman" w:cs="Times New Roman"/>
                <w:color w:val="000000"/>
                <w:sz w:val="20"/>
                <w:szCs w:val="20"/>
              </w:rPr>
            </w:pPr>
            <w:r w:rsidRPr="00515CFD">
              <w:rPr>
                <w:rFonts w:eastAsia="Times New Roman" w:cs="Times New Roman"/>
                <w:color w:val="000000"/>
                <w:sz w:val="20"/>
                <w:szCs w:val="20"/>
              </w:rPr>
              <w:t>- контроль и оценивание своих действий как по результату, так и по способу действия;</w:t>
            </w:r>
          </w:p>
          <w:p w:rsidR="00515CFD" w:rsidRPr="00515CFD" w:rsidRDefault="00515CFD" w:rsidP="00515CFD">
            <w:pPr>
              <w:widowControl/>
              <w:tabs>
                <w:tab w:val="left" w:pos="-107"/>
              </w:tabs>
              <w:spacing w:line="100" w:lineRule="atLeast"/>
              <w:ind w:left="53"/>
              <w:jc w:val="both"/>
              <w:rPr>
                <w:rFonts w:eastAsia="Times New Roman" w:cs="Times New Roman"/>
                <w:color w:val="000000"/>
                <w:sz w:val="20"/>
                <w:szCs w:val="20"/>
              </w:rPr>
            </w:pPr>
            <w:r w:rsidRPr="00515CFD">
              <w:rPr>
                <w:rFonts w:eastAsia="Times New Roman" w:cs="Times New Roman"/>
                <w:color w:val="000000"/>
                <w:sz w:val="20"/>
                <w:szCs w:val="20"/>
              </w:rPr>
              <w:t>- корректировка их выполнения.</w:t>
            </w:r>
          </w:p>
          <w:p w:rsidR="00515CFD" w:rsidRPr="00515CFD" w:rsidRDefault="00515CFD" w:rsidP="00515CFD">
            <w:pPr>
              <w:widowControl/>
              <w:tabs>
                <w:tab w:val="left" w:pos="-107"/>
              </w:tabs>
              <w:spacing w:line="100" w:lineRule="atLeast"/>
              <w:ind w:left="53"/>
              <w:jc w:val="both"/>
              <w:rPr>
                <w:rFonts w:eastAsia="Times New Roman" w:cs="Times New Roman"/>
                <w:color w:val="000000"/>
                <w:sz w:val="20"/>
                <w:szCs w:val="20"/>
              </w:rPr>
            </w:pPr>
            <w:r w:rsidRPr="00515CFD">
              <w:rPr>
                <w:rFonts w:eastAsia="Times New Roman" w:cs="Times New Roman"/>
                <w:color w:val="000000"/>
                <w:sz w:val="20"/>
                <w:szCs w:val="20"/>
              </w:rPr>
              <w:t>- оценка.</w:t>
            </w:r>
          </w:p>
          <w:p w:rsidR="00515CFD" w:rsidRPr="00515CFD" w:rsidRDefault="00515CFD" w:rsidP="00515CFD">
            <w:pPr>
              <w:widowControl/>
              <w:spacing w:line="100" w:lineRule="atLeast"/>
              <w:ind w:left="-567"/>
              <w:jc w:val="both"/>
              <w:rPr>
                <w:rFonts w:eastAsia="Times New Roman" w:cs="Times New Roman"/>
                <w:color w:val="000000"/>
                <w:sz w:val="20"/>
                <w:szCs w:val="20"/>
              </w:rPr>
            </w:pPr>
          </w:p>
        </w:tc>
        <w:tc>
          <w:tcPr>
            <w:tcW w:w="2831" w:type="dxa"/>
            <w:tcBorders>
              <w:top w:val="single" w:sz="4" w:space="0" w:color="000000"/>
              <w:left w:val="single" w:sz="4" w:space="0" w:color="000000"/>
              <w:bottom w:val="single" w:sz="4" w:space="0" w:color="000000"/>
              <w:right w:val="single" w:sz="4" w:space="0" w:color="000000"/>
            </w:tcBorders>
            <w:shd w:val="clear" w:color="auto" w:fill="FFFFFF"/>
          </w:tcPr>
          <w:p w:rsidR="00515CFD" w:rsidRPr="00515CFD" w:rsidRDefault="00515CFD" w:rsidP="00515CFD">
            <w:pPr>
              <w:widowControl/>
              <w:spacing w:line="100" w:lineRule="atLeast"/>
              <w:ind w:left="41"/>
              <w:jc w:val="both"/>
              <w:rPr>
                <w:rFonts w:eastAsia="Times New Roman" w:cs="Times New Roman"/>
                <w:color w:val="000000"/>
                <w:sz w:val="20"/>
                <w:szCs w:val="20"/>
              </w:rPr>
            </w:pPr>
            <w:r w:rsidRPr="00515CFD">
              <w:rPr>
                <w:rFonts w:eastAsia="Times New Roman" w:cs="Times New Roman"/>
                <w:color w:val="000000"/>
                <w:sz w:val="20"/>
                <w:szCs w:val="20"/>
              </w:rPr>
              <w:t>Приобретение учащимися навыков организации учебной деятельности.</w:t>
            </w:r>
          </w:p>
          <w:p w:rsidR="00515CFD" w:rsidRPr="00515CFD" w:rsidRDefault="00515CFD" w:rsidP="00515CFD">
            <w:pPr>
              <w:widowControl/>
              <w:spacing w:line="100" w:lineRule="atLeast"/>
              <w:ind w:left="41"/>
              <w:jc w:val="both"/>
              <w:rPr>
                <w:rFonts w:eastAsia="Times New Roman" w:cs="Times New Roman"/>
                <w:color w:val="000000"/>
                <w:sz w:val="20"/>
                <w:szCs w:val="20"/>
              </w:rPr>
            </w:pPr>
            <w:r w:rsidRPr="00515CFD">
              <w:rPr>
                <w:rFonts w:eastAsia="Times New Roman" w:cs="Times New Roman"/>
                <w:color w:val="000000"/>
                <w:sz w:val="20"/>
                <w:szCs w:val="20"/>
              </w:rPr>
              <w:t>Формирование способности к проектированию.</w:t>
            </w:r>
          </w:p>
        </w:tc>
      </w:tr>
    </w:tbl>
    <w:p w:rsidR="00515CFD" w:rsidRPr="00515CFD" w:rsidRDefault="00515CFD" w:rsidP="00515CFD">
      <w:pPr>
        <w:widowControl/>
        <w:spacing w:line="100" w:lineRule="atLeast"/>
        <w:ind w:left="-567"/>
        <w:jc w:val="both"/>
        <w:rPr>
          <w:rFonts w:eastAsia="Calibri" w:cs="Times New Roman"/>
          <w:color w:val="000000"/>
          <w:sz w:val="28"/>
          <w:szCs w:val="28"/>
        </w:rPr>
      </w:pPr>
    </w:p>
    <w:p w:rsidR="00515CFD" w:rsidRPr="00515CFD" w:rsidRDefault="00515CFD" w:rsidP="00515CFD">
      <w:pPr>
        <w:widowControl/>
        <w:spacing w:line="100" w:lineRule="atLeast"/>
        <w:ind w:left="-567"/>
        <w:jc w:val="both"/>
        <w:rPr>
          <w:rFonts w:eastAsia="Calibri" w:cs="Times New Roman"/>
          <w:b/>
          <w:color w:val="000000"/>
        </w:rPr>
      </w:pPr>
      <w:r w:rsidRPr="00515CFD">
        <w:rPr>
          <w:rFonts w:eastAsia="Calibri" w:cs="Times New Roman"/>
          <w:b/>
          <w:color w:val="000000"/>
        </w:rPr>
        <w:t>2.5. Связь УУД  с содержанием отдельных учебных предметов.</w:t>
      </w:r>
    </w:p>
    <w:p w:rsidR="00515CFD" w:rsidRPr="00515CFD" w:rsidRDefault="00515CFD" w:rsidP="00515CFD">
      <w:pPr>
        <w:widowControl/>
        <w:spacing w:line="100" w:lineRule="atLeast"/>
        <w:ind w:left="-567"/>
        <w:jc w:val="both"/>
        <w:rPr>
          <w:rFonts w:eastAsia="Calibri" w:cs="Times New Roman"/>
          <w:color w:val="000000"/>
        </w:rPr>
      </w:pPr>
      <w:r w:rsidRPr="00515CFD">
        <w:rPr>
          <w:rFonts w:eastAsia="Calibri" w:cs="Times New Roman"/>
          <w:color w:val="000000"/>
        </w:rPr>
        <w:t>Овладение обучающимися универсальными учебными действиями происходит в контексте разных учебных предметов и, в конечном счете, ведет к формированию способности самостоятельно успешно усваивать новые знания, умения и компетентности, включая самостоятельную организацию процесса усвоения, т. е. умение учиться.</w:t>
      </w:r>
    </w:p>
    <w:p w:rsidR="00515CFD" w:rsidRPr="00515CFD" w:rsidRDefault="00515CFD" w:rsidP="00515CFD">
      <w:pPr>
        <w:widowControl/>
        <w:spacing w:line="100" w:lineRule="atLeast"/>
        <w:ind w:left="-567"/>
        <w:jc w:val="both"/>
        <w:rPr>
          <w:rFonts w:eastAsia="Calibri" w:cs="Times New Roman"/>
          <w:color w:val="000000"/>
        </w:rPr>
      </w:pPr>
      <w:r w:rsidRPr="00515CFD">
        <w:rPr>
          <w:rFonts w:eastAsia="Calibri" w:cs="Times New Roman"/>
          <w:color w:val="000000"/>
        </w:rPr>
        <w:t xml:space="preserve">Данная способность обеспечивается тем, что универсальные учебные действия — это обобщенные способы действий, открывающие учащимся возможность широкой ориентации, как в различных предметных областях, так и в строении самой учебной деятельности, включая осознание учащимися ее целевой направленности, ценностно-смысловых и операциональных характеристик т. е. достижение умения учиться предполагает полноценное освоение всех компонентов учебной деятельности, которые включают: </w:t>
      </w:r>
    </w:p>
    <w:p w:rsidR="00515CFD" w:rsidRPr="00515CFD" w:rsidRDefault="00515CFD" w:rsidP="00515CFD">
      <w:pPr>
        <w:widowControl/>
        <w:spacing w:line="100" w:lineRule="atLeast"/>
        <w:ind w:left="-567"/>
        <w:jc w:val="both"/>
        <w:rPr>
          <w:rFonts w:eastAsia="Calibri" w:cs="Times New Roman"/>
          <w:color w:val="000000"/>
        </w:rPr>
      </w:pPr>
      <w:r w:rsidRPr="00515CFD">
        <w:rPr>
          <w:rFonts w:eastAsia="Calibri" w:cs="Times New Roman"/>
          <w:color w:val="000000"/>
        </w:rPr>
        <w:t>1) учебные мотивы, 2) учебную цель, 3) учебную задачу, 4) учебные действия и операции (ориентировка, преобразование материала, контроль и оценка).</w:t>
      </w:r>
    </w:p>
    <w:p w:rsidR="00515CFD" w:rsidRPr="00515CFD" w:rsidRDefault="00515CFD" w:rsidP="00515CFD">
      <w:pPr>
        <w:widowControl/>
        <w:spacing w:line="100" w:lineRule="atLeast"/>
        <w:ind w:left="-567"/>
        <w:jc w:val="both"/>
        <w:rPr>
          <w:rFonts w:eastAsia="Calibri" w:cs="Times New Roman"/>
          <w:color w:val="000000"/>
        </w:rPr>
      </w:pPr>
      <w:r w:rsidRPr="00515CFD">
        <w:rPr>
          <w:rFonts w:eastAsia="Calibri" w:cs="Times New Roman"/>
          <w:color w:val="000000"/>
        </w:rPr>
        <w:t>Существенное место в преподавании школьных дисциплин занимают так называемые метапредметные учебные действия. Под «метапредметными» действиями понимаются умственные действия учащихся, направленные на анализ и управление своей познавательной деятельностью, будь то определение стратегии решения математической задачи, запоминание фактического материала по истории или планирование совместного (с другими учащимися) лабораторного эксперимента по физике либо химии.</w:t>
      </w:r>
    </w:p>
    <w:p w:rsidR="00515CFD" w:rsidRPr="00515CFD" w:rsidRDefault="00515CFD" w:rsidP="00515CFD">
      <w:pPr>
        <w:widowControl/>
        <w:spacing w:line="100" w:lineRule="atLeast"/>
        <w:ind w:left="-567"/>
        <w:jc w:val="both"/>
        <w:rPr>
          <w:rFonts w:eastAsia="Calibri" w:cs="Times New Roman"/>
          <w:color w:val="000000"/>
        </w:rPr>
      </w:pPr>
      <w:r w:rsidRPr="00515CFD">
        <w:rPr>
          <w:rFonts w:eastAsia="Calibri" w:cs="Times New Roman"/>
          <w:color w:val="000000"/>
        </w:rPr>
        <w:t>Требования к развитию универсальных учебных действий находят отражение в планируемых результатах освоения программ учебных предметов различных УМК по-разному.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rsidR="00515CFD" w:rsidRPr="00515CFD" w:rsidRDefault="00515CFD" w:rsidP="00515CFD">
      <w:pPr>
        <w:widowControl/>
        <w:spacing w:line="100" w:lineRule="atLeast"/>
        <w:ind w:left="-567"/>
        <w:jc w:val="both"/>
        <w:rPr>
          <w:rFonts w:eastAsia="Calibri" w:cs="Calibri"/>
          <w:color w:val="000000"/>
        </w:rPr>
      </w:pPr>
    </w:p>
    <w:p w:rsidR="00515CFD" w:rsidRPr="00515CFD" w:rsidRDefault="00515CFD" w:rsidP="00515CFD">
      <w:pPr>
        <w:widowControl/>
        <w:spacing w:line="100" w:lineRule="atLeast"/>
        <w:ind w:left="-567"/>
        <w:jc w:val="both"/>
        <w:rPr>
          <w:rFonts w:eastAsia="Calibri" w:cs="Times New Roman"/>
          <w:color w:val="000000"/>
        </w:rPr>
      </w:pPr>
      <w:r w:rsidRPr="00515CFD">
        <w:rPr>
          <w:rFonts w:eastAsia="Calibri" w:cs="Times New Roman"/>
          <w:color w:val="000000"/>
        </w:rPr>
        <w:t>Федеральный государственный образовательный стандарт основного общего образования поставил на первое место в качестве главных результатов образования не предметные, а личностные и метапредметные – универсальные учебные действия (далее УУД), обеспечивающие овладение ключевыми компетенциями, составляющими основу умения учиться.</w:t>
      </w:r>
    </w:p>
    <w:p w:rsidR="00515CFD" w:rsidRPr="00515CFD" w:rsidRDefault="00515CFD" w:rsidP="00515CFD">
      <w:pPr>
        <w:widowControl/>
        <w:spacing w:line="100" w:lineRule="atLeast"/>
        <w:ind w:left="-567"/>
        <w:jc w:val="both"/>
        <w:rPr>
          <w:rFonts w:eastAsia="Calibri" w:cs="Times New Roman"/>
          <w:color w:val="000000"/>
        </w:rPr>
      </w:pPr>
      <w:r w:rsidRPr="00515CFD">
        <w:rPr>
          <w:rFonts w:eastAsia="Calibri" w:cs="Times New Roman"/>
          <w:color w:val="000000"/>
        </w:rPr>
        <w:t>Поэтому наряду с достижением предметных результатов каждый предмет на целен на развитие УУД.</w:t>
      </w:r>
    </w:p>
    <w:p w:rsidR="00515CFD" w:rsidRPr="00515CFD" w:rsidRDefault="00515CFD" w:rsidP="00515CFD">
      <w:pPr>
        <w:widowControl/>
        <w:spacing w:line="100" w:lineRule="atLeast"/>
        <w:ind w:left="-567"/>
        <w:jc w:val="both"/>
        <w:rPr>
          <w:rFonts w:eastAsia="Calibri" w:cs="Times New Roman"/>
          <w:color w:val="000000"/>
        </w:rPr>
      </w:pPr>
    </w:p>
    <w:tbl>
      <w:tblPr>
        <w:tblW w:w="0" w:type="auto"/>
        <w:tblInd w:w="-459" w:type="dxa"/>
        <w:tblLayout w:type="fixed"/>
        <w:tblLook w:val="0000"/>
      </w:tblPr>
      <w:tblGrid>
        <w:gridCol w:w="2466"/>
        <w:gridCol w:w="2111"/>
        <w:gridCol w:w="5318"/>
      </w:tblGrid>
      <w:tr w:rsidR="00515CFD" w:rsidRPr="00515CFD" w:rsidTr="00515CFD">
        <w:trPr>
          <w:trHeight w:val="560"/>
        </w:trPr>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Calibri" w:cs="Times New Roman"/>
                <w:b/>
                <w:color w:val="000000"/>
              </w:rPr>
            </w:pPr>
            <w:r w:rsidRPr="00515CFD">
              <w:rPr>
                <w:rFonts w:eastAsia="Calibri" w:cs="Times New Roman"/>
                <w:b/>
                <w:color w:val="000000"/>
              </w:rPr>
              <w:t>предметы</w:t>
            </w: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Calibri" w:cs="Times New Roman"/>
                <w:b/>
                <w:color w:val="000000"/>
              </w:rPr>
            </w:pPr>
            <w:r w:rsidRPr="00515CFD">
              <w:rPr>
                <w:rFonts w:eastAsia="Calibri" w:cs="Times New Roman"/>
                <w:b/>
                <w:color w:val="000000"/>
              </w:rPr>
              <w:t>УУД</w:t>
            </w:r>
          </w:p>
        </w:tc>
        <w:tc>
          <w:tcPr>
            <w:tcW w:w="5318" w:type="dxa"/>
            <w:tcBorders>
              <w:top w:val="single" w:sz="4" w:space="0" w:color="000000"/>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ind w:left="-7"/>
              <w:jc w:val="both"/>
              <w:rPr>
                <w:rFonts w:eastAsia="Calibri" w:cs="Calibri"/>
                <w:color w:val="000000"/>
              </w:rPr>
            </w:pPr>
          </w:p>
        </w:tc>
      </w:tr>
      <w:tr w:rsidR="00515CFD" w:rsidRPr="00515CFD" w:rsidTr="00515CFD">
        <w:trPr>
          <w:trHeight w:val="560"/>
        </w:trPr>
        <w:tc>
          <w:tcPr>
            <w:tcW w:w="24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ind w:left="33"/>
              <w:jc w:val="both"/>
              <w:rPr>
                <w:rFonts w:eastAsia="Calibri" w:cs="Times New Roman"/>
                <w:color w:val="000000"/>
              </w:rPr>
            </w:pPr>
            <w:r w:rsidRPr="00515CFD">
              <w:rPr>
                <w:rFonts w:eastAsia="Calibri" w:cs="Times New Roman"/>
                <w:color w:val="000000"/>
              </w:rPr>
              <w:t>Русский язык</w:t>
            </w: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Calibri" w:cs="Times New Roman"/>
                <w:color w:val="000000"/>
              </w:rPr>
            </w:pPr>
            <w:r w:rsidRPr="00515CFD">
              <w:rPr>
                <w:rFonts w:eastAsia="Calibri" w:cs="Times New Roman"/>
                <w:color w:val="000000"/>
              </w:rPr>
              <w:t>коммуникативные</w:t>
            </w:r>
          </w:p>
        </w:tc>
        <w:tc>
          <w:tcPr>
            <w:tcW w:w="5318" w:type="dxa"/>
            <w:tcBorders>
              <w:top w:val="single" w:sz="4" w:space="0" w:color="000000"/>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ind w:left="-7"/>
              <w:jc w:val="both"/>
              <w:rPr>
                <w:rFonts w:eastAsia="ђЯяї0'3A?АdЊ ЎL‘(аяї°Д[Tћ" w:cs="ђЯяї0'3A?АdЊ ЎL‘(аяї°Д[Tћ"/>
                <w:color w:val="000000"/>
              </w:rPr>
            </w:pPr>
            <w:r w:rsidRPr="00515CFD">
              <w:rPr>
                <w:rFonts w:eastAsia="ђЯяї0'3A?АdЊ ЎL‘(аяї°Д[Tћ" w:cs="ђЯяї0'3A?АdЊ ЎL‘(аяї°Д[Tћ"/>
                <w:color w:val="000000"/>
              </w:rPr>
              <w:t>обеспечивает овладение основными стилистическими</w:t>
            </w:r>
          </w:p>
          <w:p w:rsidR="00515CFD" w:rsidRPr="00515CFD" w:rsidRDefault="00515CFD" w:rsidP="00515CFD">
            <w:pPr>
              <w:widowControl/>
              <w:autoSpaceDE w:val="0"/>
              <w:spacing w:line="100" w:lineRule="atLeast"/>
              <w:ind w:left="-7"/>
              <w:rPr>
                <w:rFonts w:eastAsia="ђЯяї0'3A?АdЊ ЎL‘(аяї°Д[Tћ" w:cs="ђЯяї0'3A?АdЊ ЎL‘(аяї°Д[Tћ"/>
                <w:color w:val="000000"/>
              </w:rPr>
            </w:pPr>
            <w:r w:rsidRPr="00515CFD">
              <w:rPr>
                <w:rFonts w:eastAsia="ђЯяї0'3A?АdЊ ЎL‘(аяї°Д[Tћ" w:cs="ђЯяї0'3A?АdЊ ЎL‘(аяї°Д[Tћ"/>
                <w:color w:val="000000"/>
              </w:rPr>
              <w:t>ресурсами лексики и фразеологии языка, основными</w:t>
            </w:r>
          </w:p>
          <w:p w:rsidR="00515CFD" w:rsidRPr="00515CFD" w:rsidRDefault="00515CFD" w:rsidP="00515CFD">
            <w:pPr>
              <w:widowControl/>
              <w:autoSpaceDE w:val="0"/>
              <w:spacing w:line="100" w:lineRule="atLeast"/>
              <w:ind w:left="-7"/>
              <w:rPr>
                <w:rFonts w:eastAsia="ђЯяї0'3A?АdЊ ЎL‘(аяї°Д[Tћ" w:cs="ђЯяї0'3A?АdЊ ЎL‘(аяї°Д[Tћ"/>
                <w:color w:val="000000"/>
              </w:rPr>
            </w:pPr>
            <w:r w:rsidRPr="00515CFD">
              <w:rPr>
                <w:rFonts w:eastAsia="ђЯяї0'3A?АdЊ ЎL‘(аяї°Д[Tћ" w:cs="ђЯяї0'3A?АdЊ ЎL‘(аяї°Д[Tћ"/>
                <w:color w:val="000000"/>
              </w:rPr>
              <w:t>нормами литературного языка, нормами речевого</w:t>
            </w:r>
          </w:p>
          <w:p w:rsidR="00515CFD" w:rsidRPr="00515CFD" w:rsidRDefault="00515CFD" w:rsidP="00515CFD">
            <w:pPr>
              <w:widowControl/>
              <w:autoSpaceDE w:val="0"/>
              <w:spacing w:line="100" w:lineRule="atLeast"/>
              <w:ind w:left="-7"/>
              <w:rPr>
                <w:rFonts w:eastAsia="ђЯяї0'3A?АdЊ ЎL‘(аяї°Д[Tћ" w:cs="ђЯяї0'3A?АdЊ ЎL‘(аяї°Д[Tћ"/>
                <w:color w:val="000000"/>
              </w:rPr>
            </w:pPr>
            <w:r w:rsidRPr="00515CFD">
              <w:rPr>
                <w:rFonts w:eastAsia="ђЯяї0'3A?АdЊ ЎL‘(аяї°Д[Tћ" w:cs="ђЯяї0'3A?АdЊ ЎL‘(аяї°Д[Tћ"/>
                <w:color w:val="000000"/>
              </w:rPr>
              <w:t>этикета и приобретение опыта их использования в</w:t>
            </w:r>
          </w:p>
          <w:p w:rsidR="00515CFD" w:rsidRPr="00515CFD" w:rsidRDefault="00515CFD" w:rsidP="00515CFD">
            <w:pPr>
              <w:widowControl/>
              <w:autoSpaceDE w:val="0"/>
              <w:spacing w:line="100" w:lineRule="atLeast"/>
              <w:ind w:left="-7"/>
              <w:rPr>
                <w:rFonts w:eastAsia="ђЯяї0'3A?АdЊ ЎL‘(аяї°Д[Tћ" w:cs="ђЯяї0'3A?АdЊ ЎL‘(аяї°Д[Tћ"/>
                <w:color w:val="000000"/>
              </w:rPr>
            </w:pPr>
            <w:r w:rsidRPr="00515CFD">
              <w:rPr>
                <w:rFonts w:eastAsia="ђЯяї0'3A?АdЊ ЎL‘(аяї°Д[Tћ" w:cs="ђЯяї0'3A?АdЊ ЎL‘(аяї°Д[Tћ"/>
                <w:color w:val="000000"/>
              </w:rPr>
              <w:t>речевой практике при создании устных и письменных</w:t>
            </w:r>
          </w:p>
          <w:p w:rsidR="00515CFD" w:rsidRPr="00515CFD" w:rsidRDefault="00515CFD" w:rsidP="00515CFD">
            <w:pPr>
              <w:widowControl/>
              <w:autoSpaceDE w:val="0"/>
              <w:spacing w:line="100" w:lineRule="atLeast"/>
              <w:ind w:left="-7"/>
              <w:rPr>
                <w:rFonts w:eastAsia="ђЯяї0'3A?АdЊ ЎL‘(аяї°Д[Tћ" w:cs="ђЯяї0'3A?АdЊ ЎL‘(аяї°Д[Tћ"/>
                <w:color w:val="000000"/>
              </w:rPr>
            </w:pPr>
            <w:r w:rsidRPr="00515CFD">
              <w:rPr>
                <w:rFonts w:eastAsia="ђЯяї0'3A?АdЊ ЎL‘(аяї°Д[Tћ" w:cs="ђЯяї0'3A?АdЊ ЎL‘(аяї°Д[Tћ"/>
                <w:color w:val="000000"/>
              </w:rPr>
              <w:t>высказываний</w:t>
            </w:r>
          </w:p>
        </w:tc>
      </w:tr>
      <w:tr w:rsidR="00515CFD" w:rsidRPr="00515CFD" w:rsidTr="00515CFD">
        <w:trPr>
          <w:trHeight w:val="560"/>
        </w:trPr>
        <w:tc>
          <w:tcPr>
            <w:tcW w:w="2466" w:type="dxa"/>
            <w:vMerge/>
            <w:tcBorders>
              <w:top w:val="single" w:sz="4" w:space="0" w:color="000000"/>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ind w:left="-567"/>
              <w:jc w:val="both"/>
              <w:rPr>
                <w:rFonts w:eastAsia="Calibri" w:cs="Times New Roman"/>
                <w:color w:val="000000"/>
              </w:rPr>
            </w:pP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Calibri" w:cs="Times New Roman"/>
                <w:color w:val="000000"/>
              </w:rPr>
            </w:pPr>
            <w:r w:rsidRPr="00515CFD">
              <w:rPr>
                <w:rFonts w:eastAsia="Calibri" w:cs="Times New Roman"/>
                <w:color w:val="000000"/>
              </w:rPr>
              <w:t>личностные</w:t>
            </w:r>
          </w:p>
        </w:tc>
        <w:tc>
          <w:tcPr>
            <w:tcW w:w="5318" w:type="dxa"/>
            <w:tcBorders>
              <w:top w:val="single" w:sz="4" w:space="0" w:color="000000"/>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ind w:left="-7"/>
              <w:jc w:val="both"/>
              <w:rPr>
                <w:rFonts w:eastAsia="ђЯяї0'3A?АdЊ ЎL‘(аяї°Д[Tћ" w:cs="ђЯяї0'3A?АdЊ ЎL‘(аяї°Д[Tћ"/>
                <w:color w:val="000000"/>
              </w:rPr>
            </w:pPr>
            <w:r w:rsidRPr="00515CFD">
              <w:rPr>
                <w:rFonts w:eastAsia="ђЯяї0'3A?АdЊ ЎL‘(аяї°Д[Tћ" w:cs="ђЯяї0'3A?АdЊ ЎL‘(аяї°Д[Tћ"/>
                <w:color w:val="000000"/>
              </w:rPr>
              <w:t>формирование основы для понимания особенностей</w:t>
            </w:r>
          </w:p>
          <w:p w:rsidR="00515CFD" w:rsidRPr="00515CFD" w:rsidRDefault="00515CFD" w:rsidP="00515CFD">
            <w:pPr>
              <w:widowControl/>
              <w:autoSpaceDE w:val="0"/>
              <w:spacing w:line="100" w:lineRule="atLeast"/>
              <w:ind w:left="-7"/>
              <w:rPr>
                <w:rFonts w:eastAsia="ђЯяї0'3A?АdЊ ЎL‘(аяї°Д[Tћ" w:cs="ђЯяї0'3A?АdЊ ЎL‘(аяї°Д[Tћ"/>
                <w:color w:val="000000"/>
              </w:rPr>
            </w:pPr>
            <w:r w:rsidRPr="00515CFD">
              <w:rPr>
                <w:rFonts w:eastAsia="ђЯяї0'3A?АdЊ ЎL‘(аяї°Д[Tћ" w:cs="ђЯяї0'3A?АdЊ ЎL‘(аяї°Д[Tћ"/>
                <w:color w:val="000000"/>
              </w:rPr>
              <w:t>разных культур и воспитания уважения к ним,</w:t>
            </w:r>
          </w:p>
          <w:p w:rsidR="00515CFD" w:rsidRPr="00515CFD" w:rsidRDefault="00515CFD" w:rsidP="00515CFD">
            <w:pPr>
              <w:widowControl/>
              <w:autoSpaceDE w:val="0"/>
              <w:spacing w:line="100" w:lineRule="atLeast"/>
              <w:ind w:left="-7"/>
              <w:rPr>
                <w:rFonts w:eastAsia="ђЯяї0'3A?АdЊ ЎL‘(аяї°Д[Tћ" w:cs="ђЯяї0'3A?АdЊ ЎL‘(аяї°Д[Tћ"/>
                <w:color w:val="000000"/>
              </w:rPr>
            </w:pPr>
            <w:r w:rsidRPr="00515CFD">
              <w:rPr>
                <w:rFonts w:eastAsia="ђЯяї0'3A?АdЊ ЎL‘(аяї°Д[Tћ" w:cs="ђЯяї0'3A?АdЊ ЎL‘(аяї°Д[Tћ"/>
                <w:color w:val="000000"/>
              </w:rPr>
              <w:t>нацеливает на формирование ответственности за</w:t>
            </w:r>
          </w:p>
          <w:p w:rsidR="00515CFD" w:rsidRPr="00515CFD" w:rsidRDefault="00515CFD" w:rsidP="00515CFD">
            <w:pPr>
              <w:widowControl/>
              <w:autoSpaceDE w:val="0"/>
              <w:spacing w:line="100" w:lineRule="atLeast"/>
              <w:ind w:left="-7"/>
              <w:rPr>
                <w:rFonts w:eastAsia="ђЯяї0'3A?АdЊ ЎL‘(аяї°Д[Tћ" w:cs="ђЯяї0'3A?АdЊ ЎL‘(аяї°Д[Tћ"/>
                <w:color w:val="000000"/>
              </w:rPr>
            </w:pPr>
            <w:r w:rsidRPr="00515CFD">
              <w:rPr>
                <w:rFonts w:eastAsia="ђЯяї0'3A?АdЊ ЎL‘(аяї°Д[Tћ" w:cs="ђЯяї0'3A?АdЊ ЎL‘(аяї°Д[Tћ"/>
                <w:color w:val="000000"/>
              </w:rPr>
              <w:t>языковую культуру как общечеловеческую</w:t>
            </w:r>
          </w:p>
        </w:tc>
      </w:tr>
      <w:tr w:rsidR="00515CFD" w:rsidRPr="00515CFD" w:rsidTr="00515CFD">
        <w:trPr>
          <w:trHeight w:val="560"/>
        </w:trPr>
        <w:tc>
          <w:tcPr>
            <w:tcW w:w="2466" w:type="dxa"/>
            <w:vMerge/>
            <w:tcBorders>
              <w:top w:val="single" w:sz="4" w:space="0" w:color="000000"/>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ind w:left="-567"/>
              <w:jc w:val="both"/>
              <w:rPr>
                <w:rFonts w:eastAsia="Calibri" w:cs="Times New Roman"/>
                <w:color w:val="000000"/>
              </w:rPr>
            </w:pP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ind w:left="120"/>
              <w:jc w:val="both"/>
              <w:rPr>
                <w:rFonts w:eastAsia="Calibri" w:cs="Times New Roman"/>
                <w:color w:val="000000"/>
              </w:rPr>
            </w:pPr>
            <w:r w:rsidRPr="00515CFD">
              <w:rPr>
                <w:rFonts w:eastAsia="Calibri" w:cs="Times New Roman"/>
                <w:color w:val="000000"/>
              </w:rPr>
              <w:t>познавательные</w:t>
            </w:r>
          </w:p>
        </w:tc>
        <w:tc>
          <w:tcPr>
            <w:tcW w:w="5318" w:type="dxa"/>
            <w:tcBorders>
              <w:top w:val="single" w:sz="4" w:space="0" w:color="000000"/>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ind w:left="-7"/>
              <w:jc w:val="both"/>
              <w:rPr>
                <w:rFonts w:eastAsia="ђЯяї0'3A?АdЊ ЎL‘(аяї°Д[Tћ" w:cs="ђЯяї0'3A?АdЊ ЎL‘(аяї°Д[Tћ"/>
                <w:color w:val="000000"/>
              </w:rPr>
            </w:pPr>
            <w:r w:rsidRPr="00515CFD">
              <w:rPr>
                <w:rFonts w:eastAsia="ђЯяї0'3A?АdЊ ЎL‘(аяї°Д[Tћ" w:cs="ђЯяї0'3A?АdЊ ЎL‘(аяї°Д[Tћ"/>
                <w:color w:val="000000"/>
              </w:rPr>
              <w:t>в процессе освоения системы понятий и правил</w:t>
            </w:r>
          </w:p>
        </w:tc>
      </w:tr>
      <w:tr w:rsidR="00515CFD" w:rsidRPr="00515CFD" w:rsidTr="00515CFD">
        <w:trPr>
          <w:trHeight w:val="560"/>
        </w:trPr>
        <w:tc>
          <w:tcPr>
            <w:tcW w:w="24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Calibri" w:cs="Times New Roman"/>
                <w:color w:val="000000"/>
              </w:rPr>
            </w:pPr>
            <w:r w:rsidRPr="00515CFD">
              <w:rPr>
                <w:rFonts w:eastAsia="Calibri" w:cs="Times New Roman"/>
                <w:color w:val="000000"/>
              </w:rPr>
              <w:t xml:space="preserve">Литература </w:t>
            </w: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ind w:left="120"/>
              <w:jc w:val="both"/>
              <w:rPr>
                <w:rFonts w:eastAsia="Calibri" w:cs="Times New Roman"/>
                <w:color w:val="000000"/>
              </w:rPr>
            </w:pPr>
            <w:r w:rsidRPr="00515CFD">
              <w:rPr>
                <w:rFonts w:eastAsia="Calibri" w:cs="Times New Roman"/>
                <w:color w:val="000000"/>
              </w:rPr>
              <w:t>личностные</w:t>
            </w:r>
          </w:p>
        </w:tc>
        <w:tc>
          <w:tcPr>
            <w:tcW w:w="5318" w:type="dxa"/>
            <w:tcBorders>
              <w:top w:val="single" w:sz="4" w:space="0" w:color="000000"/>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ђЯяї0'3A?АdЊ ЎL‘(аяї°Д[Tћ" w:cs="ђЯяї0'3A?АdЊ ЎL‘(аяї°Д[Tћ"/>
                <w:color w:val="000000"/>
              </w:rPr>
            </w:pPr>
            <w:r w:rsidRPr="00515CFD">
              <w:rPr>
                <w:rFonts w:eastAsia="ђЯяї0'3A?АdЊ ЎL‘(аяї°Д[Tћ" w:cs="ђЯяї0'3A?АdЊ ЎL‘(аяї°Д[Tћ"/>
                <w:color w:val="000000"/>
              </w:rPr>
              <w:t>обеспечивает культурную самоидентификацию</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школьника, способствует пониманию литературы как</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одной из основных национально-культурных ценностей</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народа, как особого способа познания жизни.</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Приобщение к литературе как искусству слова</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формирует индивидуальный эстетический вкус</w:t>
            </w:r>
          </w:p>
        </w:tc>
      </w:tr>
      <w:tr w:rsidR="00515CFD" w:rsidRPr="00515CFD" w:rsidTr="00515CFD">
        <w:trPr>
          <w:trHeight w:val="560"/>
        </w:trPr>
        <w:tc>
          <w:tcPr>
            <w:tcW w:w="2466" w:type="dxa"/>
            <w:vMerge/>
            <w:tcBorders>
              <w:top w:val="single" w:sz="4" w:space="0" w:color="000000"/>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ind w:left="-567"/>
              <w:jc w:val="both"/>
              <w:rPr>
                <w:rFonts w:eastAsia="Calibri" w:cs="Times New Roman"/>
                <w:color w:val="000000"/>
              </w:rPr>
            </w:pPr>
          </w:p>
        </w:tc>
        <w:tc>
          <w:tcPr>
            <w:tcW w:w="2111"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ind w:left="-22"/>
              <w:jc w:val="both"/>
              <w:rPr>
                <w:rFonts w:eastAsia="Calibri" w:cs="Times New Roman"/>
                <w:color w:val="000000"/>
              </w:rPr>
            </w:pPr>
            <w:r w:rsidRPr="00515CFD">
              <w:rPr>
                <w:rFonts w:eastAsia="Calibri" w:cs="Times New Roman"/>
                <w:color w:val="000000"/>
              </w:rPr>
              <w:t>коммуникативные</w:t>
            </w:r>
          </w:p>
        </w:tc>
        <w:tc>
          <w:tcPr>
            <w:tcW w:w="5318"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ђЯяї0'3A?АdЊ ЎL‘(аяї°Д[Tћ" w:cs="ђЯяї0'3A?АdЊ ЎL‘(аяї°Д[Tћ"/>
                <w:color w:val="000000"/>
              </w:rPr>
            </w:pPr>
            <w:r w:rsidRPr="00515CFD">
              <w:rPr>
                <w:rFonts w:eastAsia="ђЯяї0'3A?АdЊ ЎL‘(аяї°Д[Tћ" w:cs="ђЯяї0'3A?АdЊ ЎL‘(аяї°Д[Tћ"/>
                <w:color w:val="000000"/>
              </w:rPr>
              <w:t>пользованию речью в различных жизненных ситуациях,</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передаче другим своих мыслей и чувств, через</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организацию диалога с автором в процессе чтения</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текста и учебного диалога на этапе его обсуждения.</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Овладение процедурами смыслового и эстетического</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анализа текста на основе понимания принципиальных</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отличий литературного художественного текста от</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научного, делового, публицистического и т. п.,</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формирование умений воспринимать, анализировать,</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критически оценивать и интерпретировать прочитанное,</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осознавать художественную картину жизни,</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отражённую в литературном произведении, на уровне</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не только эмоционального восприятия, но и</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интеллектуального осмысления» способствует</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формированию познавательных универсальных</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учебных действий.</w:t>
            </w:r>
          </w:p>
        </w:tc>
      </w:tr>
      <w:tr w:rsidR="00515CFD" w:rsidRPr="00515CFD" w:rsidTr="00515CFD">
        <w:trPr>
          <w:trHeight w:val="560"/>
        </w:trPr>
        <w:tc>
          <w:tcPr>
            <w:tcW w:w="2466" w:type="dxa"/>
            <w:vMerge w:val="restart"/>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Calibri" w:cs="Times New Roman"/>
                <w:color w:val="000000"/>
              </w:rPr>
            </w:pPr>
            <w:r w:rsidRPr="00515CFD">
              <w:rPr>
                <w:rFonts w:eastAsia="Calibri" w:cs="Times New Roman"/>
                <w:color w:val="000000"/>
              </w:rPr>
              <w:t>Иностранный язык</w:t>
            </w:r>
          </w:p>
        </w:tc>
        <w:tc>
          <w:tcPr>
            <w:tcW w:w="2111"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Calibri" w:cs="Times New Roman"/>
                <w:color w:val="000000"/>
              </w:rPr>
            </w:pPr>
            <w:r w:rsidRPr="00515CFD">
              <w:rPr>
                <w:rFonts w:eastAsia="Calibri" w:cs="Times New Roman"/>
                <w:color w:val="000000"/>
              </w:rPr>
              <w:t>личностные</w:t>
            </w:r>
          </w:p>
        </w:tc>
        <w:tc>
          <w:tcPr>
            <w:tcW w:w="5318"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ђЯяї0'3A?АdЊ ЎL‘(аяї°Д[Tћ" w:cs="ђЯяї0'3A?АdЊ ЎL‘(аяї°Д[Tћ"/>
                <w:color w:val="000000"/>
              </w:rPr>
            </w:pPr>
            <w:r w:rsidRPr="00515CFD">
              <w:rPr>
                <w:rFonts w:eastAsia="ђЯяї0'3A?АdЊ ЎL‘(аяї°Д[Tћ" w:cs="ђЯяї0'3A?АdЊ ЎL‘(аяї°Д[Tћ"/>
                <w:color w:val="000000"/>
              </w:rPr>
              <w:t>обеспечивает формирование дружелюбного и</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толерантного отношения к ценностям иных культур,</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оптимизма и выраженной личностной позиции в</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восприятии мира, в развитии национального самосознания</w:t>
            </w:r>
          </w:p>
        </w:tc>
      </w:tr>
      <w:tr w:rsidR="00515CFD" w:rsidRPr="00515CFD" w:rsidTr="00515CFD">
        <w:trPr>
          <w:trHeight w:val="560"/>
        </w:trPr>
        <w:tc>
          <w:tcPr>
            <w:tcW w:w="2466" w:type="dxa"/>
            <w:vMerge/>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Calibri" w:cs="Times New Roman"/>
                <w:color w:val="000000"/>
              </w:rPr>
            </w:pPr>
          </w:p>
        </w:tc>
        <w:tc>
          <w:tcPr>
            <w:tcW w:w="2111"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Calibri" w:cs="Times New Roman"/>
                <w:color w:val="000000"/>
              </w:rPr>
            </w:pPr>
            <w:r w:rsidRPr="00515CFD">
              <w:rPr>
                <w:rFonts w:eastAsia="Calibri" w:cs="Times New Roman"/>
                <w:color w:val="000000"/>
              </w:rPr>
              <w:t>коммуникативные</w:t>
            </w:r>
          </w:p>
        </w:tc>
        <w:tc>
          <w:tcPr>
            <w:tcW w:w="5318"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ђЯяї0'3A?АdЊ ЎL‘(аяї°Д[Tћ" w:cs="ђЯяї0'3A?АdЊ ЎL‘(аяї°Д[Tћ"/>
                <w:color w:val="000000"/>
              </w:rPr>
            </w:pPr>
            <w:r w:rsidRPr="00515CFD">
              <w:rPr>
                <w:rFonts w:eastAsia="ђЯяї0'3A?АdЊ ЎL‘(аяї°Д[Tћ" w:cs="ђЯяї0'3A?АdЊ ЎL‘(аяї°Д[Tћ"/>
                <w:color w:val="000000"/>
              </w:rPr>
              <w:t>обеспечивает формирование и совершенствование</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иноязычной коммуникативной компетенции</w:t>
            </w:r>
          </w:p>
        </w:tc>
      </w:tr>
      <w:tr w:rsidR="00515CFD" w:rsidRPr="00515CFD" w:rsidTr="00515CFD">
        <w:trPr>
          <w:trHeight w:val="560"/>
        </w:trPr>
        <w:tc>
          <w:tcPr>
            <w:tcW w:w="2466" w:type="dxa"/>
            <w:vMerge/>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Calibri" w:cs="Times New Roman"/>
                <w:color w:val="000000"/>
              </w:rPr>
            </w:pPr>
          </w:p>
        </w:tc>
        <w:tc>
          <w:tcPr>
            <w:tcW w:w="2111"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Calibri" w:cs="Times New Roman"/>
                <w:color w:val="000000"/>
              </w:rPr>
            </w:pPr>
            <w:r w:rsidRPr="00515CFD">
              <w:rPr>
                <w:rFonts w:eastAsia="Calibri" w:cs="Times New Roman"/>
                <w:color w:val="000000"/>
              </w:rPr>
              <w:t>познавательные</w:t>
            </w:r>
          </w:p>
        </w:tc>
        <w:tc>
          <w:tcPr>
            <w:tcW w:w="5318"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ђЯяї0'3A?АdЊ ЎL‘(аяї°Д[Tћ" w:cs="ђЯяї0'3A?АdЊ ЎL‘(аяї°Д[Tћ"/>
                <w:color w:val="000000"/>
              </w:rPr>
            </w:pPr>
            <w:r w:rsidRPr="00515CFD">
              <w:rPr>
                <w:rFonts w:eastAsia="ђЯяї0'3A?АdЊ ЎL‘(аяї°Д[Tћ" w:cs="ђЯяї0'3A?АdЊ ЎL‘(аяї°Д[Tћ"/>
                <w:color w:val="000000"/>
              </w:rPr>
              <w:t>в процессе освоения системы понятий и правил</w:t>
            </w:r>
          </w:p>
        </w:tc>
      </w:tr>
      <w:tr w:rsidR="00515CFD" w:rsidRPr="00515CFD" w:rsidTr="00515CFD">
        <w:trPr>
          <w:trHeight w:val="560"/>
        </w:trPr>
        <w:tc>
          <w:tcPr>
            <w:tcW w:w="2466" w:type="dxa"/>
            <w:vMerge w:val="restart"/>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Calibri" w:cs="Times New Roman"/>
                <w:color w:val="000000"/>
              </w:rPr>
            </w:pPr>
            <w:r w:rsidRPr="00515CFD">
              <w:rPr>
                <w:rFonts w:eastAsia="Calibri" w:cs="Times New Roman"/>
                <w:color w:val="000000"/>
              </w:rPr>
              <w:t xml:space="preserve">История </w:t>
            </w:r>
          </w:p>
        </w:tc>
        <w:tc>
          <w:tcPr>
            <w:tcW w:w="2111"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Calibri" w:cs="Times New Roman"/>
                <w:color w:val="000000"/>
              </w:rPr>
            </w:pPr>
            <w:r w:rsidRPr="00515CFD">
              <w:rPr>
                <w:rFonts w:eastAsia="Calibri" w:cs="Times New Roman"/>
                <w:color w:val="000000"/>
              </w:rPr>
              <w:t>личностные</w:t>
            </w:r>
          </w:p>
          <w:p w:rsidR="00515CFD" w:rsidRPr="00515CFD" w:rsidRDefault="00515CFD" w:rsidP="00515CFD">
            <w:pPr>
              <w:widowControl/>
              <w:spacing w:line="100" w:lineRule="atLeast"/>
              <w:jc w:val="both"/>
              <w:rPr>
                <w:rFonts w:eastAsia="Calibri" w:cs="Times New Roman"/>
                <w:color w:val="000000"/>
              </w:rPr>
            </w:pPr>
            <w:r w:rsidRPr="00515CFD">
              <w:rPr>
                <w:rFonts w:eastAsia="Calibri" w:cs="Times New Roman"/>
                <w:color w:val="000000"/>
              </w:rPr>
              <w:t>коммуникативные</w:t>
            </w:r>
          </w:p>
        </w:tc>
        <w:tc>
          <w:tcPr>
            <w:tcW w:w="5318"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ђЯяї0'3A?АdЊ ЎL‘(аяї°Д[Tћ" w:cs="ђЯяї0'3A?АdЊ ЎL‘(аяї°Д[Tћ"/>
                <w:color w:val="000000"/>
              </w:rPr>
            </w:pPr>
            <w:r w:rsidRPr="00515CFD">
              <w:rPr>
                <w:rFonts w:eastAsia="ђЯяї0'3A?АdЊ ЎL‘(аяї°Д[Tћ" w:cs="ђЯяї0'3A?АdЊ ЎL‘(аяї°Д[Tћ"/>
                <w:color w:val="000000"/>
              </w:rPr>
              <w:t>формирование оценочного, эмоционального отношения</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к миру, формирование основ гражданской,</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этнонациональной, социальной, культурной</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самоидентификации личности обучающегося, усвоение</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базовых национальных ценностей современного</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российского общества: гуманистических и</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демократических ценностей, идей мира и</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взаимопонимания между народами, людьми разных</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культур»</w:t>
            </w:r>
          </w:p>
        </w:tc>
      </w:tr>
      <w:tr w:rsidR="00515CFD" w:rsidRPr="00515CFD" w:rsidTr="00515CFD">
        <w:trPr>
          <w:trHeight w:val="560"/>
        </w:trPr>
        <w:tc>
          <w:tcPr>
            <w:tcW w:w="2466" w:type="dxa"/>
            <w:vMerge/>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ind w:left="-567"/>
              <w:jc w:val="both"/>
              <w:rPr>
                <w:rFonts w:eastAsia="Calibri" w:cs="Times New Roman"/>
                <w:color w:val="000000"/>
              </w:rPr>
            </w:pPr>
          </w:p>
        </w:tc>
        <w:tc>
          <w:tcPr>
            <w:tcW w:w="2111"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ind w:left="-22"/>
              <w:jc w:val="both"/>
              <w:rPr>
                <w:rFonts w:eastAsia="Calibri" w:cs="Times New Roman"/>
                <w:color w:val="000000"/>
              </w:rPr>
            </w:pPr>
            <w:r w:rsidRPr="00515CFD">
              <w:rPr>
                <w:rFonts w:eastAsia="Calibri" w:cs="Times New Roman"/>
                <w:color w:val="000000"/>
              </w:rPr>
              <w:t>познавательные</w:t>
            </w:r>
          </w:p>
        </w:tc>
        <w:tc>
          <w:tcPr>
            <w:tcW w:w="5318"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ђЯяї0'3A?АdЊ ЎL‘(аяї°Д[Tћ" w:cs="ђЯяї0'3A?АdЊ ЎL‘(аяї°Д[Tћ"/>
                <w:color w:val="000000"/>
              </w:rPr>
            </w:pPr>
            <w:r w:rsidRPr="00515CFD">
              <w:rPr>
                <w:rFonts w:eastAsia="ђЯяї0'3A?АdЊ ЎL‘(аяї°Д[Tћ" w:cs="ђЯяї0'3A?АdЊ ЎL‘(аяї°Д[Tћ"/>
                <w:color w:val="000000"/>
              </w:rPr>
              <w:t>объяснять мир с исторической точки зрения),</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приобретение опыта историко-культурного,</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цивилизационного подхода к оценке социальных</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явлений, современных глобальных процессов; развитие</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умений искать, анализировать, сопоставлять и</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оценивать содержащуюся в различных источниках</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информацию о событиях и явлениях прошлого и</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настоящего.</w:t>
            </w:r>
          </w:p>
        </w:tc>
      </w:tr>
      <w:tr w:rsidR="00942EF4" w:rsidRPr="00515CFD" w:rsidTr="005243B3">
        <w:trPr>
          <w:trHeight w:val="560"/>
        </w:trPr>
        <w:tc>
          <w:tcPr>
            <w:tcW w:w="2466" w:type="dxa"/>
            <w:vMerge w:val="restart"/>
            <w:tcBorders>
              <w:left w:val="single" w:sz="4" w:space="0" w:color="000000"/>
              <w:right w:val="single" w:sz="4" w:space="0" w:color="000000"/>
            </w:tcBorders>
            <w:shd w:val="clear" w:color="auto" w:fill="auto"/>
          </w:tcPr>
          <w:p w:rsidR="00942EF4" w:rsidRPr="00515CFD" w:rsidRDefault="00942EF4" w:rsidP="00515CFD">
            <w:pPr>
              <w:widowControl/>
              <w:spacing w:line="100" w:lineRule="atLeast"/>
              <w:ind w:left="33"/>
              <w:jc w:val="both"/>
              <w:rPr>
                <w:rFonts w:eastAsia="Calibri" w:cs="Times New Roman"/>
                <w:color w:val="000000"/>
              </w:rPr>
            </w:pPr>
            <w:r w:rsidRPr="00515CFD">
              <w:rPr>
                <w:rFonts w:eastAsia="Calibri" w:cs="Times New Roman"/>
                <w:color w:val="000000"/>
              </w:rPr>
              <w:t xml:space="preserve">Обществознание </w:t>
            </w:r>
          </w:p>
        </w:tc>
        <w:tc>
          <w:tcPr>
            <w:tcW w:w="2111" w:type="dxa"/>
            <w:tcBorders>
              <w:left w:val="single" w:sz="4" w:space="0" w:color="000000"/>
              <w:bottom w:val="single" w:sz="4" w:space="0" w:color="000000"/>
              <w:right w:val="single" w:sz="4" w:space="0" w:color="000000"/>
            </w:tcBorders>
            <w:shd w:val="clear" w:color="auto" w:fill="auto"/>
          </w:tcPr>
          <w:p w:rsidR="00942EF4" w:rsidRPr="00515CFD" w:rsidRDefault="00942EF4" w:rsidP="00515CFD">
            <w:pPr>
              <w:widowControl/>
              <w:spacing w:line="100" w:lineRule="atLeast"/>
              <w:ind w:left="-22"/>
              <w:jc w:val="both"/>
              <w:rPr>
                <w:rFonts w:eastAsia="Calibri" w:cs="Times New Roman"/>
                <w:color w:val="000000"/>
              </w:rPr>
            </w:pPr>
            <w:r w:rsidRPr="00515CFD">
              <w:rPr>
                <w:rFonts w:eastAsia="Calibri" w:cs="Times New Roman"/>
                <w:color w:val="000000"/>
              </w:rPr>
              <w:t>личностные</w:t>
            </w:r>
          </w:p>
          <w:p w:rsidR="00942EF4" w:rsidRPr="00515CFD" w:rsidRDefault="00942EF4" w:rsidP="00515CFD">
            <w:pPr>
              <w:widowControl/>
              <w:spacing w:line="100" w:lineRule="atLeast"/>
              <w:ind w:left="-22"/>
              <w:jc w:val="both"/>
              <w:rPr>
                <w:rFonts w:eastAsia="Calibri" w:cs="Times New Roman"/>
                <w:color w:val="000000"/>
              </w:rPr>
            </w:pPr>
            <w:r w:rsidRPr="00515CFD">
              <w:rPr>
                <w:rFonts w:eastAsia="Calibri" w:cs="Times New Roman"/>
                <w:color w:val="000000"/>
              </w:rPr>
              <w:t>коммуникативные</w:t>
            </w:r>
          </w:p>
        </w:tc>
        <w:tc>
          <w:tcPr>
            <w:tcW w:w="5318" w:type="dxa"/>
            <w:tcBorders>
              <w:left w:val="single" w:sz="4" w:space="0" w:color="000000"/>
              <w:bottom w:val="single" w:sz="4" w:space="0" w:color="000000"/>
              <w:right w:val="single" w:sz="4" w:space="0" w:color="000000"/>
            </w:tcBorders>
            <w:shd w:val="clear" w:color="auto" w:fill="auto"/>
          </w:tcPr>
          <w:p w:rsidR="00942EF4" w:rsidRPr="00515CFD" w:rsidRDefault="00942EF4" w:rsidP="00515CFD">
            <w:pPr>
              <w:widowControl/>
              <w:spacing w:line="100" w:lineRule="atLeast"/>
              <w:jc w:val="both"/>
              <w:rPr>
                <w:rFonts w:eastAsia="ђЯяї0'3A?АdЊ ЎL‘(аяї°Д[Tћ" w:cs="ђЯяї0'3A?АdЊ ЎL‘(аяї°Д[Tћ"/>
                <w:color w:val="000000"/>
              </w:rPr>
            </w:pPr>
            <w:r w:rsidRPr="00515CFD">
              <w:rPr>
                <w:rFonts w:eastAsia="ђЯяї0'3A?АdЊ ЎL‘(аяї°Д[Tћ" w:cs="ђЯяї0'3A?АdЊ ЎL‘(аяї°Д[Tћ"/>
                <w:color w:val="000000"/>
              </w:rPr>
              <w:t>формирование у обучающихся личностных</w:t>
            </w:r>
          </w:p>
          <w:p w:rsidR="00942EF4" w:rsidRPr="00515CFD" w:rsidRDefault="00942EF4"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представлений об основах российской гражданской</w:t>
            </w:r>
          </w:p>
          <w:p w:rsidR="00942EF4" w:rsidRPr="00515CFD" w:rsidRDefault="00942EF4"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идентичности, патриотизма, гражданственности,</w:t>
            </w:r>
          </w:p>
          <w:p w:rsidR="00942EF4" w:rsidRPr="00515CFD" w:rsidRDefault="00942EF4"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социальной ответственности, правового самосознания,</w:t>
            </w:r>
          </w:p>
          <w:p w:rsidR="00942EF4" w:rsidRPr="00515CFD" w:rsidRDefault="00942EF4"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толерантности, приверженности ценностям,</w:t>
            </w:r>
          </w:p>
          <w:p w:rsidR="00942EF4" w:rsidRPr="00515CFD" w:rsidRDefault="00942EF4"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закреплённым в Конституции Российской Федерации.</w:t>
            </w:r>
          </w:p>
        </w:tc>
      </w:tr>
      <w:tr w:rsidR="00942EF4" w:rsidRPr="00515CFD" w:rsidTr="00515CFD">
        <w:trPr>
          <w:trHeight w:val="560"/>
        </w:trPr>
        <w:tc>
          <w:tcPr>
            <w:tcW w:w="2466" w:type="dxa"/>
            <w:vMerge/>
            <w:tcBorders>
              <w:left w:val="single" w:sz="4" w:space="0" w:color="000000"/>
              <w:bottom w:val="single" w:sz="4" w:space="0" w:color="000000"/>
              <w:right w:val="single" w:sz="4" w:space="0" w:color="000000"/>
            </w:tcBorders>
            <w:shd w:val="clear" w:color="auto" w:fill="auto"/>
          </w:tcPr>
          <w:p w:rsidR="00942EF4" w:rsidRPr="00515CFD" w:rsidRDefault="00942EF4" w:rsidP="00515CFD">
            <w:pPr>
              <w:widowControl/>
              <w:spacing w:line="100" w:lineRule="atLeast"/>
              <w:ind w:left="33"/>
              <w:jc w:val="both"/>
              <w:rPr>
                <w:rFonts w:eastAsia="Calibri" w:cs="Times New Roman"/>
                <w:color w:val="000000"/>
              </w:rPr>
            </w:pPr>
          </w:p>
        </w:tc>
        <w:tc>
          <w:tcPr>
            <w:tcW w:w="2111" w:type="dxa"/>
            <w:tcBorders>
              <w:left w:val="single" w:sz="4" w:space="0" w:color="000000"/>
              <w:bottom w:val="single" w:sz="4" w:space="0" w:color="000000"/>
              <w:right w:val="single" w:sz="4" w:space="0" w:color="000000"/>
            </w:tcBorders>
            <w:shd w:val="clear" w:color="auto" w:fill="auto"/>
          </w:tcPr>
          <w:p w:rsidR="00942EF4" w:rsidRPr="00515CFD" w:rsidRDefault="00942EF4" w:rsidP="00515CFD">
            <w:pPr>
              <w:widowControl/>
              <w:spacing w:line="100" w:lineRule="atLeast"/>
              <w:ind w:left="-22"/>
              <w:jc w:val="both"/>
              <w:rPr>
                <w:rFonts w:eastAsia="Calibri" w:cs="Times New Roman"/>
                <w:color w:val="000000"/>
              </w:rPr>
            </w:pPr>
            <w:r w:rsidRPr="00515CFD">
              <w:rPr>
                <w:rFonts w:eastAsia="Calibri" w:cs="Times New Roman"/>
                <w:color w:val="000000"/>
              </w:rPr>
              <w:t>познавательные</w:t>
            </w:r>
          </w:p>
        </w:tc>
        <w:tc>
          <w:tcPr>
            <w:tcW w:w="5318" w:type="dxa"/>
            <w:tcBorders>
              <w:left w:val="single" w:sz="4" w:space="0" w:color="000000"/>
              <w:bottom w:val="single" w:sz="4" w:space="0" w:color="000000"/>
              <w:right w:val="single" w:sz="4" w:space="0" w:color="000000"/>
            </w:tcBorders>
            <w:shd w:val="clear" w:color="auto" w:fill="auto"/>
          </w:tcPr>
          <w:p w:rsidR="00942EF4" w:rsidRPr="00515CFD" w:rsidRDefault="00942EF4" w:rsidP="00515CFD">
            <w:pPr>
              <w:widowControl/>
              <w:spacing w:line="100" w:lineRule="atLeast"/>
              <w:jc w:val="both"/>
              <w:rPr>
                <w:rFonts w:eastAsia="ђЯяї0'3A?АdЊ ЎL‘(аяї°Д[Tћ" w:cs="ђЯяї0'3A?АdЊ ЎL‘(аяї°Д[Tћ"/>
                <w:color w:val="000000"/>
                <w:sz w:val="23"/>
                <w:szCs w:val="23"/>
              </w:rPr>
            </w:pPr>
            <w:r w:rsidRPr="00515CFD">
              <w:rPr>
                <w:rFonts w:eastAsia="ђЯяї0'3A?АdЊ ЎL‘(аяї°Д[Tћ" w:cs="ђЯяї0'3A?АdЊ ЎL‘(аяї°Д[Tћ"/>
                <w:color w:val="000000"/>
                <w:sz w:val="23"/>
                <w:szCs w:val="23"/>
              </w:rPr>
              <w:t>значимой информацией, её осмысление; развитие</w:t>
            </w:r>
          </w:p>
          <w:p w:rsidR="00942EF4" w:rsidRPr="00515CFD" w:rsidRDefault="00942EF4" w:rsidP="00515CFD">
            <w:pPr>
              <w:widowControl/>
              <w:autoSpaceDE w:val="0"/>
              <w:spacing w:line="100" w:lineRule="atLeast"/>
              <w:rPr>
                <w:rFonts w:eastAsia="ђЯяї0'3A?АdЊ ЎL‘(аяї°Д[Tћ" w:cs="ђЯяї0'3A?АdЊ ЎL‘(аяї°Д[Tћ"/>
                <w:color w:val="000000"/>
                <w:sz w:val="23"/>
                <w:szCs w:val="23"/>
              </w:rPr>
            </w:pPr>
            <w:r w:rsidRPr="00515CFD">
              <w:rPr>
                <w:rFonts w:eastAsia="ђЯяї0'3A?АdЊ ЎL‘(аяї°Д[Tћ" w:cs="ђЯяї0'3A?АdЊ ЎL‘(аяї°Д[Tћ"/>
                <w:color w:val="000000"/>
                <w:sz w:val="23"/>
                <w:szCs w:val="23"/>
              </w:rPr>
              <w:t>способностей обучающихся делать необходимые</w:t>
            </w:r>
          </w:p>
          <w:p w:rsidR="00942EF4" w:rsidRPr="00515CFD" w:rsidRDefault="00942EF4" w:rsidP="00515CFD">
            <w:pPr>
              <w:widowControl/>
              <w:autoSpaceDE w:val="0"/>
              <w:spacing w:line="100" w:lineRule="atLeast"/>
              <w:rPr>
                <w:rFonts w:eastAsia="ђЯяї0'3A?АdЊ ЎL‘(аяї°Д[Tћ" w:cs="ђЯяї0'3A?АdЊ ЎL‘(аяї°Д[Tћ"/>
                <w:color w:val="000000"/>
                <w:sz w:val="23"/>
                <w:szCs w:val="23"/>
              </w:rPr>
            </w:pPr>
            <w:r w:rsidRPr="00515CFD">
              <w:rPr>
                <w:rFonts w:eastAsia="ђЯяї0'3A?АdЊ ЎL‘(аяї°Д[Tћ" w:cs="ђЯяї0'3A?АdЊ ЎL‘(аяї°Д[Tћ"/>
                <w:color w:val="000000"/>
                <w:sz w:val="23"/>
                <w:szCs w:val="23"/>
              </w:rPr>
              <w:t>выводы и давать обоснованные оценки социальным</w:t>
            </w:r>
          </w:p>
          <w:p w:rsidR="00942EF4" w:rsidRPr="00515CFD" w:rsidRDefault="00942EF4" w:rsidP="00515CFD">
            <w:pPr>
              <w:widowControl/>
              <w:autoSpaceDE w:val="0"/>
              <w:spacing w:line="100" w:lineRule="atLeast"/>
              <w:rPr>
                <w:rFonts w:eastAsia="ђЯяї0'3A?АdЊ ЎL‘(аяї°Д[Tћ" w:cs="ђЯяї0'3A?АdЊ ЎL‘(аяї°Д[Tћ"/>
                <w:color w:val="000000"/>
                <w:sz w:val="23"/>
                <w:szCs w:val="23"/>
              </w:rPr>
            </w:pPr>
            <w:r w:rsidRPr="00515CFD">
              <w:rPr>
                <w:rFonts w:eastAsia="ђЯяї0'3A?АdЊ ЎL‘(аяї°Д[Tћ" w:cs="ђЯяї0'3A?АdЊ ЎL‘(аяї°Д[Tћ"/>
                <w:color w:val="000000"/>
                <w:sz w:val="23"/>
                <w:szCs w:val="23"/>
              </w:rPr>
              <w:t>событиям и процессам и многое другое.</w:t>
            </w:r>
          </w:p>
        </w:tc>
      </w:tr>
      <w:tr w:rsidR="00942EF4" w:rsidRPr="00515CFD" w:rsidTr="005243B3">
        <w:trPr>
          <w:trHeight w:val="560"/>
        </w:trPr>
        <w:tc>
          <w:tcPr>
            <w:tcW w:w="2466" w:type="dxa"/>
            <w:vMerge w:val="restart"/>
            <w:tcBorders>
              <w:left w:val="single" w:sz="4" w:space="0" w:color="000000"/>
              <w:right w:val="single" w:sz="4" w:space="0" w:color="000000"/>
            </w:tcBorders>
            <w:shd w:val="clear" w:color="auto" w:fill="auto"/>
          </w:tcPr>
          <w:p w:rsidR="00942EF4" w:rsidRPr="00515CFD" w:rsidRDefault="00942EF4" w:rsidP="00515CFD">
            <w:pPr>
              <w:widowControl/>
              <w:spacing w:line="100" w:lineRule="atLeast"/>
              <w:ind w:left="33"/>
              <w:jc w:val="both"/>
              <w:rPr>
                <w:rFonts w:eastAsia="Calibri" w:cs="Times New Roman"/>
                <w:color w:val="000000"/>
              </w:rPr>
            </w:pPr>
            <w:r w:rsidRPr="00515CFD">
              <w:rPr>
                <w:rFonts w:eastAsia="Calibri" w:cs="Times New Roman"/>
                <w:color w:val="000000"/>
              </w:rPr>
              <w:t xml:space="preserve">География </w:t>
            </w:r>
          </w:p>
        </w:tc>
        <w:tc>
          <w:tcPr>
            <w:tcW w:w="2111" w:type="dxa"/>
            <w:tcBorders>
              <w:left w:val="single" w:sz="4" w:space="0" w:color="000000"/>
              <w:bottom w:val="single" w:sz="4" w:space="0" w:color="000000"/>
              <w:right w:val="single" w:sz="4" w:space="0" w:color="000000"/>
            </w:tcBorders>
            <w:shd w:val="clear" w:color="auto" w:fill="auto"/>
          </w:tcPr>
          <w:p w:rsidR="00942EF4" w:rsidRPr="00515CFD" w:rsidRDefault="00942EF4" w:rsidP="00515CFD">
            <w:pPr>
              <w:widowControl/>
              <w:spacing w:line="100" w:lineRule="atLeast"/>
              <w:ind w:left="-22"/>
              <w:jc w:val="both"/>
              <w:rPr>
                <w:rFonts w:eastAsia="Calibri" w:cs="Times New Roman"/>
                <w:color w:val="000000"/>
              </w:rPr>
            </w:pPr>
            <w:r w:rsidRPr="00515CFD">
              <w:rPr>
                <w:rFonts w:eastAsia="Calibri" w:cs="Times New Roman"/>
                <w:color w:val="000000"/>
              </w:rPr>
              <w:t>личностные</w:t>
            </w:r>
          </w:p>
        </w:tc>
        <w:tc>
          <w:tcPr>
            <w:tcW w:w="5318" w:type="dxa"/>
            <w:tcBorders>
              <w:left w:val="single" w:sz="4" w:space="0" w:color="000000"/>
              <w:bottom w:val="single" w:sz="4" w:space="0" w:color="000000"/>
              <w:right w:val="single" w:sz="4" w:space="0" w:color="000000"/>
            </w:tcBorders>
            <w:shd w:val="clear" w:color="auto" w:fill="auto"/>
          </w:tcPr>
          <w:p w:rsidR="00942EF4" w:rsidRPr="00515CFD" w:rsidRDefault="00942EF4" w:rsidP="00515CFD">
            <w:pPr>
              <w:widowControl/>
              <w:spacing w:line="100" w:lineRule="atLeast"/>
              <w:jc w:val="both"/>
              <w:rPr>
                <w:rFonts w:eastAsia="ђЯяї0'3A?АdЊ ЎL‘(аяї°Д[Tћ" w:cs="ђЯяї0'3A?АdЊ ЎL‘(аяї°Д[Tћ"/>
                <w:color w:val="000000"/>
                <w:sz w:val="23"/>
                <w:szCs w:val="23"/>
              </w:rPr>
            </w:pPr>
            <w:r w:rsidRPr="00515CFD">
              <w:rPr>
                <w:rFonts w:eastAsia="ђЯяї0'3A?АdЊ ЎL‘(аяї°Д[Tћ" w:cs="ђЯяї0'3A?АdЊ ЎL‘(аяї°Д[Tћ"/>
                <w:color w:val="000000"/>
                <w:sz w:val="23"/>
                <w:szCs w:val="23"/>
              </w:rPr>
              <w:t>формирование первичных компетенций использования</w:t>
            </w:r>
          </w:p>
          <w:p w:rsidR="00942EF4" w:rsidRPr="00515CFD" w:rsidRDefault="00942EF4" w:rsidP="00515CFD">
            <w:pPr>
              <w:widowControl/>
              <w:autoSpaceDE w:val="0"/>
              <w:spacing w:line="100" w:lineRule="atLeast"/>
              <w:rPr>
                <w:rFonts w:eastAsia="ђЯяї0'3A?АdЊ ЎL‘(аяї°Д[Tћ" w:cs="ђЯяї0'3A?АdЊ ЎL‘(аяї°Д[Tћ"/>
                <w:color w:val="000000"/>
                <w:sz w:val="23"/>
                <w:szCs w:val="23"/>
              </w:rPr>
            </w:pPr>
            <w:r w:rsidRPr="00515CFD">
              <w:rPr>
                <w:rFonts w:eastAsia="ђЯяї0'3A?АdЊ ЎL‘(аяї°Д[Tћ" w:cs="ђЯяї0'3A?АdЊ ЎL‘(аяї°Д[Tћ"/>
                <w:color w:val="000000"/>
                <w:sz w:val="23"/>
                <w:szCs w:val="23"/>
              </w:rPr>
              <w:t>территориального подхода как основы географического</w:t>
            </w:r>
          </w:p>
          <w:p w:rsidR="00942EF4" w:rsidRPr="00515CFD" w:rsidRDefault="00942EF4" w:rsidP="00515CFD">
            <w:pPr>
              <w:widowControl/>
              <w:autoSpaceDE w:val="0"/>
              <w:spacing w:line="100" w:lineRule="atLeast"/>
              <w:rPr>
                <w:rFonts w:eastAsia="ђЯяї0'3A?АdЊ ЎL‘(аяї°Д[Tћ" w:cs="ђЯяї0'3A?АdЊ ЎL‘(аяї°Д[Tћ"/>
                <w:color w:val="000000"/>
                <w:sz w:val="23"/>
                <w:szCs w:val="23"/>
              </w:rPr>
            </w:pPr>
            <w:r w:rsidRPr="00515CFD">
              <w:rPr>
                <w:rFonts w:eastAsia="ђЯяї0'3A?АdЊ ЎL‘(аяї°Д[Tћ" w:cs="ђЯяї0'3A?АdЊ ЎL‘(аяї°Д[Tћ"/>
                <w:color w:val="000000"/>
                <w:sz w:val="23"/>
                <w:szCs w:val="23"/>
              </w:rPr>
              <w:t>мышления для осознания своего места в целостном,</w:t>
            </w:r>
          </w:p>
          <w:p w:rsidR="00942EF4" w:rsidRPr="00515CFD" w:rsidRDefault="00942EF4" w:rsidP="00515CFD">
            <w:pPr>
              <w:widowControl/>
              <w:autoSpaceDE w:val="0"/>
              <w:spacing w:line="100" w:lineRule="atLeast"/>
              <w:rPr>
                <w:rFonts w:eastAsia="ђЯяї0'3A?АdЊ ЎL‘(аяї°Д[Tћ" w:cs="ђЯяї0'3A?АdЊ ЎL‘(аяї°Д[Tћ"/>
                <w:color w:val="000000"/>
                <w:sz w:val="23"/>
                <w:szCs w:val="23"/>
              </w:rPr>
            </w:pPr>
            <w:r w:rsidRPr="00515CFD">
              <w:rPr>
                <w:rFonts w:eastAsia="ђЯяї0'3A?АdЊ ЎL‘(аяї°Д[Tћ" w:cs="ђЯяї0'3A?АdЊ ЎL‘(аяї°Д[Tћ"/>
                <w:color w:val="000000"/>
                <w:sz w:val="23"/>
                <w:szCs w:val="23"/>
              </w:rPr>
              <w:t>многообразном и быстро изменяющемся мире и</w:t>
            </w:r>
          </w:p>
          <w:p w:rsidR="00942EF4" w:rsidRPr="00515CFD" w:rsidRDefault="00942EF4" w:rsidP="00515CFD">
            <w:pPr>
              <w:widowControl/>
              <w:autoSpaceDE w:val="0"/>
              <w:spacing w:line="100" w:lineRule="atLeast"/>
              <w:rPr>
                <w:rFonts w:eastAsia="ђЯяї0'3A?АdЊ ЎL‘(аяї°Д[Tћ" w:cs="ђЯяї0'3A?АdЊ ЎL‘(аяї°Д[Tћ"/>
                <w:color w:val="000000"/>
                <w:sz w:val="23"/>
                <w:szCs w:val="23"/>
              </w:rPr>
            </w:pPr>
            <w:r w:rsidRPr="00515CFD">
              <w:rPr>
                <w:rFonts w:eastAsia="ђЯяї0'3A?АdЊ ЎL‘(аяї°Д[Tћ" w:cs="ђЯяї0'3A?АdЊ ЎL‘(аяї°Д[Tћ"/>
                <w:color w:val="000000"/>
                <w:sz w:val="23"/>
                <w:szCs w:val="23"/>
              </w:rPr>
              <w:t>адекватной ориентации в нём</w:t>
            </w:r>
          </w:p>
        </w:tc>
      </w:tr>
      <w:tr w:rsidR="00942EF4" w:rsidRPr="00515CFD" w:rsidTr="005243B3">
        <w:trPr>
          <w:trHeight w:val="560"/>
        </w:trPr>
        <w:tc>
          <w:tcPr>
            <w:tcW w:w="2466" w:type="dxa"/>
            <w:vMerge/>
            <w:tcBorders>
              <w:left w:val="single" w:sz="4" w:space="0" w:color="000000"/>
              <w:right w:val="single" w:sz="4" w:space="0" w:color="000000"/>
            </w:tcBorders>
            <w:shd w:val="clear" w:color="auto" w:fill="auto"/>
          </w:tcPr>
          <w:p w:rsidR="00942EF4" w:rsidRPr="00515CFD" w:rsidRDefault="00942EF4" w:rsidP="00515CFD">
            <w:pPr>
              <w:widowControl/>
              <w:spacing w:line="100" w:lineRule="atLeast"/>
              <w:jc w:val="both"/>
              <w:rPr>
                <w:rFonts w:eastAsia="Calibri" w:cs="Times New Roman"/>
                <w:color w:val="000000"/>
              </w:rPr>
            </w:pPr>
          </w:p>
        </w:tc>
        <w:tc>
          <w:tcPr>
            <w:tcW w:w="2111" w:type="dxa"/>
            <w:tcBorders>
              <w:left w:val="single" w:sz="4" w:space="0" w:color="000000"/>
              <w:bottom w:val="single" w:sz="4" w:space="0" w:color="000000"/>
              <w:right w:val="single" w:sz="4" w:space="0" w:color="000000"/>
            </w:tcBorders>
            <w:shd w:val="clear" w:color="auto" w:fill="auto"/>
          </w:tcPr>
          <w:p w:rsidR="00942EF4" w:rsidRPr="00515CFD" w:rsidRDefault="00942EF4" w:rsidP="00515CFD">
            <w:pPr>
              <w:widowControl/>
              <w:spacing w:line="100" w:lineRule="atLeast"/>
              <w:jc w:val="both"/>
              <w:rPr>
                <w:rFonts w:eastAsia="Calibri" w:cs="Times New Roman"/>
                <w:color w:val="000000"/>
              </w:rPr>
            </w:pPr>
            <w:r w:rsidRPr="00515CFD">
              <w:rPr>
                <w:rFonts w:eastAsia="Calibri" w:cs="Times New Roman"/>
                <w:color w:val="000000"/>
              </w:rPr>
              <w:t>коммуникативные</w:t>
            </w:r>
          </w:p>
        </w:tc>
        <w:tc>
          <w:tcPr>
            <w:tcW w:w="5318" w:type="dxa"/>
            <w:tcBorders>
              <w:left w:val="single" w:sz="4" w:space="0" w:color="000000"/>
              <w:bottom w:val="single" w:sz="4" w:space="0" w:color="000000"/>
              <w:right w:val="single" w:sz="4" w:space="0" w:color="000000"/>
            </w:tcBorders>
            <w:shd w:val="clear" w:color="auto" w:fill="auto"/>
          </w:tcPr>
          <w:p w:rsidR="00942EF4" w:rsidRPr="00515CFD" w:rsidRDefault="00942EF4" w:rsidP="00515CFD">
            <w:pPr>
              <w:widowControl/>
              <w:spacing w:line="100" w:lineRule="atLeast"/>
              <w:ind w:left="135"/>
              <w:jc w:val="both"/>
              <w:rPr>
                <w:rFonts w:eastAsia="ђЯяї0'3A?АdЊ ЎL‘(аяї°Д[Tћ" w:cs="ђЯяї0'3A?АdЊ ЎL‘(аяї°Д[Tћ"/>
                <w:color w:val="000000"/>
                <w:sz w:val="23"/>
                <w:szCs w:val="23"/>
              </w:rPr>
            </w:pPr>
            <w:r w:rsidRPr="00515CFD">
              <w:rPr>
                <w:rFonts w:eastAsia="ђЯяї0'3A?АdЊ ЎL‘(аяї°Д[Tћ" w:cs="ђЯяї0'3A?АdЊ ЎL‘(аяї°Д[Tћ"/>
                <w:color w:val="000000"/>
                <w:sz w:val="23"/>
                <w:szCs w:val="23"/>
              </w:rPr>
              <w:t>формируются в процессе овладения основами</w:t>
            </w:r>
          </w:p>
          <w:p w:rsidR="00942EF4" w:rsidRPr="00515CFD" w:rsidRDefault="00942EF4" w:rsidP="00515CFD">
            <w:pPr>
              <w:widowControl/>
              <w:autoSpaceDE w:val="0"/>
              <w:spacing w:line="100" w:lineRule="atLeast"/>
              <w:ind w:left="135"/>
              <w:rPr>
                <w:rFonts w:eastAsia="ђЯяї0'3A?АdЊ ЎL‘(аяї°Д[Tћ" w:cs="ђЯяї0'3A?АdЊ ЎL‘(аяї°Д[Tћ"/>
                <w:color w:val="000000"/>
                <w:sz w:val="23"/>
                <w:szCs w:val="23"/>
              </w:rPr>
            </w:pPr>
            <w:r w:rsidRPr="00515CFD">
              <w:rPr>
                <w:rFonts w:eastAsia="ђЯяї0'3A?АdЊ ЎL‘(аяї°Д[Tћ" w:cs="ђЯяї0'3A?АdЊ ЎL‘(аяї°Д[Tћ"/>
                <w:color w:val="000000"/>
                <w:sz w:val="23"/>
                <w:szCs w:val="23"/>
              </w:rPr>
              <w:t>картографической грамотности и использования</w:t>
            </w:r>
          </w:p>
          <w:p w:rsidR="00942EF4" w:rsidRPr="00515CFD" w:rsidRDefault="00942EF4" w:rsidP="00515CFD">
            <w:pPr>
              <w:widowControl/>
              <w:autoSpaceDE w:val="0"/>
              <w:spacing w:line="100" w:lineRule="atLeast"/>
              <w:ind w:left="135"/>
              <w:rPr>
                <w:rFonts w:eastAsia="ђЯяї0'3A?АdЊ ЎL‘(аяї°Д[Tћ" w:cs="ђЯяї0'3A?АdЊ ЎL‘(аяї°Д[Tћ"/>
                <w:color w:val="000000"/>
                <w:sz w:val="23"/>
                <w:szCs w:val="23"/>
              </w:rPr>
            </w:pPr>
            <w:r w:rsidRPr="00515CFD">
              <w:rPr>
                <w:rFonts w:eastAsia="ђЯяї0'3A?АdЊ ЎL‘(аяї°Д[Tћ" w:cs="ђЯяї0'3A?АdЊ ЎL‘(аяї°Д[Tћ"/>
                <w:color w:val="000000"/>
                <w:sz w:val="23"/>
                <w:szCs w:val="23"/>
              </w:rPr>
              <w:t>географической карты как одного из языков</w:t>
            </w:r>
          </w:p>
          <w:p w:rsidR="00942EF4" w:rsidRPr="00515CFD" w:rsidRDefault="00942EF4" w:rsidP="00515CFD">
            <w:pPr>
              <w:widowControl/>
              <w:autoSpaceDE w:val="0"/>
              <w:spacing w:line="100" w:lineRule="atLeast"/>
              <w:ind w:left="135"/>
              <w:rPr>
                <w:rFonts w:eastAsia="ђЯяї0'3A?АdЊ ЎL‘(аяї°Д[Tћ" w:cs="ђЯяї0'3A?АdЊ ЎL‘(аяї°Д[Tћ"/>
                <w:color w:val="000000"/>
                <w:sz w:val="23"/>
                <w:szCs w:val="23"/>
              </w:rPr>
            </w:pPr>
            <w:r w:rsidRPr="00515CFD">
              <w:rPr>
                <w:rFonts w:eastAsia="ђЯяї0'3A?АdЊ ЎL‘(аяї°Д[Tћ" w:cs="ђЯяї0'3A?АdЊ ЎL‘(аяї°Д[Tћ"/>
                <w:color w:val="000000"/>
                <w:sz w:val="23"/>
                <w:szCs w:val="23"/>
              </w:rPr>
              <w:t>международного общения.</w:t>
            </w:r>
          </w:p>
        </w:tc>
      </w:tr>
      <w:tr w:rsidR="00942EF4" w:rsidRPr="00515CFD" w:rsidTr="00515CFD">
        <w:trPr>
          <w:trHeight w:val="560"/>
        </w:trPr>
        <w:tc>
          <w:tcPr>
            <w:tcW w:w="2466" w:type="dxa"/>
            <w:vMerge/>
            <w:tcBorders>
              <w:left w:val="single" w:sz="4" w:space="0" w:color="000000"/>
              <w:bottom w:val="single" w:sz="4" w:space="0" w:color="000000"/>
              <w:right w:val="single" w:sz="4" w:space="0" w:color="000000"/>
            </w:tcBorders>
            <w:shd w:val="clear" w:color="auto" w:fill="auto"/>
          </w:tcPr>
          <w:p w:rsidR="00942EF4" w:rsidRPr="00515CFD" w:rsidRDefault="00942EF4" w:rsidP="00515CFD">
            <w:pPr>
              <w:widowControl/>
              <w:spacing w:line="100" w:lineRule="atLeast"/>
              <w:jc w:val="both"/>
              <w:rPr>
                <w:rFonts w:eastAsia="Calibri" w:cs="Times New Roman"/>
                <w:color w:val="000000"/>
              </w:rPr>
            </w:pPr>
          </w:p>
        </w:tc>
        <w:tc>
          <w:tcPr>
            <w:tcW w:w="2111" w:type="dxa"/>
            <w:tcBorders>
              <w:left w:val="single" w:sz="4" w:space="0" w:color="000000"/>
              <w:bottom w:val="single" w:sz="4" w:space="0" w:color="000000"/>
              <w:right w:val="single" w:sz="4" w:space="0" w:color="000000"/>
            </w:tcBorders>
            <w:shd w:val="clear" w:color="auto" w:fill="auto"/>
          </w:tcPr>
          <w:p w:rsidR="00942EF4" w:rsidRPr="00515CFD" w:rsidRDefault="00942EF4" w:rsidP="00515CFD">
            <w:pPr>
              <w:widowControl/>
              <w:spacing w:line="100" w:lineRule="atLeast"/>
              <w:jc w:val="both"/>
              <w:rPr>
                <w:rFonts w:eastAsia="Calibri" w:cs="Times New Roman"/>
                <w:color w:val="000000"/>
              </w:rPr>
            </w:pPr>
            <w:r w:rsidRPr="00515CFD">
              <w:rPr>
                <w:rFonts w:eastAsia="Calibri" w:cs="Times New Roman"/>
                <w:color w:val="000000"/>
              </w:rPr>
              <w:t>познавательные</w:t>
            </w:r>
          </w:p>
        </w:tc>
        <w:tc>
          <w:tcPr>
            <w:tcW w:w="5318" w:type="dxa"/>
            <w:tcBorders>
              <w:left w:val="single" w:sz="4" w:space="0" w:color="000000"/>
              <w:bottom w:val="single" w:sz="4" w:space="0" w:color="000000"/>
              <w:right w:val="single" w:sz="4" w:space="0" w:color="000000"/>
            </w:tcBorders>
            <w:shd w:val="clear" w:color="auto" w:fill="auto"/>
          </w:tcPr>
          <w:p w:rsidR="00942EF4" w:rsidRPr="00515CFD" w:rsidRDefault="00942EF4" w:rsidP="00515CFD">
            <w:pPr>
              <w:widowControl/>
              <w:spacing w:line="100" w:lineRule="atLeast"/>
              <w:ind w:left="135"/>
              <w:jc w:val="both"/>
              <w:rPr>
                <w:rFonts w:eastAsia="ђЯяї0'3A?АdЊ ЎL‘(аяї°Д[Tћ" w:cs="ђЯяї0'3A?АdЊ ЎL‘(аяї°Д[Tћ"/>
                <w:color w:val="000000"/>
              </w:rPr>
            </w:pPr>
            <w:r w:rsidRPr="00515CFD">
              <w:rPr>
                <w:rFonts w:eastAsia="ђЯяї0'3A?АdЊ ЎL‘(аяї°Д[Tћ" w:cs="ђЯяї0'3A?АdЊ ЎL‘(аяї°Д[Tћ"/>
                <w:color w:val="000000"/>
              </w:rPr>
              <w:t>формирование умений и навыков использования</w:t>
            </w:r>
          </w:p>
          <w:p w:rsidR="00942EF4" w:rsidRPr="00515CFD" w:rsidRDefault="00942EF4" w:rsidP="00515CFD">
            <w:pPr>
              <w:widowControl/>
              <w:autoSpaceDE w:val="0"/>
              <w:spacing w:line="100" w:lineRule="atLeast"/>
              <w:ind w:left="135"/>
              <w:rPr>
                <w:rFonts w:eastAsia="ђЯяї0'3A?АdЊ ЎL‘(аяї°Д[Tћ" w:cs="ђЯяї0'3A?АdЊ ЎL‘(аяї°Д[Tћ"/>
                <w:color w:val="000000"/>
              </w:rPr>
            </w:pPr>
            <w:r w:rsidRPr="00515CFD">
              <w:rPr>
                <w:rFonts w:eastAsia="ђЯяї0'3A?АdЊ ЎL‘(аяї°Д[Tћ" w:cs="ђЯяї0'3A?АdЊ ЎL‘(аяї°Д[Tћ"/>
                <w:color w:val="000000"/>
              </w:rPr>
              <w:t>разнообразных географических знаний в повседневной</w:t>
            </w:r>
          </w:p>
          <w:p w:rsidR="00942EF4" w:rsidRPr="00515CFD" w:rsidRDefault="00942EF4" w:rsidP="00515CFD">
            <w:pPr>
              <w:widowControl/>
              <w:autoSpaceDE w:val="0"/>
              <w:spacing w:line="100" w:lineRule="atLeast"/>
              <w:ind w:left="135"/>
              <w:rPr>
                <w:rFonts w:eastAsia="ђЯяї0'3A?АdЊ ЎL‘(аяї°Д[Tћ" w:cs="ђЯяї0'3A?АdЊ ЎL‘(аяї°Д[Tћ"/>
                <w:color w:val="000000"/>
              </w:rPr>
            </w:pPr>
            <w:r w:rsidRPr="00515CFD">
              <w:rPr>
                <w:rFonts w:eastAsia="ђЯяї0'3A?АdЊ ЎL‘(аяї°Д[Tћ" w:cs="ђЯяї0'3A?АdЊ ЎL‘(аяї°Д[Tћ"/>
                <w:color w:val="000000"/>
              </w:rPr>
              <w:t>жизни для объяснения и оценки явлений и процессов</w:t>
            </w:r>
          </w:p>
        </w:tc>
      </w:tr>
      <w:tr w:rsidR="00515CFD" w:rsidRPr="00515CFD" w:rsidTr="00515CFD">
        <w:trPr>
          <w:trHeight w:val="560"/>
        </w:trPr>
        <w:tc>
          <w:tcPr>
            <w:tcW w:w="2466"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Calibri" w:cs="Times New Roman"/>
                <w:color w:val="000000"/>
              </w:rPr>
            </w:pPr>
            <w:r w:rsidRPr="00515CFD">
              <w:rPr>
                <w:rFonts w:eastAsia="Calibri" w:cs="Times New Roman"/>
                <w:color w:val="000000"/>
              </w:rPr>
              <w:t>Математика</w:t>
            </w:r>
          </w:p>
        </w:tc>
        <w:tc>
          <w:tcPr>
            <w:tcW w:w="2111"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Calibri" w:cs="Times New Roman"/>
                <w:color w:val="000000"/>
              </w:rPr>
            </w:pPr>
            <w:r w:rsidRPr="00515CFD">
              <w:rPr>
                <w:rFonts w:eastAsia="Calibri" w:cs="Times New Roman"/>
                <w:color w:val="000000"/>
              </w:rPr>
              <w:t>познавательные</w:t>
            </w:r>
          </w:p>
        </w:tc>
        <w:tc>
          <w:tcPr>
            <w:tcW w:w="5318" w:type="dxa"/>
            <w:tcBorders>
              <w:left w:val="single" w:sz="4" w:space="0" w:color="000000"/>
              <w:bottom w:val="single" w:sz="4" w:space="0" w:color="000000"/>
              <w:right w:val="single" w:sz="4" w:space="0" w:color="000000"/>
            </w:tcBorders>
            <w:shd w:val="clear" w:color="auto" w:fill="auto"/>
          </w:tcPr>
          <w:p w:rsidR="00515CFD" w:rsidRPr="00515CFD" w:rsidRDefault="00515CFD" w:rsidP="00942EF4">
            <w:pPr>
              <w:widowControl/>
              <w:spacing w:line="100" w:lineRule="atLeast"/>
              <w:ind w:left="135"/>
              <w:jc w:val="both"/>
              <w:rPr>
                <w:rFonts w:eastAsia="ђЯяї0'3A?АdЊ ЎL‘(аяї°Д[Tћ" w:cs="ђЯяї0'3A?АdЊ ЎL‘(аяї°Д[Tћ"/>
                <w:color w:val="000000"/>
              </w:rPr>
            </w:pPr>
            <w:r w:rsidRPr="00515CFD">
              <w:rPr>
                <w:rFonts w:eastAsia="ђЯяї0'3A?АdЊ ЎL‘(аяї°Д[Tћ" w:cs="ђЯяї0'3A?АdЊ ЎL‘(аяї°Д[Tћ"/>
                <w:color w:val="000000"/>
              </w:rPr>
              <w:t>формирование представлений о математике как о</w:t>
            </w:r>
            <w:r w:rsidR="00942EF4">
              <w:rPr>
                <w:rFonts w:eastAsia="ђЯяї0'3A?АdЊ ЎL‘(аяї°Д[Tћ" w:cs="ђЯяї0'3A?АdЊ ЎL‘(аяї°Д[Tћ"/>
                <w:color w:val="000000"/>
              </w:rPr>
              <w:t xml:space="preserve"> </w:t>
            </w:r>
            <w:r w:rsidRPr="00515CFD">
              <w:rPr>
                <w:rFonts w:eastAsia="ђЯяї0'3A?АdЊ ЎL‘(аяї°Д[Tћ" w:cs="ђЯяї0'3A?АdЊ ЎL‘(аяї°Д[Tћ"/>
                <w:color w:val="000000"/>
              </w:rPr>
              <w:t>методе познания действительности, позволяющем</w:t>
            </w:r>
          </w:p>
          <w:p w:rsidR="00515CFD" w:rsidRPr="00515CFD" w:rsidRDefault="00515CFD" w:rsidP="00515CFD">
            <w:pPr>
              <w:widowControl/>
              <w:autoSpaceDE w:val="0"/>
              <w:spacing w:line="100" w:lineRule="atLeast"/>
              <w:ind w:left="135"/>
              <w:rPr>
                <w:rFonts w:eastAsia="ђЯяї0'3A?АdЊ ЎL‘(аяї°Д[Tћ" w:cs="ђЯяї0'3A?АdЊ ЎL‘(аяї°Д[Tћ"/>
                <w:color w:val="000000"/>
              </w:rPr>
            </w:pPr>
            <w:r w:rsidRPr="00515CFD">
              <w:rPr>
                <w:rFonts w:eastAsia="ђЯяї0'3A?АdЊ ЎL‘(аяї°Д[Tћ" w:cs="ђЯяї0'3A?АdЊ ЎL‘(аяї°Д[Tћ"/>
                <w:color w:val="000000"/>
              </w:rPr>
              <w:t>описывать и изучать реальные процессы и явления</w:t>
            </w:r>
          </w:p>
        </w:tc>
      </w:tr>
      <w:tr w:rsidR="00515CFD" w:rsidRPr="00515CFD" w:rsidTr="00515CFD">
        <w:trPr>
          <w:trHeight w:val="560"/>
        </w:trPr>
        <w:tc>
          <w:tcPr>
            <w:tcW w:w="2466" w:type="dxa"/>
            <w:vMerge w:val="restart"/>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Calibri" w:cs="Times New Roman"/>
                <w:color w:val="000000"/>
              </w:rPr>
            </w:pPr>
            <w:r w:rsidRPr="00515CFD">
              <w:rPr>
                <w:rFonts w:eastAsia="Calibri" w:cs="Times New Roman"/>
                <w:color w:val="000000"/>
              </w:rPr>
              <w:t>Физика</w:t>
            </w:r>
          </w:p>
        </w:tc>
        <w:tc>
          <w:tcPr>
            <w:tcW w:w="2111"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Calibri" w:cs="Times New Roman"/>
                <w:color w:val="000000"/>
              </w:rPr>
            </w:pPr>
            <w:r w:rsidRPr="00515CFD">
              <w:rPr>
                <w:rFonts w:eastAsia="Calibri" w:cs="Times New Roman"/>
                <w:color w:val="000000"/>
              </w:rPr>
              <w:t>личностные</w:t>
            </w:r>
          </w:p>
        </w:tc>
        <w:tc>
          <w:tcPr>
            <w:tcW w:w="5318"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ind w:left="135"/>
              <w:jc w:val="both"/>
              <w:rPr>
                <w:rFonts w:eastAsia="ђЯяї0'3A?АdЊ ЎL‘(аяї°Д[Tћ" w:cs="ђЯяї0'3A?АdЊ ЎL‘(аяї°Д[Tћ"/>
                <w:color w:val="000000"/>
              </w:rPr>
            </w:pPr>
            <w:r w:rsidRPr="00515CFD">
              <w:rPr>
                <w:rFonts w:eastAsia="ђЯяї0'3A?АdЊ ЎL‘(аяї°Д[Tћ" w:cs="ђЯяї0'3A?АdЊ ЎL‘(аяї°Д[Tћ"/>
                <w:color w:val="000000"/>
              </w:rPr>
              <w:t>осознание необходимости применения достижений</w:t>
            </w:r>
          </w:p>
          <w:p w:rsidR="00515CFD" w:rsidRPr="00515CFD" w:rsidRDefault="00515CFD" w:rsidP="00515CFD">
            <w:pPr>
              <w:widowControl/>
              <w:autoSpaceDE w:val="0"/>
              <w:spacing w:line="100" w:lineRule="atLeast"/>
              <w:ind w:left="135"/>
              <w:rPr>
                <w:rFonts w:eastAsia="ђЯяї0'3A?АdЊ ЎL‘(аяї°Д[Tћ" w:cs="ђЯяї0'3A?АdЊ ЎL‘(аяї°Д[Tћ"/>
                <w:color w:val="000000"/>
              </w:rPr>
            </w:pPr>
            <w:r w:rsidRPr="00515CFD">
              <w:rPr>
                <w:rFonts w:eastAsia="ђЯяї0'3A?АdЊ ЎL‘(аяї°Д[Tћ" w:cs="ђЯяї0'3A?АdЊ ЎL‘(аяї°Д[Tћ"/>
                <w:color w:val="000000"/>
              </w:rPr>
              <w:t>физики и технологий для рационального</w:t>
            </w:r>
          </w:p>
          <w:p w:rsidR="00515CFD" w:rsidRPr="00515CFD" w:rsidRDefault="00515CFD" w:rsidP="00515CFD">
            <w:pPr>
              <w:widowControl/>
              <w:autoSpaceDE w:val="0"/>
              <w:spacing w:line="100" w:lineRule="atLeast"/>
              <w:ind w:left="135"/>
              <w:rPr>
                <w:rFonts w:eastAsia="ђЯяї0'3A?АdЊ ЎL‘(аяї°Д[Tћ" w:cs="ђЯяї0'3A?АdЊ ЎL‘(аяї°Д[Tћ"/>
                <w:color w:val="000000"/>
              </w:rPr>
            </w:pPr>
            <w:r w:rsidRPr="00515CFD">
              <w:rPr>
                <w:rFonts w:eastAsia="ђЯяї0'3A?АdЊ ЎL‘(аяї°Д[Tћ" w:cs="ђЯяї0'3A?АdЊ ЎL‘(аяї°Д[Tћ"/>
                <w:color w:val="000000"/>
              </w:rPr>
              <w:t>природопользования</w:t>
            </w:r>
          </w:p>
        </w:tc>
      </w:tr>
      <w:tr w:rsidR="00515CFD" w:rsidRPr="00515CFD" w:rsidTr="00515CFD">
        <w:trPr>
          <w:trHeight w:val="560"/>
        </w:trPr>
        <w:tc>
          <w:tcPr>
            <w:tcW w:w="2466" w:type="dxa"/>
            <w:vMerge/>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Calibri" w:cs="Times New Roman"/>
                <w:color w:val="000000"/>
              </w:rPr>
            </w:pPr>
          </w:p>
        </w:tc>
        <w:tc>
          <w:tcPr>
            <w:tcW w:w="2111"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Calibri" w:cs="Times New Roman"/>
                <w:color w:val="000000"/>
              </w:rPr>
            </w:pPr>
            <w:r w:rsidRPr="00515CFD">
              <w:rPr>
                <w:rFonts w:eastAsia="Calibri" w:cs="Times New Roman"/>
                <w:color w:val="000000"/>
              </w:rPr>
              <w:t>познавательные</w:t>
            </w:r>
          </w:p>
        </w:tc>
        <w:tc>
          <w:tcPr>
            <w:tcW w:w="5318"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ind w:left="135"/>
              <w:jc w:val="both"/>
              <w:rPr>
                <w:rFonts w:eastAsia="ђЯяї0'3A?АdЊ ЎL‘(аяї°Д[Tћ" w:cs="ђЯяї0'3A?АdЊ ЎL‘(аяї°Д[Tћ"/>
                <w:color w:val="000000"/>
              </w:rPr>
            </w:pPr>
            <w:r w:rsidRPr="00515CFD">
              <w:rPr>
                <w:rFonts w:eastAsia="ђЯяї0'3A?АdЊ ЎL‘(аяї°Д[Tћ" w:cs="ђЯяї0'3A?АdЊ ЎL‘(аяї°Д[Tћ"/>
                <w:color w:val="000000"/>
              </w:rPr>
              <w:t>приобретение опыта применения научных методов</w:t>
            </w:r>
          </w:p>
          <w:p w:rsidR="00515CFD" w:rsidRPr="00515CFD" w:rsidRDefault="00515CFD" w:rsidP="00515CFD">
            <w:pPr>
              <w:widowControl/>
              <w:autoSpaceDE w:val="0"/>
              <w:spacing w:line="100" w:lineRule="atLeast"/>
              <w:ind w:left="135"/>
              <w:rPr>
                <w:rFonts w:eastAsia="ђЯяї0'3A?АdЊ ЎL‘(аяї°Д[Tћ" w:cs="ђЯяї0'3A?АdЊ ЎL‘(аяї°Д[Tћ"/>
                <w:color w:val="000000"/>
              </w:rPr>
            </w:pPr>
            <w:r w:rsidRPr="00515CFD">
              <w:rPr>
                <w:rFonts w:eastAsia="ђЯяї0'3A?АdЊ ЎL‘(аяї°Д[Tћ" w:cs="ђЯяї0'3A?АdЊ ЎL‘(аяї°Д[Tћ"/>
                <w:color w:val="000000"/>
              </w:rPr>
              <w:t>познания, наблюдения физических явлений, проведения</w:t>
            </w:r>
          </w:p>
          <w:p w:rsidR="00515CFD" w:rsidRPr="00515CFD" w:rsidRDefault="00515CFD" w:rsidP="00515CFD">
            <w:pPr>
              <w:widowControl/>
              <w:autoSpaceDE w:val="0"/>
              <w:spacing w:line="100" w:lineRule="atLeast"/>
              <w:ind w:left="135"/>
              <w:rPr>
                <w:rFonts w:eastAsia="ђЯяї0'3A?АdЊ ЎL‘(аяї°Д[Tћ" w:cs="ђЯяї0'3A?АdЊ ЎL‘(аяї°Д[Tћ"/>
                <w:color w:val="000000"/>
              </w:rPr>
            </w:pPr>
            <w:r w:rsidRPr="00515CFD">
              <w:rPr>
                <w:rFonts w:eastAsia="ђЯяї0'3A?АdЊ ЎL‘(аяї°Д[Tћ" w:cs="ђЯяї0'3A?АdЊ ЎL‘(аяї°Д[Tћ"/>
                <w:color w:val="000000"/>
              </w:rPr>
              <w:t>опытов, простых экспериментальных исследований</w:t>
            </w:r>
          </w:p>
        </w:tc>
      </w:tr>
      <w:tr w:rsidR="00515CFD" w:rsidRPr="00515CFD" w:rsidTr="00515CFD">
        <w:trPr>
          <w:trHeight w:val="560"/>
        </w:trPr>
        <w:tc>
          <w:tcPr>
            <w:tcW w:w="2466" w:type="dxa"/>
            <w:vMerge w:val="restart"/>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Calibri" w:cs="Times New Roman"/>
                <w:color w:val="000000"/>
              </w:rPr>
            </w:pPr>
            <w:r w:rsidRPr="00515CFD">
              <w:rPr>
                <w:rFonts w:eastAsia="Calibri" w:cs="Times New Roman"/>
                <w:color w:val="000000"/>
              </w:rPr>
              <w:t xml:space="preserve">Химия </w:t>
            </w:r>
          </w:p>
        </w:tc>
        <w:tc>
          <w:tcPr>
            <w:tcW w:w="2111"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Calibri" w:cs="Times New Roman"/>
                <w:color w:val="000000"/>
              </w:rPr>
            </w:pPr>
            <w:r w:rsidRPr="00515CFD">
              <w:rPr>
                <w:rFonts w:eastAsia="Calibri" w:cs="Times New Roman"/>
                <w:color w:val="000000"/>
              </w:rPr>
              <w:t>личностные</w:t>
            </w:r>
          </w:p>
        </w:tc>
        <w:tc>
          <w:tcPr>
            <w:tcW w:w="5318"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ind w:left="135"/>
              <w:jc w:val="both"/>
              <w:rPr>
                <w:rFonts w:eastAsia="ђЯяї0'3A?АdЊ ЎL‘(аяї°Д[Tћ" w:cs="ђЯяї0'3A?АdЊ ЎL‘(аяї°Д[Tћ"/>
                <w:color w:val="000000"/>
              </w:rPr>
            </w:pPr>
            <w:r w:rsidRPr="00515CFD">
              <w:rPr>
                <w:rFonts w:eastAsia="ђЯяї0'3A?АdЊ ЎL‘(аяї°Д[Tћ" w:cs="ђЯяї0'3A?АdЊ ЎL‘(аяї°Д[Tћ"/>
                <w:color w:val="000000"/>
              </w:rPr>
              <w:t>оценивать роль этого предмета в решении современных</w:t>
            </w:r>
          </w:p>
          <w:p w:rsidR="00515CFD" w:rsidRPr="00515CFD" w:rsidRDefault="00515CFD" w:rsidP="00515CFD">
            <w:pPr>
              <w:widowControl/>
              <w:autoSpaceDE w:val="0"/>
              <w:spacing w:line="100" w:lineRule="atLeast"/>
              <w:ind w:left="135"/>
              <w:rPr>
                <w:rFonts w:eastAsia="ђЯяї0'3A?АdЊ ЎL‘(аяї°Д[Tћ" w:cs="ђЯяї0'3A?АdЊ ЎL‘(аяї°Д[Tћ"/>
                <w:color w:val="000000"/>
              </w:rPr>
            </w:pPr>
            <w:r w:rsidRPr="00515CFD">
              <w:rPr>
                <w:rFonts w:eastAsia="ђЯяї0'3A?АdЊ ЎL‘(аяї°Д[Tћ" w:cs="ђЯяї0'3A?АdЊ ЎL‘(аяї°Д[Tћ"/>
                <w:color w:val="000000"/>
              </w:rPr>
              <w:t>экологических проблем, в том числе в предотвращении</w:t>
            </w:r>
          </w:p>
          <w:p w:rsidR="00515CFD" w:rsidRPr="00515CFD" w:rsidRDefault="00515CFD" w:rsidP="00515CFD">
            <w:pPr>
              <w:widowControl/>
              <w:autoSpaceDE w:val="0"/>
              <w:spacing w:line="100" w:lineRule="atLeast"/>
              <w:ind w:left="135"/>
              <w:rPr>
                <w:rFonts w:eastAsia="ђЯяї0'3A?АdЊ ЎL‘(аяї°Д[Tћ" w:cs="ђЯяї0'3A?АdЊ ЎL‘(аяї°Д[Tћ"/>
                <w:color w:val="000000"/>
              </w:rPr>
            </w:pPr>
            <w:r w:rsidRPr="00515CFD">
              <w:rPr>
                <w:rFonts w:eastAsia="ђЯяї0'3A?АdЊ ЎL‘(аяї°Д[Tћ" w:cs="ђЯяї0'3A?АdЊ ЎL‘(аяї°Д[Tћ"/>
                <w:color w:val="000000"/>
              </w:rPr>
              <w:t>техногенных и экологических катастроф</w:t>
            </w:r>
          </w:p>
        </w:tc>
      </w:tr>
      <w:tr w:rsidR="00515CFD" w:rsidRPr="00515CFD" w:rsidTr="00515CFD">
        <w:trPr>
          <w:trHeight w:val="560"/>
        </w:trPr>
        <w:tc>
          <w:tcPr>
            <w:tcW w:w="2466" w:type="dxa"/>
            <w:vMerge/>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ind w:left="-567"/>
              <w:jc w:val="both"/>
              <w:rPr>
                <w:rFonts w:eastAsia="Calibri" w:cs="Times New Roman"/>
                <w:color w:val="000000"/>
              </w:rPr>
            </w:pPr>
          </w:p>
        </w:tc>
        <w:tc>
          <w:tcPr>
            <w:tcW w:w="2111"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ind w:left="-567"/>
              <w:jc w:val="both"/>
              <w:rPr>
                <w:rFonts w:eastAsia="Calibri" w:cs="Times New Roman"/>
                <w:color w:val="000000"/>
              </w:rPr>
            </w:pPr>
            <w:r w:rsidRPr="00515CFD">
              <w:rPr>
                <w:rFonts w:eastAsia="Calibri" w:cs="Times New Roman"/>
                <w:color w:val="000000"/>
              </w:rPr>
              <w:t>познавательные</w:t>
            </w:r>
          </w:p>
        </w:tc>
        <w:tc>
          <w:tcPr>
            <w:tcW w:w="5318"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ind w:left="-567"/>
              <w:jc w:val="both"/>
              <w:rPr>
                <w:rFonts w:eastAsia="ђЯяї0'3A?АdЊ ЎL‘(аяї°Д[Tћ" w:cs="ђЯяї0'3A?АdЊ ЎL‘(аяї°Д[Tћ"/>
                <w:color w:val="000000"/>
              </w:rPr>
            </w:pPr>
            <w:r w:rsidRPr="00515CFD">
              <w:rPr>
                <w:rFonts w:eastAsia="ђЯяї0'3A?АdЊ ЎL‘(аяї°Д[Tћ" w:cs="ђЯяї0'3A?АdЊ ЎL‘(аяї°Д[Tћ"/>
                <w:color w:val="000000"/>
              </w:rPr>
              <w:t>формирование первоначальных систематизированных</w:t>
            </w:r>
          </w:p>
          <w:p w:rsidR="00515CFD" w:rsidRPr="00515CFD" w:rsidRDefault="00515CFD" w:rsidP="00515CFD">
            <w:pPr>
              <w:widowControl/>
              <w:autoSpaceDE w:val="0"/>
              <w:spacing w:line="100" w:lineRule="atLeast"/>
              <w:ind w:left="-567"/>
              <w:rPr>
                <w:rFonts w:eastAsia="ђЯяї0'3A?АdЊ ЎL‘(аяї°Д[Tћ" w:cs="ђЯяї0'3A?АdЊ ЎL‘(аяї°Д[Tћ"/>
                <w:color w:val="000000"/>
              </w:rPr>
            </w:pPr>
            <w:r w:rsidRPr="00515CFD">
              <w:rPr>
                <w:rFonts w:eastAsia="ђЯяї0'3A?АdЊ ЎL‘(аяї°Д[Tћ" w:cs="ђЯяї0'3A?АdЊ ЎL‘(аяї°Д[Tћ"/>
                <w:color w:val="000000"/>
              </w:rPr>
              <w:t>представлений о веществах, формирование умений</w:t>
            </w:r>
          </w:p>
          <w:p w:rsidR="00515CFD" w:rsidRPr="00515CFD" w:rsidRDefault="00515CFD" w:rsidP="00515CFD">
            <w:pPr>
              <w:widowControl/>
              <w:autoSpaceDE w:val="0"/>
              <w:spacing w:line="100" w:lineRule="atLeast"/>
              <w:ind w:left="-567"/>
              <w:rPr>
                <w:rFonts w:eastAsia="ђЯяї0'3A?АdЊ ЎL‘(аяї°Д[Tћ" w:cs="ђЯяї0'3A?АdЊ ЎL‘(аяї°Д[Tћ"/>
                <w:color w:val="000000"/>
              </w:rPr>
            </w:pPr>
            <w:r w:rsidRPr="00515CFD">
              <w:rPr>
                <w:rFonts w:eastAsia="ђЯяї0'3A?АdЊ ЎL‘(аяї°Д[Tћ" w:cs="ђЯяї0'3A?АdЊ ЎL‘(аяї°Д[Tћ"/>
                <w:color w:val="000000"/>
              </w:rPr>
              <w:t>устанавливать связи между реально наблюдаемыми</w:t>
            </w:r>
          </w:p>
          <w:p w:rsidR="00515CFD" w:rsidRPr="00515CFD" w:rsidRDefault="00515CFD" w:rsidP="00515CFD">
            <w:pPr>
              <w:widowControl/>
              <w:autoSpaceDE w:val="0"/>
              <w:spacing w:line="100" w:lineRule="atLeast"/>
              <w:ind w:left="-567"/>
              <w:rPr>
                <w:rFonts w:eastAsia="ђЯяї0'3A?АdЊ ЎL‘(аяї°Д[Tћ" w:cs="ђЯяї0'3A?АdЊ ЎL‘(аяї°Д[Tћ"/>
                <w:color w:val="000000"/>
              </w:rPr>
            </w:pPr>
            <w:r w:rsidRPr="00515CFD">
              <w:rPr>
                <w:rFonts w:eastAsia="ђЯяї0'3A?АdЊ ЎL‘(аяї°Д[Tћ" w:cs="ђЯяї0'3A?АdЊ ЎL‘(аяї°Д[Tћ"/>
                <w:color w:val="000000"/>
              </w:rPr>
              <w:t>химическими явлениями и процессами, происходящими</w:t>
            </w:r>
          </w:p>
          <w:p w:rsidR="00515CFD" w:rsidRPr="00515CFD" w:rsidRDefault="00515CFD" w:rsidP="00515CFD">
            <w:pPr>
              <w:widowControl/>
              <w:autoSpaceDE w:val="0"/>
              <w:spacing w:line="100" w:lineRule="atLeast"/>
              <w:ind w:left="-567"/>
              <w:rPr>
                <w:rFonts w:eastAsia="ђЯяї0'3A?АdЊ ЎL‘(аяї°Д[Tћ" w:cs="ђЯяї0'3A?АdЊ ЎL‘(аяї°Д[Tћ"/>
                <w:color w:val="000000"/>
              </w:rPr>
            </w:pPr>
            <w:r w:rsidRPr="00515CFD">
              <w:rPr>
                <w:rFonts w:eastAsia="ђЯяї0'3A?АdЊ ЎL‘(аяї°Д[Tћ" w:cs="ђЯяї0'3A?АdЊ ЎL‘(аяї°Д[Tћ"/>
                <w:color w:val="000000"/>
              </w:rPr>
              <w:t>в микромире, объяснять причины многообразия</w:t>
            </w:r>
          </w:p>
          <w:p w:rsidR="00515CFD" w:rsidRPr="00515CFD" w:rsidRDefault="00515CFD" w:rsidP="00515CFD">
            <w:pPr>
              <w:widowControl/>
              <w:autoSpaceDE w:val="0"/>
              <w:spacing w:line="100" w:lineRule="atLeast"/>
              <w:ind w:left="-567"/>
              <w:rPr>
                <w:rFonts w:eastAsia="ђЯяї0'3A?АdЊ ЎL‘(аяї°Д[Tћ" w:cs="ђЯяї0'3A?АdЊ ЎL‘(аяї°Д[Tћ"/>
                <w:color w:val="000000"/>
              </w:rPr>
            </w:pPr>
            <w:r w:rsidRPr="00515CFD">
              <w:rPr>
                <w:rFonts w:eastAsia="ђЯяї0'3A?АdЊ ЎL‘(аяї°Д[Tћ" w:cs="ђЯяї0'3A?АdЊ ЎL‘(аяї°Д[Tћ"/>
                <w:color w:val="000000"/>
              </w:rPr>
              <w:t>веществ,зависимость их свойств от состава и строения</w:t>
            </w:r>
          </w:p>
        </w:tc>
      </w:tr>
      <w:tr w:rsidR="00515CFD" w:rsidRPr="00515CFD" w:rsidTr="00515CFD">
        <w:trPr>
          <w:trHeight w:val="560"/>
        </w:trPr>
        <w:tc>
          <w:tcPr>
            <w:tcW w:w="2466" w:type="dxa"/>
            <w:vMerge w:val="restart"/>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ind w:firstLine="33"/>
              <w:jc w:val="both"/>
              <w:rPr>
                <w:rFonts w:eastAsia="Calibri" w:cs="Times New Roman"/>
                <w:color w:val="000000"/>
              </w:rPr>
            </w:pPr>
            <w:r w:rsidRPr="00515CFD">
              <w:rPr>
                <w:rFonts w:eastAsia="Calibri" w:cs="Times New Roman"/>
                <w:color w:val="000000"/>
              </w:rPr>
              <w:t xml:space="preserve">Биология </w:t>
            </w:r>
          </w:p>
        </w:tc>
        <w:tc>
          <w:tcPr>
            <w:tcW w:w="2111"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Calibri" w:cs="Times New Roman"/>
                <w:color w:val="000000"/>
              </w:rPr>
            </w:pPr>
            <w:r w:rsidRPr="00515CFD">
              <w:rPr>
                <w:rFonts w:eastAsia="Calibri" w:cs="Times New Roman"/>
                <w:color w:val="000000"/>
              </w:rPr>
              <w:t>личностные</w:t>
            </w:r>
          </w:p>
        </w:tc>
        <w:tc>
          <w:tcPr>
            <w:tcW w:w="5318"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ind w:left="-567"/>
              <w:jc w:val="both"/>
              <w:rPr>
                <w:rFonts w:eastAsia="ђЯяї0'3A?АdЊ ЎL‘(аяї°Д[Tћ" w:cs="ђЯяї0'3A?АdЊ ЎL‘(аяї°Д[Tћ"/>
                <w:color w:val="000000"/>
              </w:rPr>
            </w:pPr>
            <w:r w:rsidRPr="00515CFD">
              <w:rPr>
                <w:rFonts w:eastAsia="ђЯяї0'3A?АdЊ ЎL‘(аяї°Д[Tћ" w:cs="ђЯяї0'3A?АdЊ ЎL‘(аяї°Д[Tћ"/>
                <w:color w:val="000000"/>
              </w:rPr>
              <w:t>формирование оценочного, эмоционального отношения</w:t>
            </w:r>
          </w:p>
          <w:p w:rsidR="00515CFD" w:rsidRPr="00515CFD" w:rsidRDefault="00515CFD" w:rsidP="00515CFD">
            <w:pPr>
              <w:widowControl/>
              <w:autoSpaceDE w:val="0"/>
              <w:spacing w:line="100" w:lineRule="atLeast"/>
              <w:ind w:left="-567"/>
              <w:rPr>
                <w:rFonts w:eastAsia="ђЯяї0'3A?АdЊ ЎL‘(аяї°Д[Tћ" w:cs="ђЯяї0'3A?АdЊ ЎL‘(аяї°Д[Tћ"/>
                <w:color w:val="000000"/>
              </w:rPr>
            </w:pPr>
            <w:r w:rsidRPr="00515CFD">
              <w:rPr>
                <w:rFonts w:eastAsia="ђЯяї0'3A?АdЊ ЎL‘(аяї°Д[Tћ" w:cs="ђЯяї0'3A?АdЊ ЎL‘(аяї°Д[Tћ"/>
                <w:color w:val="000000"/>
              </w:rPr>
              <w:t>к миру; формирование основ экологической</w:t>
            </w:r>
          </w:p>
          <w:p w:rsidR="00515CFD" w:rsidRPr="00515CFD" w:rsidRDefault="00515CFD" w:rsidP="00515CFD">
            <w:pPr>
              <w:widowControl/>
              <w:autoSpaceDE w:val="0"/>
              <w:spacing w:line="100" w:lineRule="atLeast"/>
              <w:ind w:left="-567"/>
              <w:rPr>
                <w:rFonts w:eastAsia="ђЯяї0'3A?АdЊ ЎL‘(аяї°Д[Tћ" w:cs="ђЯяї0'3A?АdЊ ЎL‘(аяї°Д[Tћ"/>
                <w:color w:val="000000"/>
              </w:rPr>
            </w:pPr>
            <w:r w:rsidRPr="00515CFD">
              <w:rPr>
                <w:rFonts w:eastAsia="ђЯяї0'3A?АdЊ ЎL‘(аяї°Д[Tћ" w:cs="ђЯяї0'3A?АdЊ ЎL‘(аяї°Д[Tћ"/>
                <w:color w:val="000000"/>
              </w:rPr>
              <w:t>грамотности, защиты здоровья людей в условиях</w:t>
            </w:r>
          </w:p>
          <w:p w:rsidR="00515CFD" w:rsidRPr="00515CFD" w:rsidRDefault="00515CFD" w:rsidP="00515CFD">
            <w:pPr>
              <w:widowControl/>
              <w:autoSpaceDE w:val="0"/>
              <w:spacing w:line="100" w:lineRule="atLeast"/>
              <w:ind w:left="-567"/>
              <w:rPr>
                <w:rFonts w:eastAsia="ђЯяї0'3A?АdЊ ЎL‘(аяї°Д[Tћ" w:cs="ђЯяї0'3A?АdЊ ЎL‘(аяї°Д[Tћ"/>
                <w:color w:val="000000"/>
              </w:rPr>
            </w:pPr>
            <w:r w:rsidRPr="00515CFD">
              <w:rPr>
                <w:rFonts w:eastAsia="ђЯяї0'3A?АdЊ ЎL‘(аяї°Д[Tћ" w:cs="ђЯяї0'3A?АdЊ ЎL‘(аяї°Д[Tћ"/>
                <w:color w:val="000000"/>
              </w:rPr>
              <w:t>быстрого изменения экологического качества</w:t>
            </w:r>
          </w:p>
          <w:p w:rsidR="00515CFD" w:rsidRPr="00515CFD" w:rsidRDefault="00515CFD" w:rsidP="00515CFD">
            <w:pPr>
              <w:widowControl/>
              <w:autoSpaceDE w:val="0"/>
              <w:spacing w:line="100" w:lineRule="atLeast"/>
              <w:ind w:left="-567"/>
              <w:rPr>
                <w:rFonts w:eastAsia="ђЯяї0'3A?АdЊ ЎL‘(аяї°Д[Tћ" w:cs="ђЯяї0'3A?АdЊ ЎL‘(аяї°Д[Tћ"/>
                <w:color w:val="000000"/>
              </w:rPr>
            </w:pPr>
            <w:r w:rsidRPr="00515CFD">
              <w:rPr>
                <w:rFonts w:eastAsia="ђЯяї0'3A?АdЊ ЎL‘(аяї°Д[Tћ" w:cs="ђЯяї0'3A?АdЊ ЎL‘(аяї°Д[Tћ"/>
                <w:color w:val="000000"/>
              </w:rPr>
              <w:t>окружающей среды</w:t>
            </w:r>
          </w:p>
        </w:tc>
      </w:tr>
      <w:tr w:rsidR="00515CFD" w:rsidRPr="00515CFD" w:rsidTr="00515CFD">
        <w:trPr>
          <w:trHeight w:val="560"/>
        </w:trPr>
        <w:tc>
          <w:tcPr>
            <w:tcW w:w="2466" w:type="dxa"/>
            <w:vMerge/>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ind w:firstLine="33"/>
              <w:jc w:val="both"/>
              <w:rPr>
                <w:rFonts w:eastAsia="Calibri" w:cs="Times New Roman"/>
                <w:color w:val="000000"/>
              </w:rPr>
            </w:pPr>
          </w:p>
        </w:tc>
        <w:tc>
          <w:tcPr>
            <w:tcW w:w="2111"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Calibri" w:cs="Times New Roman"/>
                <w:color w:val="000000"/>
              </w:rPr>
            </w:pPr>
            <w:r w:rsidRPr="00515CFD">
              <w:rPr>
                <w:rFonts w:eastAsia="Calibri" w:cs="Times New Roman"/>
                <w:color w:val="000000"/>
              </w:rPr>
              <w:t>познавательные</w:t>
            </w:r>
          </w:p>
        </w:tc>
        <w:tc>
          <w:tcPr>
            <w:tcW w:w="5318"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ind w:left="-567"/>
              <w:jc w:val="both"/>
              <w:rPr>
                <w:rFonts w:eastAsia="ђЯяї0'3A?АdЊ ЎL‘(аяї°Д[Tћ" w:cs="ђЯяї0'3A?АdЊ ЎL‘(аяї°Д[Tћ"/>
                <w:color w:val="000000"/>
              </w:rPr>
            </w:pPr>
            <w:r w:rsidRPr="00515CFD">
              <w:rPr>
                <w:rFonts w:eastAsia="ђЯяї0'3A?АdЊ ЎL‘(аяї°Д[Tћ" w:cs="ђЯяї0'3A?АdЊ ЎL‘(аяї°Д[Tћ"/>
                <w:color w:val="000000"/>
              </w:rPr>
              <w:t>знакомство с целостной картиной мира (умение</w:t>
            </w:r>
          </w:p>
          <w:p w:rsidR="00515CFD" w:rsidRPr="00515CFD" w:rsidRDefault="00515CFD" w:rsidP="00515CFD">
            <w:pPr>
              <w:widowControl/>
              <w:autoSpaceDE w:val="0"/>
              <w:spacing w:line="100" w:lineRule="atLeast"/>
              <w:ind w:left="-567"/>
              <w:rPr>
                <w:rFonts w:eastAsia="ђЯяї0'3A?АdЊ ЎL‘(аяї°Д[Tћ" w:cs="ђЯяї0'3A?АdЊ ЎL‘(аяї°Д[Tћ"/>
                <w:color w:val="000000"/>
              </w:rPr>
            </w:pPr>
            <w:r w:rsidRPr="00515CFD">
              <w:rPr>
                <w:rFonts w:eastAsia="ђЯяї0'3A?АdЊ ЎL‘(аяї°Д[Tћ" w:cs="ђЯяї0'3A?АdЊ ЎL‘(аяї°Д[Tћ"/>
                <w:color w:val="000000"/>
              </w:rPr>
              <w:t>объяснять мир с биологической точки зрения),</w:t>
            </w:r>
          </w:p>
          <w:p w:rsidR="00515CFD" w:rsidRPr="00515CFD" w:rsidRDefault="00515CFD" w:rsidP="00515CFD">
            <w:pPr>
              <w:widowControl/>
              <w:autoSpaceDE w:val="0"/>
              <w:spacing w:line="100" w:lineRule="atLeast"/>
              <w:ind w:left="-567"/>
              <w:rPr>
                <w:rFonts w:eastAsia="ђЯяї0'3A?АdЊ ЎL‘(аяї°Д[Tћ" w:cs="ђЯяї0'3A?АdЊ ЎL‘(аяї°Д[Tћ"/>
                <w:color w:val="000000"/>
              </w:rPr>
            </w:pPr>
            <w:r w:rsidRPr="00515CFD">
              <w:rPr>
                <w:rFonts w:eastAsia="ђЯяї0'3A?АdЊ ЎL‘(аяї°Д[Tћ" w:cs="ђЯяї0'3A?АdЊ ЎL‘(аяї°Д[Tћ"/>
                <w:color w:val="000000"/>
              </w:rPr>
              <w:t>формирование системы научных знаний о живой</w:t>
            </w:r>
          </w:p>
          <w:p w:rsidR="00515CFD" w:rsidRPr="00515CFD" w:rsidRDefault="00515CFD" w:rsidP="00515CFD">
            <w:pPr>
              <w:widowControl/>
              <w:autoSpaceDE w:val="0"/>
              <w:spacing w:line="100" w:lineRule="atLeast"/>
              <w:ind w:left="-567"/>
              <w:rPr>
                <w:rFonts w:eastAsia="ђЯяї0'3A?АdЊ ЎL‘(аяї°Д[Tћ" w:cs="ђЯяї0'3A?АdЊ ЎL‘(аяї°Д[Tћ"/>
                <w:color w:val="000000"/>
              </w:rPr>
            </w:pPr>
            <w:r w:rsidRPr="00515CFD">
              <w:rPr>
                <w:rFonts w:eastAsia="ђЯяї0'3A?АdЊ ЎL‘(аяї°Д[Tћ" w:cs="ђЯяї0'3A?АdЊ ЎL‘(аяї°Д[Tћ"/>
                <w:color w:val="000000"/>
              </w:rPr>
              <w:t>природе, первоначальных систематизированных</w:t>
            </w:r>
          </w:p>
          <w:p w:rsidR="00515CFD" w:rsidRPr="00515CFD" w:rsidRDefault="00515CFD" w:rsidP="00515CFD">
            <w:pPr>
              <w:widowControl/>
              <w:autoSpaceDE w:val="0"/>
              <w:spacing w:line="100" w:lineRule="atLeast"/>
              <w:ind w:left="-567"/>
              <w:rPr>
                <w:rFonts w:eastAsia="ђЯяї0'3A?АdЊ ЎL‘(аяї°Д[Tћ" w:cs="ђЯяї0'3A?АdЊ ЎL‘(аяї°Д[Tћ"/>
                <w:color w:val="000000"/>
              </w:rPr>
            </w:pPr>
            <w:r w:rsidRPr="00515CFD">
              <w:rPr>
                <w:rFonts w:eastAsia="ђЯяї0'3A?АdЊ ЎL‘(аяї°Д[Tћ" w:cs="ђЯяї0'3A?АdЊ ЎL‘(аяї°Д[Tћ"/>
                <w:color w:val="000000"/>
              </w:rPr>
              <w:t>представлений о биологических объектах, процессах,</w:t>
            </w:r>
          </w:p>
          <w:p w:rsidR="00515CFD" w:rsidRPr="00515CFD" w:rsidRDefault="00515CFD" w:rsidP="00515CFD">
            <w:pPr>
              <w:widowControl/>
              <w:autoSpaceDE w:val="0"/>
              <w:spacing w:line="100" w:lineRule="atLeast"/>
              <w:ind w:left="-567"/>
              <w:rPr>
                <w:rFonts w:eastAsia="ђЯяї0'3A?АdЊ ЎL‘(аяї°Д[Tћ" w:cs="ђЯяї0'3A?АdЊ ЎL‘(аяї°Д[Tћ"/>
                <w:color w:val="000000"/>
              </w:rPr>
            </w:pPr>
            <w:r w:rsidRPr="00515CFD">
              <w:rPr>
                <w:rFonts w:eastAsia="ђЯяї0'3A?АdЊ ЎL‘(аяї°Д[Tћ" w:cs="ђЯяї0'3A?АdЊ ЎL‘(аяї°Д[Tћ"/>
                <w:color w:val="000000"/>
              </w:rPr>
              <w:t>явлениях, закономерностях, об основных биологических</w:t>
            </w:r>
          </w:p>
          <w:p w:rsidR="00515CFD" w:rsidRPr="00515CFD" w:rsidRDefault="00515CFD" w:rsidP="00515CFD">
            <w:pPr>
              <w:widowControl/>
              <w:autoSpaceDE w:val="0"/>
              <w:spacing w:line="100" w:lineRule="atLeast"/>
              <w:ind w:left="-567"/>
              <w:rPr>
                <w:rFonts w:eastAsia="ђЯяї0'3A?АdЊ ЎL‘(аяї°Д[Tћ" w:cs="ђЯяї0'3A?АdЊ ЎL‘(аяї°Д[Tћ"/>
                <w:color w:val="000000"/>
              </w:rPr>
            </w:pPr>
            <w:r w:rsidRPr="00515CFD">
              <w:rPr>
                <w:rFonts w:eastAsia="ђЯяї0'3A?АdЊ ЎL‘(аяї°Д[Tћ" w:cs="ђЯяї0'3A?АdЊ ЎL‘(аяї°Д[Tћ"/>
                <w:color w:val="000000"/>
              </w:rPr>
              <w:t>теориях</w:t>
            </w:r>
          </w:p>
        </w:tc>
      </w:tr>
      <w:tr w:rsidR="00515CFD" w:rsidRPr="00515CFD" w:rsidTr="00515CFD">
        <w:trPr>
          <w:trHeight w:val="560"/>
        </w:trPr>
        <w:tc>
          <w:tcPr>
            <w:tcW w:w="2466"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ind w:firstLine="33"/>
              <w:jc w:val="both"/>
              <w:rPr>
                <w:rFonts w:eastAsia="Calibri" w:cs="Times New Roman"/>
                <w:color w:val="000000"/>
              </w:rPr>
            </w:pPr>
            <w:r w:rsidRPr="00515CFD">
              <w:rPr>
                <w:rFonts w:eastAsia="Calibri" w:cs="Times New Roman"/>
                <w:color w:val="000000"/>
              </w:rPr>
              <w:t xml:space="preserve">Искусство </w:t>
            </w:r>
          </w:p>
        </w:tc>
        <w:tc>
          <w:tcPr>
            <w:tcW w:w="2111"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Calibri" w:cs="Times New Roman"/>
                <w:color w:val="000000"/>
              </w:rPr>
            </w:pPr>
            <w:r w:rsidRPr="00515CFD">
              <w:rPr>
                <w:rFonts w:eastAsia="Calibri" w:cs="Times New Roman"/>
                <w:color w:val="000000"/>
              </w:rPr>
              <w:t>личностные</w:t>
            </w:r>
          </w:p>
          <w:p w:rsidR="00515CFD" w:rsidRPr="00515CFD" w:rsidRDefault="00515CFD" w:rsidP="00515CFD">
            <w:pPr>
              <w:widowControl/>
              <w:spacing w:line="100" w:lineRule="atLeast"/>
              <w:jc w:val="both"/>
              <w:rPr>
                <w:rFonts w:eastAsia="Calibri" w:cs="Times New Roman"/>
                <w:color w:val="000000"/>
              </w:rPr>
            </w:pPr>
            <w:r w:rsidRPr="00515CFD">
              <w:rPr>
                <w:rFonts w:eastAsia="Calibri" w:cs="Times New Roman"/>
                <w:color w:val="000000"/>
              </w:rPr>
              <w:t>коммуникативные</w:t>
            </w:r>
          </w:p>
        </w:tc>
        <w:tc>
          <w:tcPr>
            <w:tcW w:w="5318"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ascii="ђЯяї0'3A?АdЊ ЎL‘(аяї°Д[Tћ" w:eastAsia="ђЯяї0'3A?АdЊ ЎL‘(аяї°Д[Tћ" w:hAnsi="ђЯяї0'3A?АdЊ ЎL‘(аяї°Д[Tћ" w:cs="ђЯяї0'3A?АdЊ ЎL‘(аяї°Д[Tћ"/>
                <w:color w:val="000000"/>
                <w:sz w:val="23"/>
                <w:szCs w:val="23"/>
              </w:rPr>
            </w:pPr>
            <w:r w:rsidRPr="00515CFD">
              <w:rPr>
                <w:rFonts w:ascii="ђЯяї0'3A?АdЊ ЎL‘(аяї°Д[Tћ" w:eastAsia="ђЯяї0'3A?АdЊ ЎL‘(аяї°Д[Tћ" w:hAnsi="ђЯяї0'3A?АdЊ ЎL‘(аяї°Д[Tћ" w:cs="ђЯяї0'3A?АdЊ ЎL‘(аяї°Д[Tћ"/>
                <w:color w:val="000000"/>
                <w:sz w:val="23"/>
                <w:szCs w:val="23"/>
              </w:rPr>
              <w:t>обеспечивает осознание значения искусства и</w:t>
            </w:r>
          </w:p>
          <w:p w:rsidR="00515CFD" w:rsidRPr="00515CFD" w:rsidRDefault="00515CFD" w:rsidP="00515CFD">
            <w:pPr>
              <w:widowControl/>
              <w:autoSpaceDE w:val="0"/>
              <w:spacing w:line="100" w:lineRule="atLeast"/>
              <w:jc w:val="both"/>
              <w:rPr>
                <w:rFonts w:ascii="ђЯяї0'3A?АdЊ ЎL‘(аяї°Д[Tћ" w:eastAsia="ђЯяї0'3A?АdЊ ЎL‘(аяї°Д[Tћ" w:hAnsi="ђЯяї0'3A?АdЊ ЎL‘(аяї°Д[Tћ" w:cs="ђЯяї0'3A?АdЊ ЎL‘(аяї°Д[Tћ"/>
                <w:color w:val="000000"/>
                <w:sz w:val="23"/>
                <w:szCs w:val="23"/>
              </w:rPr>
            </w:pPr>
            <w:r w:rsidRPr="00515CFD">
              <w:rPr>
                <w:rFonts w:ascii="ђЯяї0'3A?АdЊ ЎL‘(аяї°Д[Tћ" w:eastAsia="ђЯяї0'3A?АdЊ ЎL‘(аяї°Д[Tћ" w:hAnsi="ђЯяї0'3A?АdЊ ЎL‘(аяї°Д[Tћ" w:cs="ђЯяї0'3A?АdЊ ЎL‘(аяї°Д[Tћ"/>
                <w:color w:val="000000"/>
                <w:sz w:val="23"/>
                <w:szCs w:val="23"/>
              </w:rPr>
              <w:t>творчества в личной и культурной самоидентификации</w:t>
            </w:r>
          </w:p>
          <w:p w:rsidR="00515CFD" w:rsidRPr="00515CFD" w:rsidRDefault="00515CFD" w:rsidP="00515CFD">
            <w:pPr>
              <w:widowControl/>
              <w:autoSpaceDE w:val="0"/>
              <w:spacing w:line="100" w:lineRule="atLeast"/>
              <w:jc w:val="both"/>
              <w:rPr>
                <w:rFonts w:ascii="ђЯяї0'3A?АdЊ ЎL‘(аяї°Д[Tћ" w:eastAsia="ђЯяї0'3A?АdЊ ЎL‘(аяї°Д[Tћ" w:hAnsi="ђЯяї0'3A?АdЊ ЎL‘(аяї°Д[Tћ" w:cs="ђЯяї0'3A?АdЊ ЎL‘(аяї°Д[Tћ"/>
                <w:color w:val="000000"/>
                <w:sz w:val="23"/>
                <w:szCs w:val="23"/>
              </w:rPr>
            </w:pPr>
            <w:r w:rsidRPr="00515CFD">
              <w:rPr>
                <w:rFonts w:ascii="ђЯяї0'3A?АdЊ ЎL‘(аяї°Д[Tћ" w:eastAsia="ђЯяї0'3A?АdЊ ЎL‘(аяї°Д[Tћ" w:hAnsi="ђЯяї0'3A?АdЊ ЎL‘(аяї°Д[Tћ" w:cs="ђЯяї0'3A?АdЊ ЎL‘(аяї°Д[Tћ"/>
                <w:color w:val="000000"/>
                <w:sz w:val="23"/>
                <w:szCs w:val="23"/>
              </w:rPr>
              <w:t>личности, развитие эстетического вкуса,</w:t>
            </w:r>
          </w:p>
          <w:p w:rsidR="00515CFD" w:rsidRPr="00515CFD" w:rsidRDefault="00515CFD" w:rsidP="00515CFD">
            <w:pPr>
              <w:widowControl/>
              <w:autoSpaceDE w:val="0"/>
              <w:spacing w:line="100" w:lineRule="atLeast"/>
              <w:jc w:val="both"/>
              <w:rPr>
                <w:rFonts w:ascii="ђЯяї0'3A?АdЊ ЎL‘(аяї°Д[Tћ" w:eastAsia="ђЯяї0'3A?АdЊ ЎL‘(аяї°Д[Tћ" w:hAnsi="ђЯяї0'3A?АdЊ ЎL‘(аяї°Д[Tћ" w:cs="ђЯяї0'3A?АdЊ ЎL‘(аяї°Д[Tћ"/>
                <w:color w:val="000000"/>
                <w:sz w:val="23"/>
                <w:szCs w:val="23"/>
              </w:rPr>
            </w:pPr>
            <w:r w:rsidRPr="00515CFD">
              <w:rPr>
                <w:rFonts w:ascii="ђЯяї0'3A?АdЊ ЎL‘(аяї°Д[Tћ" w:eastAsia="ђЯяї0'3A?АdЊ ЎL‘(аяї°Д[Tћ" w:hAnsi="ђЯяї0'3A?АdЊ ЎL‘(аяї°Д[Tћ" w:cs="ђЯяї0'3A?АdЊ ЎL‘(аяї°Д[Tћ"/>
                <w:color w:val="000000"/>
                <w:sz w:val="23"/>
                <w:szCs w:val="23"/>
              </w:rPr>
              <w:t>художественного мышления обучающихся</w:t>
            </w:r>
          </w:p>
        </w:tc>
      </w:tr>
      <w:tr w:rsidR="00515CFD" w:rsidRPr="00515CFD" w:rsidTr="00515CFD">
        <w:trPr>
          <w:trHeight w:val="560"/>
        </w:trPr>
        <w:tc>
          <w:tcPr>
            <w:tcW w:w="2466" w:type="dxa"/>
            <w:vMerge w:val="restart"/>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ind w:firstLine="33"/>
              <w:jc w:val="both"/>
              <w:rPr>
                <w:rFonts w:eastAsia="Calibri" w:cs="Times New Roman"/>
                <w:color w:val="000000"/>
              </w:rPr>
            </w:pPr>
            <w:r w:rsidRPr="00515CFD">
              <w:rPr>
                <w:rFonts w:eastAsia="Calibri" w:cs="Times New Roman"/>
                <w:color w:val="000000"/>
              </w:rPr>
              <w:t xml:space="preserve">Технология </w:t>
            </w:r>
          </w:p>
        </w:tc>
        <w:tc>
          <w:tcPr>
            <w:tcW w:w="2111"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Calibri" w:cs="Times New Roman"/>
                <w:color w:val="000000"/>
              </w:rPr>
            </w:pPr>
            <w:r w:rsidRPr="00515CFD">
              <w:rPr>
                <w:rFonts w:eastAsia="Calibri" w:cs="Times New Roman"/>
                <w:color w:val="000000"/>
              </w:rPr>
              <w:t>личностные</w:t>
            </w:r>
          </w:p>
        </w:tc>
        <w:tc>
          <w:tcPr>
            <w:tcW w:w="5318"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ђЯяї0'3A?АdЊ ЎL‘(аяї°Д[Tћ" w:cs="ђЯяї0'3A?АdЊ ЎL‘(аяї°Д[Tћ"/>
                <w:color w:val="000000"/>
              </w:rPr>
            </w:pPr>
            <w:r w:rsidRPr="00515CFD">
              <w:rPr>
                <w:rFonts w:eastAsia="ђЯяї0'3A?АdЊ ЎL‘(аяї°Д[Tћ" w:cs="ђЯяї0'3A?АdЊ ЎL‘(аяї°Д[Tћ"/>
                <w:color w:val="000000"/>
              </w:rPr>
              <w:t>формирование представления о мире профессий,</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связанных с изучаемыми технологиями, их</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востребованности на рынке труда</w:t>
            </w:r>
          </w:p>
        </w:tc>
      </w:tr>
      <w:tr w:rsidR="00515CFD" w:rsidRPr="00515CFD" w:rsidTr="00515CFD">
        <w:trPr>
          <w:trHeight w:val="560"/>
        </w:trPr>
        <w:tc>
          <w:tcPr>
            <w:tcW w:w="2466" w:type="dxa"/>
            <w:vMerge/>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ind w:left="-567"/>
              <w:jc w:val="both"/>
              <w:rPr>
                <w:rFonts w:eastAsia="Calibri" w:cs="Times New Roman"/>
                <w:color w:val="000000"/>
              </w:rPr>
            </w:pPr>
          </w:p>
        </w:tc>
        <w:tc>
          <w:tcPr>
            <w:tcW w:w="2111"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Calibri" w:cs="Times New Roman"/>
                <w:color w:val="000000"/>
              </w:rPr>
            </w:pPr>
            <w:r w:rsidRPr="00515CFD">
              <w:rPr>
                <w:rFonts w:eastAsia="Calibri" w:cs="Times New Roman"/>
                <w:color w:val="000000"/>
              </w:rPr>
              <w:t>познавательные</w:t>
            </w:r>
          </w:p>
        </w:tc>
        <w:tc>
          <w:tcPr>
            <w:tcW w:w="5318"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ђЯяї0'3A?АdЊ ЎL‘(аяї°Д[Tћ" w:cs="ђЯяї0'3A?АdЊ ЎL‘(аяї°Д[Tћ"/>
                <w:color w:val="000000"/>
              </w:rPr>
            </w:pPr>
            <w:r w:rsidRPr="00515CFD">
              <w:rPr>
                <w:rFonts w:eastAsia="ђЯяї0'3A?АdЊ ЎL‘(аяї°Д[Tћ" w:cs="ђЯяї0'3A?АdЊ ЎL‘(аяї°Д[Tћ"/>
                <w:color w:val="000000"/>
              </w:rPr>
              <w:t>формирование умений устанавливать взаимосвязь</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знаний по разным учебным предметам для решения</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прикладных учебных задач</w:t>
            </w:r>
          </w:p>
        </w:tc>
      </w:tr>
      <w:tr w:rsidR="00515CFD" w:rsidRPr="00515CFD" w:rsidTr="00515CFD">
        <w:trPr>
          <w:trHeight w:val="560"/>
        </w:trPr>
        <w:tc>
          <w:tcPr>
            <w:tcW w:w="2466" w:type="dxa"/>
            <w:vMerge/>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ind w:left="-567"/>
              <w:jc w:val="both"/>
              <w:rPr>
                <w:rFonts w:eastAsia="Calibri" w:cs="Times New Roman"/>
                <w:color w:val="000000"/>
              </w:rPr>
            </w:pPr>
          </w:p>
        </w:tc>
        <w:tc>
          <w:tcPr>
            <w:tcW w:w="2111"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Calibri" w:cs="Times New Roman"/>
                <w:color w:val="000000"/>
              </w:rPr>
            </w:pPr>
            <w:r w:rsidRPr="00515CFD">
              <w:rPr>
                <w:rFonts w:eastAsia="Calibri" w:cs="Times New Roman"/>
                <w:color w:val="000000"/>
              </w:rPr>
              <w:t>регулятивные</w:t>
            </w:r>
          </w:p>
        </w:tc>
        <w:tc>
          <w:tcPr>
            <w:tcW w:w="5318"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ђЯяї0'3A?АdЊ ЎL‘(аяї°Д[Tћ" w:cs="ђЯяї0'3A?АdЊ ЎL‘(аяї°Д[Tћ"/>
                <w:color w:val="000000"/>
              </w:rPr>
            </w:pPr>
            <w:r w:rsidRPr="00515CFD">
              <w:rPr>
                <w:rFonts w:eastAsia="ђЯяї0'3A?АdЊ ЎL‘(аяї°Д[Tћ" w:cs="ђЯяї0'3A?АdЊ ЎL‘(аяї°Д[Tћ"/>
                <w:color w:val="000000"/>
              </w:rPr>
              <w:t>овладение методами учебно-исследовательской и</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проектной деятельности, решения творческих задач,</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моделирования, конструирования и эстетического</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оформления изделий</w:t>
            </w:r>
          </w:p>
        </w:tc>
      </w:tr>
      <w:tr w:rsidR="00515CFD" w:rsidRPr="00515CFD" w:rsidTr="00515CFD">
        <w:trPr>
          <w:trHeight w:val="560"/>
        </w:trPr>
        <w:tc>
          <w:tcPr>
            <w:tcW w:w="2466" w:type="dxa"/>
            <w:vMerge w:val="restart"/>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ind w:left="33"/>
              <w:jc w:val="both"/>
              <w:rPr>
                <w:rFonts w:eastAsia="Calibri" w:cs="Times New Roman"/>
                <w:color w:val="000000"/>
              </w:rPr>
            </w:pPr>
            <w:r w:rsidRPr="00515CFD">
              <w:rPr>
                <w:rFonts w:eastAsia="Calibri" w:cs="Times New Roman"/>
                <w:color w:val="000000"/>
              </w:rPr>
              <w:t>Физическая культура</w:t>
            </w:r>
          </w:p>
          <w:p w:rsidR="00515CFD" w:rsidRPr="00515CFD" w:rsidRDefault="00515CFD" w:rsidP="00515CFD">
            <w:pPr>
              <w:widowControl/>
              <w:spacing w:line="100" w:lineRule="atLeast"/>
              <w:ind w:left="33"/>
              <w:jc w:val="both"/>
              <w:rPr>
                <w:rFonts w:eastAsia="Calibri" w:cs="Times New Roman"/>
                <w:color w:val="000000"/>
              </w:rPr>
            </w:pPr>
          </w:p>
          <w:p w:rsidR="00515CFD" w:rsidRPr="00515CFD" w:rsidRDefault="00515CFD" w:rsidP="00515CFD">
            <w:pPr>
              <w:widowControl/>
              <w:spacing w:line="100" w:lineRule="atLeast"/>
              <w:ind w:left="33"/>
              <w:jc w:val="both"/>
              <w:rPr>
                <w:rFonts w:eastAsia="Calibri" w:cs="Times New Roman"/>
                <w:color w:val="000000"/>
              </w:rPr>
            </w:pPr>
            <w:r w:rsidRPr="00515CFD">
              <w:rPr>
                <w:rFonts w:eastAsia="Calibri" w:cs="Times New Roman"/>
                <w:color w:val="000000"/>
              </w:rPr>
              <w:t>Основы безопасности жизнедеятельности</w:t>
            </w:r>
          </w:p>
          <w:p w:rsidR="00515CFD" w:rsidRPr="00515CFD" w:rsidRDefault="00515CFD" w:rsidP="00515CFD">
            <w:pPr>
              <w:widowControl/>
              <w:spacing w:line="100" w:lineRule="atLeast"/>
              <w:ind w:left="-567"/>
              <w:jc w:val="both"/>
              <w:rPr>
                <w:rFonts w:eastAsia="Calibri" w:cs="Times New Roman"/>
                <w:color w:val="000000"/>
              </w:rPr>
            </w:pPr>
          </w:p>
        </w:tc>
        <w:tc>
          <w:tcPr>
            <w:tcW w:w="2111"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Calibri" w:cs="Times New Roman"/>
                <w:color w:val="000000"/>
              </w:rPr>
            </w:pPr>
            <w:r w:rsidRPr="00515CFD">
              <w:rPr>
                <w:rFonts w:eastAsia="Calibri" w:cs="Times New Roman"/>
                <w:color w:val="000000"/>
              </w:rPr>
              <w:t>личностные</w:t>
            </w:r>
          </w:p>
        </w:tc>
        <w:tc>
          <w:tcPr>
            <w:tcW w:w="5318"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ђЯяї0'3A?АdЊ ЎL‘(аяї°Д[Tћ" w:cs="ђЯяї0'3A?АdЊ ЎL‘(аяї°Д[Tћ"/>
                <w:color w:val="000000"/>
              </w:rPr>
            </w:pPr>
            <w:r w:rsidRPr="00515CFD">
              <w:rPr>
                <w:rFonts w:eastAsia="ђЯяї0'3A?АdЊ ЎL‘(аяї°Д[Tћ" w:cs="ђЯяї0'3A?АdЊ ЎL‘(аяї°Д[Tћ"/>
                <w:color w:val="000000"/>
              </w:rPr>
              <w:t>овладение методами учебно-исследовательской и</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проектной деятельности, решения творческих задач,</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моделирования, конструирования и эстетического</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оформления изделий</w:t>
            </w:r>
          </w:p>
        </w:tc>
      </w:tr>
      <w:tr w:rsidR="00515CFD" w:rsidRPr="00515CFD" w:rsidTr="00515CFD">
        <w:trPr>
          <w:trHeight w:val="560"/>
        </w:trPr>
        <w:tc>
          <w:tcPr>
            <w:tcW w:w="2466" w:type="dxa"/>
            <w:vMerge/>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ind w:left="-567"/>
              <w:jc w:val="both"/>
              <w:rPr>
                <w:rFonts w:eastAsia="Calibri" w:cs="Times New Roman"/>
                <w:color w:val="000000"/>
              </w:rPr>
            </w:pPr>
          </w:p>
        </w:tc>
        <w:tc>
          <w:tcPr>
            <w:tcW w:w="2111"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Calibri" w:cs="Times New Roman"/>
                <w:color w:val="000000"/>
              </w:rPr>
            </w:pPr>
            <w:r w:rsidRPr="00515CFD">
              <w:rPr>
                <w:rFonts w:eastAsia="Calibri" w:cs="Times New Roman"/>
                <w:color w:val="000000"/>
              </w:rPr>
              <w:t>регулятивные</w:t>
            </w:r>
          </w:p>
        </w:tc>
        <w:tc>
          <w:tcPr>
            <w:tcW w:w="5318" w:type="dxa"/>
            <w:tcBorders>
              <w:left w:val="single" w:sz="4" w:space="0" w:color="000000"/>
              <w:bottom w:val="single" w:sz="4" w:space="0" w:color="000000"/>
              <w:right w:val="single" w:sz="4" w:space="0" w:color="000000"/>
            </w:tcBorders>
            <w:shd w:val="clear" w:color="auto" w:fill="auto"/>
          </w:tcPr>
          <w:p w:rsidR="00515CFD" w:rsidRPr="00515CFD" w:rsidRDefault="00515CFD" w:rsidP="00515CFD">
            <w:pPr>
              <w:widowControl/>
              <w:spacing w:line="100" w:lineRule="atLeast"/>
              <w:jc w:val="both"/>
              <w:rPr>
                <w:rFonts w:eastAsia="ђЯяї0'3A?АdЊ ЎL‘(аяї°Д[Tћ" w:cs="ђЯяї0'3A?АdЊ ЎL‘(аяї°Д[Tћ"/>
                <w:color w:val="000000"/>
              </w:rPr>
            </w:pPr>
            <w:r w:rsidRPr="00515CFD">
              <w:rPr>
                <w:rFonts w:eastAsia="ђЯяї0'3A?АdЊ ЎL‘(аяї°Д[Tћ" w:cs="ђЯяї0'3A?АdЊ ЎL‘(аяї°Д[Tћ"/>
                <w:color w:val="000000"/>
              </w:rPr>
              <w:t>формирование потребности в систематическом участии</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в физкультурно-спортивных и оздоровительных</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мероприятиях, знание и умение применять меры</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безопасности и правила поведения в условиях опасных</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и чрезвычайных ситуаций; умение оказать первую</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помощь пострадавшим; предвидеть возникновение</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85</w:t>
            </w:r>
          </w:p>
          <w:p w:rsidR="00515CFD" w:rsidRPr="00515CFD" w:rsidRDefault="00515CFD" w:rsidP="00515CFD">
            <w:pPr>
              <w:widowControl/>
              <w:autoSpaceDE w:val="0"/>
              <w:spacing w:line="100" w:lineRule="atLeast"/>
              <w:rPr>
                <w:rFonts w:eastAsia="ђЯяї0'3A?АdЊ ЎL‘(аяї°Д[Tћ" w:cs="ђЯяї0'3A?АdЊ ЎL‘(аяї°Д[Tћ"/>
                <w:color w:val="000000"/>
              </w:rPr>
            </w:pPr>
            <w:r w:rsidRPr="00515CFD">
              <w:rPr>
                <w:rFonts w:eastAsia="ђЯяї0'3A?АdЊ ЎL‘(аяї°Д[Tћ" w:cs="ђЯяї0'3A?АdЊ ЎL‘(аяї°Д[Tћ"/>
                <w:color w:val="000000"/>
              </w:rPr>
              <w:t>опасных ситуаций</w:t>
            </w:r>
          </w:p>
        </w:tc>
      </w:tr>
    </w:tbl>
    <w:p w:rsidR="00515CFD" w:rsidRPr="00515CFD" w:rsidRDefault="00515CFD" w:rsidP="00515CFD">
      <w:pPr>
        <w:widowControl/>
        <w:spacing w:line="100" w:lineRule="atLeast"/>
        <w:ind w:left="-567"/>
        <w:jc w:val="both"/>
        <w:rPr>
          <w:rFonts w:eastAsia="Calibri" w:cs="Calibri"/>
          <w:color w:val="000000"/>
        </w:rPr>
      </w:pPr>
    </w:p>
    <w:p w:rsidR="00515CFD" w:rsidRPr="00515CFD" w:rsidRDefault="00515CFD" w:rsidP="00515CFD">
      <w:pPr>
        <w:widowControl/>
        <w:spacing w:line="100" w:lineRule="atLeast"/>
        <w:ind w:left="-567"/>
        <w:jc w:val="both"/>
        <w:rPr>
          <w:rFonts w:eastAsia="Calibri" w:cs="Times New Roman"/>
          <w:b/>
          <w:color w:val="000000"/>
        </w:rPr>
      </w:pPr>
      <w:r w:rsidRPr="00515CFD">
        <w:rPr>
          <w:rFonts w:eastAsia="Calibri" w:cs="Times New Roman"/>
          <w:b/>
          <w:color w:val="000000"/>
        </w:rPr>
        <w:t>2.6. Связь УУД  с внеурочной и внешкольной деятельностью.</w:t>
      </w:r>
    </w:p>
    <w:p w:rsidR="00515CFD" w:rsidRPr="00515CFD" w:rsidRDefault="00515CFD" w:rsidP="00515CFD">
      <w:pPr>
        <w:widowControl/>
        <w:spacing w:line="100" w:lineRule="atLeast"/>
        <w:ind w:left="-567"/>
        <w:jc w:val="both"/>
        <w:rPr>
          <w:rFonts w:eastAsia="Calibri" w:cs="Calibri"/>
          <w:bCs/>
          <w:color w:val="00000A"/>
        </w:rPr>
      </w:pPr>
      <w:r w:rsidRPr="00515CFD">
        <w:rPr>
          <w:rFonts w:eastAsia="Calibri" w:cs="Calibri"/>
          <w:bCs/>
          <w:color w:val="00000A"/>
        </w:rPr>
        <w:t>Решение задачи развития универсальных учебных действий в основной школе происходит</w:t>
      </w:r>
    </w:p>
    <w:p w:rsidR="00515CFD" w:rsidRPr="00515CFD" w:rsidRDefault="00515CFD" w:rsidP="00515CFD">
      <w:pPr>
        <w:widowControl/>
        <w:suppressAutoHyphens w:val="0"/>
        <w:spacing w:line="100" w:lineRule="atLeast"/>
        <w:ind w:left="-567"/>
        <w:jc w:val="both"/>
        <w:rPr>
          <w:rFonts w:eastAsia="Calibri" w:cs="Calibri"/>
          <w:bCs/>
          <w:color w:val="00000A"/>
        </w:rPr>
      </w:pPr>
      <w:r w:rsidRPr="00515CFD">
        <w:rPr>
          <w:rFonts w:eastAsia="Calibri" w:cs="Calibri"/>
          <w:bCs/>
          <w:color w:val="00000A"/>
        </w:rPr>
        <w:t>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515CFD" w:rsidRPr="00515CFD" w:rsidRDefault="00515CFD" w:rsidP="00515CFD">
      <w:pPr>
        <w:widowControl/>
        <w:suppressAutoHyphens w:val="0"/>
        <w:spacing w:line="100" w:lineRule="atLeast"/>
        <w:ind w:left="-567"/>
        <w:jc w:val="both"/>
        <w:rPr>
          <w:rFonts w:eastAsia="Calibri" w:cs="Calibri"/>
          <w:bCs/>
          <w:color w:val="00000A"/>
        </w:rPr>
      </w:pPr>
      <w:r w:rsidRPr="00515CFD">
        <w:rPr>
          <w:rFonts w:eastAsia="Calibri" w:cs="Calibri"/>
          <w:bCs/>
          <w:color w:val="00000A"/>
        </w:rPr>
        <w:t>Внеурочная деятельность ставит своей целью прежде всего развитие личности обучающихся и в соответствии с требованиями ФГОС организуется по направлениям развития личности ( спортивно – оздоровительное, духовно – нравственное, социальное, общеинтеллектуальное, общекультурное).</w:t>
      </w:r>
    </w:p>
    <w:p w:rsidR="00515CFD" w:rsidRPr="00515CFD" w:rsidRDefault="00515CFD" w:rsidP="00515CFD">
      <w:pPr>
        <w:widowControl/>
        <w:suppressAutoHyphens w:val="0"/>
        <w:spacing w:line="100" w:lineRule="atLeast"/>
        <w:ind w:left="-567"/>
        <w:jc w:val="both"/>
        <w:rPr>
          <w:rFonts w:eastAsia="Calibri" w:cs="Calibri"/>
          <w:color w:val="00000A"/>
        </w:rPr>
      </w:pPr>
      <w:r w:rsidRPr="00515CFD">
        <w:rPr>
          <w:rFonts w:eastAsia="Calibri" w:cs="Calibri"/>
          <w:color w:val="00000A"/>
        </w:rPr>
        <w:t xml:space="preserve"> Содержание деятельности обучающихся во внеурочное время направлено на апробацию, тренировку и развитие УУД, предполагаемых ФГОС, и личностных результатов освоения ООП, таких как:</w:t>
      </w:r>
    </w:p>
    <w:p w:rsidR="00515CFD" w:rsidRPr="00515CFD" w:rsidRDefault="00515CFD" w:rsidP="00515CFD">
      <w:pPr>
        <w:widowControl/>
        <w:numPr>
          <w:ilvl w:val="0"/>
          <w:numId w:val="4"/>
        </w:numPr>
        <w:tabs>
          <w:tab w:val="clear" w:pos="0"/>
          <w:tab w:val="num" w:pos="720"/>
        </w:tabs>
        <w:suppressAutoHyphens w:val="0"/>
        <w:spacing w:line="100" w:lineRule="atLeast"/>
        <w:ind w:left="-567" w:firstLine="0"/>
        <w:jc w:val="both"/>
        <w:rPr>
          <w:rFonts w:eastAsia="Calibri" w:cs="Calibri"/>
          <w:color w:val="00000A"/>
        </w:rPr>
      </w:pPr>
      <w:r w:rsidRPr="00515CFD">
        <w:rPr>
          <w:rFonts w:eastAsia="Calibri" w:cs="Calibri"/>
          <w:color w:val="00000A"/>
        </w:rPr>
        <w:t>осознание уникальности своей личности, которая обладает индивидуальными особенностями, определенными интересами, привязанностями и ценностями;</w:t>
      </w:r>
    </w:p>
    <w:p w:rsidR="00515CFD" w:rsidRPr="00515CFD" w:rsidRDefault="00515CFD" w:rsidP="00515CFD">
      <w:pPr>
        <w:widowControl/>
        <w:numPr>
          <w:ilvl w:val="0"/>
          <w:numId w:val="4"/>
        </w:numPr>
        <w:tabs>
          <w:tab w:val="clear" w:pos="0"/>
          <w:tab w:val="num" w:pos="720"/>
        </w:tabs>
        <w:suppressAutoHyphens w:val="0"/>
        <w:spacing w:line="100" w:lineRule="atLeast"/>
        <w:ind w:left="-567" w:firstLine="0"/>
        <w:jc w:val="both"/>
        <w:rPr>
          <w:rFonts w:eastAsia="Calibri" w:cs="Calibri"/>
          <w:color w:val="00000A"/>
        </w:rPr>
      </w:pPr>
      <w:r w:rsidRPr="00515CFD">
        <w:rPr>
          <w:rFonts w:eastAsia="Calibri" w:cs="Calibri"/>
          <w:color w:val="00000A"/>
        </w:rPr>
        <w:t>умение давать оценку своим действиям;</w:t>
      </w:r>
    </w:p>
    <w:p w:rsidR="00515CFD" w:rsidRPr="00515CFD" w:rsidRDefault="00515CFD" w:rsidP="00515CFD">
      <w:pPr>
        <w:widowControl/>
        <w:numPr>
          <w:ilvl w:val="0"/>
          <w:numId w:val="4"/>
        </w:numPr>
        <w:tabs>
          <w:tab w:val="clear" w:pos="0"/>
          <w:tab w:val="num" w:pos="720"/>
        </w:tabs>
        <w:suppressAutoHyphens w:val="0"/>
        <w:spacing w:line="100" w:lineRule="atLeast"/>
        <w:ind w:left="-567" w:firstLine="0"/>
        <w:jc w:val="both"/>
        <w:rPr>
          <w:rFonts w:eastAsia="Calibri" w:cs="Calibri"/>
          <w:color w:val="00000A"/>
        </w:rPr>
      </w:pPr>
      <w:r w:rsidRPr="00515CFD">
        <w:rPr>
          <w:rFonts w:eastAsia="Calibri" w:cs="Calibri"/>
          <w:color w:val="00000A"/>
        </w:rPr>
        <w:t>ориентация в человеческих качествах, осознание значимости таких нравственных категорий, как добро, красота, истина;</w:t>
      </w:r>
    </w:p>
    <w:p w:rsidR="00515CFD" w:rsidRPr="00515CFD" w:rsidRDefault="00515CFD" w:rsidP="00515CFD">
      <w:pPr>
        <w:widowControl/>
        <w:numPr>
          <w:ilvl w:val="0"/>
          <w:numId w:val="4"/>
        </w:numPr>
        <w:tabs>
          <w:tab w:val="clear" w:pos="0"/>
          <w:tab w:val="num" w:pos="720"/>
        </w:tabs>
        <w:suppressAutoHyphens w:val="0"/>
        <w:spacing w:line="100" w:lineRule="atLeast"/>
        <w:ind w:left="-567" w:firstLine="0"/>
        <w:jc w:val="both"/>
        <w:rPr>
          <w:rFonts w:eastAsia="Calibri" w:cs="Calibri"/>
          <w:color w:val="00000A"/>
        </w:rPr>
      </w:pPr>
      <w:r w:rsidRPr="00515CFD">
        <w:rPr>
          <w:rFonts w:eastAsia="Calibri" w:cs="Calibri"/>
          <w:color w:val="00000A"/>
        </w:rPr>
        <w:t>осознание себя гражданином (знание своих основных обязанностей и прав, умением действовать в группе и на благо группы, ставить для себя запреты и др.);</w:t>
      </w:r>
    </w:p>
    <w:p w:rsidR="00515CFD" w:rsidRPr="00515CFD" w:rsidRDefault="00515CFD" w:rsidP="00515CFD">
      <w:pPr>
        <w:widowControl/>
        <w:numPr>
          <w:ilvl w:val="0"/>
          <w:numId w:val="4"/>
        </w:numPr>
        <w:tabs>
          <w:tab w:val="clear" w:pos="0"/>
          <w:tab w:val="num" w:pos="720"/>
        </w:tabs>
        <w:suppressAutoHyphens w:val="0"/>
        <w:spacing w:line="100" w:lineRule="atLeast"/>
        <w:ind w:left="-567" w:firstLine="0"/>
        <w:jc w:val="both"/>
        <w:rPr>
          <w:rFonts w:eastAsia="Calibri" w:cs="Calibri"/>
          <w:color w:val="00000A"/>
        </w:rPr>
      </w:pPr>
      <w:r w:rsidRPr="00515CFD">
        <w:rPr>
          <w:rFonts w:eastAsia="Calibri" w:cs="Calibri"/>
          <w:color w:val="00000A"/>
        </w:rPr>
        <w:t>умение выражать собственное мнение и т.д.</w:t>
      </w:r>
    </w:p>
    <w:p w:rsidR="00515CFD" w:rsidRPr="00515CFD" w:rsidRDefault="00515CFD" w:rsidP="00515CFD">
      <w:pPr>
        <w:widowControl/>
        <w:suppressAutoHyphens w:val="0"/>
        <w:spacing w:line="360" w:lineRule="auto"/>
        <w:ind w:left="-567"/>
        <w:jc w:val="both"/>
        <w:rPr>
          <w:rFonts w:eastAsia="Calibri" w:cs="Calibri"/>
          <w:color w:val="000000"/>
        </w:rPr>
      </w:pPr>
    </w:p>
    <w:p w:rsidR="00515CFD" w:rsidRPr="00515CFD" w:rsidRDefault="00515CFD" w:rsidP="00515CFD">
      <w:pPr>
        <w:widowControl/>
        <w:spacing w:line="100" w:lineRule="atLeast"/>
        <w:ind w:left="-567"/>
        <w:rPr>
          <w:rFonts w:eastAsia="Calibri" w:cs="Calibri"/>
          <w:b/>
          <w:bCs/>
          <w:color w:val="000000"/>
        </w:rPr>
      </w:pPr>
      <w:r w:rsidRPr="00515CFD">
        <w:rPr>
          <w:rFonts w:eastAsia="Calibri" w:cs="Calibri"/>
          <w:b/>
          <w:bCs/>
          <w:color w:val="000000"/>
        </w:rPr>
        <w:t xml:space="preserve">Основные направления работы (содержание деятельности). </w:t>
      </w:r>
    </w:p>
    <w:p w:rsidR="00515CFD" w:rsidRPr="00515CFD" w:rsidRDefault="00515CFD" w:rsidP="00515CFD">
      <w:pPr>
        <w:widowControl/>
        <w:spacing w:line="100" w:lineRule="atLeast"/>
        <w:ind w:left="-567"/>
        <w:rPr>
          <w:rFonts w:eastAsia="Calibri" w:cs="Calibri"/>
          <w:color w:val="000000"/>
        </w:rPr>
      </w:pPr>
    </w:p>
    <w:p w:rsidR="00515CFD" w:rsidRPr="00515CFD" w:rsidRDefault="00515CFD" w:rsidP="00515CFD">
      <w:pPr>
        <w:widowControl/>
        <w:ind w:left="-567"/>
        <w:jc w:val="both"/>
        <w:rPr>
          <w:rFonts w:eastAsia="Calibri" w:cs="Times New Roman"/>
          <w:color w:val="000000"/>
        </w:rPr>
      </w:pPr>
      <w:r w:rsidRPr="00515CFD">
        <w:rPr>
          <w:rFonts w:eastAsia="Calibri" w:cs="Times New Roman"/>
          <w:color w:val="000000"/>
        </w:rPr>
        <w:t xml:space="preserve">1. Включение подростков в учебно-исследовательскую и проектную деятельность в соответствии с их интересами и запросами; </w:t>
      </w:r>
    </w:p>
    <w:p w:rsidR="00515CFD" w:rsidRPr="00515CFD" w:rsidRDefault="00515CFD" w:rsidP="00515CFD">
      <w:pPr>
        <w:widowControl/>
        <w:ind w:left="-567"/>
        <w:rPr>
          <w:rFonts w:eastAsia="Calibri" w:cs="Times New Roman"/>
          <w:color w:val="000000"/>
        </w:rPr>
      </w:pPr>
      <w:r w:rsidRPr="00515CFD">
        <w:rPr>
          <w:rFonts w:eastAsia="Calibri" w:cs="Times New Roman"/>
          <w:color w:val="000000"/>
        </w:rPr>
        <w:t>2. Формирование и развитие у обучающихся навыков проектной и исследовательской работы, таких как: умение видеть проблему, умение ставить вопросы, выдвигать гипотезы, умение  структурировать тексты, умение давать определение понятиям,  умение проводить эксперименты, умение делать выводы и заключения, оформлять полученные результаты и предоставлять их для обсуждения, умение планировать сообщение о проведенном исследовании, его результатах и защите.</w:t>
      </w:r>
      <w:r w:rsidRPr="00515CFD">
        <w:rPr>
          <w:rFonts w:eastAsia="Calibri" w:cs="Times New Roman"/>
          <w:color w:val="000000"/>
        </w:rPr>
        <w:br/>
        <w:t xml:space="preserve">3.Организация консультативной помощи на всех этапах работы над проектом или учебным исследованием. </w:t>
      </w:r>
      <w:r w:rsidRPr="00515CFD">
        <w:rPr>
          <w:rFonts w:eastAsia="Calibri" w:cs="Times New Roman"/>
          <w:color w:val="000000"/>
        </w:rPr>
        <w:br/>
        <w:t xml:space="preserve">4. Подготовка и проведение школьных научно-практических конференций, олимпиад, конкурсов, интеллектуальных игр и т.д. </w:t>
      </w:r>
      <w:r w:rsidRPr="00515CFD">
        <w:rPr>
          <w:rFonts w:eastAsia="Calibri" w:cs="Times New Roman"/>
          <w:color w:val="000000"/>
        </w:rPr>
        <w:br/>
        <w:t>5. Организация рецензирования творческих работ школьников.</w:t>
      </w:r>
    </w:p>
    <w:p w:rsidR="00515CFD" w:rsidRPr="00515CFD" w:rsidRDefault="00515CFD" w:rsidP="00515CFD">
      <w:pPr>
        <w:widowControl/>
        <w:ind w:left="-567"/>
        <w:rPr>
          <w:rFonts w:eastAsia="Calibri" w:cs="Times New Roman"/>
          <w:color w:val="000000"/>
        </w:rPr>
      </w:pPr>
      <w:r w:rsidRPr="00515CFD">
        <w:rPr>
          <w:rFonts w:eastAsia="Calibri" w:cs="Times New Roman"/>
          <w:color w:val="000000"/>
        </w:rPr>
        <w:t>6.Организация работы с портфолио.</w:t>
      </w:r>
    </w:p>
    <w:p w:rsidR="008E0072" w:rsidRDefault="008E0072" w:rsidP="008E0072">
      <w:pPr>
        <w:pStyle w:val="ListParagraph"/>
        <w:ind w:left="-567"/>
        <w:jc w:val="both"/>
        <w:rPr>
          <w:rFonts w:eastAsia="Calibri" w:cs="Times New Roman"/>
          <w:b/>
        </w:rPr>
      </w:pPr>
    </w:p>
    <w:p w:rsidR="008E0072" w:rsidRDefault="008E0072">
      <w:pPr>
        <w:pStyle w:val="ListParagraph"/>
        <w:ind w:left="0"/>
        <w:jc w:val="both"/>
        <w:rPr>
          <w:rFonts w:eastAsia="Calibri" w:cs="Times New Roman"/>
          <w:b/>
        </w:rPr>
      </w:pPr>
    </w:p>
    <w:p w:rsidR="005C14E3" w:rsidRDefault="005C14E3" w:rsidP="008E0072">
      <w:pPr>
        <w:pStyle w:val="ListParagraph"/>
        <w:ind w:left="-567"/>
        <w:jc w:val="both"/>
        <w:rPr>
          <w:rFonts w:eastAsia="Calibri" w:cs="Times New Roman"/>
          <w:b/>
        </w:rPr>
      </w:pPr>
      <w:r>
        <w:rPr>
          <w:rFonts w:eastAsia="Calibri" w:cs="Times New Roman"/>
          <w:b/>
        </w:rPr>
        <w:t>Развитие метапредметных умений в основной школе</w:t>
      </w:r>
    </w:p>
    <w:tbl>
      <w:tblPr>
        <w:tblW w:w="10176" w:type="dxa"/>
        <w:tblInd w:w="-459" w:type="dxa"/>
        <w:tblLayout w:type="fixed"/>
        <w:tblLook w:val="0000"/>
      </w:tblPr>
      <w:tblGrid>
        <w:gridCol w:w="1312"/>
        <w:gridCol w:w="8864"/>
      </w:tblGrid>
      <w:tr w:rsidR="005C14E3" w:rsidTr="00C12312">
        <w:tc>
          <w:tcPr>
            <w:tcW w:w="1312" w:type="dxa"/>
            <w:tcBorders>
              <w:top w:val="single" w:sz="4" w:space="0" w:color="000000"/>
              <w:left w:val="single" w:sz="4" w:space="0" w:color="000000"/>
              <w:bottom w:val="single" w:sz="4" w:space="0" w:color="000000"/>
            </w:tcBorders>
            <w:shd w:val="clear" w:color="auto" w:fill="auto"/>
          </w:tcPr>
          <w:p w:rsidR="005C14E3" w:rsidRDefault="005C14E3">
            <w:pPr>
              <w:pStyle w:val="ListParagraph"/>
              <w:snapToGrid w:val="0"/>
              <w:ind w:left="0"/>
              <w:jc w:val="both"/>
              <w:rPr>
                <w:rFonts w:eastAsia="Calibri" w:cs="Times New Roman"/>
                <w:b/>
              </w:rPr>
            </w:pPr>
            <w:r>
              <w:rPr>
                <w:rFonts w:eastAsia="Calibri" w:cs="Times New Roman"/>
                <w:b/>
              </w:rPr>
              <w:t>Класс</w:t>
            </w:r>
          </w:p>
        </w:tc>
        <w:tc>
          <w:tcPr>
            <w:tcW w:w="88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ListParagraph"/>
              <w:snapToGrid w:val="0"/>
              <w:ind w:left="0"/>
              <w:jc w:val="both"/>
              <w:rPr>
                <w:rFonts w:eastAsia="Calibri" w:cs="Times New Roman"/>
                <w:b/>
              </w:rPr>
            </w:pPr>
            <w:r>
              <w:rPr>
                <w:rFonts w:eastAsia="Calibri" w:cs="Times New Roman"/>
                <w:b/>
              </w:rPr>
              <w:t>Учебно-управленческие умения. Регулятивные УУД</w:t>
            </w:r>
          </w:p>
        </w:tc>
      </w:tr>
      <w:tr w:rsidR="005C14E3" w:rsidTr="00C12312">
        <w:tc>
          <w:tcPr>
            <w:tcW w:w="1312" w:type="dxa"/>
            <w:tcBorders>
              <w:top w:val="single" w:sz="4" w:space="0" w:color="000000"/>
              <w:left w:val="single" w:sz="4" w:space="0" w:color="000000"/>
              <w:bottom w:val="single" w:sz="4" w:space="0" w:color="000000"/>
            </w:tcBorders>
            <w:shd w:val="clear" w:color="auto" w:fill="auto"/>
          </w:tcPr>
          <w:p w:rsidR="005C14E3" w:rsidRDefault="005C14E3">
            <w:pPr>
              <w:pStyle w:val="ListParagraph"/>
              <w:snapToGrid w:val="0"/>
              <w:ind w:left="0"/>
              <w:jc w:val="center"/>
              <w:rPr>
                <w:rFonts w:eastAsia="Calibri" w:cs="Times New Roman"/>
                <w:b/>
              </w:rPr>
            </w:pPr>
            <w:r>
              <w:rPr>
                <w:rFonts w:eastAsia="Calibri" w:cs="Times New Roman"/>
                <w:b/>
              </w:rPr>
              <w:t>5</w:t>
            </w:r>
          </w:p>
        </w:tc>
        <w:tc>
          <w:tcPr>
            <w:tcW w:w="88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ListParagraph"/>
              <w:snapToGrid w:val="0"/>
              <w:ind w:left="0"/>
              <w:jc w:val="both"/>
              <w:rPr>
                <w:rFonts w:eastAsia="Calibri" w:cs="Times New Roman"/>
              </w:rPr>
            </w:pPr>
            <w:r>
              <w:rPr>
                <w:rFonts w:eastAsia="Calibri" w:cs="Times New Roman"/>
              </w:rPr>
              <w:t xml:space="preserve">Определять наиболее четкую последовательность действий по выполнению учебной задачи </w:t>
            </w:r>
          </w:p>
          <w:p w:rsidR="005C14E3" w:rsidRDefault="005C14E3">
            <w:pPr>
              <w:pStyle w:val="ListParagraph"/>
              <w:ind w:left="0"/>
              <w:jc w:val="both"/>
              <w:rPr>
                <w:rFonts w:eastAsia="Calibri" w:cs="Times New Roman"/>
              </w:rPr>
            </w:pPr>
            <w:r>
              <w:rPr>
                <w:rFonts w:eastAsia="Calibri" w:cs="Times New Roman"/>
              </w:rPr>
              <w:t>Определять  последовательность выполнения домашней работы</w:t>
            </w:r>
          </w:p>
        </w:tc>
      </w:tr>
      <w:tr w:rsidR="005C14E3" w:rsidTr="00C12312">
        <w:tc>
          <w:tcPr>
            <w:tcW w:w="1312" w:type="dxa"/>
            <w:tcBorders>
              <w:top w:val="single" w:sz="4" w:space="0" w:color="000000"/>
              <w:left w:val="single" w:sz="4" w:space="0" w:color="000000"/>
              <w:bottom w:val="single" w:sz="4" w:space="0" w:color="000000"/>
            </w:tcBorders>
            <w:shd w:val="clear" w:color="auto" w:fill="auto"/>
          </w:tcPr>
          <w:p w:rsidR="005C14E3" w:rsidRDefault="005C14E3">
            <w:pPr>
              <w:pStyle w:val="ListParagraph"/>
              <w:snapToGrid w:val="0"/>
              <w:ind w:left="0"/>
              <w:jc w:val="center"/>
              <w:rPr>
                <w:rFonts w:eastAsia="Calibri" w:cs="Times New Roman"/>
                <w:b/>
              </w:rPr>
            </w:pPr>
            <w:r>
              <w:rPr>
                <w:rFonts w:eastAsia="Calibri" w:cs="Times New Roman"/>
                <w:b/>
              </w:rPr>
              <w:t>6</w:t>
            </w:r>
          </w:p>
        </w:tc>
        <w:tc>
          <w:tcPr>
            <w:tcW w:w="88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ListParagraph"/>
              <w:snapToGrid w:val="0"/>
              <w:ind w:left="0"/>
              <w:jc w:val="both"/>
              <w:rPr>
                <w:rFonts w:eastAsia="Calibri" w:cs="Times New Roman"/>
              </w:rPr>
            </w:pPr>
            <w:r>
              <w:rPr>
                <w:rFonts w:eastAsia="Calibri" w:cs="Times New Roman"/>
              </w:rPr>
              <w:t>Ставить общие и частные задачи образовательной деятельности</w:t>
            </w:r>
          </w:p>
        </w:tc>
      </w:tr>
      <w:tr w:rsidR="005C14E3" w:rsidTr="00C12312">
        <w:tc>
          <w:tcPr>
            <w:tcW w:w="1312" w:type="dxa"/>
            <w:tcBorders>
              <w:top w:val="single" w:sz="4" w:space="0" w:color="000000"/>
              <w:left w:val="single" w:sz="4" w:space="0" w:color="000000"/>
              <w:bottom w:val="single" w:sz="4" w:space="0" w:color="000000"/>
            </w:tcBorders>
            <w:shd w:val="clear" w:color="auto" w:fill="auto"/>
          </w:tcPr>
          <w:p w:rsidR="005C14E3" w:rsidRDefault="005C14E3">
            <w:pPr>
              <w:pStyle w:val="ListParagraph"/>
              <w:snapToGrid w:val="0"/>
              <w:ind w:left="0"/>
              <w:jc w:val="center"/>
              <w:rPr>
                <w:rFonts w:eastAsia="Calibri" w:cs="Times New Roman"/>
                <w:b/>
              </w:rPr>
            </w:pPr>
            <w:r>
              <w:rPr>
                <w:rFonts w:eastAsia="Calibri" w:cs="Times New Roman"/>
                <w:b/>
              </w:rPr>
              <w:t>7</w:t>
            </w:r>
          </w:p>
        </w:tc>
        <w:tc>
          <w:tcPr>
            <w:tcW w:w="88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ListParagraph"/>
              <w:snapToGrid w:val="0"/>
              <w:ind w:left="0"/>
              <w:jc w:val="both"/>
              <w:rPr>
                <w:rFonts w:eastAsia="Calibri" w:cs="Times New Roman"/>
              </w:rPr>
            </w:pPr>
            <w:r>
              <w:rPr>
                <w:rFonts w:eastAsia="Calibri" w:cs="Times New Roman"/>
              </w:rPr>
              <w:t>Адаптировать основные этапы учебного труда под индивидуальные особенности</w:t>
            </w:r>
          </w:p>
        </w:tc>
      </w:tr>
      <w:tr w:rsidR="005C14E3" w:rsidTr="00C12312">
        <w:tc>
          <w:tcPr>
            <w:tcW w:w="1312" w:type="dxa"/>
            <w:tcBorders>
              <w:top w:val="single" w:sz="4" w:space="0" w:color="000000"/>
              <w:left w:val="single" w:sz="4" w:space="0" w:color="000000"/>
              <w:bottom w:val="single" w:sz="4" w:space="0" w:color="000000"/>
            </w:tcBorders>
            <w:shd w:val="clear" w:color="auto" w:fill="auto"/>
          </w:tcPr>
          <w:p w:rsidR="005C14E3" w:rsidRDefault="005C14E3">
            <w:pPr>
              <w:pStyle w:val="ListParagraph"/>
              <w:snapToGrid w:val="0"/>
              <w:ind w:left="0"/>
              <w:jc w:val="center"/>
              <w:rPr>
                <w:rFonts w:eastAsia="Calibri" w:cs="Times New Roman"/>
                <w:b/>
              </w:rPr>
            </w:pPr>
            <w:r>
              <w:rPr>
                <w:rFonts w:eastAsia="Calibri" w:cs="Times New Roman"/>
                <w:b/>
              </w:rPr>
              <w:t>8</w:t>
            </w:r>
          </w:p>
        </w:tc>
        <w:tc>
          <w:tcPr>
            <w:tcW w:w="88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ListParagraph"/>
              <w:snapToGrid w:val="0"/>
              <w:ind w:left="0"/>
              <w:jc w:val="both"/>
              <w:rPr>
                <w:rFonts w:eastAsia="Calibri" w:cs="Times New Roman"/>
              </w:rPr>
            </w:pPr>
            <w:r>
              <w:rPr>
                <w:rFonts w:eastAsia="Calibri" w:cs="Times New Roman"/>
              </w:rPr>
              <w:t>Владеть различными видами самоконтроля с учетом специфики предмета</w:t>
            </w:r>
          </w:p>
          <w:p w:rsidR="005C14E3" w:rsidRDefault="005C14E3">
            <w:pPr>
              <w:pStyle w:val="ListParagraph"/>
              <w:ind w:left="0"/>
              <w:jc w:val="both"/>
              <w:rPr>
                <w:rFonts w:eastAsia="Calibri" w:cs="Times New Roman"/>
              </w:rPr>
            </w:pPr>
            <w:r>
              <w:rPr>
                <w:rFonts w:eastAsia="Calibri" w:cs="Times New Roman"/>
              </w:rPr>
              <w:t>Самостоятельно оценивать учебную деятельность посредством сопоставления с деятельностью других учеников, деятельностью в прошлом, с существующими нормами.</w:t>
            </w:r>
          </w:p>
        </w:tc>
      </w:tr>
      <w:tr w:rsidR="005C14E3" w:rsidTr="00C12312">
        <w:tc>
          <w:tcPr>
            <w:tcW w:w="1312" w:type="dxa"/>
            <w:tcBorders>
              <w:top w:val="single" w:sz="4" w:space="0" w:color="000000"/>
              <w:left w:val="single" w:sz="4" w:space="0" w:color="000000"/>
              <w:bottom w:val="single" w:sz="4" w:space="0" w:color="000000"/>
            </w:tcBorders>
            <w:shd w:val="clear" w:color="auto" w:fill="auto"/>
          </w:tcPr>
          <w:p w:rsidR="005C14E3" w:rsidRDefault="005C14E3">
            <w:pPr>
              <w:pStyle w:val="ListParagraph"/>
              <w:snapToGrid w:val="0"/>
              <w:ind w:left="0"/>
              <w:jc w:val="center"/>
              <w:rPr>
                <w:rFonts w:eastAsia="Calibri" w:cs="Times New Roman"/>
                <w:b/>
              </w:rPr>
            </w:pPr>
            <w:r>
              <w:rPr>
                <w:rFonts w:eastAsia="Calibri" w:cs="Times New Roman"/>
                <w:b/>
              </w:rPr>
              <w:t>9</w:t>
            </w:r>
          </w:p>
        </w:tc>
        <w:tc>
          <w:tcPr>
            <w:tcW w:w="88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ListParagraph"/>
              <w:snapToGrid w:val="0"/>
              <w:ind w:left="0"/>
              <w:jc w:val="both"/>
              <w:rPr>
                <w:rFonts w:eastAsia="Calibri" w:cs="Times New Roman"/>
              </w:rPr>
            </w:pPr>
            <w:r>
              <w:rPr>
                <w:rFonts w:eastAsia="Calibri" w:cs="Times New Roman"/>
              </w:rPr>
              <w:t>Самостоятельно оценивать деятельность учеников посредством сравнения с существующими нормами оценки</w:t>
            </w:r>
          </w:p>
          <w:p w:rsidR="005C14E3" w:rsidRDefault="005C14E3">
            <w:pPr>
              <w:pStyle w:val="ListParagraph"/>
              <w:ind w:left="0"/>
              <w:jc w:val="both"/>
              <w:rPr>
                <w:rFonts w:eastAsia="Calibri" w:cs="Times New Roman"/>
              </w:rPr>
            </w:pPr>
            <w:r>
              <w:rPr>
                <w:rFonts w:eastAsia="Calibri" w:cs="Times New Roman"/>
              </w:rPr>
              <w:t>Вносить необходимые коррективы в содержание, объем учебной задачи, последовательность и время ее выполнения</w:t>
            </w:r>
          </w:p>
        </w:tc>
      </w:tr>
      <w:tr w:rsidR="005C14E3" w:rsidTr="00C12312">
        <w:tc>
          <w:tcPr>
            <w:tcW w:w="1312" w:type="dxa"/>
            <w:tcBorders>
              <w:top w:val="single" w:sz="4" w:space="0" w:color="000000"/>
              <w:left w:val="single" w:sz="4" w:space="0" w:color="000000"/>
              <w:bottom w:val="single" w:sz="4" w:space="0" w:color="000000"/>
            </w:tcBorders>
            <w:shd w:val="clear" w:color="auto" w:fill="auto"/>
          </w:tcPr>
          <w:p w:rsidR="005C14E3" w:rsidRDefault="005C14E3">
            <w:pPr>
              <w:pStyle w:val="ListParagraph"/>
              <w:snapToGrid w:val="0"/>
              <w:ind w:left="0"/>
              <w:jc w:val="both"/>
              <w:rPr>
                <w:rFonts w:eastAsia="Calibri" w:cs="Times New Roman"/>
                <w:b/>
              </w:rPr>
            </w:pPr>
            <w:r>
              <w:rPr>
                <w:rFonts w:eastAsia="Calibri" w:cs="Times New Roman"/>
                <w:b/>
              </w:rPr>
              <w:t>Класс</w:t>
            </w:r>
          </w:p>
        </w:tc>
        <w:tc>
          <w:tcPr>
            <w:tcW w:w="88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ListParagraph"/>
              <w:snapToGrid w:val="0"/>
              <w:ind w:left="0"/>
              <w:jc w:val="both"/>
              <w:rPr>
                <w:rFonts w:eastAsia="Calibri" w:cs="Times New Roman"/>
                <w:b/>
              </w:rPr>
            </w:pPr>
            <w:r>
              <w:rPr>
                <w:rFonts w:eastAsia="Calibri" w:cs="Times New Roman"/>
                <w:b/>
              </w:rPr>
              <w:t>Учебно-информационные умения. Познавательные УУД</w:t>
            </w:r>
          </w:p>
        </w:tc>
      </w:tr>
      <w:tr w:rsidR="005C14E3" w:rsidTr="00C12312">
        <w:tc>
          <w:tcPr>
            <w:tcW w:w="1312" w:type="dxa"/>
            <w:tcBorders>
              <w:top w:val="single" w:sz="4" w:space="0" w:color="000000"/>
              <w:left w:val="single" w:sz="4" w:space="0" w:color="000000"/>
              <w:bottom w:val="single" w:sz="4" w:space="0" w:color="000000"/>
            </w:tcBorders>
            <w:shd w:val="clear" w:color="auto" w:fill="auto"/>
          </w:tcPr>
          <w:p w:rsidR="005C14E3" w:rsidRDefault="005C14E3">
            <w:pPr>
              <w:pStyle w:val="ListParagraph"/>
              <w:snapToGrid w:val="0"/>
              <w:ind w:left="0"/>
              <w:jc w:val="center"/>
              <w:rPr>
                <w:rFonts w:eastAsia="Calibri" w:cs="Times New Roman"/>
                <w:b/>
              </w:rPr>
            </w:pPr>
            <w:r>
              <w:rPr>
                <w:rFonts w:eastAsia="Calibri" w:cs="Times New Roman"/>
                <w:b/>
              </w:rPr>
              <w:t>5</w:t>
            </w:r>
          </w:p>
        </w:tc>
        <w:tc>
          <w:tcPr>
            <w:tcW w:w="88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tabs>
                <w:tab w:val="left" w:pos="1210"/>
              </w:tabs>
              <w:snapToGrid w:val="0"/>
              <w:ind w:right="40"/>
              <w:jc w:val="both"/>
              <w:rPr>
                <w:rFonts w:eastAsia="Times New Roman"/>
              </w:rPr>
            </w:pPr>
            <w:r>
              <w:t>Читать б</w:t>
            </w:r>
            <w:r>
              <w:rPr>
                <w:rFonts w:eastAsia="Times New Roman"/>
              </w:rPr>
              <w:t>егло, сознательно, правильно, с соблюдением необходимой меры выразительности читать художественные, научно-популярные, публицистические и официально-деловые тексты.</w:t>
            </w:r>
          </w:p>
          <w:p w:rsidR="005C14E3" w:rsidRDefault="005C14E3">
            <w:pPr>
              <w:tabs>
                <w:tab w:val="left" w:pos="1230"/>
              </w:tabs>
              <w:ind w:right="20"/>
              <w:jc w:val="both"/>
              <w:rPr>
                <w:i/>
                <w:iCs/>
              </w:rPr>
            </w:pPr>
            <w:r>
              <w:t xml:space="preserve"> Использовать в соответствии с учебной задачей следующие</w:t>
            </w:r>
            <w:r>
              <w:rPr>
                <w:i/>
                <w:iCs/>
              </w:rPr>
              <w:t xml:space="preserve"> виды чтения: </w:t>
            </w:r>
            <w:r>
              <w:t>сплошное, выборочное,</w:t>
            </w:r>
            <w:r>
              <w:rPr>
                <w:i/>
                <w:iCs/>
              </w:rPr>
              <w:t xml:space="preserve"> беглое, сканирование; аналитическое,</w:t>
            </w:r>
            <w:r>
              <w:t xml:space="preserve"> комментированное; по ролям; </w:t>
            </w:r>
            <w:r>
              <w:rPr>
                <w:i/>
                <w:iCs/>
              </w:rPr>
              <w:t>предварительное, повторное</w:t>
            </w:r>
          </w:p>
          <w:p w:rsidR="005C14E3" w:rsidRDefault="005C14E3">
            <w:pPr>
              <w:tabs>
                <w:tab w:val="left" w:pos="1137"/>
              </w:tabs>
              <w:ind w:right="20"/>
              <w:jc w:val="both"/>
              <w:rPr>
                <w:rFonts w:eastAsia="Times New Roman"/>
              </w:rPr>
            </w:pPr>
            <w:r>
              <w:rPr>
                <w:rFonts w:eastAsia="Times New Roman"/>
              </w:rPr>
              <w:t>Работать с основными компонентами текста учебника: оглавлением; учебным текстом; вопросами и заданиями; словарём; приложениями и образцами; иллюстрациями, схемами, таблицами и сносками.</w:t>
            </w:r>
          </w:p>
          <w:p w:rsidR="005C14E3" w:rsidRDefault="005C14E3">
            <w:pPr>
              <w:tabs>
                <w:tab w:val="left" w:pos="1215"/>
              </w:tabs>
              <w:jc w:val="both"/>
              <w:rPr>
                <w:rFonts w:eastAsia="Times New Roman"/>
              </w:rPr>
            </w:pPr>
            <w:r>
              <w:rPr>
                <w:rFonts w:eastAsia="Times New Roman"/>
              </w:rPr>
              <w:t>Создавать письменные</w:t>
            </w:r>
            <w:r>
              <w:rPr>
                <w:rFonts w:eastAsia="Times New Roman"/>
                <w:i/>
                <w:iCs/>
              </w:rPr>
              <w:t xml:space="preserve"> тексты различных типов.</w:t>
            </w:r>
            <w:r>
              <w:rPr>
                <w:rFonts w:eastAsia="Times New Roman"/>
              </w:rPr>
              <w:t xml:space="preserve"> Составлять</w:t>
            </w:r>
            <w:r>
              <w:rPr>
                <w:rFonts w:eastAsia="Times New Roman"/>
                <w:i/>
                <w:iCs/>
              </w:rPr>
              <w:t xml:space="preserve"> простой пла</w:t>
            </w:r>
            <w:r>
              <w:rPr>
                <w:rFonts w:eastAsia="Times New Roman"/>
              </w:rPr>
              <w:t>н текста</w:t>
            </w:r>
          </w:p>
          <w:p w:rsidR="005C14E3" w:rsidRDefault="005C14E3">
            <w:pPr>
              <w:tabs>
                <w:tab w:val="left" w:pos="1244"/>
              </w:tabs>
              <w:jc w:val="both"/>
              <w:rPr>
                <w:rFonts w:eastAsia="Times New Roman"/>
                <w:i/>
                <w:iCs/>
              </w:rPr>
            </w:pPr>
            <w:r>
              <w:rPr>
                <w:rFonts w:eastAsia="Times New Roman"/>
              </w:rPr>
              <w:t>Составлять на основании данного текста</w:t>
            </w:r>
            <w:r>
              <w:rPr>
                <w:rFonts w:eastAsia="Times New Roman"/>
                <w:i/>
                <w:iCs/>
              </w:rPr>
              <w:t xml:space="preserve"> таблицы, схемы, график.</w:t>
            </w:r>
          </w:p>
          <w:p w:rsidR="005C14E3" w:rsidRDefault="005C14E3">
            <w:pPr>
              <w:ind w:left="100" w:right="20" w:firstLine="280"/>
              <w:jc w:val="both"/>
            </w:pPr>
          </w:p>
        </w:tc>
      </w:tr>
      <w:tr w:rsidR="005C14E3" w:rsidTr="00C12312">
        <w:tc>
          <w:tcPr>
            <w:tcW w:w="1312" w:type="dxa"/>
            <w:tcBorders>
              <w:top w:val="single" w:sz="4" w:space="0" w:color="000000"/>
              <w:left w:val="single" w:sz="4" w:space="0" w:color="000000"/>
              <w:bottom w:val="single" w:sz="4" w:space="0" w:color="000000"/>
            </w:tcBorders>
            <w:shd w:val="clear" w:color="auto" w:fill="auto"/>
          </w:tcPr>
          <w:p w:rsidR="005C14E3" w:rsidRDefault="005C14E3">
            <w:pPr>
              <w:pStyle w:val="ListParagraph"/>
              <w:snapToGrid w:val="0"/>
              <w:ind w:left="0"/>
              <w:jc w:val="center"/>
              <w:rPr>
                <w:rFonts w:eastAsia="Calibri" w:cs="Times New Roman"/>
                <w:b/>
              </w:rPr>
            </w:pPr>
            <w:r>
              <w:rPr>
                <w:rFonts w:eastAsia="Calibri" w:cs="Times New Roman"/>
                <w:b/>
              </w:rPr>
              <w:t>6</w:t>
            </w:r>
          </w:p>
        </w:tc>
        <w:tc>
          <w:tcPr>
            <w:tcW w:w="88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tabs>
                <w:tab w:val="left" w:pos="1036"/>
              </w:tabs>
              <w:snapToGrid w:val="0"/>
              <w:ind w:right="20"/>
              <w:jc w:val="both"/>
              <w:rPr>
                <w:rFonts w:eastAsia="Times New Roman"/>
              </w:rPr>
            </w:pPr>
            <w:r>
              <w:rPr>
                <w:rFonts w:eastAsia="Times New Roman"/>
              </w:rPr>
              <w:t>Самостоятельно подготовиться к</w:t>
            </w:r>
            <w:r>
              <w:rPr>
                <w:rFonts w:eastAsia="Times New Roman"/>
                <w:i/>
                <w:iCs/>
              </w:rPr>
              <w:t xml:space="preserve"> выразиательному чтению</w:t>
            </w:r>
            <w:r>
              <w:rPr>
                <w:rFonts w:eastAsia="Times New Roman"/>
              </w:rPr>
              <w:t xml:space="preserve"> проанализированного на  занятии художественного, публицистического, научно-популярного текста.</w:t>
            </w:r>
          </w:p>
          <w:p w:rsidR="005C14E3" w:rsidRDefault="005C14E3">
            <w:pPr>
              <w:tabs>
                <w:tab w:val="left" w:pos="1166"/>
              </w:tabs>
              <w:ind w:right="20"/>
              <w:jc w:val="both"/>
              <w:rPr>
                <w:rFonts w:eastAsia="Times New Roman"/>
              </w:rPr>
            </w:pPr>
            <w:r>
              <w:rPr>
                <w:rFonts w:eastAsia="Times New Roman"/>
              </w:rPr>
              <w:t>Пользоваться библиографической карточкой. Уметь библиографически описать книги одного-двух авторов.</w:t>
            </w:r>
          </w:p>
          <w:p w:rsidR="005C14E3" w:rsidRDefault="005C14E3">
            <w:pPr>
              <w:tabs>
                <w:tab w:val="left" w:pos="1306"/>
              </w:tabs>
              <w:ind w:right="20"/>
              <w:jc w:val="both"/>
              <w:rPr>
                <w:rFonts w:eastAsia="Times New Roman"/>
              </w:rPr>
            </w:pPr>
            <w:r>
              <w:rPr>
                <w:rFonts w:eastAsia="Times New Roman"/>
              </w:rPr>
              <w:t>Различать научные, официально-деловые, публицистические и художественные письменные тексты.</w:t>
            </w:r>
          </w:p>
          <w:p w:rsidR="005C14E3" w:rsidRDefault="005C14E3">
            <w:pPr>
              <w:tabs>
                <w:tab w:val="left" w:pos="1239"/>
              </w:tabs>
              <w:ind w:right="20"/>
              <w:jc w:val="both"/>
              <w:rPr>
                <w:rFonts w:eastAsia="Times New Roman"/>
              </w:rPr>
            </w:pPr>
            <w:r>
              <w:rPr>
                <w:rFonts w:eastAsia="Times New Roman"/>
              </w:rPr>
              <w:t>Подбирать и группировать материал по определённой теме из научных, официально-деловых, публицистических и художественных текстов.</w:t>
            </w:r>
          </w:p>
          <w:p w:rsidR="005C14E3" w:rsidRDefault="005C14E3">
            <w:pPr>
              <w:tabs>
                <w:tab w:val="left" w:pos="1215"/>
              </w:tabs>
              <w:rPr>
                <w:rFonts w:eastAsia="Times New Roman"/>
              </w:rPr>
            </w:pPr>
            <w:r>
              <w:rPr>
                <w:rFonts w:eastAsia="Times New Roman"/>
              </w:rPr>
              <w:t>Составлять</w:t>
            </w:r>
            <w:r>
              <w:rPr>
                <w:rFonts w:eastAsia="Times New Roman"/>
                <w:i/>
                <w:iCs/>
              </w:rPr>
              <w:t xml:space="preserve"> простой план</w:t>
            </w:r>
            <w:r>
              <w:rPr>
                <w:rFonts w:eastAsia="Times New Roman"/>
              </w:rPr>
              <w:t xml:space="preserve"> письменного текста. Составлять</w:t>
            </w:r>
            <w:r>
              <w:rPr>
                <w:rFonts w:eastAsia="Times New Roman"/>
                <w:i/>
                <w:iCs/>
              </w:rPr>
              <w:t xml:space="preserve"> сложный пла</w:t>
            </w:r>
            <w:r>
              <w:rPr>
                <w:rFonts w:eastAsia="Times New Roman"/>
              </w:rPr>
              <w:t>н текста</w:t>
            </w:r>
          </w:p>
          <w:p w:rsidR="005C14E3" w:rsidRDefault="005C14E3">
            <w:pPr>
              <w:tabs>
                <w:tab w:val="left" w:pos="1230"/>
              </w:tabs>
              <w:rPr>
                <w:rFonts w:eastAsia="Times New Roman"/>
                <w:i/>
                <w:iCs/>
              </w:rPr>
            </w:pPr>
            <w:r>
              <w:rPr>
                <w:rFonts w:eastAsia="Times New Roman"/>
              </w:rPr>
              <w:t>Составлять на основании данного текста</w:t>
            </w:r>
            <w:r>
              <w:rPr>
                <w:rFonts w:eastAsia="Times New Roman"/>
                <w:i/>
                <w:iCs/>
              </w:rPr>
              <w:t xml:space="preserve"> таблицы, схемы, график.</w:t>
            </w:r>
          </w:p>
        </w:tc>
      </w:tr>
      <w:tr w:rsidR="005C14E3" w:rsidTr="00C12312">
        <w:tc>
          <w:tcPr>
            <w:tcW w:w="1312" w:type="dxa"/>
            <w:tcBorders>
              <w:top w:val="single" w:sz="4" w:space="0" w:color="000000"/>
              <w:left w:val="single" w:sz="4" w:space="0" w:color="000000"/>
              <w:bottom w:val="single" w:sz="4" w:space="0" w:color="000000"/>
            </w:tcBorders>
            <w:shd w:val="clear" w:color="auto" w:fill="auto"/>
          </w:tcPr>
          <w:p w:rsidR="005C14E3" w:rsidRDefault="005C14E3">
            <w:pPr>
              <w:pStyle w:val="ListParagraph"/>
              <w:snapToGrid w:val="0"/>
              <w:ind w:left="0"/>
              <w:jc w:val="center"/>
              <w:rPr>
                <w:rFonts w:eastAsia="Calibri" w:cs="Times New Roman"/>
                <w:b/>
              </w:rPr>
            </w:pPr>
            <w:r>
              <w:rPr>
                <w:rFonts w:eastAsia="Calibri" w:cs="Times New Roman"/>
                <w:b/>
              </w:rPr>
              <w:t>7</w:t>
            </w:r>
          </w:p>
        </w:tc>
        <w:tc>
          <w:tcPr>
            <w:tcW w:w="88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tabs>
                <w:tab w:val="left" w:pos="1194"/>
              </w:tabs>
              <w:snapToGrid w:val="0"/>
              <w:ind w:right="20"/>
              <w:jc w:val="both"/>
              <w:rPr>
                <w:rFonts w:eastAsia="Times New Roman"/>
              </w:rPr>
            </w:pPr>
            <w:r>
              <w:rPr>
                <w:rFonts w:eastAsia="Times New Roman"/>
              </w:rPr>
              <w:t>Определять примерное содержание незнакомой книги по титульному листу, оглавлению, предисловию, послесловию, иллюстрациям, аннотации.</w:t>
            </w:r>
          </w:p>
          <w:p w:rsidR="005C14E3" w:rsidRDefault="005C14E3">
            <w:pPr>
              <w:tabs>
                <w:tab w:val="left" w:pos="873"/>
              </w:tabs>
              <w:ind w:right="40"/>
              <w:jc w:val="both"/>
              <w:rPr>
                <w:rFonts w:eastAsia="Times New Roman"/>
              </w:rPr>
            </w:pPr>
            <w:r>
              <w:rPr>
                <w:rFonts w:eastAsia="Times New Roman"/>
              </w:rPr>
              <w:t>Определять</w:t>
            </w:r>
            <w:r>
              <w:rPr>
                <w:rFonts w:eastAsia="Times New Roman"/>
                <w:i/>
                <w:iCs/>
              </w:rPr>
              <w:t xml:space="preserve"> объект анализа и синтеза </w:t>
            </w:r>
            <w:r>
              <w:rPr>
                <w:rFonts w:eastAsia="Times New Roman"/>
              </w:rPr>
              <w:t>отграничивать вещь или процесс от других явлений или процессов.</w:t>
            </w:r>
          </w:p>
          <w:p w:rsidR="005C14E3" w:rsidRDefault="005C14E3">
            <w:pPr>
              <w:tabs>
                <w:tab w:val="left" w:pos="935"/>
              </w:tabs>
              <w:ind w:right="40"/>
              <w:jc w:val="both"/>
              <w:rPr>
                <w:rFonts w:eastAsia="Times New Roman"/>
              </w:rPr>
            </w:pPr>
            <w:r>
              <w:rPr>
                <w:rFonts w:eastAsia="Times New Roman"/>
              </w:rPr>
              <w:t>Определять</w:t>
            </w:r>
            <w:r>
              <w:rPr>
                <w:rFonts w:eastAsia="Times New Roman"/>
                <w:i/>
                <w:iCs/>
              </w:rPr>
              <w:t xml:space="preserve"> аспект анализа и синтеза, </w:t>
            </w:r>
            <w:r>
              <w:rPr>
                <w:rFonts w:eastAsia="Times New Roman"/>
              </w:rPr>
              <w:t>устанавливать точку зрения, с которой будут определяться существенные признаки изучаемого объекта.</w:t>
            </w:r>
          </w:p>
          <w:p w:rsidR="005C14E3" w:rsidRDefault="005C14E3">
            <w:pPr>
              <w:ind w:right="40"/>
              <w:rPr>
                <w:rFonts w:eastAsia="Times New Roman"/>
              </w:rPr>
            </w:pPr>
            <w:r>
              <w:rPr>
                <w:rFonts w:eastAsia="Times New Roman"/>
              </w:rPr>
              <w:t>Определять</w:t>
            </w:r>
            <w:r>
              <w:rPr>
                <w:rFonts w:eastAsia="Times New Roman"/>
                <w:i/>
                <w:iCs/>
              </w:rPr>
              <w:t xml:space="preserve"> компоненты объекта.</w:t>
            </w:r>
            <w:r>
              <w:rPr>
                <w:rFonts w:eastAsia="Times New Roman"/>
              </w:rPr>
              <w:t xml:space="preserve"> Определять</w:t>
            </w:r>
            <w:r>
              <w:rPr>
                <w:rFonts w:eastAsia="Times New Roman"/>
                <w:i/>
                <w:iCs/>
              </w:rPr>
              <w:t xml:space="preserve"> пространственные отношения компонентов объекта.</w:t>
            </w:r>
            <w:r>
              <w:rPr>
                <w:rFonts w:eastAsia="Times New Roman"/>
              </w:rPr>
              <w:t xml:space="preserve"> </w:t>
            </w:r>
          </w:p>
          <w:p w:rsidR="005C14E3" w:rsidRDefault="005C14E3">
            <w:pPr>
              <w:pStyle w:val="ListParagraph"/>
              <w:ind w:left="0"/>
              <w:jc w:val="both"/>
              <w:rPr>
                <w:rFonts w:eastAsia="Times New Roman" w:cs="Times New Roman"/>
              </w:rPr>
            </w:pPr>
            <w:r>
              <w:rPr>
                <w:rFonts w:eastAsia="Times New Roman" w:cs="Times New Roman"/>
              </w:rPr>
              <w:t>Выполнять</w:t>
            </w:r>
            <w:r>
              <w:rPr>
                <w:rFonts w:eastAsia="Times New Roman" w:cs="Times New Roman"/>
                <w:bCs/>
                <w:i/>
                <w:iCs/>
              </w:rPr>
              <w:t xml:space="preserve"> неполное однолинейное сравнение,</w:t>
            </w:r>
            <w:r>
              <w:rPr>
                <w:rFonts w:eastAsia="Times New Roman" w:cs="Times New Roman"/>
              </w:rPr>
              <w:t xml:space="preserve"> т.е. устанавливать либо только</w:t>
            </w:r>
            <w:r>
              <w:rPr>
                <w:rFonts w:eastAsia="Times New Roman" w:cs="Times New Roman"/>
                <w:bCs/>
                <w:i/>
                <w:iCs/>
              </w:rPr>
              <w:t xml:space="preserve"> сходство,</w:t>
            </w:r>
            <w:r>
              <w:rPr>
                <w:rFonts w:eastAsia="Times New Roman" w:cs="Times New Roman"/>
              </w:rPr>
              <w:t xml:space="preserve"> либо</w:t>
            </w:r>
            <w:r>
              <w:rPr>
                <w:rFonts w:eastAsia="Times New Roman" w:cs="Times New Roman"/>
                <w:bCs/>
                <w:i/>
                <w:iCs/>
              </w:rPr>
              <w:t xml:space="preserve"> только различие</w:t>
            </w:r>
            <w:r>
              <w:rPr>
                <w:rFonts w:eastAsia="Times New Roman" w:cs="Times New Roman"/>
              </w:rPr>
              <w:t xml:space="preserve"> по одному аспекту</w:t>
            </w:r>
          </w:p>
          <w:p w:rsidR="005C14E3" w:rsidRDefault="005C14E3">
            <w:pPr>
              <w:pStyle w:val="ListParagraph"/>
              <w:ind w:left="0"/>
              <w:jc w:val="both"/>
              <w:rPr>
                <w:rFonts w:eastAsia="Times New Roman" w:cs="Times New Roman"/>
              </w:rPr>
            </w:pPr>
            <w:r>
              <w:rPr>
                <w:rFonts w:eastAsia="Times New Roman" w:cs="Times New Roman"/>
              </w:rPr>
              <w:t>Выполнять</w:t>
            </w:r>
            <w:r>
              <w:rPr>
                <w:rFonts w:eastAsia="Times New Roman" w:cs="Times New Roman"/>
                <w:bCs/>
                <w:i/>
                <w:iCs/>
              </w:rPr>
              <w:t xml:space="preserve"> неполное комплексное сравнение,</w:t>
            </w:r>
            <w:r>
              <w:rPr>
                <w:rFonts w:eastAsia="Times New Roman" w:cs="Times New Roman"/>
              </w:rPr>
              <w:t xml:space="preserve"> т.е. устанавливать либо только сходство, либо только различие по нескольким аспектам</w:t>
            </w:r>
          </w:p>
          <w:p w:rsidR="005C14E3" w:rsidRDefault="005C14E3">
            <w:pPr>
              <w:ind w:right="40"/>
              <w:rPr>
                <w:rFonts w:eastAsia="Times New Roman"/>
              </w:rPr>
            </w:pPr>
            <w:r>
              <w:rPr>
                <w:rFonts w:eastAsia="Times New Roman"/>
              </w:rPr>
              <w:t>Выполнять сравнение по</w:t>
            </w:r>
            <w:r>
              <w:rPr>
                <w:rFonts w:eastAsia="Times New Roman"/>
                <w:bCs/>
                <w:i/>
                <w:iCs/>
              </w:rPr>
              <w:t xml:space="preserve"> аналогии, </w:t>
            </w:r>
            <w:r>
              <w:rPr>
                <w:rFonts w:eastAsia="Times New Roman"/>
              </w:rPr>
              <w:t>т.е. из сходства объектов в некоторых признаках делать предположение об их сходстве в других признаках</w:t>
            </w:r>
          </w:p>
        </w:tc>
      </w:tr>
      <w:tr w:rsidR="005C14E3" w:rsidTr="00C12312">
        <w:tc>
          <w:tcPr>
            <w:tcW w:w="1312" w:type="dxa"/>
            <w:tcBorders>
              <w:top w:val="single" w:sz="4" w:space="0" w:color="000000"/>
              <w:left w:val="single" w:sz="4" w:space="0" w:color="000000"/>
              <w:bottom w:val="single" w:sz="4" w:space="0" w:color="000000"/>
            </w:tcBorders>
            <w:shd w:val="clear" w:color="auto" w:fill="auto"/>
          </w:tcPr>
          <w:p w:rsidR="005C14E3" w:rsidRDefault="005C14E3">
            <w:pPr>
              <w:pStyle w:val="ListParagraph"/>
              <w:snapToGrid w:val="0"/>
              <w:ind w:left="0"/>
              <w:jc w:val="center"/>
              <w:rPr>
                <w:rFonts w:eastAsia="Calibri" w:cs="Times New Roman"/>
                <w:b/>
              </w:rPr>
            </w:pPr>
            <w:r>
              <w:rPr>
                <w:rFonts w:eastAsia="Calibri" w:cs="Times New Roman"/>
                <w:b/>
              </w:rPr>
              <w:t>8</w:t>
            </w:r>
          </w:p>
        </w:tc>
        <w:tc>
          <w:tcPr>
            <w:tcW w:w="88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ListParagraph"/>
              <w:snapToGrid w:val="0"/>
              <w:ind w:left="0"/>
              <w:jc w:val="both"/>
              <w:rPr>
                <w:rFonts w:cs="Times New Roman"/>
                <w:i/>
                <w:iCs/>
              </w:rPr>
            </w:pPr>
            <w:r>
              <w:rPr>
                <w:rFonts w:cs="Times New Roman"/>
              </w:rPr>
              <w:t>Определять</w:t>
            </w:r>
            <w:r>
              <w:rPr>
                <w:rFonts w:cs="Times New Roman"/>
                <w:i/>
                <w:iCs/>
              </w:rPr>
              <w:t xml:space="preserve"> причинно-следственные отношения компонентов объекта</w:t>
            </w:r>
          </w:p>
          <w:p w:rsidR="005C14E3" w:rsidRDefault="005C14E3">
            <w:pPr>
              <w:tabs>
                <w:tab w:val="left" w:pos="1114"/>
              </w:tabs>
              <w:ind w:right="40"/>
              <w:jc w:val="both"/>
              <w:rPr>
                <w:rFonts w:eastAsia="Times New Roman"/>
              </w:rPr>
            </w:pPr>
            <w:r>
              <w:rPr>
                <w:rFonts w:eastAsia="Times New Roman"/>
              </w:rPr>
              <w:t>Определять</w:t>
            </w:r>
            <w:r>
              <w:rPr>
                <w:rFonts w:eastAsia="Times New Roman"/>
                <w:i/>
                <w:iCs/>
              </w:rPr>
              <w:t xml:space="preserve"> существенные признаки объекта.</w:t>
            </w:r>
            <w:r>
              <w:rPr>
                <w:rFonts w:eastAsia="Times New Roman"/>
              </w:rPr>
              <w:t xml:space="preserve"> пределять</w:t>
            </w:r>
            <w:r>
              <w:rPr>
                <w:rFonts w:eastAsia="Times New Roman"/>
                <w:i/>
                <w:iCs/>
              </w:rPr>
              <w:t xml:space="preserve"> объекты сравнения,</w:t>
            </w:r>
            <w:r>
              <w:rPr>
                <w:rFonts w:eastAsia="Times New Roman"/>
              </w:rPr>
              <w:t xml:space="preserve"> т.е. отграничивать вещи и процессы от других вещей и процессов.</w:t>
            </w:r>
          </w:p>
          <w:p w:rsidR="005C14E3" w:rsidRDefault="005C14E3">
            <w:pPr>
              <w:tabs>
                <w:tab w:val="left" w:pos="1100"/>
              </w:tabs>
              <w:ind w:right="40"/>
              <w:jc w:val="both"/>
              <w:rPr>
                <w:rFonts w:eastAsia="Times New Roman"/>
              </w:rPr>
            </w:pPr>
            <w:r>
              <w:rPr>
                <w:rFonts w:eastAsia="Times New Roman"/>
              </w:rPr>
              <w:t>Определять</w:t>
            </w:r>
            <w:r>
              <w:rPr>
                <w:rFonts w:eastAsia="Times New Roman"/>
                <w:i/>
                <w:iCs/>
              </w:rPr>
              <w:t xml:space="preserve"> аспект сравнения объектов,</w:t>
            </w:r>
            <w:r>
              <w:rPr>
                <w:rFonts w:eastAsia="Times New Roman"/>
              </w:rPr>
              <w:t xml:space="preserve"> т.е. устанавливать точку зрения, с которой будут сопоставляться существенные признаки объектов.</w:t>
            </w:r>
          </w:p>
          <w:p w:rsidR="005C14E3" w:rsidRDefault="005C14E3">
            <w:pPr>
              <w:pStyle w:val="ListParagraph"/>
              <w:ind w:left="0"/>
              <w:jc w:val="both"/>
              <w:rPr>
                <w:rFonts w:eastAsia="Times New Roman" w:cs="Times New Roman"/>
              </w:rPr>
            </w:pPr>
            <w:r>
              <w:rPr>
                <w:rFonts w:eastAsia="Times New Roman" w:cs="Times New Roman"/>
              </w:rPr>
              <w:t>Выполнять</w:t>
            </w:r>
            <w:r>
              <w:rPr>
                <w:rFonts w:eastAsia="Times New Roman" w:cs="Times New Roman"/>
                <w:bCs/>
                <w:i/>
                <w:iCs/>
              </w:rPr>
              <w:t xml:space="preserve"> неполное однолинейное сравнение,</w:t>
            </w:r>
            <w:r>
              <w:rPr>
                <w:rFonts w:eastAsia="Times New Roman" w:cs="Times New Roman"/>
              </w:rPr>
              <w:t xml:space="preserve"> т.е. устанавливать либо только</w:t>
            </w:r>
            <w:r>
              <w:rPr>
                <w:rFonts w:eastAsia="Times New Roman" w:cs="Times New Roman"/>
                <w:bCs/>
                <w:i/>
                <w:iCs/>
              </w:rPr>
              <w:t xml:space="preserve"> сходство,</w:t>
            </w:r>
            <w:r>
              <w:rPr>
                <w:rFonts w:eastAsia="Times New Roman" w:cs="Times New Roman"/>
              </w:rPr>
              <w:t xml:space="preserve"> либо</w:t>
            </w:r>
            <w:r>
              <w:rPr>
                <w:rFonts w:eastAsia="Times New Roman" w:cs="Times New Roman"/>
                <w:bCs/>
                <w:i/>
                <w:iCs/>
              </w:rPr>
              <w:t xml:space="preserve"> только различие</w:t>
            </w:r>
            <w:r>
              <w:rPr>
                <w:rFonts w:eastAsia="Times New Roman" w:cs="Times New Roman"/>
              </w:rPr>
              <w:t xml:space="preserve"> по одному аспекту</w:t>
            </w:r>
          </w:p>
          <w:p w:rsidR="005C14E3" w:rsidRDefault="005C14E3">
            <w:pPr>
              <w:pStyle w:val="ListParagraph"/>
              <w:ind w:left="0"/>
              <w:jc w:val="both"/>
              <w:rPr>
                <w:rFonts w:eastAsia="Times New Roman" w:cs="Times New Roman"/>
              </w:rPr>
            </w:pPr>
            <w:r>
              <w:rPr>
                <w:rFonts w:eastAsia="Times New Roman" w:cs="Times New Roman"/>
              </w:rPr>
              <w:t>Выполнять</w:t>
            </w:r>
            <w:r>
              <w:rPr>
                <w:rFonts w:eastAsia="Times New Roman" w:cs="Times New Roman"/>
                <w:bCs/>
                <w:i/>
                <w:iCs/>
              </w:rPr>
              <w:t xml:space="preserve"> неполное комплексное сравнение,</w:t>
            </w:r>
            <w:r>
              <w:rPr>
                <w:rFonts w:eastAsia="Times New Roman" w:cs="Times New Roman"/>
              </w:rPr>
              <w:t xml:space="preserve"> т.е. устанавливать либо только сходство, либо только различие по нескольким аспектам</w:t>
            </w:r>
          </w:p>
          <w:p w:rsidR="005C14E3" w:rsidRDefault="005C14E3">
            <w:pPr>
              <w:pStyle w:val="ListParagraph"/>
              <w:ind w:left="0"/>
              <w:jc w:val="both"/>
              <w:rPr>
                <w:rFonts w:eastAsia="Times New Roman" w:cs="Times New Roman"/>
              </w:rPr>
            </w:pPr>
            <w:r>
              <w:rPr>
                <w:rFonts w:eastAsia="Times New Roman" w:cs="Times New Roman"/>
              </w:rPr>
              <w:t>Выполнять сравнение по</w:t>
            </w:r>
            <w:r>
              <w:rPr>
                <w:rFonts w:eastAsia="Times New Roman" w:cs="Times New Roman"/>
                <w:bCs/>
                <w:i/>
                <w:iCs/>
              </w:rPr>
              <w:t xml:space="preserve"> аналогии, </w:t>
            </w:r>
            <w:r>
              <w:rPr>
                <w:rFonts w:eastAsia="Times New Roman" w:cs="Times New Roman"/>
              </w:rPr>
              <w:t>т.е. из сходства объектов в некоторых признаках делать предположение об их сходстве в других признаках</w:t>
            </w:r>
          </w:p>
        </w:tc>
      </w:tr>
      <w:tr w:rsidR="005C14E3" w:rsidTr="00C12312">
        <w:tc>
          <w:tcPr>
            <w:tcW w:w="1312" w:type="dxa"/>
            <w:tcBorders>
              <w:top w:val="single" w:sz="4" w:space="0" w:color="000000"/>
              <w:left w:val="single" w:sz="4" w:space="0" w:color="000000"/>
              <w:bottom w:val="single" w:sz="4" w:space="0" w:color="000000"/>
            </w:tcBorders>
            <w:shd w:val="clear" w:color="auto" w:fill="auto"/>
          </w:tcPr>
          <w:p w:rsidR="005C14E3" w:rsidRDefault="005C14E3">
            <w:pPr>
              <w:pStyle w:val="ListParagraph"/>
              <w:snapToGrid w:val="0"/>
              <w:ind w:left="0"/>
              <w:jc w:val="center"/>
              <w:rPr>
                <w:rFonts w:eastAsia="Calibri" w:cs="Times New Roman"/>
                <w:b/>
              </w:rPr>
            </w:pPr>
            <w:r>
              <w:rPr>
                <w:rFonts w:eastAsia="Calibri" w:cs="Times New Roman"/>
                <w:b/>
              </w:rPr>
              <w:t>9</w:t>
            </w:r>
          </w:p>
        </w:tc>
        <w:tc>
          <w:tcPr>
            <w:tcW w:w="88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tabs>
                <w:tab w:val="left" w:pos="1086"/>
              </w:tabs>
              <w:snapToGrid w:val="0"/>
              <w:ind w:right="20"/>
              <w:jc w:val="both"/>
              <w:rPr>
                <w:rFonts w:eastAsia="Times New Roman"/>
              </w:rPr>
            </w:pPr>
            <w:r>
              <w:rPr>
                <w:rFonts w:eastAsia="Times New Roman"/>
              </w:rPr>
              <w:t>Выполнять</w:t>
            </w:r>
            <w:r>
              <w:rPr>
                <w:rFonts w:eastAsia="Times New Roman"/>
                <w:bCs/>
                <w:i/>
                <w:iCs/>
              </w:rPr>
              <w:t xml:space="preserve"> полное однолинейное срав</w:t>
            </w:r>
            <w:r>
              <w:rPr>
                <w:rFonts w:eastAsia="Times New Roman"/>
                <w:i/>
                <w:iCs/>
              </w:rPr>
              <w:t>нение,</w:t>
            </w:r>
            <w:r>
              <w:rPr>
                <w:rFonts w:eastAsia="Times New Roman"/>
              </w:rPr>
              <w:t xml:space="preserve"> т.е. одновременно устанавливать сходство и различие объектов по одному аспекту.</w:t>
            </w:r>
          </w:p>
          <w:p w:rsidR="005C14E3" w:rsidRDefault="005C14E3">
            <w:pPr>
              <w:tabs>
                <w:tab w:val="left" w:pos="1100"/>
              </w:tabs>
              <w:ind w:right="20"/>
              <w:jc w:val="both"/>
              <w:rPr>
                <w:rFonts w:eastAsia="Times New Roman"/>
              </w:rPr>
            </w:pPr>
            <w:r>
              <w:rPr>
                <w:rFonts w:eastAsia="Times New Roman"/>
              </w:rPr>
              <w:t>Выполнять</w:t>
            </w:r>
            <w:r>
              <w:rPr>
                <w:rFonts w:eastAsia="Times New Roman"/>
                <w:bCs/>
                <w:i/>
                <w:iCs/>
              </w:rPr>
              <w:t xml:space="preserve"> полное комплексное срав</w:t>
            </w:r>
            <w:r>
              <w:rPr>
                <w:rFonts w:eastAsia="Times New Roman"/>
                <w:i/>
                <w:iCs/>
              </w:rPr>
              <w:t>нение,</w:t>
            </w:r>
            <w:r>
              <w:rPr>
                <w:rFonts w:eastAsia="Times New Roman"/>
              </w:rPr>
              <w:t xml:space="preserve"> т.е. одновременно устанавливать сходство и различие объектов по нескольким аспектам.</w:t>
            </w:r>
          </w:p>
          <w:p w:rsidR="005C14E3" w:rsidRDefault="005C14E3">
            <w:pPr>
              <w:tabs>
                <w:tab w:val="left" w:pos="1148"/>
              </w:tabs>
              <w:ind w:right="20"/>
              <w:jc w:val="both"/>
              <w:rPr>
                <w:rFonts w:eastAsia="Times New Roman"/>
              </w:rPr>
            </w:pPr>
            <w:r>
              <w:rPr>
                <w:rFonts w:eastAsia="Times New Roman"/>
              </w:rPr>
              <w:t>Выполнять сравнение по</w:t>
            </w:r>
            <w:r>
              <w:rPr>
                <w:rFonts w:eastAsia="Times New Roman"/>
                <w:bCs/>
                <w:i/>
                <w:iCs/>
              </w:rPr>
              <w:t xml:space="preserve"> аналогии, </w:t>
            </w:r>
            <w:r>
              <w:rPr>
                <w:rFonts w:eastAsia="Times New Roman"/>
              </w:rPr>
              <w:t>т.е. из сходства объектов в некоторых признаках делать предположение об их сходстве в других признаках.</w:t>
            </w:r>
          </w:p>
          <w:p w:rsidR="005C14E3" w:rsidRDefault="005C14E3">
            <w:pPr>
              <w:tabs>
                <w:tab w:val="left" w:pos="1129"/>
              </w:tabs>
              <w:ind w:right="20"/>
              <w:jc w:val="both"/>
              <w:rPr>
                <w:rFonts w:eastAsia="Times New Roman"/>
                <w:bCs/>
                <w:i/>
                <w:iCs/>
              </w:rPr>
            </w:pPr>
            <w:r>
              <w:rPr>
                <w:rFonts w:eastAsia="Times New Roman"/>
              </w:rPr>
              <w:t>Осуществлять</w:t>
            </w:r>
            <w:r>
              <w:rPr>
                <w:rFonts w:eastAsia="Times New Roman"/>
                <w:bCs/>
                <w:i/>
                <w:iCs/>
              </w:rPr>
              <w:t xml:space="preserve"> индуктивное обобщение (от единичного достоверного к общему вероятностному),</w:t>
            </w:r>
            <w:r>
              <w:rPr>
                <w:rFonts w:eastAsia="Times New Roman"/>
              </w:rPr>
              <w:t xml:space="preserve"> т.е. определять общие существенные признаки двух и более объектов и зафиксировать их в форме</w:t>
            </w:r>
            <w:r>
              <w:rPr>
                <w:rFonts w:eastAsia="Times New Roman"/>
                <w:bCs/>
                <w:i/>
                <w:iCs/>
              </w:rPr>
              <w:t xml:space="preserve"> понятия</w:t>
            </w:r>
            <w:r>
              <w:rPr>
                <w:rFonts w:eastAsia="Times New Roman"/>
              </w:rPr>
              <w:t xml:space="preserve"> или</w:t>
            </w:r>
            <w:r>
              <w:rPr>
                <w:rFonts w:eastAsia="Times New Roman"/>
                <w:bCs/>
                <w:i/>
                <w:iCs/>
              </w:rPr>
              <w:t xml:space="preserve"> суждения.</w:t>
            </w:r>
          </w:p>
          <w:p w:rsidR="005C14E3" w:rsidRDefault="005C14E3">
            <w:pPr>
              <w:tabs>
                <w:tab w:val="left" w:pos="1129"/>
              </w:tabs>
              <w:ind w:right="20"/>
              <w:jc w:val="both"/>
              <w:rPr>
                <w:rFonts w:eastAsia="Times New Roman"/>
              </w:rPr>
            </w:pPr>
            <w:r>
              <w:rPr>
                <w:rFonts w:eastAsia="Times New Roman"/>
              </w:rPr>
              <w:t>Осуществлять</w:t>
            </w:r>
            <w:r>
              <w:rPr>
                <w:rFonts w:eastAsia="Times New Roman"/>
                <w:bCs/>
                <w:i/>
                <w:iCs/>
              </w:rPr>
              <w:t xml:space="preserve"> дедуктивное обобще</w:t>
            </w:r>
            <w:r>
              <w:rPr>
                <w:rFonts w:eastAsia="Times New Roman"/>
                <w:i/>
                <w:iCs/>
              </w:rPr>
              <w:t>ние</w:t>
            </w:r>
            <w:r>
              <w:rPr>
                <w:rFonts w:eastAsia="Times New Roman"/>
                <w:bCs/>
                <w:i/>
                <w:iCs/>
              </w:rPr>
              <w:t xml:space="preserve"> (подведение единичного достоверного под об</w:t>
            </w:r>
            <w:r>
              <w:rPr>
                <w:rFonts w:eastAsia="Times New Roman"/>
                <w:i/>
                <w:iCs/>
              </w:rPr>
              <w:t>щее</w:t>
            </w:r>
            <w:r>
              <w:rPr>
                <w:rFonts w:eastAsia="Times New Roman"/>
                <w:bCs/>
                <w:i/>
                <w:iCs/>
              </w:rPr>
              <w:t xml:space="preserve"> достоверное),</w:t>
            </w:r>
            <w:r>
              <w:rPr>
                <w:rFonts w:eastAsia="Times New Roman"/>
              </w:rPr>
              <w:t xml:space="preserve"> т.е. актуализировать понятие, суждение и отождествлять с ним соответствующие существенные признаки одного и более объектов. </w:t>
            </w:r>
          </w:p>
          <w:p w:rsidR="005C14E3" w:rsidRDefault="005C14E3">
            <w:pPr>
              <w:tabs>
                <w:tab w:val="left" w:pos="1129"/>
              </w:tabs>
              <w:ind w:right="20"/>
              <w:jc w:val="both"/>
              <w:rPr>
                <w:rFonts w:eastAsia="Times New Roman"/>
              </w:rPr>
            </w:pPr>
            <w:r>
              <w:rPr>
                <w:rFonts w:eastAsia="Times New Roman"/>
              </w:rPr>
              <w:t>Осуществлять</w:t>
            </w:r>
            <w:r>
              <w:rPr>
                <w:rFonts w:eastAsia="Times New Roman"/>
                <w:bCs/>
                <w:i/>
                <w:iCs/>
              </w:rPr>
              <w:t xml:space="preserve"> классификацию,</w:t>
            </w:r>
            <w:r>
              <w:rPr>
                <w:rFonts w:eastAsia="Times New Roman"/>
              </w:rPr>
              <w:t xml:space="preserve"> т.е. делить</w:t>
            </w:r>
            <w:r>
              <w:rPr>
                <w:rFonts w:eastAsia="Times New Roman"/>
                <w:bCs/>
                <w:i/>
                <w:iCs/>
              </w:rPr>
              <w:t xml:space="preserve"> род</w:t>
            </w:r>
            <w:r>
              <w:rPr>
                <w:rFonts w:eastAsia="Times New Roman"/>
              </w:rPr>
              <w:t xml:space="preserve"> (класс) на виды (подклассы) на основе установления признаков объектов, составляющих род,,</w:t>
            </w:r>
          </w:p>
          <w:p w:rsidR="005C14E3" w:rsidRDefault="005C14E3">
            <w:pPr>
              <w:tabs>
                <w:tab w:val="left" w:pos="1158"/>
              </w:tabs>
              <w:ind w:right="20"/>
              <w:jc w:val="both"/>
              <w:rPr>
                <w:rFonts w:eastAsia="Times New Roman"/>
              </w:rPr>
            </w:pPr>
            <w:r>
              <w:rPr>
                <w:rFonts w:eastAsia="Times New Roman"/>
              </w:rPr>
              <w:t>Различать</w:t>
            </w:r>
            <w:r>
              <w:rPr>
                <w:rFonts w:eastAsia="Times New Roman"/>
                <w:bCs/>
                <w:i/>
                <w:iCs/>
              </w:rPr>
              <w:t xml:space="preserve"> объём и содержание понятий,</w:t>
            </w:r>
            <w:r>
              <w:rPr>
                <w:rFonts w:eastAsia="Times New Roman"/>
              </w:rPr>
              <w:t xml:space="preserve"> т.е. определяемые объекты и совокупность их существенных признаков.</w:t>
            </w:r>
          </w:p>
          <w:p w:rsidR="005C14E3" w:rsidRDefault="005C14E3">
            <w:pPr>
              <w:tabs>
                <w:tab w:val="left" w:pos="1206"/>
              </w:tabs>
              <w:ind w:right="20"/>
              <w:jc w:val="both"/>
              <w:rPr>
                <w:rFonts w:eastAsia="Times New Roman"/>
                <w:bCs/>
                <w:i/>
                <w:iCs/>
              </w:rPr>
            </w:pPr>
            <w:r>
              <w:rPr>
                <w:rFonts w:eastAsia="Times New Roman"/>
                <w:bCs/>
                <w:i/>
                <w:iCs/>
              </w:rPr>
              <w:t>Различать родовое и видовое понятия. Родовое понятие - это понятие, объём которого содержит объём другого понятия.</w:t>
            </w:r>
          </w:p>
          <w:p w:rsidR="005C14E3" w:rsidRDefault="005C14E3">
            <w:pPr>
              <w:tabs>
                <w:tab w:val="left" w:pos="1105"/>
              </w:tabs>
              <w:ind w:right="20"/>
              <w:jc w:val="both"/>
              <w:rPr>
                <w:rFonts w:eastAsia="Times New Roman"/>
              </w:rPr>
            </w:pPr>
            <w:r>
              <w:rPr>
                <w:rFonts w:eastAsia="Times New Roman"/>
              </w:rPr>
              <w:t>Осуществлять</w:t>
            </w:r>
            <w:r>
              <w:rPr>
                <w:rFonts w:eastAsia="Times New Roman"/>
                <w:bCs/>
                <w:i/>
                <w:iCs/>
              </w:rPr>
              <w:t xml:space="preserve"> родовидовое определение понятий,</w:t>
            </w:r>
            <w:r>
              <w:rPr>
                <w:rFonts w:eastAsia="Times New Roman"/>
              </w:rPr>
              <w:t xml:space="preserve"> т.е. находить ближайший род объектов определяемого понятия и их отличительные существенные признаки.</w:t>
            </w:r>
          </w:p>
          <w:p w:rsidR="005C14E3" w:rsidRDefault="005C14E3">
            <w:pPr>
              <w:ind w:right="20"/>
              <w:jc w:val="both"/>
              <w:rPr>
                <w:rFonts w:eastAsia="Times New Roman"/>
                <w:bCs/>
                <w:i/>
                <w:iCs/>
              </w:rPr>
            </w:pPr>
            <w:r>
              <w:rPr>
                <w:rFonts w:eastAsia="Times New Roman"/>
              </w:rPr>
              <w:t>Различать</w:t>
            </w:r>
            <w:r>
              <w:rPr>
                <w:rFonts w:eastAsia="Times New Roman"/>
                <w:bCs/>
                <w:i/>
                <w:iCs/>
              </w:rPr>
              <w:t xml:space="preserve"> компоненты доказательства, т.е. тезис, аргументы и форму доказательства.</w:t>
            </w:r>
          </w:p>
        </w:tc>
      </w:tr>
    </w:tbl>
    <w:p w:rsidR="005C14E3" w:rsidRDefault="005C14E3">
      <w:pPr>
        <w:pStyle w:val="ListParagraph"/>
        <w:ind w:left="1429"/>
        <w:jc w:val="both"/>
        <w:rPr>
          <w:rFonts w:eastAsia="Calibri" w:cs="Times New Roman"/>
          <w:b/>
        </w:rPr>
      </w:pPr>
    </w:p>
    <w:tbl>
      <w:tblPr>
        <w:tblW w:w="10176" w:type="dxa"/>
        <w:tblInd w:w="-459" w:type="dxa"/>
        <w:tblLayout w:type="fixed"/>
        <w:tblLook w:val="0000"/>
      </w:tblPr>
      <w:tblGrid>
        <w:gridCol w:w="1312"/>
        <w:gridCol w:w="8864"/>
      </w:tblGrid>
      <w:tr w:rsidR="005C14E3" w:rsidTr="00C12312">
        <w:tc>
          <w:tcPr>
            <w:tcW w:w="1312" w:type="dxa"/>
            <w:tcBorders>
              <w:top w:val="single" w:sz="4" w:space="0" w:color="000000"/>
              <w:left w:val="single" w:sz="4" w:space="0" w:color="000000"/>
              <w:bottom w:val="single" w:sz="4" w:space="0" w:color="000000"/>
            </w:tcBorders>
            <w:shd w:val="clear" w:color="auto" w:fill="auto"/>
          </w:tcPr>
          <w:p w:rsidR="005C14E3" w:rsidRDefault="005C14E3">
            <w:pPr>
              <w:pStyle w:val="ListParagraph"/>
              <w:snapToGrid w:val="0"/>
              <w:ind w:left="0"/>
              <w:jc w:val="both"/>
              <w:rPr>
                <w:rFonts w:eastAsia="Calibri" w:cs="Times New Roman"/>
                <w:b/>
              </w:rPr>
            </w:pPr>
            <w:r>
              <w:rPr>
                <w:rFonts w:eastAsia="Calibri" w:cs="Times New Roman"/>
                <w:b/>
              </w:rPr>
              <w:t>Класс</w:t>
            </w:r>
          </w:p>
        </w:tc>
        <w:tc>
          <w:tcPr>
            <w:tcW w:w="88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ListParagraph"/>
              <w:snapToGrid w:val="0"/>
              <w:ind w:left="0"/>
              <w:jc w:val="both"/>
              <w:rPr>
                <w:rFonts w:eastAsia="Calibri" w:cs="Times New Roman"/>
                <w:b/>
              </w:rPr>
            </w:pPr>
            <w:r>
              <w:rPr>
                <w:rFonts w:eastAsia="Calibri" w:cs="Times New Roman"/>
                <w:b/>
              </w:rPr>
              <w:t>Коммуникативные умения. Коммуникативные УУД</w:t>
            </w:r>
          </w:p>
        </w:tc>
      </w:tr>
      <w:tr w:rsidR="005C14E3" w:rsidTr="00C12312">
        <w:tc>
          <w:tcPr>
            <w:tcW w:w="1312" w:type="dxa"/>
            <w:tcBorders>
              <w:top w:val="single" w:sz="4" w:space="0" w:color="000000"/>
              <w:left w:val="single" w:sz="4" w:space="0" w:color="000000"/>
              <w:bottom w:val="single" w:sz="4" w:space="0" w:color="000000"/>
            </w:tcBorders>
            <w:shd w:val="clear" w:color="auto" w:fill="auto"/>
          </w:tcPr>
          <w:p w:rsidR="005C14E3" w:rsidRDefault="005C14E3">
            <w:pPr>
              <w:pStyle w:val="ListParagraph"/>
              <w:snapToGrid w:val="0"/>
              <w:ind w:left="0"/>
              <w:jc w:val="center"/>
              <w:rPr>
                <w:rFonts w:eastAsia="Calibri" w:cs="Times New Roman"/>
                <w:b/>
              </w:rPr>
            </w:pPr>
            <w:r>
              <w:rPr>
                <w:rFonts w:eastAsia="Calibri" w:cs="Times New Roman"/>
                <w:b/>
              </w:rPr>
              <w:t>5</w:t>
            </w:r>
          </w:p>
        </w:tc>
        <w:tc>
          <w:tcPr>
            <w:tcW w:w="88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tabs>
                <w:tab w:val="left" w:pos="265"/>
              </w:tabs>
              <w:snapToGrid w:val="0"/>
              <w:jc w:val="both"/>
              <w:rPr>
                <w:rFonts w:eastAsia="Times New Roman"/>
              </w:rPr>
            </w:pPr>
            <w:r>
              <w:rPr>
                <w:rFonts w:eastAsia="Times New Roman"/>
              </w:rPr>
              <w:t xml:space="preserve">Учитывать позиции собеседника или партнёра по деятельности; действия, направленные сотрудничество. </w:t>
            </w:r>
          </w:p>
        </w:tc>
      </w:tr>
      <w:tr w:rsidR="005C14E3" w:rsidTr="00C12312">
        <w:tc>
          <w:tcPr>
            <w:tcW w:w="1312" w:type="dxa"/>
            <w:tcBorders>
              <w:top w:val="single" w:sz="4" w:space="0" w:color="000000"/>
              <w:left w:val="single" w:sz="4" w:space="0" w:color="000000"/>
              <w:bottom w:val="single" w:sz="4" w:space="0" w:color="000000"/>
            </w:tcBorders>
            <w:shd w:val="clear" w:color="auto" w:fill="auto"/>
          </w:tcPr>
          <w:p w:rsidR="005C14E3" w:rsidRDefault="005C14E3">
            <w:pPr>
              <w:pStyle w:val="ListParagraph"/>
              <w:snapToGrid w:val="0"/>
              <w:ind w:left="0"/>
              <w:jc w:val="center"/>
              <w:rPr>
                <w:rFonts w:eastAsia="Calibri" w:cs="Times New Roman"/>
                <w:b/>
              </w:rPr>
            </w:pPr>
            <w:r>
              <w:rPr>
                <w:rFonts w:eastAsia="Calibri" w:cs="Times New Roman"/>
                <w:b/>
              </w:rPr>
              <w:t>6</w:t>
            </w:r>
          </w:p>
        </w:tc>
        <w:tc>
          <w:tcPr>
            <w:tcW w:w="88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ListParagraph"/>
              <w:snapToGrid w:val="0"/>
              <w:ind w:left="0"/>
              <w:jc w:val="both"/>
              <w:rPr>
                <w:rFonts w:eastAsia="Times New Roman" w:cs="Times New Roman"/>
              </w:rPr>
            </w:pPr>
            <w:r>
              <w:rPr>
                <w:rFonts w:eastAsia="Times New Roman" w:cs="Times New Roman"/>
              </w:rPr>
              <w:t>Совершать действия, направленные на кооперацию, сотруднчиество; коммуникативно-речевые действия, служащие средством передачи информации другим людям и становления рефлексии</w:t>
            </w:r>
          </w:p>
        </w:tc>
      </w:tr>
      <w:tr w:rsidR="005C14E3" w:rsidTr="00C12312">
        <w:tc>
          <w:tcPr>
            <w:tcW w:w="1312" w:type="dxa"/>
            <w:tcBorders>
              <w:top w:val="single" w:sz="4" w:space="0" w:color="000000"/>
              <w:left w:val="single" w:sz="4" w:space="0" w:color="000000"/>
              <w:bottom w:val="single" w:sz="4" w:space="0" w:color="000000"/>
            </w:tcBorders>
            <w:shd w:val="clear" w:color="auto" w:fill="auto"/>
          </w:tcPr>
          <w:p w:rsidR="005C14E3" w:rsidRDefault="005C14E3">
            <w:pPr>
              <w:pStyle w:val="ListParagraph"/>
              <w:snapToGrid w:val="0"/>
              <w:ind w:left="0"/>
              <w:jc w:val="center"/>
              <w:rPr>
                <w:rFonts w:eastAsia="Calibri" w:cs="Times New Roman"/>
                <w:b/>
              </w:rPr>
            </w:pPr>
            <w:r>
              <w:rPr>
                <w:rFonts w:eastAsia="Calibri" w:cs="Times New Roman"/>
                <w:b/>
              </w:rPr>
              <w:t>7</w:t>
            </w:r>
          </w:p>
        </w:tc>
        <w:tc>
          <w:tcPr>
            <w:tcW w:w="88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t>Уметь слушать и вступать в диалог планирование учебного сотрудничества с учителем и сверстниками — определение цели, функций участников, способов взаимодействия;</w:t>
            </w:r>
          </w:p>
          <w:p w:rsidR="005C14E3" w:rsidRDefault="005C14E3">
            <w:r>
              <w:t>Управлять поведением партнера — контроль, коррекция, оценка его действий.</w:t>
            </w:r>
          </w:p>
        </w:tc>
      </w:tr>
      <w:tr w:rsidR="005C14E3" w:rsidTr="00C12312">
        <w:tc>
          <w:tcPr>
            <w:tcW w:w="1312" w:type="dxa"/>
            <w:tcBorders>
              <w:top w:val="single" w:sz="4" w:space="0" w:color="000000"/>
              <w:left w:val="single" w:sz="4" w:space="0" w:color="000000"/>
              <w:bottom w:val="single" w:sz="4" w:space="0" w:color="000000"/>
            </w:tcBorders>
            <w:shd w:val="clear" w:color="auto" w:fill="auto"/>
          </w:tcPr>
          <w:p w:rsidR="005C14E3" w:rsidRDefault="005C14E3">
            <w:pPr>
              <w:pStyle w:val="ListParagraph"/>
              <w:snapToGrid w:val="0"/>
              <w:ind w:left="0"/>
              <w:jc w:val="center"/>
              <w:rPr>
                <w:rFonts w:eastAsia="Calibri" w:cs="Times New Roman"/>
                <w:b/>
              </w:rPr>
            </w:pPr>
            <w:r>
              <w:rPr>
                <w:rFonts w:eastAsia="Calibri" w:cs="Times New Roman"/>
                <w:b/>
              </w:rPr>
              <w:t>8</w:t>
            </w:r>
          </w:p>
        </w:tc>
        <w:tc>
          <w:tcPr>
            <w:tcW w:w="88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ListParagraph"/>
              <w:snapToGrid w:val="0"/>
              <w:ind w:left="0"/>
              <w:jc w:val="both"/>
              <w:rPr>
                <w:rFonts w:eastAsia="Calibri" w:cs="Times New Roman"/>
              </w:rPr>
            </w:pPr>
            <w:r>
              <w:rPr>
                <w:rFonts w:eastAsia="Calibri" w:cs="Times New Roman"/>
              </w:rPr>
              <w:t>Работать в группе, паре, отстаивать свою точку зрения, соблюдая правила поведения</w:t>
            </w:r>
          </w:p>
          <w:p w:rsidR="005C14E3" w:rsidRDefault="005C14E3">
            <w:pPr>
              <w:pStyle w:val="ListParagraph"/>
              <w:ind w:left="0"/>
              <w:jc w:val="both"/>
              <w:rPr>
                <w:rFonts w:eastAsia="Calibri" w:cs="Times New Roman"/>
              </w:rPr>
            </w:pPr>
            <w:r>
              <w:rPr>
                <w:rFonts w:eastAsia="Calibri" w:cs="Times New Roman"/>
              </w:rPr>
              <w:t>Оформлять свои мысли в устной и письменной форме</w:t>
            </w:r>
          </w:p>
        </w:tc>
      </w:tr>
      <w:tr w:rsidR="005C14E3" w:rsidTr="00C12312">
        <w:tc>
          <w:tcPr>
            <w:tcW w:w="1312" w:type="dxa"/>
            <w:tcBorders>
              <w:top w:val="single" w:sz="4" w:space="0" w:color="000000"/>
              <w:left w:val="single" w:sz="4" w:space="0" w:color="000000"/>
              <w:bottom w:val="single" w:sz="4" w:space="0" w:color="000000"/>
            </w:tcBorders>
            <w:shd w:val="clear" w:color="auto" w:fill="auto"/>
          </w:tcPr>
          <w:p w:rsidR="005C14E3" w:rsidRDefault="005C14E3">
            <w:pPr>
              <w:pStyle w:val="ListParagraph"/>
              <w:snapToGrid w:val="0"/>
              <w:ind w:left="0"/>
              <w:jc w:val="center"/>
              <w:rPr>
                <w:rFonts w:eastAsia="Calibri" w:cs="Times New Roman"/>
                <w:b/>
              </w:rPr>
            </w:pPr>
            <w:r>
              <w:rPr>
                <w:rFonts w:eastAsia="Calibri" w:cs="Times New Roman"/>
                <w:b/>
              </w:rPr>
              <w:t>9</w:t>
            </w:r>
          </w:p>
        </w:tc>
        <w:tc>
          <w:tcPr>
            <w:tcW w:w="88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ListParagraph"/>
              <w:snapToGrid w:val="0"/>
              <w:ind w:left="0"/>
              <w:jc w:val="both"/>
              <w:rPr>
                <w:rFonts w:cs="Times New Roman"/>
              </w:rPr>
            </w:pPr>
            <w:r>
              <w:rPr>
                <w:rFonts w:cs="Times New Roman"/>
              </w:rPr>
              <w:t>Владеть монологической и диалогической формами речи в соответствии с грамматическими и синтаксическими нормами родного языка</w:t>
            </w:r>
          </w:p>
        </w:tc>
      </w:tr>
    </w:tbl>
    <w:p w:rsidR="005C14E3" w:rsidRDefault="005C14E3">
      <w:pPr>
        <w:pStyle w:val="ListParagraph"/>
        <w:ind w:left="1429"/>
        <w:jc w:val="both"/>
        <w:rPr>
          <w:rFonts w:eastAsia="Calibri" w:cs="Times New Roman"/>
          <w:b/>
        </w:rPr>
      </w:pPr>
    </w:p>
    <w:tbl>
      <w:tblPr>
        <w:tblW w:w="10176" w:type="dxa"/>
        <w:tblInd w:w="-459" w:type="dxa"/>
        <w:tblLayout w:type="fixed"/>
        <w:tblLook w:val="0000"/>
      </w:tblPr>
      <w:tblGrid>
        <w:gridCol w:w="1312"/>
        <w:gridCol w:w="8864"/>
      </w:tblGrid>
      <w:tr w:rsidR="005C14E3" w:rsidTr="00C12312">
        <w:tc>
          <w:tcPr>
            <w:tcW w:w="1312" w:type="dxa"/>
            <w:tcBorders>
              <w:top w:val="single" w:sz="4" w:space="0" w:color="000000"/>
              <w:left w:val="single" w:sz="4" w:space="0" w:color="000000"/>
              <w:bottom w:val="single" w:sz="4" w:space="0" w:color="000000"/>
            </w:tcBorders>
            <w:shd w:val="clear" w:color="auto" w:fill="auto"/>
          </w:tcPr>
          <w:p w:rsidR="005C14E3" w:rsidRDefault="005C14E3">
            <w:pPr>
              <w:pStyle w:val="ListParagraph"/>
              <w:snapToGrid w:val="0"/>
              <w:ind w:left="0"/>
              <w:jc w:val="both"/>
              <w:rPr>
                <w:rFonts w:eastAsia="Calibri" w:cs="Times New Roman"/>
                <w:b/>
              </w:rPr>
            </w:pPr>
            <w:r>
              <w:rPr>
                <w:rFonts w:eastAsia="Calibri" w:cs="Times New Roman"/>
                <w:b/>
              </w:rPr>
              <w:t>Класс</w:t>
            </w:r>
          </w:p>
        </w:tc>
        <w:tc>
          <w:tcPr>
            <w:tcW w:w="88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ListParagraph"/>
              <w:snapToGrid w:val="0"/>
              <w:ind w:left="0"/>
              <w:jc w:val="both"/>
              <w:rPr>
                <w:rFonts w:eastAsia="Calibri" w:cs="Times New Roman"/>
                <w:b/>
              </w:rPr>
            </w:pPr>
            <w:r>
              <w:rPr>
                <w:rFonts w:eastAsia="Calibri" w:cs="Times New Roman"/>
                <w:b/>
              </w:rPr>
              <w:t>Личностные умения. Личностные УУД</w:t>
            </w:r>
          </w:p>
        </w:tc>
      </w:tr>
      <w:tr w:rsidR="005C14E3" w:rsidTr="00C12312">
        <w:tc>
          <w:tcPr>
            <w:tcW w:w="1312" w:type="dxa"/>
            <w:tcBorders>
              <w:top w:val="single" w:sz="4" w:space="0" w:color="000000"/>
              <w:left w:val="single" w:sz="4" w:space="0" w:color="000000"/>
              <w:bottom w:val="single" w:sz="4" w:space="0" w:color="000000"/>
            </w:tcBorders>
            <w:shd w:val="clear" w:color="auto" w:fill="auto"/>
          </w:tcPr>
          <w:p w:rsidR="005C14E3" w:rsidRDefault="005C14E3">
            <w:pPr>
              <w:pStyle w:val="ListParagraph"/>
              <w:snapToGrid w:val="0"/>
              <w:ind w:left="0"/>
              <w:jc w:val="center"/>
              <w:rPr>
                <w:rFonts w:eastAsia="Calibri" w:cs="Times New Roman"/>
                <w:b/>
              </w:rPr>
            </w:pPr>
            <w:r>
              <w:rPr>
                <w:rFonts w:eastAsia="Calibri" w:cs="Times New Roman"/>
                <w:b/>
              </w:rPr>
              <w:t>5</w:t>
            </w:r>
          </w:p>
        </w:tc>
        <w:tc>
          <w:tcPr>
            <w:tcW w:w="88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ListParagraph"/>
              <w:snapToGrid w:val="0"/>
              <w:ind w:left="0"/>
              <w:jc w:val="both"/>
              <w:rPr>
                <w:rFonts w:eastAsia="Times New Roman" w:cs="Times New Roman"/>
                <w:color w:val="000000"/>
              </w:rPr>
            </w:pPr>
            <w:r>
              <w:rPr>
                <w:rFonts w:eastAsia="Times New Roman" w:cs="Times New Roman"/>
                <w:color w:val="000000"/>
              </w:rPr>
              <w:t>Проявлять готовность и способность к выполнению норм и требований школьной жизни, прав и обязанностей ученика способности 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tc>
      </w:tr>
      <w:tr w:rsidR="005C14E3" w:rsidTr="00C12312">
        <w:tc>
          <w:tcPr>
            <w:tcW w:w="1312" w:type="dxa"/>
            <w:tcBorders>
              <w:top w:val="single" w:sz="4" w:space="0" w:color="000000"/>
              <w:left w:val="single" w:sz="4" w:space="0" w:color="000000"/>
              <w:bottom w:val="single" w:sz="4" w:space="0" w:color="000000"/>
            </w:tcBorders>
            <w:shd w:val="clear" w:color="auto" w:fill="auto"/>
          </w:tcPr>
          <w:p w:rsidR="005C14E3" w:rsidRDefault="005C14E3">
            <w:pPr>
              <w:pStyle w:val="ListParagraph"/>
              <w:snapToGrid w:val="0"/>
              <w:ind w:left="0"/>
              <w:jc w:val="center"/>
              <w:rPr>
                <w:rFonts w:eastAsia="Calibri" w:cs="Times New Roman"/>
                <w:b/>
              </w:rPr>
            </w:pPr>
            <w:r>
              <w:rPr>
                <w:rFonts w:eastAsia="Calibri" w:cs="Times New Roman"/>
                <w:b/>
              </w:rPr>
              <w:t>6</w:t>
            </w:r>
          </w:p>
        </w:tc>
        <w:tc>
          <w:tcPr>
            <w:tcW w:w="88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ListParagraph"/>
              <w:snapToGrid w:val="0"/>
              <w:ind w:left="0"/>
              <w:jc w:val="both"/>
              <w:rPr>
                <w:rFonts w:eastAsia="Times New Roman" w:cs="Times New Roman"/>
                <w:color w:val="000000"/>
              </w:rPr>
            </w:pPr>
            <w:r>
              <w:rPr>
                <w:rFonts w:eastAsia="Times New Roman" w:cs="Times New Roman"/>
                <w:color w:val="000000"/>
              </w:rPr>
              <w:t>Проявлять уважение к личности и её достоинствам, доброжелательное отношение к окружающим, нетерпимость к любым видам насилия, Проявлять адекватную позитивную самооценку</w:t>
            </w:r>
          </w:p>
        </w:tc>
      </w:tr>
      <w:tr w:rsidR="005C14E3" w:rsidTr="00C12312">
        <w:tc>
          <w:tcPr>
            <w:tcW w:w="1312" w:type="dxa"/>
            <w:tcBorders>
              <w:top w:val="single" w:sz="4" w:space="0" w:color="000000"/>
              <w:left w:val="single" w:sz="4" w:space="0" w:color="000000"/>
              <w:bottom w:val="single" w:sz="4" w:space="0" w:color="000000"/>
            </w:tcBorders>
            <w:shd w:val="clear" w:color="auto" w:fill="auto"/>
          </w:tcPr>
          <w:p w:rsidR="005C14E3" w:rsidRDefault="005C14E3">
            <w:pPr>
              <w:pStyle w:val="ListParagraph"/>
              <w:snapToGrid w:val="0"/>
              <w:ind w:left="0"/>
              <w:jc w:val="center"/>
              <w:rPr>
                <w:rFonts w:eastAsia="Calibri" w:cs="Times New Roman"/>
                <w:b/>
              </w:rPr>
            </w:pPr>
            <w:r>
              <w:rPr>
                <w:rFonts w:eastAsia="Calibri" w:cs="Times New Roman"/>
                <w:b/>
              </w:rPr>
              <w:t>7</w:t>
            </w:r>
          </w:p>
        </w:tc>
        <w:tc>
          <w:tcPr>
            <w:tcW w:w="88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ListParagraph"/>
              <w:snapToGrid w:val="0"/>
              <w:ind w:left="0"/>
              <w:jc w:val="both"/>
              <w:rPr>
                <w:rFonts w:eastAsia="Times New Roman" w:cs="Times New Roman"/>
                <w:color w:val="000000"/>
              </w:rPr>
            </w:pPr>
            <w:r>
              <w:rPr>
                <w:rFonts w:eastAsia="Times New Roman" w:cs="Times New Roman"/>
                <w:color w:val="000000"/>
              </w:rPr>
              <w:t>Проявлять уважение к другим народам России и мира и принятие их, уважение к истории, культурным и историческим памятникам</w:t>
            </w:r>
          </w:p>
          <w:p w:rsidR="005C14E3" w:rsidRDefault="005C14E3">
            <w:pPr>
              <w:pStyle w:val="ListParagraph"/>
              <w:ind w:left="0"/>
              <w:jc w:val="both"/>
              <w:rPr>
                <w:rFonts w:eastAsia="Times New Roman" w:cs="Times New Roman"/>
                <w:color w:val="000000"/>
              </w:rPr>
            </w:pPr>
            <w:r>
              <w:rPr>
                <w:rFonts w:eastAsia="Times New Roman" w:cs="Times New Roman"/>
                <w:color w:val="000000"/>
              </w:rPr>
              <w:t>Проявлять готовность к самообразованию и самовоспитанию</w:t>
            </w:r>
          </w:p>
        </w:tc>
      </w:tr>
      <w:tr w:rsidR="005C14E3" w:rsidTr="00C12312">
        <w:tc>
          <w:tcPr>
            <w:tcW w:w="1312" w:type="dxa"/>
            <w:tcBorders>
              <w:top w:val="single" w:sz="4" w:space="0" w:color="000000"/>
              <w:left w:val="single" w:sz="4" w:space="0" w:color="000000"/>
              <w:bottom w:val="single" w:sz="4" w:space="0" w:color="000000"/>
            </w:tcBorders>
            <w:shd w:val="clear" w:color="auto" w:fill="auto"/>
          </w:tcPr>
          <w:p w:rsidR="005C14E3" w:rsidRDefault="005C14E3">
            <w:pPr>
              <w:pStyle w:val="ListParagraph"/>
              <w:snapToGrid w:val="0"/>
              <w:ind w:left="0"/>
              <w:jc w:val="center"/>
              <w:rPr>
                <w:rFonts w:eastAsia="Calibri" w:cs="Times New Roman"/>
                <w:b/>
              </w:rPr>
            </w:pPr>
            <w:r>
              <w:rPr>
                <w:rFonts w:eastAsia="Calibri" w:cs="Times New Roman"/>
                <w:b/>
              </w:rPr>
              <w:t>8</w:t>
            </w:r>
          </w:p>
        </w:tc>
        <w:tc>
          <w:tcPr>
            <w:tcW w:w="88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hd w:val="clear" w:color="auto" w:fill="FFFFFF"/>
              <w:snapToGrid w:val="0"/>
              <w:spacing w:before="30" w:after="30"/>
              <w:rPr>
                <w:rFonts w:eastAsia="Times New Roman"/>
                <w:color w:val="000000"/>
              </w:rPr>
            </w:pPr>
            <w:r>
              <w:t>Освоить</w:t>
            </w:r>
            <w:r>
              <w:rPr>
                <w:rFonts w:eastAsia="Times New Roman"/>
                <w:color w:val="000000"/>
              </w:rPr>
              <w:t xml:space="preserve"> общекультурное наследие России и общемировое  культурное наследие;</w:t>
            </w:r>
          </w:p>
          <w:p w:rsidR="005C14E3" w:rsidRDefault="005C14E3">
            <w:pPr>
              <w:pStyle w:val="ListParagraph"/>
              <w:ind w:left="0"/>
              <w:jc w:val="both"/>
              <w:rPr>
                <w:rFonts w:eastAsia="Times New Roman" w:cs="Times New Roman"/>
                <w:color w:val="000000"/>
              </w:rPr>
            </w:pPr>
            <w:r>
              <w:rPr>
                <w:rFonts w:eastAsia="Times New Roman" w:cs="Times New Roman"/>
                <w:color w:val="000000"/>
              </w:rPr>
              <w:t>Ориентироваться в системе моральных норм и ценностей, и их иерархизации, понимать конвенциональный характер морали</w:t>
            </w:r>
          </w:p>
          <w:p w:rsidR="005C14E3" w:rsidRDefault="005C14E3">
            <w:pPr>
              <w:pStyle w:val="ListParagraph"/>
              <w:ind w:left="0"/>
              <w:jc w:val="both"/>
              <w:rPr>
                <w:rFonts w:eastAsia="Times New Roman" w:cs="Times New Roman"/>
                <w:color w:val="000000"/>
              </w:rPr>
            </w:pPr>
            <w:r>
              <w:rPr>
                <w:rFonts w:eastAsia="Times New Roman" w:cs="Times New Roman"/>
                <w:color w:val="000000"/>
              </w:rPr>
              <w:t xml:space="preserve">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 </w:t>
            </w:r>
          </w:p>
          <w:p w:rsidR="005C14E3" w:rsidRDefault="005C14E3">
            <w:pPr>
              <w:pStyle w:val="ListParagraph"/>
              <w:ind w:left="0"/>
              <w:jc w:val="both"/>
              <w:rPr>
                <w:rFonts w:eastAsia="Times New Roman" w:cs="Times New Roman"/>
                <w:color w:val="000000"/>
              </w:rPr>
            </w:pPr>
            <w:r>
              <w:rPr>
                <w:rFonts w:eastAsia="Times New Roman" w:cs="Times New Roman"/>
                <w:color w:val="000000"/>
              </w:rPr>
              <w:t>Строить жизненные планы с учётом конкретных социально-исторических, политических и экономических условий</w:t>
            </w:r>
          </w:p>
        </w:tc>
      </w:tr>
      <w:tr w:rsidR="005C14E3" w:rsidTr="00C12312">
        <w:tc>
          <w:tcPr>
            <w:tcW w:w="1312" w:type="dxa"/>
            <w:tcBorders>
              <w:top w:val="single" w:sz="4" w:space="0" w:color="000000"/>
              <w:left w:val="single" w:sz="4" w:space="0" w:color="000000"/>
              <w:bottom w:val="single" w:sz="4" w:space="0" w:color="000000"/>
            </w:tcBorders>
            <w:shd w:val="clear" w:color="auto" w:fill="auto"/>
          </w:tcPr>
          <w:p w:rsidR="005C14E3" w:rsidRDefault="005C14E3">
            <w:pPr>
              <w:pStyle w:val="ListParagraph"/>
              <w:snapToGrid w:val="0"/>
              <w:ind w:left="0"/>
              <w:jc w:val="center"/>
              <w:rPr>
                <w:rFonts w:eastAsia="Calibri" w:cs="Times New Roman"/>
                <w:b/>
              </w:rPr>
            </w:pPr>
            <w:r>
              <w:rPr>
                <w:rFonts w:eastAsia="Calibri" w:cs="Times New Roman"/>
                <w:b/>
              </w:rPr>
              <w:t>9</w:t>
            </w:r>
          </w:p>
        </w:tc>
        <w:tc>
          <w:tcPr>
            <w:tcW w:w="88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hd w:val="clear" w:color="auto" w:fill="FFFFFF"/>
              <w:snapToGrid w:val="0"/>
              <w:spacing w:before="30"/>
              <w:rPr>
                <w:rFonts w:eastAsia="Times New Roman"/>
                <w:color w:val="000000"/>
              </w:rPr>
            </w:pPr>
            <w:r>
              <w:rPr>
                <w:rFonts w:eastAsia="Times New Roman"/>
                <w:color w:val="000000"/>
              </w:rPr>
              <w:t>Иметь представление о государственной организации России, знание государственной символики (герб, флаг, гимн), знание государственных праздников;</w:t>
            </w:r>
          </w:p>
          <w:p w:rsidR="005C14E3" w:rsidRDefault="005C14E3">
            <w:pPr>
              <w:shd w:val="clear" w:color="auto" w:fill="FFFFFF"/>
              <w:spacing w:before="30"/>
              <w:rPr>
                <w:rFonts w:eastAsia="Times New Roman"/>
                <w:color w:val="000000"/>
              </w:rPr>
            </w:pPr>
            <w:r>
              <w:rPr>
                <w:rFonts w:eastAsia="Times New Roman"/>
                <w:color w:val="000000"/>
              </w:rPr>
              <w:t>Знать  положения Конституции РФ, основных прав и обязанностей гражданина, ориентация в правовом пространстве государственно-общественных отношений;</w:t>
            </w:r>
          </w:p>
          <w:p w:rsidR="005C14E3" w:rsidRDefault="005C14E3">
            <w:pPr>
              <w:shd w:val="clear" w:color="auto" w:fill="FFFFFF"/>
              <w:spacing w:before="30"/>
              <w:rPr>
                <w:rFonts w:eastAsia="Times New Roman"/>
                <w:color w:val="000000"/>
              </w:rPr>
            </w:pPr>
            <w:r>
              <w:rPr>
                <w:rFonts w:eastAsia="Times New Roman"/>
                <w:color w:val="000000"/>
              </w:rPr>
              <w:t>Освоить  национальных ценностей, традиций, культуры, знание о народах и этнических группах России;</w:t>
            </w:r>
          </w:p>
          <w:p w:rsidR="005C14E3" w:rsidRDefault="005C14E3">
            <w:pPr>
              <w:shd w:val="clear" w:color="auto" w:fill="FFFFFF"/>
              <w:spacing w:before="30"/>
              <w:rPr>
                <w:rFonts w:eastAsia="Times New Roman"/>
                <w:color w:val="000000"/>
              </w:rPr>
            </w:pPr>
            <w:r>
              <w:rPr>
                <w:rFonts w:eastAsia="Times New Roman"/>
                <w:color w:val="000000"/>
              </w:rPr>
              <w:t>готовность и способность к выполнению моральных норм в отношении взрослых и сверстников в школе, дома, во внеучебных видах деятельности; готовность к выбору профильного образования</w:t>
            </w:r>
          </w:p>
          <w:p w:rsidR="005C14E3" w:rsidRDefault="005C14E3">
            <w:pPr>
              <w:shd w:val="clear" w:color="auto" w:fill="FFFFFF"/>
              <w:spacing w:before="30"/>
              <w:rPr>
                <w:rFonts w:eastAsia="Times New Roman"/>
                <w:color w:val="000000"/>
              </w:rPr>
            </w:pPr>
            <w:r>
              <w:rPr>
                <w:rFonts w:eastAsia="Times New Roman"/>
                <w:color w:val="000000"/>
              </w:rPr>
              <w:t>Уметь вести диалог на основе равноправных отношений и взаимного уважения и принятия; умение конструктивно разрешать конфликты.</w:t>
            </w:r>
          </w:p>
        </w:tc>
      </w:tr>
    </w:tbl>
    <w:p w:rsidR="00264502" w:rsidRDefault="00264502" w:rsidP="00264502">
      <w:pPr>
        <w:widowControl/>
        <w:spacing w:line="360" w:lineRule="auto"/>
        <w:rPr>
          <w:rFonts w:eastAsia="Calibri" w:cs="Times New Roman"/>
          <w:b/>
          <w:color w:val="000000"/>
          <w:sz w:val="28"/>
          <w:szCs w:val="28"/>
        </w:rPr>
      </w:pPr>
    </w:p>
    <w:p w:rsidR="00264502" w:rsidRPr="00264502" w:rsidRDefault="00264502" w:rsidP="00264502">
      <w:pPr>
        <w:widowControl/>
        <w:spacing w:line="360" w:lineRule="auto"/>
        <w:ind w:left="-567"/>
        <w:rPr>
          <w:rFonts w:eastAsia="Calibri" w:cs="Times New Roman"/>
          <w:b/>
          <w:color w:val="000000"/>
        </w:rPr>
      </w:pPr>
      <w:r w:rsidRPr="00264502">
        <w:rPr>
          <w:rFonts w:eastAsia="Calibri" w:cs="Times New Roman"/>
          <w:b/>
          <w:color w:val="000000"/>
        </w:rPr>
        <w:t>3. Типовые задачи применения УУД.</w:t>
      </w:r>
    </w:p>
    <w:tbl>
      <w:tblPr>
        <w:tblW w:w="0" w:type="auto"/>
        <w:tblInd w:w="-512" w:type="dxa"/>
        <w:tblLayout w:type="fixed"/>
        <w:tblCellMar>
          <w:top w:w="55" w:type="dxa"/>
          <w:left w:w="55" w:type="dxa"/>
          <w:bottom w:w="55" w:type="dxa"/>
          <w:right w:w="55" w:type="dxa"/>
        </w:tblCellMar>
        <w:tblLook w:val="0000"/>
      </w:tblPr>
      <w:tblGrid>
        <w:gridCol w:w="2410"/>
        <w:gridCol w:w="3557"/>
        <w:gridCol w:w="3955"/>
      </w:tblGrid>
      <w:tr w:rsidR="00264502" w:rsidRPr="00264502" w:rsidTr="00264502">
        <w:tc>
          <w:tcPr>
            <w:tcW w:w="2410" w:type="dxa"/>
            <w:tcBorders>
              <w:top w:val="single" w:sz="1" w:space="0" w:color="000000"/>
              <w:left w:val="single" w:sz="1" w:space="0" w:color="000000"/>
              <w:bottom w:val="single" w:sz="1" w:space="0" w:color="000000"/>
            </w:tcBorders>
            <w:shd w:val="clear" w:color="auto" w:fill="auto"/>
          </w:tcPr>
          <w:p w:rsidR="00264502" w:rsidRPr="00264502" w:rsidRDefault="00264502" w:rsidP="00264502">
            <w:pPr>
              <w:widowControl/>
              <w:suppressLineNumbers/>
              <w:spacing w:line="100" w:lineRule="atLeast"/>
              <w:rPr>
                <w:rFonts w:eastAsia="Calibri" w:cs="Calibri"/>
                <w:b/>
                <w:bCs/>
                <w:color w:val="000000"/>
              </w:rPr>
            </w:pPr>
            <w:r w:rsidRPr="00264502">
              <w:rPr>
                <w:rFonts w:eastAsia="Calibri" w:cs="Calibri"/>
                <w:b/>
                <w:bCs/>
                <w:color w:val="000000"/>
              </w:rPr>
              <w:t>УУД</w:t>
            </w:r>
          </w:p>
        </w:tc>
        <w:tc>
          <w:tcPr>
            <w:tcW w:w="3557" w:type="dxa"/>
            <w:tcBorders>
              <w:top w:val="single" w:sz="1" w:space="0" w:color="000000"/>
              <w:left w:val="single" w:sz="1" w:space="0" w:color="000000"/>
              <w:bottom w:val="single" w:sz="1" w:space="0" w:color="000000"/>
            </w:tcBorders>
            <w:shd w:val="clear" w:color="auto" w:fill="auto"/>
          </w:tcPr>
          <w:p w:rsidR="00264502" w:rsidRPr="00264502" w:rsidRDefault="00264502" w:rsidP="00264502">
            <w:pPr>
              <w:widowControl/>
              <w:suppressLineNumbers/>
              <w:spacing w:line="100" w:lineRule="atLeast"/>
              <w:rPr>
                <w:rFonts w:eastAsia="Calibri" w:cs="Calibri"/>
                <w:b/>
                <w:bCs/>
                <w:color w:val="000000"/>
              </w:rPr>
            </w:pPr>
            <w:r w:rsidRPr="00264502">
              <w:rPr>
                <w:rFonts w:eastAsia="Calibri" w:cs="Calibri"/>
                <w:b/>
                <w:bCs/>
                <w:color w:val="000000"/>
              </w:rPr>
              <w:t>Составляющие УУД</w:t>
            </w:r>
          </w:p>
        </w:tc>
        <w:tc>
          <w:tcPr>
            <w:tcW w:w="3955" w:type="dxa"/>
            <w:tcBorders>
              <w:top w:val="single" w:sz="1" w:space="0" w:color="000000"/>
              <w:left w:val="single" w:sz="1" w:space="0" w:color="000000"/>
              <w:bottom w:val="single" w:sz="1" w:space="0" w:color="000000"/>
              <w:right w:val="single" w:sz="1" w:space="0" w:color="000000"/>
            </w:tcBorders>
            <w:shd w:val="clear" w:color="auto" w:fill="auto"/>
          </w:tcPr>
          <w:p w:rsidR="00264502" w:rsidRPr="00264502" w:rsidRDefault="00264502" w:rsidP="00264502">
            <w:pPr>
              <w:widowControl/>
              <w:suppressLineNumbers/>
              <w:spacing w:line="100" w:lineRule="atLeast"/>
              <w:rPr>
                <w:rFonts w:eastAsia="Calibri" w:cs="Calibri"/>
                <w:b/>
                <w:bCs/>
                <w:color w:val="000000"/>
              </w:rPr>
            </w:pPr>
            <w:r w:rsidRPr="00264502">
              <w:rPr>
                <w:rFonts w:eastAsia="Calibri" w:cs="Calibri"/>
                <w:b/>
                <w:bCs/>
                <w:color w:val="000000"/>
              </w:rPr>
              <w:t>Типовые задачи</w:t>
            </w:r>
          </w:p>
        </w:tc>
      </w:tr>
      <w:tr w:rsidR="00264502" w:rsidRPr="00264502" w:rsidTr="00264502">
        <w:tc>
          <w:tcPr>
            <w:tcW w:w="2410" w:type="dxa"/>
            <w:tcBorders>
              <w:left w:val="single" w:sz="1" w:space="0" w:color="000000"/>
              <w:bottom w:val="single" w:sz="1" w:space="0" w:color="000000"/>
            </w:tcBorders>
            <w:shd w:val="clear" w:color="auto" w:fill="auto"/>
          </w:tcPr>
          <w:p w:rsidR="00264502" w:rsidRPr="00264502" w:rsidRDefault="00264502" w:rsidP="00264502">
            <w:pPr>
              <w:widowControl/>
              <w:suppressLineNumbers/>
              <w:spacing w:line="100" w:lineRule="atLeast"/>
              <w:rPr>
                <w:rFonts w:eastAsia="Calibri" w:cs="Calibri"/>
                <w:color w:val="000000"/>
              </w:rPr>
            </w:pPr>
            <w:r w:rsidRPr="00264502">
              <w:rPr>
                <w:rFonts w:eastAsia="Calibri" w:cs="Calibri"/>
                <w:color w:val="000000"/>
              </w:rPr>
              <w:t xml:space="preserve">Личностные </w:t>
            </w:r>
          </w:p>
        </w:tc>
        <w:tc>
          <w:tcPr>
            <w:tcW w:w="3557" w:type="dxa"/>
            <w:tcBorders>
              <w:left w:val="single" w:sz="1" w:space="0" w:color="000000"/>
              <w:bottom w:val="single" w:sz="1" w:space="0" w:color="000000"/>
            </w:tcBorders>
            <w:shd w:val="clear" w:color="auto" w:fill="auto"/>
          </w:tcPr>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 самоопределение</w:t>
            </w:r>
          </w:p>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 развитие Я-концепции</w:t>
            </w:r>
          </w:p>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 смыслообразование</w:t>
            </w:r>
          </w:p>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 мотивация</w:t>
            </w:r>
          </w:p>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 нравственно-этическое</w:t>
            </w:r>
          </w:p>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оценивание</w:t>
            </w:r>
          </w:p>
        </w:tc>
        <w:tc>
          <w:tcPr>
            <w:tcW w:w="3955" w:type="dxa"/>
            <w:tcBorders>
              <w:left w:val="single" w:sz="1" w:space="0" w:color="000000"/>
              <w:bottom w:val="single" w:sz="1" w:space="0" w:color="000000"/>
              <w:right w:val="single" w:sz="1" w:space="0" w:color="000000"/>
            </w:tcBorders>
            <w:shd w:val="clear" w:color="auto" w:fill="auto"/>
          </w:tcPr>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 участие в проектах</w:t>
            </w:r>
          </w:p>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 творческие задания</w:t>
            </w:r>
          </w:p>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 самооценка события, происшествия</w:t>
            </w:r>
          </w:p>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 самоанализ</w:t>
            </w:r>
          </w:p>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 ролевые игры в рамках тренинга</w:t>
            </w:r>
          </w:p>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 дневники достижений</w:t>
            </w:r>
          </w:p>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 подведение итогов урока</w:t>
            </w:r>
          </w:p>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 выразительное чтение</w:t>
            </w:r>
          </w:p>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 мысленное воспроизведение и анализ картины, ситуации, книги, фильма</w:t>
            </w:r>
          </w:p>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 зрительное, моторное, вербальное восприятие живописи, музыки, литературы</w:t>
            </w:r>
          </w:p>
        </w:tc>
      </w:tr>
      <w:tr w:rsidR="00264502" w:rsidRPr="00264502" w:rsidTr="00264502">
        <w:tc>
          <w:tcPr>
            <w:tcW w:w="2410" w:type="dxa"/>
            <w:tcBorders>
              <w:left w:val="single" w:sz="1" w:space="0" w:color="000000"/>
              <w:bottom w:val="single" w:sz="1" w:space="0" w:color="000000"/>
            </w:tcBorders>
            <w:shd w:val="clear" w:color="auto" w:fill="auto"/>
          </w:tcPr>
          <w:p w:rsidR="00264502" w:rsidRPr="00264502" w:rsidRDefault="00264502" w:rsidP="00264502">
            <w:pPr>
              <w:widowControl/>
              <w:suppressLineNumbers/>
              <w:spacing w:line="100" w:lineRule="atLeast"/>
              <w:rPr>
                <w:rFonts w:eastAsia="Calibri" w:cs="Calibri"/>
                <w:color w:val="000000"/>
              </w:rPr>
            </w:pPr>
            <w:r w:rsidRPr="00264502">
              <w:rPr>
                <w:rFonts w:eastAsia="Calibri" w:cs="Calibri"/>
                <w:color w:val="000000"/>
              </w:rPr>
              <w:t xml:space="preserve">Коммуникативные </w:t>
            </w:r>
          </w:p>
        </w:tc>
        <w:tc>
          <w:tcPr>
            <w:tcW w:w="3557" w:type="dxa"/>
            <w:tcBorders>
              <w:left w:val="single" w:sz="1" w:space="0" w:color="000000"/>
              <w:bottom w:val="single" w:sz="1" w:space="0" w:color="000000"/>
            </w:tcBorders>
            <w:shd w:val="clear" w:color="auto" w:fill="auto"/>
          </w:tcPr>
          <w:p w:rsidR="00264502" w:rsidRPr="00264502" w:rsidRDefault="00264502" w:rsidP="00264502">
            <w:pPr>
              <w:widowControl/>
              <w:autoSpaceDE w:val="0"/>
              <w:spacing w:line="100" w:lineRule="atLeast"/>
              <w:jc w:val="both"/>
              <w:rPr>
                <w:rFonts w:eastAsia="ђЯяї0'3A?АdЊ ЎL‘(аяї°Д[Tћ" w:cs="ђЯяї0'3A?АdЊ ЎL‘(аяї°Д[Tћ"/>
                <w:color w:val="000000"/>
              </w:rPr>
            </w:pPr>
            <w:r w:rsidRPr="00264502">
              <w:rPr>
                <w:rFonts w:eastAsia="ђЯяї0'3A?АdЊ ЎL‘(аяї°Д[Tћ" w:cs="ђЯяї0'3A?АdЊ ЎL‘(аяї°Д[Tћ"/>
                <w:color w:val="000000"/>
              </w:rPr>
              <w:t>- осуществление учебного</w:t>
            </w:r>
          </w:p>
          <w:p w:rsidR="00264502" w:rsidRPr="00264502" w:rsidRDefault="00264502" w:rsidP="00264502">
            <w:pPr>
              <w:widowControl/>
              <w:autoSpaceDE w:val="0"/>
              <w:spacing w:line="100" w:lineRule="atLeast"/>
              <w:jc w:val="both"/>
              <w:rPr>
                <w:rFonts w:eastAsia="ђЯяї0'3A?АdЊ ЎL‘(аяї°Д[Tћ" w:cs="ђЯяї0'3A?АdЊ ЎL‘(аяї°Д[Tћ"/>
                <w:color w:val="000000"/>
              </w:rPr>
            </w:pPr>
            <w:r w:rsidRPr="00264502">
              <w:rPr>
                <w:rFonts w:eastAsia="ђЯяї0'3A?АdЊ ЎL‘(аяї°Д[Tћ" w:cs="ђЯяї0'3A?АdЊ ЎL‘(аяї°Д[Tћ"/>
                <w:color w:val="000000"/>
              </w:rPr>
              <w:t>сотрудничества с учителем и</w:t>
            </w:r>
          </w:p>
          <w:p w:rsidR="00264502" w:rsidRPr="00264502" w:rsidRDefault="00264502" w:rsidP="00264502">
            <w:pPr>
              <w:widowControl/>
              <w:autoSpaceDE w:val="0"/>
              <w:spacing w:line="100" w:lineRule="atLeast"/>
              <w:jc w:val="both"/>
              <w:rPr>
                <w:rFonts w:eastAsia="ђЯяї0'3A?АdЊ ЎL‘(аяї°Д[Tћ" w:cs="ђЯяї0'3A?АdЊ ЎL‘(аяї°Д[Tћ"/>
                <w:color w:val="000000"/>
              </w:rPr>
            </w:pPr>
            <w:r w:rsidRPr="00264502">
              <w:rPr>
                <w:rFonts w:eastAsia="ђЯяї0'3A?АdЊ ЎL‘(аяї°Д[Tћ" w:cs="ђЯяї0'3A?АdЊ ЎL‘(аяї°Д[Tћ"/>
                <w:color w:val="000000"/>
              </w:rPr>
              <w:t>сверстниками</w:t>
            </w:r>
          </w:p>
          <w:p w:rsidR="00264502" w:rsidRPr="00264502" w:rsidRDefault="00264502" w:rsidP="00264502">
            <w:pPr>
              <w:widowControl/>
              <w:autoSpaceDE w:val="0"/>
              <w:spacing w:line="100" w:lineRule="atLeast"/>
              <w:jc w:val="both"/>
              <w:rPr>
                <w:rFonts w:eastAsia="ђЯяї0'3A?АdЊ ЎL‘(аяї°Д[Tћ" w:cs="ђЯяї0'3A?АdЊ ЎL‘(аяї°Д[Tћ"/>
                <w:color w:val="000000"/>
              </w:rPr>
            </w:pPr>
            <w:r w:rsidRPr="00264502">
              <w:rPr>
                <w:rFonts w:eastAsia="ђЯяї0'3A?АdЊ ЎL‘(аяї°Д[Tћ" w:cs="ђЯяї0'3A?АdЊ ЎL‘(аяї°Д[Tћ"/>
                <w:color w:val="000000"/>
              </w:rPr>
              <w:t>- постановка вопросов –</w:t>
            </w:r>
          </w:p>
          <w:p w:rsidR="00264502" w:rsidRPr="00264502" w:rsidRDefault="00264502" w:rsidP="00264502">
            <w:pPr>
              <w:widowControl/>
              <w:autoSpaceDE w:val="0"/>
              <w:spacing w:line="100" w:lineRule="atLeast"/>
              <w:jc w:val="both"/>
              <w:rPr>
                <w:rFonts w:eastAsia="ђЯяї0'3A?АdЊ ЎL‘(аяї°Д[Tћ" w:cs="ђЯяї0'3A?АdЊ ЎL‘(аяї°Д[Tћ"/>
                <w:color w:val="000000"/>
              </w:rPr>
            </w:pPr>
            <w:r w:rsidRPr="00264502">
              <w:rPr>
                <w:rFonts w:eastAsia="ђЯяї0'3A?АdЊ ЎL‘(аяї°Д[Tћ" w:cs="ђЯяї0'3A?АdЊ ЎL‘(аяї°Д[Tћ"/>
                <w:color w:val="000000"/>
              </w:rPr>
              <w:t>инициативное</w:t>
            </w:r>
          </w:p>
          <w:p w:rsidR="00264502" w:rsidRPr="00264502" w:rsidRDefault="00264502" w:rsidP="00264502">
            <w:pPr>
              <w:widowControl/>
              <w:autoSpaceDE w:val="0"/>
              <w:spacing w:line="100" w:lineRule="atLeast"/>
              <w:jc w:val="both"/>
              <w:rPr>
                <w:rFonts w:eastAsia="ђЯяї0'3A?АdЊ ЎL‘(аяї°Д[Tћ" w:cs="ђЯяї0'3A?АdЊ ЎL‘(аяї°Д[Tћ"/>
                <w:color w:val="000000"/>
              </w:rPr>
            </w:pPr>
            <w:r w:rsidRPr="00264502">
              <w:rPr>
                <w:rFonts w:eastAsia="ђЯяї0'3A?АdЊ ЎL‘(аяї°Д[Tћ" w:cs="ђЯяї0'3A?АdЊ ЎL‘(аяї°Д[Tћ"/>
                <w:color w:val="000000"/>
              </w:rPr>
              <w:t>сотрудничество в поиске и</w:t>
            </w:r>
          </w:p>
          <w:p w:rsidR="00264502" w:rsidRPr="00264502" w:rsidRDefault="00264502" w:rsidP="00264502">
            <w:pPr>
              <w:widowControl/>
              <w:autoSpaceDE w:val="0"/>
              <w:spacing w:line="100" w:lineRule="atLeast"/>
              <w:jc w:val="both"/>
              <w:rPr>
                <w:rFonts w:eastAsia="ђЯяї0'3A?АdЊ ЎL‘(аяї°Д[Tћ" w:cs="ђЯяї0'3A?АdЊ ЎL‘(аяї°Д[Tћ"/>
                <w:color w:val="000000"/>
              </w:rPr>
            </w:pPr>
            <w:r w:rsidRPr="00264502">
              <w:rPr>
                <w:rFonts w:eastAsia="ђЯяї0'3A?АdЊ ЎL‘(аяї°Д[Tћ" w:cs="ђЯяї0'3A?АdЊ ЎL‘(аяї°Д[Tћ"/>
                <w:color w:val="000000"/>
              </w:rPr>
              <w:t>сборе информации</w:t>
            </w:r>
          </w:p>
          <w:p w:rsidR="00264502" w:rsidRPr="00264502" w:rsidRDefault="00264502" w:rsidP="00264502">
            <w:pPr>
              <w:widowControl/>
              <w:autoSpaceDE w:val="0"/>
              <w:spacing w:line="100" w:lineRule="atLeast"/>
              <w:jc w:val="both"/>
              <w:rPr>
                <w:rFonts w:eastAsia="ђЯяї0'3A?АdЊ ЎL‘(аяї°Д[Tћ" w:cs="ђЯяї0'3A?АdЊ ЎL‘(аяї°Д[Tћ"/>
                <w:color w:val="000000"/>
              </w:rPr>
            </w:pPr>
            <w:r w:rsidRPr="00264502">
              <w:rPr>
                <w:rFonts w:eastAsia="ђЯяї0'3A?АdЊ ЎL‘(аяї°Д[Tћ" w:cs="ђЯяї0'3A?АdЊ ЎL‘(аяї°Д[Tћ"/>
                <w:color w:val="000000"/>
              </w:rPr>
              <w:t>- учет позиции партнера</w:t>
            </w:r>
          </w:p>
          <w:p w:rsidR="00264502" w:rsidRPr="00264502" w:rsidRDefault="00264502" w:rsidP="00264502">
            <w:pPr>
              <w:widowControl/>
              <w:autoSpaceDE w:val="0"/>
              <w:spacing w:line="100" w:lineRule="atLeast"/>
              <w:jc w:val="both"/>
              <w:rPr>
                <w:rFonts w:eastAsia="ђЯяї0'3A?АdЊ ЎL‘(аяї°Д[Tћ" w:cs="ђЯяї0'3A?АdЊ ЎL‘(аяї°Д[Tћ"/>
                <w:color w:val="000000"/>
              </w:rPr>
            </w:pPr>
            <w:r w:rsidRPr="00264502">
              <w:rPr>
                <w:rFonts w:eastAsia="ђЯяї0'3A?АdЊ ЎL‘(аяї°Д[Tћ" w:cs="ђЯяї0'3A?АdЊ ЎL‘(аяї°Д[Tћ"/>
                <w:color w:val="000000"/>
              </w:rPr>
              <w:t>- разрешение конфликтов</w:t>
            </w:r>
          </w:p>
          <w:p w:rsidR="00264502" w:rsidRPr="00264502" w:rsidRDefault="00264502" w:rsidP="00264502">
            <w:pPr>
              <w:widowControl/>
              <w:autoSpaceDE w:val="0"/>
              <w:spacing w:line="100" w:lineRule="atLeast"/>
              <w:jc w:val="both"/>
              <w:rPr>
                <w:rFonts w:eastAsia="ђЯяї0'3A?АdЊ ЎL‘(аяї°Д[Tћ" w:cs="ђЯяї0'3A?АdЊ ЎL‘(аяї°Д[Tћ"/>
                <w:color w:val="000000"/>
              </w:rPr>
            </w:pPr>
            <w:r w:rsidRPr="00264502">
              <w:rPr>
                <w:rFonts w:eastAsia="ђЯяї0'3A?АdЊ ЎL‘(аяї°Д[Tћ" w:cs="ђЯяї0'3A?АdЊ ЎL‘(аяї°Д[Tћ"/>
                <w:color w:val="000000"/>
              </w:rPr>
              <w:t>- управление поведением</w:t>
            </w:r>
          </w:p>
          <w:p w:rsidR="00264502" w:rsidRPr="00264502" w:rsidRDefault="00264502" w:rsidP="00264502">
            <w:pPr>
              <w:widowControl/>
              <w:autoSpaceDE w:val="0"/>
              <w:spacing w:line="100" w:lineRule="atLeast"/>
              <w:jc w:val="both"/>
              <w:rPr>
                <w:rFonts w:eastAsia="ђЯяї0'3A?АdЊ ЎL‘(аяї°Д[Tћ" w:cs="ђЯяї0'3A?АdЊ ЎL‘(аяї°Д[Tћ"/>
                <w:color w:val="000000"/>
              </w:rPr>
            </w:pPr>
            <w:r w:rsidRPr="00264502">
              <w:rPr>
                <w:rFonts w:eastAsia="ђЯяї0'3A?АdЊ ЎL‘(аяї°Д[Tћ" w:cs="ђЯяї0'3A?АdЊ ЎL‘(аяї°Д[Tћ"/>
                <w:color w:val="000000"/>
              </w:rPr>
              <w:t>партнёра — контроль,</w:t>
            </w:r>
          </w:p>
          <w:p w:rsidR="00264502" w:rsidRPr="00264502" w:rsidRDefault="00264502" w:rsidP="00264502">
            <w:pPr>
              <w:widowControl/>
              <w:autoSpaceDE w:val="0"/>
              <w:spacing w:line="100" w:lineRule="atLeast"/>
              <w:jc w:val="both"/>
              <w:rPr>
                <w:rFonts w:eastAsia="ђЯяї0'3A?АdЊ ЎL‘(аяї°Д[Tћ" w:cs="ђЯяї0'3A?АdЊ ЎL‘(аяї°Д[Tћ"/>
                <w:color w:val="000000"/>
              </w:rPr>
            </w:pPr>
            <w:r w:rsidRPr="00264502">
              <w:rPr>
                <w:rFonts w:eastAsia="ђЯяї0'3A?АdЊ ЎL‘(аяї°Д[Tћ" w:cs="ђЯяї0'3A?АdЊ ЎL‘(аяї°Д[Tћ"/>
                <w:color w:val="000000"/>
              </w:rPr>
              <w:t>коррекция, оценка его</w:t>
            </w:r>
          </w:p>
          <w:p w:rsidR="00264502" w:rsidRPr="00264502" w:rsidRDefault="00264502" w:rsidP="00264502">
            <w:pPr>
              <w:widowControl/>
              <w:autoSpaceDE w:val="0"/>
              <w:spacing w:line="100" w:lineRule="atLeast"/>
              <w:jc w:val="both"/>
              <w:rPr>
                <w:rFonts w:eastAsia="ђЯяї0'3A?АdЊ ЎL‘(аяї°Д[Tћ" w:cs="ђЯяї0'3A?АdЊ ЎL‘(аяї°Д[Tћ"/>
                <w:color w:val="000000"/>
              </w:rPr>
            </w:pPr>
            <w:r w:rsidRPr="00264502">
              <w:rPr>
                <w:rFonts w:eastAsia="ђЯяї0'3A?АdЊ ЎL‘(аяї°Д[Tћ" w:cs="ђЯяї0'3A?АdЊ ЎL‘(аяї°Д[Tћ"/>
                <w:color w:val="000000"/>
              </w:rPr>
              <w:t>действий</w:t>
            </w:r>
          </w:p>
          <w:p w:rsidR="00264502" w:rsidRPr="00264502" w:rsidRDefault="00264502" w:rsidP="00264502">
            <w:pPr>
              <w:widowControl/>
              <w:autoSpaceDE w:val="0"/>
              <w:spacing w:line="100" w:lineRule="atLeast"/>
              <w:jc w:val="both"/>
              <w:rPr>
                <w:rFonts w:eastAsia="ђЯяї0'3A?АdЊ ЎL‘(аяї°Д[Tћ" w:cs="ђЯяї0'3A?АdЊ ЎL‘(аяї°Д[Tћ"/>
                <w:color w:val="000000"/>
              </w:rPr>
            </w:pPr>
            <w:r w:rsidRPr="00264502">
              <w:rPr>
                <w:rFonts w:eastAsia="ђЯяї0'3A?АdЊ ЎL‘(аяї°Д[Tћ" w:cs="ђЯяї0'3A?АdЊ ЎL‘(аяї°Д[Tћ"/>
                <w:color w:val="000000"/>
              </w:rPr>
              <w:t>- умение с достаточной</w:t>
            </w:r>
          </w:p>
          <w:p w:rsidR="00264502" w:rsidRPr="00264502" w:rsidRDefault="00264502" w:rsidP="00264502">
            <w:pPr>
              <w:widowControl/>
              <w:autoSpaceDE w:val="0"/>
              <w:spacing w:line="100" w:lineRule="atLeast"/>
              <w:jc w:val="both"/>
              <w:rPr>
                <w:rFonts w:eastAsia="ђЯяї0'3A?АdЊ ЎL‘(аяї°Д[Tћ" w:cs="ђЯяї0'3A?АdЊ ЎL‘(аяї°Д[Tћ"/>
                <w:color w:val="000000"/>
              </w:rPr>
            </w:pPr>
            <w:r w:rsidRPr="00264502">
              <w:rPr>
                <w:rFonts w:eastAsia="ђЯяї0'3A?АdЊ ЎL‘(аяї°Д[Tћ" w:cs="ђЯяї0'3A?АdЊ ЎL‘(аяї°Д[Tћ"/>
                <w:color w:val="000000"/>
              </w:rPr>
              <w:t>полнотой и точностью</w:t>
            </w:r>
          </w:p>
          <w:p w:rsidR="00264502" w:rsidRPr="00264502" w:rsidRDefault="00264502" w:rsidP="00264502">
            <w:pPr>
              <w:widowControl/>
              <w:autoSpaceDE w:val="0"/>
              <w:spacing w:line="100" w:lineRule="atLeast"/>
              <w:jc w:val="both"/>
              <w:rPr>
                <w:rFonts w:eastAsia="ђЯяї0'3A?АdЊ ЎL‘(аяї°Д[Tћ" w:cs="ђЯяї0'3A?АdЊ ЎL‘(аяї°Д[Tћ"/>
                <w:color w:val="000000"/>
              </w:rPr>
            </w:pPr>
            <w:r w:rsidRPr="00264502">
              <w:rPr>
                <w:rFonts w:eastAsia="ђЯяї0'3A?АdЊ ЎL‘(аяї°Д[Tћ" w:cs="ђЯяї0'3A?АdЊ ЎL‘(аяї°Д[Tћ"/>
                <w:color w:val="000000"/>
              </w:rPr>
              <w:t>выражать свои мысли в</w:t>
            </w:r>
          </w:p>
          <w:p w:rsidR="00264502" w:rsidRPr="00264502" w:rsidRDefault="00264502" w:rsidP="00264502">
            <w:pPr>
              <w:widowControl/>
              <w:autoSpaceDE w:val="0"/>
              <w:spacing w:line="100" w:lineRule="atLeast"/>
              <w:jc w:val="both"/>
              <w:rPr>
                <w:rFonts w:eastAsia="ђЯяї0'3A?АdЊ ЎL‘(аяї°Д[Tћ" w:cs="ђЯяї0'3A?АdЊ ЎL‘(аяї°Д[Tћ"/>
                <w:color w:val="000000"/>
              </w:rPr>
            </w:pPr>
            <w:r w:rsidRPr="00264502">
              <w:rPr>
                <w:rFonts w:eastAsia="ђЯяї0'3A?АdЊ ЎL‘(аяї°Д[Tћ" w:cs="ђЯяї0'3A?АdЊ ЎL‘(аяї°Д[Tћ"/>
                <w:color w:val="000000"/>
              </w:rPr>
              <w:t>соответствии с задачами и</w:t>
            </w:r>
          </w:p>
          <w:p w:rsidR="00264502" w:rsidRPr="00264502" w:rsidRDefault="00264502" w:rsidP="00264502">
            <w:pPr>
              <w:widowControl/>
              <w:autoSpaceDE w:val="0"/>
              <w:spacing w:line="100" w:lineRule="atLeast"/>
              <w:jc w:val="both"/>
              <w:rPr>
                <w:rFonts w:eastAsia="ђЯяї0'3A?АdЊ ЎL‘(аяї°Д[Tћ" w:cs="ђЯяї0'3A?АdЊ ЎL‘(аяї°Д[Tћ"/>
                <w:color w:val="000000"/>
              </w:rPr>
            </w:pPr>
            <w:r w:rsidRPr="00264502">
              <w:rPr>
                <w:rFonts w:eastAsia="ђЯяї0'3A?АdЊ ЎL‘(аяї°Д[Tћ" w:cs="ђЯяї0'3A?АdЊ ЎL‘(аяї°Д[Tћ"/>
                <w:color w:val="000000"/>
              </w:rPr>
              <w:t>условиями коммуникации</w:t>
            </w:r>
          </w:p>
          <w:p w:rsidR="00264502" w:rsidRPr="00264502" w:rsidRDefault="00264502" w:rsidP="00264502">
            <w:pPr>
              <w:widowControl/>
              <w:autoSpaceDE w:val="0"/>
              <w:spacing w:line="100" w:lineRule="atLeast"/>
              <w:jc w:val="both"/>
              <w:rPr>
                <w:rFonts w:eastAsia="ђЯяї0'3A?АdЊ ЎL‘(аяї°Д[Tћ" w:cs="ђЯяї0'3A?АdЊ ЎL‘(аяї°Д[Tћ"/>
                <w:color w:val="000000"/>
              </w:rPr>
            </w:pPr>
            <w:r w:rsidRPr="00264502">
              <w:rPr>
                <w:rFonts w:eastAsia="ђЯяї0'3A?АdЊ ЎL‘(аяї°Д[Tћ" w:cs="ђЯяї0'3A?АdЊ ЎL‘(аяї°Д[Tћ"/>
                <w:color w:val="000000"/>
              </w:rPr>
              <w:t>- передача информации и</w:t>
            </w:r>
          </w:p>
          <w:p w:rsidR="00264502" w:rsidRPr="00264502" w:rsidRDefault="00264502" w:rsidP="00264502">
            <w:pPr>
              <w:widowControl/>
              <w:autoSpaceDE w:val="0"/>
              <w:spacing w:line="100" w:lineRule="atLeast"/>
              <w:jc w:val="both"/>
              <w:rPr>
                <w:rFonts w:eastAsia="ђЯяї0'3A?АdЊ ЎL‘(аяї°Д[Tћ" w:cs="ђЯяї0'3A?АdЊ ЎL‘(аяї°Д[Tћ"/>
                <w:color w:val="000000"/>
              </w:rPr>
            </w:pPr>
            <w:r w:rsidRPr="00264502">
              <w:rPr>
                <w:rFonts w:eastAsia="ђЯяї0'3A?АdЊ ЎL‘(аяї°Д[Tћ" w:cs="ђЯяї0'3A?АdЊ ЎL‘(аяї°Д[Tћ"/>
                <w:color w:val="000000"/>
              </w:rPr>
              <w:t>отображение предметного</w:t>
            </w:r>
          </w:p>
          <w:p w:rsidR="00264502" w:rsidRPr="00264502" w:rsidRDefault="00264502" w:rsidP="00264502">
            <w:pPr>
              <w:widowControl/>
              <w:autoSpaceDE w:val="0"/>
              <w:spacing w:line="100" w:lineRule="atLeast"/>
              <w:jc w:val="both"/>
              <w:rPr>
                <w:rFonts w:eastAsia="ђЯяї0'3A?АdЊ ЎL‘(аяї°Д[Tћ" w:cs="ђЯяї0'3A?АdЊ ЎL‘(аяї°Д[Tћ"/>
                <w:color w:val="000000"/>
              </w:rPr>
            </w:pPr>
            <w:r w:rsidRPr="00264502">
              <w:rPr>
                <w:rFonts w:eastAsia="ђЯяї0'3A?АdЊ ЎL‘(аяї°Д[Tћ" w:cs="ђЯяї0'3A?АdЊ ЎL‘(аяї°Д[Tћ"/>
                <w:color w:val="000000"/>
              </w:rPr>
              <w:t>содержания</w:t>
            </w:r>
          </w:p>
        </w:tc>
        <w:tc>
          <w:tcPr>
            <w:tcW w:w="3955" w:type="dxa"/>
            <w:tcBorders>
              <w:left w:val="single" w:sz="1" w:space="0" w:color="000000"/>
              <w:bottom w:val="single" w:sz="1" w:space="0" w:color="000000"/>
              <w:right w:val="single" w:sz="1" w:space="0" w:color="000000"/>
            </w:tcBorders>
            <w:shd w:val="clear" w:color="auto" w:fill="auto"/>
          </w:tcPr>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 составление задания партнеру</w:t>
            </w:r>
          </w:p>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 отзыв на работу товарища</w:t>
            </w:r>
          </w:p>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 парная работа по выполнению заданий, поиску информации и т.д.</w:t>
            </w:r>
          </w:p>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 групповая работа по созданию проекта, составлению кроссворда и т.д.</w:t>
            </w:r>
          </w:p>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 диалоговое слушание (формулировка вопросов</w:t>
            </w:r>
          </w:p>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для обратной связи)</w:t>
            </w:r>
          </w:p>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 диспуты, дискуссии</w:t>
            </w:r>
          </w:p>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 задания на развитие диалогической речи (обсуждение, расспрос, убеждение, приглашение и т.д.)</w:t>
            </w:r>
          </w:p>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 задания на развитие монологической речи (составление рассказа, описание, объяснение и</w:t>
            </w:r>
          </w:p>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т.д.)</w:t>
            </w:r>
          </w:p>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 ролевые игры в рамках тренинга</w:t>
            </w:r>
          </w:p>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 групповые игры</w:t>
            </w:r>
          </w:p>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 тренинги коммуникативных навыков</w:t>
            </w:r>
          </w:p>
        </w:tc>
      </w:tr>
      <w:tr w:rsidR="00264502" w:rsidRPr="00264502" w:rsidTr="00264502">
        <w:tc>
          <w:tcPr>
            <w:tcW w:w="2410" w:type="dxa"/>
            <w:tcBorders>
              <w:left w:val="single" w:sz="1" w:space="0" w:color="000000"/>
              <w:bottom w:val="single" w:sz="1" w:space="0" w:color="000000"/>
            </w:tcBorders>
            <w:shd w:val="clear" w:color="auto" w:fill="auto"/>
          </w:tcPr>
          <w:p w:rsidR="00264502" w:rsidRPr="00264502" w:rsidRDefault="00264502" w:rsidP="00264502">
            <w:pPr>
              <w:widowControl/>
              <w:suppressLineNumbers/>
              <w:spacing w:line="100" w:lineRule="atLeast"/>
              <w:rPr>
                <w:rFonts w:eastAsia="Calibri" w:cs="Calibri"/>
                <w:color w:val="000000"/>
              </w:rPr>
            </w:pPr>
            <w:r w:rsidRPr="00264502">
              <w:rPr>
                <w:rFonts w:eastAsia="Calibri" w:cs="Calibri"/>
                <w:color w:val="000000"/>
              </w:rPr>
              <w:t xml:space="preserve">Познавательные </w:t>
            </w:r>
          </w:p>
        </w:tc>
        <w:tc>
          <w:tcPr>
            <w:tcW w:w="3557" w:type="dxa"/>
            <w:tcBorders>
              <w:left w:val="single" w:sz="1" w:space="0" w:color="000000"/>
              <w:bottom w:val="single" w:sz="1" w:space="0" w:color="000000"/>
            </w:tcBorders>
            <w:shd w:val="clear" w:color="auto" w:fill="auto"/>
          </w:tcPr>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 самостоятельное</w:t>
            </w:r>
          </w:p>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выделение и формулирование учебной цели;</w:t>
            </w:r>
          </w:p>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 информационный поиск;</w:t>
            </w:r>
          </w:p>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 знаково-символические</w:t>
            </w:r>
          </w:p>
        </w:tc>
        <w:tc>
          <w:tcPr>
            <w:tcW w:w="3955" w:type="dxa"/>
            <w:tcBorders>
              <w:left w:val="single" w:sz="1" w:space="0" w:color="000000"/>
              <w:bottom w:val="single" w:sz="1" w:space="0" w:color="000000"/>
              <w:right w:val="single" w:sz="1" w:space="0" w:color="000000"/>
            </w:tcBorders>
            <w:shd w:val="clear" w:color="auto" w:fill="auto"/>
          </w:tcPr>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 задачи и проекты на выстраивание стратегии поиска решения задач</w:t>
            </w:r>
          </w:p>
          <w:p w:rsidR="00264502" w:rsidRPr="00264502" w:rsidRDefault="00264502" w:rsidP="00264502">
            <w:pPr>
              <w:widowControl/>
              <w:autoSpaceDE w:val="0"/>
              <w:spacing w:line="100" w:lineRule="atLeast"/>
              <w:rPr>
                <w:rFonts w:eastAsia="ђЯяї0'3A?АdЊ ЎL‘(аяї°Д[Tћ" w:cs="ђЯяї0'3A?АdЊ ЎL‘(аяї°Д[Tћ"/>
                <w:color w:val="000000"/>
              </w:rPr>
            </w:pPr>
            <w:r w:rsidRPr="00264502">
              <w:rPr>
                <w:rFonts w:eastAsia="ђЯяї0'3A?АdЊ ЎL‘(аяї°Д[Tћ" w:cs="ђЯяї0'3A?АdЊ ЎL‘(аяї°Д[Tћ"/>
                <w:color w:val="000000"/>
              </w:rPr>
              <w:t>- задания на нахождение отличий, сравнение, поиск лишнего, упорядочивание, цепочки, оценивание и т.д.</w:t>
            </w:r>
          </w:p>
        </w:tc>
      </w:tr>
    </w:tbl>
    <w:p w:rsidR="005C14E3" w:rsidRDefault="005C14E3">
      <w:pPr>
        <w:pStyle w:val="af1"/>
        <w:tabs>
          <w:tab w:val="left" w:pos="567"/>
        </w:tabs>
        <w:spacing w:before="0" w:after="0" w:line="276" w:lineRule="auto"/>
        <w:jc w:val="both"/>
      </w:pPr>
    </w:p>
    <w:p w:rsidR="00264502" w:rsidRDefault="00264502" w:rsidP="00942EF4">
      <w:pPr>
        <w:ind w:left="-567"/>
        <w:jc w:val="center"/>
        <w:rPr>
          <w:b/>
          <w:bCs/>
          <w:iCs/>
        </w:rPr>
      </w:pPr>
    </w:p>
    <w:p w:rsidR="00942EF4" w:rsidRPr="00942EF4" w:rsidRDefault="00942EF4" w:rsidP="00942EF4">
      <w:pPr>
        <w:widowControl/>
        <w:spacing w:line="100" w:lineRule="atLeast"/>
        <w:ind w:left="-567" w:hanging="16"/>
        <w:jc w:val="both"/>
        <w:rPr>
          <w:rFonts w:eastAsia="Calibri" w:cs="Times New Roman"/>
          <w:b/>
          <w:color w:val="000000"/>
        </w:rPr>
      </w:pPr>
      <w:r w:rsidRPr="00942EF4">
        <w:rPr>
          <w:rFonts w:eastAsia="Calibri" w:cs="Times New Roman"/>
          <w:b/>
          <w:color w:val="000000"/>
          <w:sz w:val="28"/>
          <w:szCs w:val="28"/>
        </w:rPr>
        <w:t>4.</w:t>
      </w:r>
      <w:r w:rsidRPr="00942EF4">
        <w:rPr>
          <w:rFonts w:eastAsia="Calibri" w:cs="Times New Roman"/>
          <w:b/>
          <w:color w:val="000000"/>
        </w:rPr>
        <w:t>Особенности реализации основных направлений  учебно-исследовательской и проектной деятельности обучающихся. Формы организации учебно-исследовательской и проектной деятельности обучающихся.</w:t>
      </w:r>
    </w:p>
    <w:p w:rsidR="00942EF4" w:rsidRPr="00942EF4" w:rsidRDefault="00942EF4" w:rsidP="00942EF4">
      <w:pPr>
        <w:widowControl/>
        <w:spacing w:line="100" w:lineRule="atLeast"/>
        <w:ind w:left="-567"/>
        <w:jc w:val="both"/>
        <w:rPr>
          <w:rFonts w:eastAsia="Calibri" w:cs="Calibri"/>
          <w:color w:val="000000"/>
        </w:rPr>
      </w:pPr>
    </w:p>
    <w:p w:rsidR="00942EF4" w:rsidRPr="00942EF4" w:rsidRDefault="00942EF4" w:rsidP="00942EF4">
      <w:pPr>
        <w:widowControl/>
        <w:spacing w:line="100" w:lineRule="atLeast"/>
        <w:ind w:left="-567"/>
        <w:jc w:val="both"/>
        <w:rPr>
          <w:rFonts w:eastAsia="Calibri" w:cs="Times New Roman"/>
          <w:b/>
          <w:color w:val="000000"/>
          <w:sz w:val="28"/>
          <w:szCs w:val="28"/>
        </w:rPr>
      </w:pPr>
      <w:r w:rsidRPr="00942EF4">
        <w:rPr>
          <w:rFonts w:eastAsia="Calibri" w:cs="Times New Roman"/>
          <w:b/>
          <w:color w:val="000000"/>
        </w:rPr>
        <w:t>4.1.Особенности реализации основных направлений  учебно-исследовательской и проектной деятельности обучающихся</w:t>
      </w:r>
      <w:r w:rsidRPr="00942EF4">
        <w:rPr>
          <w:rFonts w:eastAsia="Calibri" w:cs="Times New Roman"/>
          <w:b/>
          <w:color w:val="000000"/>
          <w:sz w:val="28"/>
          <w:szCs w:val="28"/>
        </w:rPr>
        <w:t>.</w:t>
      </w:r>
    </w:p>
    <w:p w:rsidR="00942EF4" w:rsidRPr="00942EF4" w:rsidRDefault="00942EF4" w:rsidP="00942EF4">
      <w:pPr>
        <w:widowControl/>
        <w:spacing w:line="100" w:lineRule="atLeast"/>
        <w:ind w:left="-567"/>
        <w:jc w:val="both"/>
        <w:rPr>
          <w:rFonts w:eastAsia="Calibri" w:cs="Times New Roman"/>
          <w:color w:val="000000"/>
        </w:rPr>
      </w:pPr>
      <w:r w:rsidRPr="00942EF4">
        <w:rPr>
          <w:rFonts w:eastAsia="Calibri" w:cs="Times New Roman"/>
          <w:color w:val="000000"/>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942EF4" w:rsidRPr="00942EF4" w:rsidRDefault="00942EF4" w:rsidP="00942EF4">
      <w:pPr>
        <w:widowControl/>
        <w:spacing w:line="100" w:lineRule="atLeast"/>
        <w:ind w:left="-567"/>
        <w:jc w:val="both"/>
        <w:rPr>
          <w:rFonts w:eastAsia="Calibri" w:cs="Times New Roman"/>
          <w:color w:val="000000"/>
        </w:rPr>
      </w:pPr>
      <w:r w:rsidRPr="00942EF4">
        <w:rPr>
          <w:rFonts w:eastAsia="Calibri" w:cs="Times New Roman"/>
          <w:color w:val="000000"/>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942EF4" w:rsidRPr="00942EF4" w:rsidRDefault="00942EF4" w:rsidP="00942EF4">
      <w:pPr>
        <w:widowControl/>
        <w:spacing w:line="100" w:lineRule="atLeast"/>
        <w:ind w:left="-567"/>
        <w:jc w:val="both"/>
        <w:rPr>
          <w:rFonts w:eastAsia="Calibri" w:cs="Times New Roman"/>
          <w:color w:val="000000"/>
        </w:rPr>
      </w:pPr>
      <w:r w:rsidRPr="00942EF4">
        <w:rPr>
          <w:rFonts w:eastAsia="Calibri" w:cs="Times New Roman"/>
          <w:color w:val="000000"/>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w:t>
      </w:r>
    </w:p>
    <w:p w:rsidR="00942EF4" w:rsidRPr="00942EF4" w:rsidRDefault="00942EF4" w:rsidP="00942EF4">
      <w:pPr>
        <w:widowControl/>
        <w:spacing w:line="100" w:lineRule="atLeast"/>
        <w:ind w:left="-567"/>
        <w:jc w:val="both"/>
        <w:rPr>
          <w:rFonts w:eastAsia="Calibri" w:cs="Times New Roman"/>
          <w:color w:val="000000"/>
        </w:rPr>
      </w:pPr>
      <w:r w:rsidRPr="00942EF4">
        <w:rPr>
          <w:rFonts w:eastAsia="Calibri" w:cs="Times New Roman"/>
          <w:color w:val="000000"/>
        </w:rPr>
        <w:t>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942EF4" w:rsidRPr="00942EF4" w:rsidRDefault="00942EF4" w:rsidP="00942EF4">
      <w:pPr>
        <w:widowControl/>
        <w:numPr>
          <w:ilvl w:val="0"/>
          <w:numId w:val="12"/>
        </w:numPr>
        <w:tabs>
          <w:tab w:val="clear" w:pos="0"/>
          <w:tab w:val="num" w:pos="720"/>
        </w:tabs>
        <w:spacing w:line="100" w:lineRule="atLeast"/>
        <w:ind w:left="-567" w:firstLine="0"/>
        <w:jc w:val="both"/>
        <w:rPr>
          <w:rFonts w:eastAsia="Calibri" w:cs="Times New Roman"/>
          <w:color w:val="000000"/>
        </w:rPr>
      </w:pPr>
      <w:r w:rsidRPr="00942EF4">
        <w:rPr>
          <w:rFonts w:eastAsia="Calibri" w:cs="Times New Roman"/>
          <w:color w:val="000000"/>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942EF4" w:rsidRPr="00942EF4" w:rsidRDefault="00942EF4" w:rsidP="00942EF4">
      <w:pPr>
        <w:widowControl/>
        <w:spacing w:line="100" w:lineRule="atLeast"/>
        <w:ind w:left="-567"/>
        <w:jc w:val="both"/>
        <w:rPr>
          <w:rFonts w:eastAsia="Calibri" w:cs="Calibri"/>
          <w:color w:val="000000"/>
        </w:rPr>
      </w:pPr>
    </w:p>
    <w:p w:rsidR="00942EF4" w:rsidRPr="00942EF4" w:rsidRDefault="00942EF4" w:rsidP="00942EF4">
      <w:pPr>
        <w:widowControl/>
        <w:spacing w:line="100" w:lineRule="atLeast"/>
        <w:ind w:left="-567" w:hanging="33"/>
        <w:jc w:val="both"/>
        <w:rPr>
          <w:rFonts w:eastAsia="Calibri" w:cs="Times New Roman"/>
          <w:color w:val="000000"/>
        </w:rPr>
      </w:pPr>
      <w:r w:rsidRPr="00942EF4">
        <w:rPr>
          <w:rFonts w:eastAsia="Calibri" w:cs="Times New Roman"/>
          <w:color w:val="000000"/>
        </w:rPr>
        <w:t>При построении учебно-исследовательского процесса учителю важно учесть следующие моменты:</w:t>
      </w:r>
    </w:p>
    <w:p w:rsidR="00942EF4" w:rsidRPr="00942EF4" w:rsidRDefault="00942EF4" w:rsidP="00942EF4">
      <w:pPr>
        <w:widowControl/>
        <w:spacing w:line="100" w:lineRule="atLeast"/>
        <w:ind w:left="-567"/>
        <w:jc w:val="both"/>
        <w:rPr>
          <w:rFonts w:eastAsia="Calibri" w:cs="Times New Roman"/>
          <w:color w:val="000000"/>
        </w:rPr>
      </w:pPr>
      <w:r w:rsidRPr="00942EF4">
        <w:rPr>
          <w:rFonts w:eastAsia="Calibri" w:cs="Times New Roman"/>
          <w:color w:val="000000"/>
        </w:rPr>
        <w:t>-  тема исследования должна быть на самом деле интересна для ученика и совпадать с кругом интереса учителя;</w:t>
      </w:r>
    </w:p>
    <w:p w:rsidR="00942EF4" w:rsidRPr="00942EF4" w:rsidRDefault="00942EF4" w:rsidP="00942EF4">
      <w:pPr>
        <w:widowControl/>
        <w:spacing w:line="100" w:lineRule="atLeast"/>
        <w:ind w:left="-567"/>
        <w:jc w:val="both"/>
        <w:rPr>
          <w:rFonts w:eastAsia="Calibri" w:cs="Times New Roman"/>
          <w:color w:val="000000"/>
        </w:rPr>
      </w:pPr>
      <w:r w:rsidRPr="00942EF4">
        <w:rPr>
          <w:rFonts w:eastAsia="Calibri" w:cs="Times New Roman"/>
          <w:color w:val="000000"/>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942EF4" w:rsidRPr="00942EF4" w:rsidRDefault="00942EF4" w:rsidP="00942EF4">
      <w:pPr>
        <w:widowControl/>
        <w:spacing w:line="100" w:lineRule="atLeast"/>
        <w:ind w:left="-567"/>
        <w:jc w:val="both"/>
        <w:rPr>
          <w:rFonts w:eastAsia="Calibri" w:cs="Times New Roman"/>
          <w:color w:val="000000"/>
        </w:rPr>
      </w:pPr>
      <w:r w:rsidRPr="00942EF4">
        <w:rPr>
          <w:rFonts w:eastAsia="Calibri" w:cs="Times New Roman"/>
          <w:color w:val="000000"/>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942EF4" w:rsidRPr="00942EF4" w:rsidRDefault="00942EF4" w:rsidP="00942EF4">
      <w:pPr>
        <w:widowControl/>
        <w:spacing w:line="100" w:lineRule="atLeast"/>
        <w:ind w:left="-567"/>
        <w:jc w:val="both"/>
        <w:rPr>
          <w:rFonts w:eastAsia="Calibri" w:cs="Times New Roman"/>
          <w:color w:val="000000"/>
        </w:rPr>
      </w:pPr>
      <w:r w:rsidRPr="00942EF4">
        <w:rPr>
          <w:rFonts w:eastAsia="Calibri" w:cs="Times New Roman"/>
          <w:color w:val="000000"/>
        </w:rPr>
        <w:t>- раскрытие проблемы в первую очередь должно приносить что-то новое ученику, а уже потом науке.</w:t>
      </w:r>
    </w:p>
    <w:p w:rsidR="00942EF4" w:rsidRPr="00942EF4" w:rsidRDefault="00942EF4" w:rsidP="00942EF4">
      <w:pPr>
        <w:widowControl/>
        <w:spacing w:line="100" w:lineRule="atLeast"/>
        <w:ind w:left="-567"/>
        <w:rPr>
          <w:rFonts w:eastAsia="Calibri" w:cs="Times New Roman"/>
          <w:b/>
          <w:bCs/>
          <w:i/>
          <w:color w:val="000000"/>
        </w:rPr>
      </w:pPr>
    </w:p>
    <w:p w:rsidR="00942EF4" w:rsidRPr="00942EF4" w:rsidRDefault="00942EF4" w:rsidP="00942EF4">
      <w:pPr>
        <w:widowControl/>
        <w:spacing w:line="100" w:lineRule="atLeast"/>
        <w:ind w:left="-567"/>
        <w:rPr>
          <w:rFonts w:eastAsia="Calibri" w:cs="Times New Roman"/>
          <w:b/>
          <w:bCs/>
          <w:i/>
          <w:color w:val="000000"/>
        </w:rPr>
      </w:pPr>
      <w:r w:rsidRPr="00942EF4">
        <w:rPr>
          <w:rFonts w:eastAsia="Calibri" w:cs="Times New Roman"/>
          <w:b/>
          <w:bCs/>
          <w:i/>
          <w:color w:val="000000"/>
        </w:rPr>
        <w:t>Учебно-исследовательская и проектная деятельность имеет как общие, так и специфические черты.</w:t>
      </w:r>
    </w:p>
    <w:p w:rsidR="00942EF4" w:rsidRPr="00942EF4" w:rsidRDefault="00942EF4" w:rsidP="00942EF4">
      <w:pPr>
        <w:widowControl/>
        <w:spacing w:line="100" w:lineRule="atLeast"/>
        <w:ind w:left="-567"/>
        <w:rPr>
          <w:rFonts w:eastAsia="Calibri" w:cs="Times New Roman"/>
          <w:i/>
          <w:iCs/>
          <w:color w:val="000000"/>
        </w:rPr>
      </w:pPr>
      <w:r w:rsidRPr="00942EF4">
        <w:rPr>
          <w:rFonts w:eastAsia="Calibri" w:cs="Times New Roman"/>
          <w:i/>
          <w:iCs/>
          <w:color w:val="000000"/>
        </w:rPr>
        <w:t>К общим характеристикам следует отнести:</w:t>
      </w:r>
    </w:p>
    <w:p w:rsidR="00942EF4" w:rsidRPr="00942EF4" w:rsidRDefault="00942EF4" w:rsidP="00942EF4">
      <w:pPr>
        <w:widowControl/>
        <w:spacing w:line="100" w:lineRule="atLeast"/>
        <w:ind w:left="-567"/>
        <w:jc w:val="both"/>
        <w:rPr>
          <w:rFonts w:eastAsia="Calibri" w:cs="Times New Roman"/>
          <w:color w:val="000000"/>
        </w:rPr>
      </w:pPr>
      <w:r w:rsidRPr="00942EF4">
        <w:rPr>
          <w:rFonts w:eastAsia="Calibri" w:cs="Times New Roman"/>
          <w:color w:val="000000"/>
        </w:rPr>
        <w:t>• практически значимые цели и задачи учебно-исследовательской и проектной деятельности;</w:t>
      </w:r>
    </w:p>
    <w:p w:rsidR="00942EF4" w:rsidRPr="00942EF4" w:rsidRDefault="00942EF4" w:rsidP="00942EF4">
      <w:pPr>
        <w:widowControl/>
        <w:spacing w:line="100" w:lineRule="atLeast"/>
        <w:ind w:left="-567"/>
        <w:jc w:val="both"/>
        <w:rPr>
          <w:rFonts w:eastAsia="Calibri" w:cs="Times New Roman"/>
          <w:color w:val="000000"/>
        </w:rPr>
      </w:pPr>
      <w:r w:rsidRPr="00942EF4">
        <w:rPr>
          <w:rFonts w:eastAsia="Calibri" w:cs="Times New Roman"/>
          <w:color w:val="000000"/>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w:t>
      </w:r>
    </w:p>
    <w:p w:rsidR="00942EF4" w:rsidRPr="00942EF4" w:rsidRDefault="00942EF4" w:rsidP="00942EF4">
      <w:pPr>
        <w:widowControl/>
        <w:numPr>
          <w:ilvl w:val="0"/>
          <w:numId w:val="13"/>
        </w:numPr>
        <w:tabs>
          <w:tab w:val="clear" w:pos="0"/>
          <w:tab w:val="num" w:pos="720"/>
        </w:tabs>
        <w:spacing w:line="100" w:lineRule="atLeast"/>
        <w:ind w:left="-567" w:firstLine="16"/>
        <w:jc w:val="both"/>
        <w:rPr>
          <w:rFonts w:eastAsia="Calibri" w:cs="Times New Roman"/>
          <w:color w:val="000000"/>
        </w:rPr>
      </w:pPr>
      <w:r w:rsidRPr="00942EF4">
        <w:rPr>
          <w:rFonts w:eastAsia="Calibri" w:cs="Times New Roman"/>
          <w:color w:val="000000"/>
        </w:rPr>
        <w:t>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942EF4" w:rsidRPr="00942EF4" w:rsidRDefault="00942EF4" w:rsidP="00942EF4">
      <w:pPr>
        <w:widowControl/>
        <w:spacing w:line="100" w:lineRule="atLeast"/>
        <w:ind w:left="-567"/>
        <w:jc w:val="both"/>
        <w:rPr>
          <w:rFonts w:eastAsia="Calibri" w:cs="Times New Roman"/>
          <w:color w:val="000000"/>
        </w:rPr>
      </w:pPr>
      <w:r w:rsidRPr="00942EF4">
        <w:rPr>
          <w:rFonts w:eastAsia="Calibri" w:cs="Times New Roman"/>
          <w:color w:val="000000"/>
        </w:rPr>
        <w:t>• компетентность в выбранной сфере исследования, творческую активность, собранность,</w:t>
      </w:r>
    </w:p>
    <w:p w:rsidR="00942EF4" w:rsidRPr="00942EF4" w:rsidRDefault="00942EF4" w:rsidP="00942EF4">
      <w:pPr>
        <w:widowControl/>
        <w:spacing w:line="100" w:lineRule="atLeast"/>
        <w:ind w:left="-567"/>
        <w:jc w:val="both"/>
        <w:rPr>
          <w:rFonts w:eastAsia="Calibri" w:cs="Times New Roman"/>
          <w:color w:val="000000"/>
        </w:rPr>
      </w:pPr>
      <w:r w:rsidRPr="00942EF4">
        <w:rPr>
          <w:rFonts w:eastAsia="Calibri" w:cs="Times New Roman"/>
          <w:color w:val="000000"/>
        </w:rPr>
        <w:t>аккуратность, целеустремлённость, высокую мотивацию.</w:t>
      </w:r>
    </w:p>
    <w:p w:rsidR="00942EF4" w:rsidRPr="00942EF4" w:rsidRDefault="00942EF4" w:rsidP="00942EF4">
      <w:pPr>
        <w:widowControl/>
        <w:spacing w:line="100" w:lineRule="atLeast"/>
        <w:ind w:left="-567"/>
        <w:jc w:val="both"/>
        <w:rPr>
          <w:rFonts w:eastAsia="Calibri" w:cs="Times New Roman"/>
          <w:color w:val="000000"/>
        </w:rPr>
      </w:pPr>
      <w:r w:rsidRPr="00942EF4">
        <w:rPr>
          <w:rFonts w:eastAsia="Calibri" w:cs="Times New Roman"/>
          <w:color w:val="000000"/>
        </w:rPr>
        <w:t>Итогами проектной и учебно-исследовательской деятельности следует считать не столько</w:t>
      </w:r>
    </w:p>
    <w:p w:rsidR="00942EF4" w:rsidRPr="00942EF4" w:rsidRDefault="00942EF4" w:rsidP="00942EF4">
      <w:pPr>
        <w:widowControl/>
        <w:spacing w:line="100" w:lineRule="atLeast"/>
        <w:ind w:left="-567"/>
        <w:jc w:val="both"/>
        <w:rPr>
          <w:rFonts w:eastAsia="Calibri" w:cs="Times New Roman"/>
          <w:color w:val="000000"/>
        </w:rPr>
      </w:pPr>
      <w:r w:rsidRPr="00942EF4">
        <w:rPr>
          <w:rFonts w:eastAsia="Calibri" w:cs="Times New Roman"/>
          <w:color w:val="000000"/>
        </w:rPr>
        <w:t>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942EF4" w:rsidRPr="00942EF4" w:rsidRDefault="00942EF4" w:rsidP="00942EF4">
      <w:pPr>
        <w:widowControl/>
        <w:spacing w:before="28" w:after="28" w:line="100" w:lineRule="atLeast"/>
        <w:ind w:left="-567"/>
        <w:rPr>
          <w:rFonts w:eastAsia="Times New Roman" w:cs="Times New Roman"/>
          <w:i/>
          <w:iCs/>
          <w:color w:val="000000"/>
        </w:rPr>
      </w:pPr>
      <w:r w:rsidRPr="00942EF4">
        <w:rPr>
          <w:rFonts w:eastAsia="Times New Roman" w:cs="Times New Roman"/>
          <w:i/>
          <w:iCs/>
          <w:color w:val="000000"/>
        </w:rPr>
        <w:t>Специфические черты (различия )проектной и учебно-исследовательской деятельности</w:t>
      </w:r>
    </w:p>
    <w:p w:rsidR="00942EF4" w:rsidRPr="00942EF4" w:rsidRDefault="00942EF4" w:rsidP="00942EF4">
      <w:pPr>
        <w:widowControl/>
        <w:spacing w:before="28" w:after="28" w:line="100" w:lineRule="atLeast"/>
        <w:ind w:left="-567"/>
        <w:rPr>
          <w:rFonts w:eastAsia="Calibri" w:cs="Calibri"/>
          <w:i/>
          <w:iCs/>
          <w:color w:val="000000"/>
        </w:rPr>
      </w:pPr>
    </w:p>
    <w:tbl>
      <w:tblPr>
        <w:tblW w:w="0" w:type="auto"/>
        <w:tblInd w:w="-560" w:type="dxa"/>
        <w:tblLayout w:type="fixed"/>
        <w:tblCellMar>
          <w:left w:w="0" w:type="dxa"/>
          <w:right w:w="0" w:type="dxa"/>
        </w:tblCellMar>
        <w:tblLook w:val="0000"/>
      </w:tblPr>
      <w:tblGrid>
        <w:gridCol w:w="5010"/>
        <w:gridCol w:w="5006"/>
      </w:tblGrid>
      <w:tr w:rsidR="00942EF4" w:rsidRPr="00942EF4" w:rsidTr="00942EF4">
        <w:trPr>
          <w:trHeight w:val="572"/>
        </w:trPr>
        <w:tc>
          <w:tcPr>
            <w:tcW w:w="5010" w:type="dxa"/>
            <w:tcBorders>
              <w:top w:val="double" w:sz="1" w:space="0" w:color="000000"/>
              <w:left w:val="double" w:sz="1" w:space="0" w:color="000000"/>
              <w:bottom w:val="double" w:sz="1" w:space="0" w:color="000000"/>
              <w:right w:val="double" w:sz="1" w:space="0" w:color="000000"/>
            </w:tcBorders>
            <w:shd w:val="clear" w:color="auto" w:fill="auto"/>
          </w:tcPr>
          <w:p w:rsidR="00942EF4" w:rsidRPr="00942EF4" w:rsidRDefault="00942EF4" w:rsidP="00942EF4">
            <w:pPr>
              <w:widowControl/>
              <w:spacing w:before="28" w:after="28" w:line="100" w:lineRule="atLeast"/>
              <w:ind w:left="137" w:hanging="704"/>
              <w:jc w:val="center"/>
              <w:rPr>
                <w:rFonts w:eastAsia="Times New Roman" w:cs="Times New Roman"/>
                <w:color w:val="000000"/>
              </w:rPr>
            </w:pPr>
            <w:r w:rsidRPr="00942EF4">
              <w:rPr>
                <w:rFonts w:eastAsia="Times New Roman" w:cs="Times New Roman"/>
                <w:color w:val="000000"/>
              </w:rPr>
              <w:t>Проектная деятельность</w:t>
            </w:r>
          </w:p>
        </w:tc>
        <w:tc>
          <w:tcPr>
            <w:tcW w:w="5006" w:type="dxa"/>
            <w:tcBorders>
              <w:top w:val="double" w:sz="1" w:space="0" w:color="000000"/>
              <w:left w:val="double" w:sz="1" w:space="0" w:color="000000"/>
              <w:bottom w:val="double" w:sz="1" w:space="0" w:color="000000"/>
              <w:right w:val="double" w:sz="1" w:space="0" w:color="000000"/>
            </w:tcBorders>
            <w:shd w:val="clear" w:color="auto" w:fill="auto"/>
          </w:tcPr>
          <w:p w:rsidR="00942EF4" w:rsidRPr="00942EF4" w:rsidRDefault="00942EF4" w:rsidP="00942EF4">
            <w:pPr>
              <w:widowControl/>
              <w:spacing w:before="28" w:after="28" w:line="100" w:lineRule="atLeast"/>
              <w:ind w:left="-567"/>
              <w:jc w:val="center"/>
              <w:rPr>
                <w:rFonts w:eastAsia="Times New Roman" w:cs="Times New Roman"/>
                <w:color w:val="000000"/>
              </w:rPr>
            </w:pPr>
            <w:r w:rsidRPr="00942EF4">
              <w:rPr>
                <w:rFonts w:eastAsia="Times New Roman" w:cs="Times New Roman"/>
                <w:color w:val="000000"/>
              </w:rPr>
              <w:t>Учебно- исследовательская деятельность</w:t>
            </w:r>
          </w:p>
        </w:tc>
      </w:tr>
      <w:tr w:rsidR="00942EF4" w:rsidRPr="00942EF4" w:rsidTr="00942EF4">
        <w:trPr>
          <w:trHeight w:val="572"/>
        </w:trPr>
        <w:tc>
          <w:tcPr>
            <w:tcW w:w="5010" w:type="dxa"/>
            <w:tcBorders>
              <w:top w:val="double" w:sz="1" w:space="0" w:color="000000"/>
              <w:left w:val="double" w:sz="1" w:space="0" w:color="000000"/>
              <w:bottom w:val="double" w:sz="1" w:space="0" w:color="000000"/>
              <w:right w:val="double" w:sz="1" w:space="0" w:color="000000"/>
            </w:tcBorders>
            <w:shd w:val="clear" w:color="auto" w:fill="auto"/>
          </w:tcPr>
          <w:p w:rsidR="00942EF4" w:rsidRPr="00942EF4" w:rsidRDefault="00942EF4" w:rsidP="00942EF4">
            <w:pPr>
              <w:widowControl/>
              <w:spacing w:before="28" w:after="28" w:line="100" w:lineRule="atLeast"/>
              <w:ind w:left="137"/>
              <w:rPr>
                <w:rFonts w:eastAsia="Times New Roman" w:cs="Times New Roman"/>
                <w:color w:val="000000"/>
              </w:rPr>
            </w:pPr>
            <w:r w:rsidRPr="00942EF4">
              <w:rPr>
                <w:rFonts w:eastAsia="Times New Roman" w:cs="Times New Roman"/>
                <w:color w:val="000000"/>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006" w:type="dxa"/>
            <w:tcBorders>
              <w:top w:val="double" w:sz="1" w:space="0" w:color="000000"/>
              <w:left w:val="double" w:sz="1" w:space="0" w:color="000000"/>
              <w:bottom w:val="double" w:sz="1" w:space="0" w:color="000000"/>
              <w:right w:val="double" w:sz="1" w:space="0" w:color="000000"/>
            </w:tcBorders>
            <w:shd w:val="clear" w:color="auto" w:fill="auto"/>
          </w:tcPr>
          <w:p w:rsidR="00942EF4" w:rsidRPr="00942EF4" w:rsidRDefault="00942EF4" w:rsidP="00942EF4">
            <w:pPr>
              <w:widowControl/>
              <w:spacing w:before="28" w:after="28" w:line="100" w:lineRule="atLeast"/>
              <w:ind w:left="231"/>
              <w:rPr>
                <w:rFonts w:eastAsia="Times New Roman" w:cs="Times New Roman"/>
                <w:color w:val="000000"/>
              </w:rPr>
            </w:pPr>
            <w:r w:rsidRPr="00942EF4">
              <w:rPr>
                <w:rFonts w:eastAsia="Times New Roman" w:cs="Times New Roman"/>
                <w:color w:val="000000"/>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942EF4" w:rsidRPr="00942EF4" w:rsidTr="00942EF4">
        <w:trPr>
          <w:trHeight w:val="572"/>
        </w:trPr>
        <w:tc>
          <w:tcPr>
            <w:tcW w:w="5010" w:type="dxa"/>
            <w:tcBorders>
              <w:top w:val="double" w:sz="1" w:space="0" w:color="000000"/>
              <w:left w:val="double" w:sz="1" w:space="0" w:color="000000"/>
              <w:bottom w:val="double" w:sz="1" w:space="0" w:color="000000"/>
              <w:right w:val="double" w:sz="1" w:space="0" w:color="000000"/>
            </w:tcBorders>
            <w:shd w:val="clear" w:color="auto" w:fill="auto"/>
          </w:tcPr>
          <w:p w:rsidR="00942EF4" w:rsidRPr="00942EF4" w:rsidRDefault="00942EF4" w:rsidP="00942EF4">
            <w:pPr>
              <w:widowControl/>
              <w:spacing w:before="28" w:after="28" w:line="100" w:lineRule="atLeast"/>
              <w:ind w:left="137"/>
              <w:rPr>
                <w:rFonts w:eastAsia="Times New Roman" w:cs="Times New Roman"/>
                <w:color w:val="000000"/>
              </w:rPr>
            </w:pPr>
            <w:r w:rsidRPr="00942EF4">
              <w:rPr>
                <w:rFonts w:eastAsia="Times New Roman" w:cs="Times New Roman"/>
                <w:color w:val="000000"/>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006" w:type="dxa"/>
            <w:tcBorders>
              <w:top w:val="double" w:sz="1" w:space="0" w:color="000000"/>
              <w:left w:val="double" w:sz="1" w:space="0" w:color="000000"/>
              <w:bottom w:val="double" w:sz="1" w:space="0" w:color="000000"/>
              <w:right w:val="double" w:sz="1" w:space="0" w:color="000000"/>
            </w:tcBorders>
            <w:shd w:val="clear" w:color="auto" w:fill="auto"/>
          </w:tcPr>
          <w:p w:rsidR="00942EF4" w:rsidRPr="00942EF4" w:rsidRDefault="00942EF4" w:rsidP="00942EF4">
            <w:pPr>
              <w:widowControl/>
              <w:spacing w:before="28" w:after="28" w:line="100" w:lineRule="atLeast"/>
              <w:ind w:left="231"/>
              <w:rPr>
                <w:rFonts w:eastAsia="Times New Roman" w:cs="Times New Roman"/>
                <w:color w:val="000000"/>
              </w:rPr>
            </w:pPr>
            <w:r w:rsidRPr="00942EF4">
              <w:rPr>
                <w:rFonts w:eastAsia="Times New Roman" w:cs="Times New Roman"/>
                <w:color w:val="000000"/>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942EF4" w:rsidRPr="00942EF4" w:rsidRDefault="00942EF4" w:rsidP="00942EF4">
      <w:pPr>
        <w:widowControl/>
        <w:spacing w:line="100" w:lineRule="atLeast"/>
        <w:ind w:left="-567"/>
        <w:rPr>
          <w:rFonts w:eastAsia="Calibri" w:cs="Times New Roman"/>
          <w:color w:val="000000"/>
        </w:rPr>
      </w:pPr>
    </w:p>
    <w:p w:rsidR="00942EF4" w:rsidRPr="00942EF4" w:rsidRDefault="00942EF4" w:rsidP="00942EF4">
      <w:pPr>
        <w:widowControl/>
        <w:spacing w:line="100" w:lineRule="atLeast"/>
        <w:ind w:left="-567"/>
        <w:rPr>
          <w:rFonts w:eastAsia="Calibri" w:cs="Times New Roman"/>
          <w:b/>
          <w:color w:val="000000"/>
        </w:rPr>
      </w:pPr>
      <w:r w:rsidRPr="00942EF4">
        <w:rPr>
          <w:rFonts w:eastAsia="Calibri" w:cs="Times New Roman"/>
          <w:b/>
          <w:color w:val="000000"/>
        </w:rPr>
        <w:t>4.2. Формы организации учебно-исследовательской и проектной деятельности в рамках урочной и внеурочной деятельности.</w:t>
      </w:r>
    </w:p>
    <w:p w:rsidR="00942EF4" w:rsidRPr="00942EF4" w:rsidRDefault="00942EF4" w:rsidP="00942EF4">
      <w:pPr>
        <w:widowControl/>
        <w:spacing w:line="100" w:lineRule="atLeast"/>
        <w:ind w:left="-567"/>
        <w:rPr>
          <w:rFonts w:eastAsia="Calibri" w:cs="Calibri"/>
          <w:color w:val="000000"/>
        </w:rPr>
      </w:pPr>
    </w:p>
    <w:p w:rsidR="00942EF4" w:rsidRPr="00942EF4" w:rsidRDefault="00942EF4" w:rsidP="00942EF4">
      <w:pPr>
        <w:widowControl/>
        <w:spacing w:line="100" w:lineRule="atLeast"/>
        <w:ind w:left="-567"/>
        <w:jc w:val="both"/>
        <w:rPr>
          <w:rFonts w:eastAsia="Calibri" w:cs="Times New Roman"/>
          <w:color w:val="000000"/>
        </w:rPr>
      </w:pPr>
      <w:r w:rsidRPr="00942EF4">
        <w:rPr>
          <w:rFonts w:eastAsia="Calibri" w:cs="Times New Roman"/>
          <w:color w:val="000000"/>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942EF4" w:rsidRPr="00942EF4" w:rsidRDefault="00942EF4" w:rsidP="00942EF4">
      <w:pPr>
        <w:widowControl/>
        <w:spacing w:line="100" w:lineRule="atLeast"/>
        <w:ind w:left="-567"/>
        <w:jc w:val="both"/>
        <w:rPr>
          <w:rFonts w:eastAsia="Calibri" w:cs="Calibri"/>
          <w:color w:val="000000"/>
        </w:rPr>
      </w:pPr>
    </w:p>
    <w:p w:rsidR="00942EF4" w:rsidRPr="00942EF4" w:rsidRDefault="00942EF4" w:rsidP="00942EF4">
      <w:pPr>
        <w:widowControl/>
        <w:spacing w:line="100" w:lineRule="atLeast"/>
        <w:ind w:left="-567"/>
        <w:jc w:val="both"/>
        <w:rPr>
          <w:rFonts w:eastAsia="Calibri" w:cs="Times New Roman"/>
          <w:color w:val="000000"/>
        </w:rPr>
      </w:pPr>
      <w:r w:rsidRPr="00942EF4">
        <w:rPr>
          <w:rFonts w:eastAsia="Calibri" w:cs="Times New Roman"/>
          <w:i/>
          <w:color w:val="000000"/>
        </w:rPr>
        <w:t>Формы организации учебно-исследовательской деятельности</w:t>
      </w:r>
      <w:r w:rsidRPr="00942EF4">
        <w:rPr>
          <w:rFonts w:eastAsia="Calibri" w:cs="Times New Roman"/>
          <w:color w:val="000000"/>
        </w:rPr>
        <w:t xml:space="preserve"> </w:t>
      </w:r>
      <w:r w:rsidRPr="00942EF4">
        <w:rPr>
          <w:rFonts w:eastAsia="Calibri" w:cs="Times New Roman"/>
          <w:i/>
          <w:color w:val="000000"/>
        </w:rPr>
        <w:t>на урочных занятиях</w:t>
      </w:r>
      <w:r w:rsidRPr="00942EF4">
        <w:rPr>
          <w:rFonts w:eastAsia="Calibri" w:cs="Times New Roman"/>
          <w:color w:val="000000"/>
        </w:rPr>
        <w:t xml:space="preserve"> могут быть следующими:</w:t>
      </w:r>
    </w:p>
    <w:p w:rsidR="00942EF4" w:rsidRPr="00942EF4" w:rsidRDefault="00942EF4" w:rsidP="00942EF4">
      <w:pPr>
        <w:widowControl/>
        <w:spacing w:line="100" w:lineRule="atLeast"/>
        <w:ind w:left="-567"/>
        <w:jc w:val="both"/>
        <w:rPr>
          <w:rFonts w:eastAsia="Calibri" w:cs="Times New Roman"/>
          <w:color w:val="000000"/>
        </w:rPr>
      </w:pPr>
      <w:r w:rsidRPr="00942EF4">
        <w:rPr>
          <w:rFonts w:eastAsia="Calibri" w:cs="Times New Roman"/>
          <w:color w:val="000000"/>
        </w:rPr>
        <w:t>• 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«Патент на открытие», урок открытых мыслей  и др.</w:t>
      </w:r>
    </w:p>
    <w:p w:rsidR="00942EF4" w:rsidRPr="00942EF4" w:rsidRDefault="00942EF4" w:rsidP="00942EF4">
      <w:pPr>
        <w:widowControl/>
        <w:spacing w:line="100" w:lineRule="atLeast"/>
        <w:ind w:left="-567"/>
        <w:jc w:val="both"/>
        <w:rPr>
          <w:rFonts w:eastAsia="Calibri" w:cs="Times New Roman"/>
          <w:color w:val="000000"/>
        </w:rPr>
      </w:pPr>
      <w:r w:rsidRPr="00942EF4">
        <w:rPr>
          <w:rFonts w:eastAsia="Calibri" w:cs="Times New Roman"/>
          <w:color w:val="000000"/>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942EF4" w:rsidRPr="00942EF4" w:rsidRDefault="00942EF4" w:rsidP="00942EF4">
      <w:pPr>
        <w:widowControl/>
        <w:spacing w:line="100" w:lineRule="atLeast"/>
        <w:ind w:left="-567"/>
        <w:jc w:val="both"/>
        <w:rPr>
          <w:rFonts w:eastAsia="Calibri" w:cs="Times New Roman"/>
          <w:color w:val="000000"/>
        </w:rPr>
      </w:pPr>
      <w:r w:rsidRPr="00942EF4">
        <w:rPr>
          <w:rFonts w:eastAsia="Calibri" w:cs="Times New Roman"/>
          <w:color w:val="000000"/>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942EF4" w:rsidRPr="00942EF4" w:rsidRDefault="00942EF4" w:rsidP="00942EF4">
      <w:pPr>
        <w:widowControl/>
        <w:spacing w:line="100" w:lineRule="atLeast"/>
        <w:ind w:left="-567"/>
        <w:jc w:val="both"/>
        <w:rPr>
          <w:rFonts w:eastAsia="Calibri" w:cs="Times New Roman"/>
          <w:color w:val="000000"/>
        </w:rPr>
      </w:pPr>
      <w:r w:rsidRPr="00942EF4">
        <w:rPr>
          <w:rFonts w:eastAsia="Calibri" w:cs="Times New Roman"/>
          <w:i/>
          <w:color w:val="000000"/>
        </w:rPr>
        <w:t>Формы организации учебно-исследовательской деятельности на внеурочных занятиях</w:t>
      </w:r>
      <w:r w:rsidRPr="00942EF4">
        <w:rPr>
          <w:rFonts w:eastAsia="Calibri" w:cs="Times New Roman"/>
          <w:color w:val="000000"/>
        </w:rPr>
        <w:t xml:space="preserve"> могут быть следующими:</w:t>
      </w:r>
    </w:p>
    <w:p w:rsidR="00942EF4" w:rsidRPr="00942EF4" w:rsidRDefault="00942EF4" w:rsidP="00942EF4">
      <w:pPr>
        <w:widowControl/>
        <w:spacing w:line="100" w:lineRule="atLeast"/>
        <w:ind w:left="-567"/>
        <w:jc w:val="both"/>
        <w:rPr>
          <w:rFonts w:eastAsia="Calibri" w:cs="Times New Roman"/>
          <w:color w:val="000000"/>
        </w:rPr>
      </w:pPr>
      <w:r w:rsidRPr="00942EF4">
        <w:rPr>
          <w:rFonts w:eastAsia="Calibri" w:cs="Times New Roman"/>
          <w:color w:val="000000"/>
        </w:rPr>
        <w:t>• исследовательская практика обучающихся;</w:t>
      </w:r>
    </w:p>
    <w:p w:rsidR="00942EF4" w:rsidRPr="00942EF4" w:rsidRDefault="00942EF4" w:rsidP="00942EF4">
      <w:pPr>
        <w:widowControl/>
        <w:spacing w:line="100" w:lineRule="atLeast"/>
        <w:ind w:left="-567"/>
        <w:jc w:val="both"/>
        <w:rPr>
          <w:rFonts w:eastAsia="Calibri" w:cs="Times New Roman"/>
          <w:color w:val="000000"/>
        </w:rPr>
      </w:pPr>
      <w:r w:rsidRPr="00942EF4">
        <w:rPr>
          <w:rFonts w:eastAsia="Calibri" w:cs="Times New Roman"/>
          <w:color w:val="000000"/>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942EF4" w:rsidRPr="00942EF4" w:rsidRDefault="00942EF4" w:rsidP="00942EF4">
      <w:pPr>
        <w:widowControl/>
        <w:spacing w:line="100" w:lineRule="atLeast"/>
        <w:ind w:left="-567"/>
        <w:jc w:val="both"/>
        <w:rPr>
          <w:rFonts w:eastAsia="Calibri" w:cs="Times New Roman"/>
          <w:color w:val="000000"/>
        </w:rPr>
      </w:pPr>
      <w:r w:rsidRPr="00942EF4">
        <w:rPr>
          <w:rFonts w:eastAsia="Calibri" w:cs="Times New Roman"/>
          <w:color w:val="000000"/>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942EF4" w:rsidRPr="00942EF4" w:rsidRDefault="00942EF4" w:rsidP="00942EF4">
      <w:pPr>
        <w:widowControl/>
        <w:spacing w:line="100" w:lineRule="atLeast"/>
        <w:ind w:left="-567"/>
        <w:jc w:val="both"/>
        <w:rPr>
          <w:rFonts w:eastAsia="Calibri" w:cs="Times New Roman"/>
          <w:color w:val="000000"/>
        </w:rPr>
      </w:pPr>
      <w:r w:rsidRPr="00942EF4">
        <w:rPr>
          <w:rFonts w:eastAsia="Calibri" w:cs="Times New Roman"/>
          <w:color w:val="000000"/>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w:t>
      </w:r>
      <w:bookmarkStart w:id="0" w:name="_GoBack"/>
      <w:bookmarkEnd w:id="0"/>
      <w:r w:rsidRPr="00942EF4">
        <w:rPr>
          <w:rFonts w:eastAsia="Calibri" w:cs="Times New Roman"/>
          <w:color w:val="000000"/>
        </w:rPr>
        <w:t>;</w:t>
      </w:r>
    </w:p>
    <w:p w:rsidR="00942EF4" w:rsidRPr="00942EF4" w:rsidRDefault="00942EF4" w:rsidP="00942EF4">
      <w:pPr>
        <w:widowControl/>
        <w:spacing w:line="100" w:lineRule="atLeast"/>
        <w:ind w:left="-567"/>
        <w:jc w:val="both"/>
        <w:rPr>
          <w:rFonts w:eastAsia="Calibri" w:cs="Times New Roman"/>
          <w:color w:val="000000"/>
        </w:rPr>
      </w:pPr>
      <w:r w:rsidRPr="00942EF4">
        <w:rPr>
          <w:rFonts w:eastAsia="Calibri" w:cs="Times New Roman"/>
          <w:color w:val="000000"/>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942EF4" w:rsidRPr="00942EF4" w:rsidRDefault="00942EF4" w:rsidP="00942EF4">
      <w:pPr>
        <w:widowControl/>
        <w:spacing w:line="100" w:lineRule="atLeast"/>
        <w:ind w:left="-567"/>
        <w:rPr>
          <w:rFonts w:eastAsia="Calibri" w:cs="Times New Roman"/>
          <w:color w:val="000000"/>
        </w:rPr>
      </w:pPr>
    </w:p>
    <w:p w:rsidR="00942EF4" w:rsidRPr="00942EF4" w:rsidRDefault="00942EF4" w:rsidP="00942EF4">
      <w:pPr>
        <w:widowControl/>
        <w:spacing w:line="100" w:lineRule="atLeast"/>
        <w:ind w:left="-567"/>
        <w:jc w:val="both"/>
        <w:rPr>
          <w:rFonts w:eastAsia="Calibri" w:cs="Times New Roman"/>
          <w:color w:val="000000"/>
        </w:rPr>
      </w:pPr>
      <w:r w:rsidRPr="00942EF4">
        <w:rPr>
          <w:rFonts w:eastAsia="Calibri" w:cs="Times New Roman"/>
          <w:i/>
          <w:color w:val="000000"/>
        </w:rPr>
        <w:t>Типология форм организации проектной деятельности</w:t>
      </w:r>
      <w:r w:rsidRPr="00942EF4">
        <w:rPr>
          <w:rFonts w:eastAsia="Calibri" w:cs="Times New Roman"/>
          <w:color w:val="000000"/>
        </w:rPr>
        <w:t xml:space="preserve"> (проектов) обучающихся в образовательном учреждении может быть представлена по следующим основаниям:</w:t>
      </w:r>
    </w:p>
    <w:p w:rsidR="00942EF4" w:rsidRPr="00942EF4" w:rsidRDefault="00942EF4" w:rsidP="00942EF4">
      <w:pPr>
        <w:widowControl/>
        <w:spacing w:line="100" w:lineRule="atLeast"/>
        <w:ind w:left="-567"/>
        <w:jc w:val="both"/>
        <w:rPr>
          <w:rFonts w:eastAsia="Calibri" w:cs="Times New Roman"/>
          <w:color w:val="000000"/>
        </w:rPr>
      </w:pPr>
      <w:r w:rsidRPr="00942EF4">
        <w:rPr>
          <w:rFonts w:eastAsia="Calibri" w:cs="Times New Roman"/>
          <w:color w:val="000000"/>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942EF4" w:rsidRPr="00942EF4" w:rsidRDefault="00942EF4" w:rsidP="00942EF4">
      <w:pPr>
        <w:widowControl/>
        <w:spacing w:line="100" w:lineRule="atLeast"/>
        <w:ind w:left="-567"/>
        <w:jc w:val="both"/>
        <w:rPr>
          <w:rFonts w:eastAsia="Calibri" w:cs="Times New Roman"/>
          <w:color w:val="000000"/>
        </w:rPr>
      </w:pPr>
      <w:r w:rsidRPr="00942EF4">
        <w:rPr>
          <w:rFonts w:eastAsia="Calibri" w:cs="Times New Roman"/>
          <w:color w:val="000000"/>
        </w:rPr>
        <w:t>• содержанию: монопредметный, метапредметный, относящийся к области знаний (нескольким областям), относящийся к области деятельности и пр.;</w:t>
      </w:r>
    </w:p>
    <w:p w:rsidR="00942EF4" w:rsidRPr="00942EF4" w:rsidRDefault="00942EF4" w:rsidP="00942EF4">
      <w:pPr>
        <w:widowControl/>
        <w:spacing w:line="100" w:lineRule="atLeast"/>
        <w:ind w:left="-567"/>
        <w:jc w:val="both"/>
        <w:rPr>
          <w:rFonts w:eastAsia="Calibri" w:cs="Times New Roman"/>
          <w:color w:val="000000"/>
        </w:rPr>
      </w:pPr>
      <w:r w:rsidRPr="00942EF4">
        <w:rPr>
          <w:rFonts w:eastAsia="Calibri" w:cs="Times New Roman"/>
          <w:color w:val="000000"/>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всероссийский, международный, сетевой (в рамках сложившейся партнёрской сети, в том числе в Интернете);</w:t>
      </w:r>
    </w:p>
    <w:p w:rsidR="00942EF4" w:rsidRPr="00942EF4" w:rsidRDefault="00942EF4" w:rsidP="00942EF4">
      <w:pPr>
        <w:widowControl/>
        <w:spacing w:line="100" w:lineRule="atLeast"/>
        <w:ind w:left="-567"/>
        <w:jc w:val="both"/>
        <w:rPr>
          <w:rFonts w:eastAsia="Calibri" w:cs="Times New Roman"/>
          <w:color w:val="000000"/>
        </w:rPr>
      </w:pPr>
      <w:r w:rsidRPr="00942EF4">
        <w:rPr>
          <w:rFonts w:eastAsia="Calibri" w:cs="Times New Roman"/>
          <w:color w:val="000000"/>
        </w:rPr>
        <w:t>• длительности (продолжительности) проекта: от проекта-урока до многолетнего проекта;</w:t>
      </w:r>
    </w:p>
    <w:p w:rsidR="00942EF4" w:rsidRPr="00942EF4" w:rsidRDefault="00942EF4" w:rsidP="00942EF4">
      <w:pPr>
        <w:widowControl/>
        <w:spacing w:line="100" w:lineRule="atLeast"/>
        <w:ind w:left="-567"/>
        <w:jc w:val="both"/>
        <w:rPr>
          <w:rFonts w:eastAsia="Calibri" w:cs="Times New Roman"/>
          <w:color w:val="000000"/>
        </w:rPr>
      </w:pPr>
      <w:r w:rsidRPr="00942EF4">
        <w:rPr>
          <w:rFonts w:eastAsia="Calibri" w:cs="Times New Roman"/>
          <w:color w:val="000000"/>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942EF4" w:rsidRPr="00942EF4" w:rsidRDefault="00942EF4" w:rsidP="00942EF4">
      <w:pPr>
        <w:widowControl/>
        <w:spacing w:line="100" w:lineRule="atLeast"/>
        <w:ind w:left="-567"/>
        <w:jc w:val="both"/>
        <w:rPr>
          <w:rFonts w:eastAsia="Calibri" w:cs="Times New Roman"/>
          <w:b/>
          <w:color w:val="000000"/>
        </w:rPr>
      </w:pPr>
      <w:r w:rsidRPr="00942EF4">
        <w:rPr>
          <w:rFonts w:eastAsia="Calibri" w:cs="Times New Roman"/>
          <w:color w:val="000000"/>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r w:rsidRPr="00942EF4">
        <w:rPr>
          <w:rFonts w:eastAsia="Calibri" w:cs="Times New Roman"/>
          <w:b/>
          <w:color w:val="000000"/>
        </w:rPr>
        <w:t>.</w:t>
      </w:r>
    </w:p>
    <w:p w:rsidR="00983B65" w:rsidRDefault="00983B65">
      <w:pPr>
        <w:pStyle w:val="af1"/>
        <w:tabs>
          <w:tab w:val="left" w:pos="993"/>
        </w:tabs>
        <w:spacing w:before="0" w:after="0" w:line="276" w:lineRule="auto"/>
        <w:textAlignment w:val="baseline"/>
        <w:rPr>
          <w:b/>
        </w:rPr>
      </w:pPr>
    </w:p>
    <w:p w:rsidR="00983B65" w:rsidRPr="00983B65" w:rsidRDefault="00983B65" w:rsidP="00983B65">
      <w:pPr>
        <w:widowControl/>
        <w:spacing w:line="100" w:lineRule="atLeast"/>
        <w:jc w:val="both"/>
        <w:rPr>
          <w:rFonts w:eastAsia="Calibri" w:cs="Calibri"/>
          <w:color w:val="000000"/>
          <w:sz w:val="28"/>
          <w:szCs w:val="28"/>
        </w:rPr>
      </w:pPr>
    </w:p>
    <w:p w:rsidR="00983B65" w:rsidRPr="00983B65" w:rsidRDefault="00983B65" w:rsidP="00983B65">
      <w:pPr>
        <w:widowControl/>
        <w:spacing w:line="100" w:lineRule="atLeast"/>
        <w:ind w:left="-567" w:hanging="33"/>
        <w:jc w:val="both"/>
        <w:rPr>
          <w:rFonts w:eastAsia="Calibri" w:cs="Times New Roman"/>
          <w:b/>
          <w:color w:val="000000"/>
        </w:rPr>
      </w:pPr>
      <w:r w:rsidRPr="00983B65">
        <w:rPr>
          <w:rFonts w:eastAsia="Calibri" w:cs="Times New Roman"/>
          <w:b/>
          <w:color w:val="000000"/>
        </w:rPr>
        <w:t>5. Содержание, виды и формы организации учебной деятельности по формированию и развитию ИКТ-компетенций.</w:t>
      </w:r>
    </w:p>
    <w:p w:rsidR="00983B65" w:rsidRPr="00983B65" w:rsidRDefault="00983B65" w:rsidP="00983B65">
      <w:pPr>
        <w:widowControl/>
        <w:spacing w:line="100" w:lineRule="atLeast"/>
        <w:ind w:left="-567"/>
        <w:jc w:val="both"/>
        <w:rPr>
          <w:rFonts w:eastAsia="Calibri" w:cs="Calibri"/>
          <w:color w:val="000000"/>
        </w:rPr>
      </w:pPr>
    </w:p>
    <w:p w:rsidR="00983B65" w:rsidRPr="00983B65" w:rsidRDefault="00983B65" w:rsidP="00983B65">
      <w:pPr>
        <w:widowControl/>
        <w:spacing w:line="100" w:lineRule="atLeast"/>
        <w:ind w:left="-567"/>
        <w:jc w:val="both"/>
        <w:rPr>
          <w:rFonts w:eastAsia="ђЯяї0'3A?АdЊ ЎL‘(аяї°Д[Tћ" w:cs="ђЯяї0'3A?АdЊ ЎL‘(аяї°Д[Tћ"/>
          <w:color w:val="000000"/>
        </w:rPr>
      </w:pPr>
      <w:r w:rsidRPr="00983B65">
        <w:rPr>
          <w:rFonts w:eastAsia="ђЯяї0'3A?АdЊ ЎL‘(аяї°Д[Tћ" w:cs="ђЯяї0'3A?АdЊ ЎL‘(аяї°Д[Tћ"/>
          <w:color w:val="000000"/>
        </w:rPr>
        <w:t>У учащихся 5-9 классов пик интеллектуального развития личности. В этом возрасте интеллектуальное формирование и развитие учащегося происходит в учебно</w:t>
      </w:r>
      <w:r w:rsidRPr="00983B65">
        <w:rPr>
          <w:rFonts w:eastAsia="font253" w:cs="font253"/>
          <w:color w:val="000000"/>
        </w:rPr>
        <w:t>-</w:t>
      </w:r>
      <w:r w:rsidRPr="00983B65">
        <w:rPr>
          <w:rFonts w:eastAsia="ђЯяї0'3A?АdЊ ЎL‘(аяї°Д[Tћ" w:cs="ђЯяї0'3A?АdЊ ЎL‘(аяї°Д[Tћ"/>
          <w:color w:val="000000"/>
        </w:rPr>
        <w:t>познавательной деятельности. Интеллектуальная сторона личности напрямую связана с уровнем овладения учебно</w:t>
      </w:r>
      <w:r w:rsidRPr="00983B65">
        <w:rPr>
          <w:rFonts w:eastAsia="font253" w:cs="font253"/>
          <w:color w:val="000000"/>
        </w:rPr>
        <w:t>-</w:t>
      </w:r>
      <w:r w:rsidRPr="00983B65">
        <w:rPr>
          <w:rFonts w:eastAsia="ђЯяї0'3A?АdЊ ЎL‘(аяї°Д[Tћ" w:cs="ђЯяї0'3A?АdЊ ЎL‘(аяї°Д[Tћ"/>
          <w:color w:val="000000"/>
        </w:rPr>
        <w:t>познавательной деятельностью.</w:t>
      </w:r>
    </w:p>
    <w:p w:rsidR="00983B65" w:rsidRPr="00983B65" w:rsidRDefault="00983B65" w:rsidP="00983B65">
      <w:pPr>
        <w:widowControl/>
        <w:autoSpaceDE w:val="0"/>
        <w:spacing w:line="100" w:lineRule="atLeast"/>
        <w:ind w:left="-567"/>
        <w:rPr>
          <w:rFonts w:eastAsia="ђЯяї0'3A?АdЊ ЎL‘(аяї°Д[Tћ" w:cs="ђЯяї0'3A?АdЊ ЎL‘(аяї°Д[Tћ"/>
          <w:color w:val="000000"/>
        </w:rPr>
      </w:pPr>
      <w:r w:rsidRPr="00983B65">
        <w:rPr>
          <w:rFonts w:eastAsia="ђЯяї0'3A?АdЊ ЎL‘(аяї°Д[Tћ" w:cs="ђЯяї0'3A?АdЊ ЎL‘(аяї°Д[Tћ"/>
          <w:color w:val="000000"/>
        </w:rPr>
        <w:t>При изучении каждого предмета выделяется несколько аспектов:</w:t>
      </w:r>
    </w:p>
    <w:p w:rsidR="00983B65" w:rsidRPr="00983B65" w:rsidRDefault="00983B65" w:rsidP="00983B65">
      <w:pPr>
        <w:widowControl/>
        <w:autoSpaceDE w:val="0"/>
        <w:spacing w:line="100" w:lineRule="atLeast"/>
        <w:ind w:left="-567"/>
        <w:rPr>
          <w:rFonts w:eastAsia="ђЯяї0'3A?АdЊ ЎL‘(аяї°Д[Tћ" w:cs="ђЯяї0'3A?АdЊ ЎL‘(аяї°Д[Tћ"/>
          <w:color w:val="000000"/>
        </w:rPr>
      </w:pPr>
      <w:r w:rsidRPr="00983B65">
        <w:rPr>
          <w:rFonts w:eastAsia="font253" w:cs="font253"/>
          <w:color w:val="000000"/>
        </w:rPr>
        <w:t xml:space="preserve">1. </w:t>
      </w:r>
      <w:r w:rsidRPr="00983B65">
        <w:rPr>
          <w:rFonts w:eastAsia="ђЯяї0'3A?АdЊ ЎL‘(аяї°Д[Tћ" w:cs="ђЯяї0'3A?АdЊ ЎL‘(аяї°Д[Tћ"/>
          <w:color w:val="000000"/>
        </w:rPr>
        <w:t xml:space="preserve">информационный </w:t>
      </w:r>
      <w:r w:rsidRPr="00983B65">
        <w:rPr>
          <w:rFonts w:eastAsia="font253" w:cs="font253"/>
          <w:color w:val="000000"/>
        </w:rPr>
        <w:t xml:space="preserve">- </w:t>
      </w:r>
      <w:r w:rsidRPr="00983B65">
        <w:rPr>
          <w:rFonts w:eastAsia="ђЯяї0'3A?АdЊ ЎL‘(аяї°Д[Tћ" w:cs="ђЯяї0'3A?АdЊ ЎL‘(аяї°Д[Tћ"/>
          <w:color w:val="000000"/>
        </w:rPr>
        <w:t>овладение информацией;</w:t>
      </w:r>
    </w:p>
    <w:p w:rsidR="00983B65" w:rsidRPr="00983B65" w:rsidRDefault="00983B65" w:rsidP="00983B65">
      <w:pPr>
        <w:widowControl/>
        <w:autoSpaceDE w:val="0"/>
        <w:spacing w:line="100" w:lineRule="atLeast"/>
        <w:ind w:left="-567"/>
        <w:rPr>
          <w:rFonts w:eastAsia="ђЯяї0'3A?АdЊ ЎL‘(аяї°Д[Tћ" w:cs="ђЯяї0'3A?АdЊ ЎL‘(аяї°Д[Tћ"/>
          <w:color w:val="000000"/>
        </w:rPr>
      </w:pPr>
      <w:r w:rsidRPr="00983B65">
        <w:rPr>
          <w:rFonts w:eastAsia="font253" w:cs="font253"/>
          <w:color w:val="000000"/>
        </w:rPr>
        <w:t xml:space="preserve">2. </w:t>
      </w:r>
      <w:r w:rsidRPr="00983B65">
        <w:rPr>
          <w:rFonts w:eastAsia="ђЯяї0'3A?АdЊ ЎL‘(аяї°Д[Tћ" w:cs="ђЯяї0'3A?АdЊ ЎL‘(аяї°Д[Tћ"/>
          <w:color w:val="000000"/>
        </w:rPr>
        <w:t xml:space="preserve">деятельностный </w:t>
      </w:r>
      <w:r w:rsidRPr="00983B65">
        <w:rPr>
          <w:rFonts w:eastAsia="font253" w:cs="font253"/>
          <w:color w:val="000000"/>
        </w:rPr>
        <w:t xml:space="preserve">- </w:t>
      </w:r>
      <w:r w:rsidRPr="00983B65">
        <w:rPr>
          <w:rFonts w:eastAsia="ђЯяї0'3A?АdЊ ЎL‘(аяї°Д[Tћ" w:cs="ђЯяї0'3A?АdЊ ЎL‘(аяї°Д[Tћ"/>
          <w:color w:val="000000"/>
        </w:rPr>
        <w:t>овладение способами деятельности;</w:t>
      </w:r>
    </w:p>
    <w:p w:rsidR="00983B65" w:rsidRPr="00983B65" w:rsidRDefault="00983B65" w:rsidP="00983B65">
      <w:pPr>
        <w:widowControl/>
        <w:autoSpaceDE w:val="0"/>
        <w:spacing w:line="100" w:lineRule="atLeast"/>
        <w:ind w:left="-567"/>
        <w:rPr>
          <w:rFonts w:eastAsia="ђЯяї0'3A?АdЊ ЎL‘(аяї°Д[Tћ" w:cs="ђЯяї0'3A?АdЊ ЎL‘(аяї°Д[Tћ"/>
          <w:color w:val="000000"/>
        </w:rPr>
      </w:pPr>
      <w:r w:rsidRPr="00983B65">
        <w:rPr>
          <w:rFonts w:eastAsia="font253" w:cs="font253"/>
          <w:color w:val="000000"/>
        </w:rPr>
        <w:t xml:space="preserve">3. </w:t>
      </w:r>
      <w:r w:rsidRPr="00983B65">
        <w:rPr>
          <w:rFonts w:eastAsia="ђЯяї0'3A?АdЊ ЎL‘(аяї°Д[Tћ" w:cs="ђЯяї0'3A?АdЊ ЎL‘(аяї°Д[Tћ"/>
          <w:color w:val="000000"/>
        </w:rPr>
        <w:t xml:space="preserve">личностный </w:t>
      </w:r>
      <w:r w:rsidRPr="00983B65">
        <w:rPr>
          <w:rFonts w:eastAsia="font253" w:cs="font253"/>
          <w:color w:val="000000"/>
        </w:rPr>
        <w:t xml:space="preserve">- </w:t>
      </w:r>
      <w:r w:rsidRPr="00983B65">
        <w:rPr>
          <w:rFonts w:eastAsia="ђЯяї0'3A?АdЊ ЎL‘(аяї°Д[Tћ" w:cs="ђЯяї0'3A?АdЊ ЎL‘(аяї°Д[Tћ"/>
          <w:color w:val="000000"/>
        </w:rPr>
        <w:t>осознание личностного значения познаваемого предмета</w:t>
      </w:r>
    </w:p>
    <w:p w:rsidR="00983B65" w:rsidRPr="00983B65" w:rsidRDefault="00983B65" w:rsidP="00983B65">
      <w:pPr>
        <w:widowControl/>
        <w:autoSpaceDE w:val="0"/>
        <w:spacing w:line="100" w:lineRule="atLeast"/>
        <w:ind w:left="-567"/>
        <w:rPr>
          <w:rFonts w:eastAsia="Calibri" w:cs="Calibri"/>
          <w:color w:val="000000"/>
        </w:rPr>
      </w:pPr>
    </w:p>
    <w:p w:rsidR="00983B65" w:rsidRPr="00983B65" w:rsidRDefault="00983B65" w:rsidP="00983B65">
      <w:pPr>
        <w:widowControl/>
        <w:spacing w:line="100" w:lineRule="atLeast"/>
        <w:ind w:left="-567"/>
        <w:jc w:val="both"/>
        <w:rPr>
          <w:rFonts w:eastAsia="Calibri" w:cs="Times New Roman"/>
          <w:color w:val="000000"/>
        </w:rPr>
      </w:pPr>
      <w:r w:rsidRPr="00983B65">
        <w:rPr>
          <w:rFonts w:eastAsia="Calibri" w:cs="Times New Roman"/>
          <w:color w:val="000000"/>
        </w:rPr>
        <w:t>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 Формирование и развитие ИКТ - 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983B65" w:rsidRPr="00983B65" w:rsidRDefault="00983B65" w:rsidP="00983B65">
      <w:pPr>
        <w:widowControl/>
        <w:spacing w:line="100" w:lineRule="atLeast"/>
        <w:ind w:left="-567"/>
        <w:jc w:val="both"/>
        <w:rPr>
          <w:rFonts w:eastAsia="Calibri" w:cs="Calibri"/>
          <w:color w:val="000000"/>
        </w:rPr>
      </w:pPr>
    </w:p>
    <w:p w:rsidR="00983B65" w:rsidRPr="00983B65" w:rsidRDefault="00983B65" w:rsidP="00983B65">
      <w:pPr>
        <w:widowControl/>
        <w:spacing w:line="100" w:lineRule="atLeast"/>
        <w:ind w:left="-567"/>
        <w:jc w:val="both"/>
        <w:rPr>
          <w:rFonts w:eastAsia="Calibri" w:cs="Calibri"/>
          <w:color w:val="000000"/>
        </w:rPr>
      </w:pPr>
    </w:p>
    <w:p w:rsidR="00983B65" w:rsidRPr="00983B65" w:rsidRDefault="00983B65" w:rsidP="00983B65">
      <w:pPr>
        <w:widowControl/>
        <w:spacing w:after="120" w:line="100" w:lineRule="atLeast"/>
        <w:ind w:left="-567"/>
        <w:rPr>
          <w:rFonts w:eastAsia="Calibri" w:cs="Calibri"/>
          <w:color w:val="000000"/>
        </w:rPr>
      </w:pPr>
      <w:r w:rsidRPr="00983B65">
        <w:rPr>
          <w:rFonts w:eastAsia="Calibri" w:cs="Calibri"/>
          <w:color w:val="000000"/>
        </w:rPr>
        <w:t>Формирование у школьников ИКТ-компетентности требует от учителей использования специальных методов и приемов:</w:t>
      </w:r>
    </w:p>
    <w:p w:rsidR="00983B65" w:rsidRPr="00983B65" w:rsidRDefault="00983B65" w:rsidP="00983B65">
      <w:pPr>
        <w:widowControl/>
        <w:numPr>
          <w:ilvl w:val="0"/>
          <w:numId w:val="19"/>
        </w:numPr>
        <w:tabs>
          <w:tab w:val="left" w:pos="0"/>
          <w:tab w:val="num" w:pos="707"/>
        </w:tabs>
        <w:spacing w:after="120" w:line="100" w:lineRule="atLeast"/>
        <w:ind w:left="-567" w:firstLine="567"/>
        <w:jc w:val="both"/>
        <w:rPr>
          <w:rFonts w:eastAsia="Calibri" w:cs="Calibri"/>
          <w:color w:val="000000"/>
        </w:rPr>
      </w:pPr>
      <w:r w:rsidRPr="00983B65">
        <w:rPr>
          <w:rFonts w:eastAsia="Calibri" w:cs="Calibri"/>
          <w:color w:val="000000"/>
        </w:rPr>
        <w:t>учитель должен быть настроен на формирование этой компетентности (т.е. помнить о ней всегда);</w:t>
      </w:r>
    </w:p>
    <w:p w:rsidR="00983B65" w:rsidRPr="00983B65" w:rsidRDefault="00983B65" w:rsidP="00983B65">
      <w:pPr>
        <w:widowControl/>
        <w:numPr>
          <w:ilvl w:val="0"/>
          <w:numId w:val="20"/>
        </w:numPr>
        <w:tabs>
          <w:tab w:val="left" w:pos="0"/>
          <w:tab w:val="num" w:pos="707"/>
        </w:tabs>
        <w:spacing w:after="120" w:line="100" w:lineRule="atLeast"/>
        <w:ind w:left="-567" w:firstLine="567"/>
        <w:jc w:val="both"/>
        <w:rPr>
          <w:rFonts w:eastAsia="Calibri" w:cs="Calibri"/>
          <w:color w:val="000000"/>
        </w:rPr>
      </w:pPr>
      <w:r w:rsidRPr="00983B65">
        <w:rPr>
          <w:rFonts w:eastAsia="Calibri" w:cs="Calibri"/>
          <w:color w:val="000000"/>
        </w:rPr>
        <w:t>потребуется изменение дидактических целей типовых заданий, которые вы обычно даете своим учащимся (целей будет как минимум две: изучение конкретного учебного материала и формирование ИКТ- компетентности);</w:t>
      </w:r>
    </w:p>
    <w:p w:rsidR="00983B65" w:rsidRPr="00983B65" w:rsidRDefault="00983B65" w:rsidP="00983B65">
      <w:pPr>
        <w:widowControl/>
        <w:numPr>
          <w:ilvl w:val="0"/>
          <w:numId w:val="20"/>
        </w:numPr>
        <w:tabs>
          <w:tab w:val="left" w:pos="0"/>
          <w:tab w:val="num" w:pos="707"/>
        </w:tabs>
        <w:spacing w:after="120" w:line="100" w:lineRule="atLeast"/>
        <w:ind w:left="-567" w:firstLine="567"/>
        <w:jc w:val="both"/>
        <w:rPr>
          <w:rFonts w:eastAsia="Calibri" w:cs="Calibri"/>
          <w:color w:val="000000"/>
        </w:rPr>
      </w:pPr>
      <w:r w:rsidRPr="00983B65">
        <w:rPr>
          <w:rFonts w:eastAsia="Calibri" w:cs="Calibri"/>
          <w:color w:val="000000"/>
        </w:rPr>
        <w:t>на уроках следует выделять время для самостоятельной работы с текстом с дальнейшим групповым обсуждением;</w:t>
      </w:r>
    </w:p>
    <w:p w:rsidR="00983B65" w:rsidRPr="00983B65" w:rsidRDefault="00983B65" w:rsidP="00983B65">
      <w:pPr>
        <w:widowControl/>
        <w:numPr>
          <w:ilvl w:val="0"/>
          <w:numId w:val="20"/>
        </w:numPr>
        <w:tabs>
          <w:tab w:val="left" w:pos="0"/>
          <w:tab w:val="num" w:pos="707"/>
        </w:tabs>
        <w:spacing w:after="120" w:line="100" w:lineRule="atLeast"/>
        <w:ind w:left="-567" w:firstLine="567"/>
        <w:jc w:val="both"/>
        <w:rPr>
          <w:rFonts w:eastAsia="Calibri" w:cs="Calibri"/>
          <w:color w:val="000000"/>
        </w:rPr>
      </w:pPr>
      <w:r w:rsidRPr="00983B65">
        <w:rPr>
          <w:rFonts w:eastAsia="Calibri" w:cs="Calibri"/>
          <w:color w:val="000000"/>
        </w:rPr>
        <w:t>формированию ИКТ-компетентности помогает использование активных методов обучения (групповая или командная работа, деловые и ролевые игры и т.д.).</w:t>
      </w:r>
    </w:p>
    <w:p w:rsidR="00983B65" w:rsidRPr="00983B65" w:rsidRDefault="00983B65" w:rsidP="00983B65">
      <w:pPr>
        <w:widowControl/>
        <w:spacing w:after="120" w:line="100" w:lineRule="atLeast"/>
        <w:ind w:left="-567"/>
        <w:jc w:val="both"/>
        <w:rPr>
          <w:rFonts w:eastAsia="Calibri" w:cs="Calibri"/>
          <w:color w:val="000000"/>
        </w:rPr>
      </w:pPr>
    </w:p>
    <w:tbl>
      <w:tblPr>
        <w:tblW w:w="0" w:type="auto"/>
        <w:tblInd w:w="-512" w:type="dxa"/>
        <w:tblLayout w:type="fixed"/>
        <w:tblCellMar>
          <w:top w:w="55" w:type="dxa"/>
          <w:left w:w="55" w:type="dxa"/>
          <w:bottom w:w="55" w:type="dxa"/>
          <w:right w:w="55" w:type="dxa"/>
        </w:tblCellMar>
        <w:tblLook w:val="0000"/>
      </w:tblPr>
      <w:tblGrid>
        <w:gridCol w:w="2286"/>
        <w:gridCol w:w="2962"/>
        <w:gridCol w:w="2340"/>
        <w:gridCol w:w="2334"/>
      </w:tblGrid>
      <w:tr w:rsidR="00983B65" w:rsidRPr="00983B65" w:rsidTr="00983B65">
        <w:tc>
          <w:tcPr>
            <w:tcW w:w="2286" w:type="dxa"/>
            <w:tcBorders>
              <w:top w:val="single" w:sz="1" w:space="0" w:color="000000"/>
              <w:left w:val="single" w:sz="1" w:space="0" w:color="000000"/>
              <w:bottom w:val="single" w:sz="1" w:space="0" w:color="000000"/>
            </w:tcBorders>
            <w:shd w:val="clear" w:color="auto" w:fill="auto"/>
          </w:tcPr>
          <w:p w:rsidR="00983B65" w:rsidRPr="00983B65" w:rsidRDefault="00983B65" w:rsidP="00983B65">
            <w:pPr>
              <w:widowControl/>
              <w:spacing w:line="100" w:lineRule="atLeast"/>
              <w:ind w:left="86"/>
              <w:jc w:val="both"/>
              <w:rPr>
                <w:rFonts w:eastAsia="Calibri" w:cs="Calibri"/>
                <w:color w:val="000000"/>
              </w:rPr>
            </w:pPr>
            <w:r w:rsidRPr="00983B65">
              <w:rPr>
                <w:rFonts w:eastAsia="Calibri" w:cs="Calibri"/>
                <w:b/>
                <w:color w:val="000000"/>
              </w:rPr>
              <w:t>Предмет</w:t>
            </w:r>
            <w:r w:rsidRPr="00983B65">
              <w:rPr>
                <w:rFonts w:eastAsia="Calibri" w:cs="Calibri"/>
                <w:color w:val="000000"/>
              </w:rPr>
              <w:br/>
            </w:r>
            <w:r w:rsidRPr="00983B65">
              <w:rPr>
                <w:rFonts w:eastAsia="Calibri" w:cs="Calibri"/>
                <w:color w:val="000000"/>
              </w:rPr>
              <w:br/>
            </w:r>
          </w:p>
          <w:p w:rsidR="00983B65" w:rsidRPr="00983B65" w:rsidRDefault="00983B65" w:rsidP="00983B65">
            <w:pPr>
              <w:widowControl/>
              <w:suppressLineNumbers/>
              <w:spacing w:line="100" w:lineRule="atLeast"/>
              <w:ind w:left="86"/>
              <w:jc w:val="both"/>
              <w:rPr>
                <w:rFonts w:eastAsia="Calibri" w:cs="Calibri"/>
                <w:color w:val="000000"/>
              </w:rPr>
            </w:pPr>
          </w:p>
        </w:tc>
        <w:tc>
          <w:tcPr>
            <w:tcW w:w="2962" w:type="dxa"/>
            <w:tcBorders>
              <w:top w:val="single" w:sz="1" w:space="0" w:color="000000"/>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b/>
                <w:bCs/>
                <w:color w:val="000000"/>
              </w:rPr>
            </w:pPr>
            <w:r w:rsidRPr="00983B65">
              <w:rPr>
                <w:rFonts w:eastAsia="Calibri" w:cs="Calibri"/>
                <w:b/>
                <w:bCs/>
                <w:color w:val="000000"/>
              </w:rPr>
              <w:t xml:space="preserve">Содержание </w:t>
            </w:r>
          </w:p>
        </w:tc>
        <w:tc>
          <w:tcPr>
            <w:tcW w:w="2340" w:type="dxa"/>
            <w:tcBorders>
              <w:top w:val="single" w:sz="1" w:space="0" w:color="000000"/>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b/>
                <w:bCs/>
                <w:color w:val="000000"/>
              </w:rPr>
            </w:pPr>
            <w:r w:rsidRPr="00983B65">
              <w:rPr>
                <w:rFonts w:eastAsia="Calibri" w:cs="Calibri"/>
                <w:b/>
                <w:bCs/>
                <w:color w:val="000000"/>
              </w:rPr>
              <w:t>Виды и формы организации учебной деятельности</w:t>
            </w:r>
          </w:p>
        </w:tc>
        <w:tc>
          <w:tcPr>
            <w:tcW w:w="2334" w:type="dxa"/>
            <w:tcBorders>
              <w:top w:val="single" w:sz="1" w:space="0" w:color="000000"/>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b/>
                <w:bCs/>
                <w:color w:val="000000"/>
              </w:rPr>
            </w:pPr>
            <w:r w:rsidRPr="00983B65">
              <w:rPr>
                <w:rFonts w:eastAsia="Calibri" w:cs="Calibri"/>
                <w:b/>
                <w:bCs/>
                <w:color w:val="000000"/>
              </w:rPr>
              <w:t>Планируемый результат</w:t>
            </w:r>
          </w:p>
        </w:tc>
      </w:tr>
      <w:tr w:rsidR="00983B65" w:rsidRPr="00983B65" w:rsidTr="00983B65">
        <w:tc>
          <w:tcPr>
            <w:tcW w:w="2286" w:type="dxa"/>
            <w:vMerge w:val="restart"/>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Русский язык</w:t>
            </w: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 xml:space="preserve">Набор сочинения на клавиатурном тренажере </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Проектная</w:t>
            </w:r>
            <w:r w:rsidRPr="00983B65">
              <w:rPr>
                <w:rFonts w:eastAsia="Calibri" w:cs="Calibri"/>
                <w:color w:val="000000"/>
              </w:rPr>
              <w:br/>
              <w:t>деятельность</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текста на русском языке с использованием слепого  десятипальцевого клавиатурного письма</w:t>
            </w:r>
          </w:p>
        </w:tc>
      </w:tr>
      <w:tr w:rsidR="00983B65" w:rsidRPr="00983B65" w:rsidTr="00983B65">
        <w:tc>
          <w:tcPr>
            <w:tcW w:w="2286" w:type="dxa"/>
            <w:vMerge/>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Редактирование текста (удаление символов, вставка символов)</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Осуществляя редактирование текста</w:t>
            </w:r>
          </w:p>
        </w:tc>
      </w:tr>
      <w:tr w:rsidR="00983B65" w:rsidRPr="00983B65" w:rsidTr="00983B65">
        <w:tc>
          <w:tcPr>
            <w:tcW w:w="2286" w:type="dxa"/>
            <w:vMerge/>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Структурирование текста:</w:t>
            </w:r>
            <w:r w:rsidRPr="00983B65">
              <w:rPr>
                <w:rFonts w:eastAsia="Calibri" w:cs="Calibri"/>
                <w:color w:val="000000"/>
              </w:rPr>
              <w:br/>
              <w:t xml:space="preserve">- создания нумерованных и </w:t>
            </w:r>
            <w:r w:rsidRPr="00983B65">
              <w:rPr>
                <w:rFonts w:eastAsia="Calibri" w:cs="Calibri"/>
                <w:color w:val="000000"/>
              </w:rPr>
              <w:br/>
              <w:t>маркированных списков;</w:t>
            </w:r>
            <w:r w:rsidRPr="00983B65">
              <w:rPr>
                <w:rFonts w:eastAsia="Calibri" w:cs="Calibri"/>
                <w:color w:val="000000"/>
              </w:rPr>
              <w:br/>
              <w:t>- создание таблиц</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Осуществлять структурирование текста в соответствии с его смыслов средствами текстового редактора</w:t>
            </w:r>
          </w:p>
        </w:tc>
      </w:tr>
      <w:tr w:rsidR="00983B65" w:rsidRPr="00983B65" w:rsidTr="00983B65">
        <w:tc>
          <w:tcPr>
            <w:tcW w:w="2286" w:type="dxa"/>
            <w:vMerge/>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Правила безопасных для здоровья приёмов работы со средствами ИКТ:</w:t>
            </w:r>
            <w:r w:rsidRPr="00983B65">
              <w:rPr>
                <w:rFonts w:eastAsia="Calibri" w:cs="Calibri"/>
                <w:color w:val="000000"/>
              </w:rPr>
              <w:br/>
            </w:r>
            <w:r w:rsidRPr="00983B65">
              <w:rPr>
                <w:rFonts w:eastAsia="Calibri" w:cs="Calibri"/>
                <w:color w:val="000000"/>
              </w:rPr>
              <w:br/>
              <w:t xml:space="preserve">- правильная поза работы за </w:t>
            </w:r>
            <w:r w:rsidRPr="00983B65">
              <w:rPr>
                <w:rFonts w:eastAsia="Calibri" w:cs="Calibri"/>
                <w:color w:val="000000"/>
              </w:rPr>
              <w:br/>
              <w:t>компьютером;</w:t>
            </w:r>
            <w:r w:rsidRPr="00983B65">
              <w:rPr>
                <w:rFonts w:eastAsia="Calibri" w:cs="Calibri"/>
                <w:color w:val="000000"/>
              </w:rPr>
              <w:br/>
              <w:t xml:space="preserve">- временные рамки перерывов для </w:t>
            </w:r>
            <w:r w:rsidRPr="00983B65">
              <w:rPr>
                <w:rFonts w:eastAsia="Calibri" w:cs="Calibri"/>
                <w:color w:val="000000"/>
              </w:rPr>
              <w:br/>
              <w:t>физкультминуток;</w:t>
            </w:r>
            <w:r w:rsidRPr="00983B65">
              <w:rPr>
                <w:rFonts w:eastAsia="Calibri" w:cs="Calibri"/>
                <w:color w:val="000000"/>
              </w:rPr>
              <w:br/>
              <w:t xml:space="preserve">- оптимальный формат экранного </w:t>
            </w:r>
            <w:r w:rsidRPr="00983B65">
              <w:rPr>
                <w:rFonts w:eastAsia="Calibri" w:cs="Calibri"/>
                <w:color w:val="000000"/>
              </w:rPr>
              <w:br/>
              <w:t>режима;</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Использование эргономичных и безопасных для здоровья приёмов работы со средствами ИКТ</w:t>
            </w:r>
          </w:p>
        </w:tc>
      </w:tr>
      <w:tr w:rsidR="00983B65" w:rsidRPr="00983B65" w:rsidTr="00983B65">
        <w:tc>
          <w:tcPr>
            <w:tcW w:w="2286" w:type="dxa"/>
            <w:vMerge/>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Выполнение физкультминуток компенсирующего характера</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Групповая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Выполнение компенсирующих упражнений</w:t>
            </w:r>
          </w:p>
        </w:tc>
      </w:tr>
      <w:tr w:rsidR="00983B65" w:rsidRPr="00983B65" w:rsidTr="00983B65">
        <w:tc>
          <w:tcPr>
            <w:tcW w:w="2286" w:type="dxa"/>
            <w:vMerge/>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Сохранять информацию при помощи рабочей панели инструментов на экране и меню, выводимого правой клавишей мыши.</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Запись (сохранение) вводимой информации</w:t>
            </w:r>
          </w:p>
        </w:tc>
      </w:tr>
      <w:tr w:rsidR="00983B65" w:rsidRPr="00983B65" w:rsidTr="00983B65">
        <w:tc>
          <w:tcPr>
            <w:tcW w:w="2286" w:type="dxa"/>
            <w:vMerge/>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Проверка правильности орфографического написания при помощи функции автоматической проверки орфографии.</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Полуавтоматический орфографический контроль.</w:t>
            </w:r>
          </w:p>
        </w:tc>
      </w:tr>
      <w:tr w:rsidR="00983B65" w:rsidRPr="00983B65" w:rsidTr="00983B65">
        <w:tc>
          <w:tcPr>
            <w:tcW w:w="2286" w:type="dxa"/>
            <w:vMerge/>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Стилевое оформление текста.</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Оформление текста в едином стилевом решении</w:t>
            </w:r>
          </w:p>
        </w:tc>
      </w:tr>
      <w:tr w:rsidR="00983B65" w:rsidRPr="00983B65" w:rsidTr="00983B65">
        <w:tc>
          <w:tcPr>
            <w:tcW w:w="2286" w:type="dxa"/>
            <w:vMerge/>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гипертекстового документа</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Документ с гиперссылками</w:t>
            </w:r>
          </w:p>
        </w:tc>
      </w:tr>
      <w:tr w:rsidR="00983B65" w:rsidRPr="00983B65" w:rsidTr="00983B65">
        <w:tc>
          <w:tcPr>
            <w:tcW w:w="2286" w:type="dxa"/>
            <w:vMerge/>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автособираемого содержания (оглавления), библиографического списка</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Осуществление структурирования текста в соответствии с его смыслов средствами текстового редактора</w:t>
            </w:r>
          </w:p>
        </w:tc>
      </w:tr>
      <w:tr w:rsidR="00983B65" w:rsidRPr="00983B65" w:rsidTr="00983B65">
        <w:tc>
          <w:tcPr>
            <w:tcW w:w="2286" w:type="dxa"/>
            <w:vMerge w:val="restart"/>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 xml:space="preserve">Литература </w:t>
            </w: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Набор сочинения на клавиатурном тренажере</w:t>
            </w:r>
            <w:r w:rsidRPr="00983B65">
              <w:rPr>
                <w:rFonts w:eastAsia="Calibri" w:cs="Calibri"/>
                <w:color w:val="000000"/>
              </w:rPr>
              <w:br/>
              <w:t>Стилевое оформление текста</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Осуществление набора сочинения на клавиатуре</w:t>
            </w:r>
          </w:p>
        </w:tc>
      </w:tr>
      <w:tr w:rsidR="00983B65" w:rsidRPr="00983B65" w:rsidTr="00983B65">
        <w:tc>
          <w:tcPr>
            <w:tcW w:w="2286" w:type="dxa"/>
            <w:vMerge/>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гипертекстового документа</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Оформление текста в едином стилевом решении</w:t>
            </w:r>
          </w:p>
        </w:tc>
      </w:tr>
      <w:tr w:rsidR="00983B65" w:rsidRPr="00983B65" w:rsidTr="00983B65">
        <w:tc>
          <w:tcPr>
            <w:tcW w:w="2286" w:type="dxa"/>
            <w:vMerge/>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Редактирование текста (удаление символов, вставка символов</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Осуществление редактирования текста</w:t>
            </w:r>
          </w:p>
        </w:tc>
      </w:tr>
      <w:tr w:rsidR="00983B65" w:rsidRPr="00983B65" w:rsidTr="00983B65">
        <w:tc>
          <w:tcPr>
            <w:tcW w:w="2286" w:type="dxa"/>
            <w:vMerge/>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Структурирование текста:</w:t>
            </w:r>
            <w:r w:rsidRPr="00983B65">
              <w:rPr>
                <w:rFonts w:eastAsia="Calibri" w:cs="Calibri"/>
                <w:color w:val="000000"/>
              </w:rPr>
              <w:br/>
              <w:t>- создания нумерованных и маркированных списков;</w:t>
            </w:r>
          </w:p>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таблиц</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Осуществление структурирования текста в соответствии с его смыслов средствами текстового редактора</w:t>
            </w:r>
          </w:p>
        </w:tc>
      </w:tr>
      <w:tr w:rsidR="00983B65" w:rsidRPr="00983B65" w:rsidTr="00983B65">
        <w:tc>
          <w:tcPr>
            <w:tcW w:w="2286" w:type="dxa"/>
            <w:vMerge/>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автособираемого содержания (оглавления), библиографического списка</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Проектная деятельность</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презентаций</w:t>
            </w:r>
          </w:p>
        </w:tc>
      </w:tr>
      <w:tr w:rsidR="00983B65" w:rsidRPr="00983B65" w:rsidTr="00983B65">
        <w:tc>
          <w:tcPr>
            <w:tcW w:w="2286" w:type="dxa"/>
            <w:vMerge/>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видеоряда</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Проектная деятельность</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презентаций</w:t>
            </w:r>
          </w:p>
        </w:tc>
      </w:tr>
      <w:tr w:rsidR="00983B65" w:rsidRPr="00983B65" w:rsidTr="00983B65">
        <w:tc>
          <w:tcPr>
            <w:tcW w:w="2286" w:type="dxa"/>
            <w:vMerge/>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Поиск информации в соответствующих возрасту цифровых источниках</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Проектная деятельность</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презентаций</w:t>
            </w:r>
          </w:p>
        </w:tc>
      </w:tr>
      <w:tr w:rsidR="00983B65" w:rsidRPr="00983B65" w:rsidTr="00983B65">
        <w:tc>
          <w:tcPr>
            <w:tcW w:w="2286" w:type="dxa"/>
            <w:vMerge w:val="restart"/>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Иностранный язык</w:t>
            </w: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Добавлять в словарь слова, которые отсутствуют в словаре</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Использование средств орфографического контроля текста на иностранном языке</w:t>
            </w:r>
          </w:p>
        </w:tc>
      </w:tr>
      <w:tr w:rsidR="00983B65" w:rsidRPr="00983B65" w:rsidTr="00983B65">
        <w:tc>
          <w:tcPr>
            <w:tcW w:w="2286" w:type="dxa"/>
            <w:vMerge/>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Использование словарей и систем компьютерного перевода текста</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Компьютерный вариант перевода</w:t>
            </w:r>
          </w:p>
        </w:tc>
      </w:tr>
      <w:tr w:rsidR="00983B65" w:rsidRPr="00983B65" w:rsidTr="00983B65">
        <w:tc>
          <w:tcPr>
            <w:tcW w:w="2286" w:type="dxa"/>
            <w:vMerge/>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Аудирование с использованием онлайн-серверов</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Групповая /индивидуальная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Восприятие и понимание иностранной речи на слух</w:t>
            </w:r>
          </w:p>
        </w:tc>
      </w:tr>
      <w:tr w:rsidR="00983B65" w:rsidRPr="00983B65" w:rsidTr="00983B65">
        <w:tc>
          <w:tcPr>
            <w:tcW w:w="2286" w:type="dxa"/>
            <w:vMerge/>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Набор текста на клавиатуре с использованием латиницы</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Проектная деятельность</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текста на английском языке с использованием десятипальцевого печатания</w:t>
            </w:r>
          </w:p>
        </w:tc>
      </w:tr>
      <w:tr w:rsidR="00983B65" w:rsidRPr="00983B65" w:rsidTr="00983B65">
        <w:tc>
          <w:tcPr>
            <w:tcW w:w="2286" w:type="dxa"/>
            <w:vMerge w:val="restart"/>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 xml:space="preserve">Математика </w:t>
            </w: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Использование встроенного векторного редактора в MS Word</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графических объектов</w:t>
            </w:r>
          </w:p>
        </w:tc>
      </w:tr>
      <w:tr w:rsidR="00983B65" w:rsidRPr="00983B65" w:rsidTr="00983B65">
        <w:tc>
          <w:tcPr>
            <w:tcW w:w="2286" w:type="dxa"/>
            <w:vMerge/>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диаграмм по условию задачи</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Различные типы диаграмм</w:t>
            </w:r>
          </w:p>
        </w:tc>
      </w:tr>
      <w:tr w:rsidR="00983B65" w:rsidRPr="00983B65" w:rsidTr="00983B65">
        <w:tc>
          <w:tcPr>
            <w:tcW w:w="2286" w:type="dxa"/>
            <w:vMerge/>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Выполнение арифметических действий с использованием программы «Калькулятор»</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Обработка данных</w:t>
            </w:r>
          </w:p>
        </w:tc>
      </w:tr>
      <w:tr w:rsidR="00983B65" w:rsidRPr="00983B65" w:rsidTr="00983B65">
        <w:tc>
          <w:tcPr>
            <w:tcW w:w="2286" w:type="dxa"/>
            <w:vMerge/>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Решение задач на движение</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Работа в картой Google</w:t>
            </w:r>
          </w:p>
        </w:tc>
      </w:tr>
      <w:tr w:rsidR="00983B65" w:rsidRPr="00983B65" w:rsidTr="00983B65">
        <w:tc>
          <w:tcPr>
            <w:tcW w:w="2286" w:type="dxa"/>
            <w:vMerge w:val="restart"/>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 xml:space="preserve">Биология </w:t>
            </w: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диаграмм по условию задания</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Различные типы диаграмм</w:t>
            </w:r>
          </w:p>
        </w:tc>
      </w:tr>
      <w:tr w:rsidR="00983B65" w:rsidRPr="00983B65" w:rsidTr="00983B65">
        <w:tc>
          <w:tcPr>
            <w:tcW w:w="2286" w:type="dxa"/>
            <w:vMerge/>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Редактирование текста фотоизображений</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презентаций</w:t>
            </w:r>
          </w:p>
        </w:tc>
      </w:tr>
      <w:tr w:rsidR="00983B65" w:rsidRPr="00983B65" w:rsidTr="00983B65">
        <w:tc>
          <w:tcPr>
            <w:tcW w:w="2286" w:type="dxa"/>
            <w:vMerge/>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Графическое представление числовых данных: в виде графиков и диаграмм</w:t>
            </w:r>
            <w:r w:rsidRPr="00983B65">
              <w:rPr>
                <w:rFonts w:eastAsia="Calibri" w:cs="Calibri"/>
                <w:color w:val="000000"/>
              </w:rPr>
              <w:br/>
              <w:t>Сбор числовых и аудиовизуальных данных в естественно-научных наблюдениях и экспериментах с использованием фото</w:t>
            </w:r>
            <w:r w:rsidRPr="00983B65">
              <w:rPr>
                <w:rFonts w:eastAsia="Calibri" w:cs="Calibri"/>
                <w:color w:val="000000"/>
              </w:rPr>
              <w:noBreakHyphen/>
              <w:t xml:space="preserve"> или видеокамеры, цифровых датчиков.</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презентаций</w:t>
            </w:r>
          </w:p>
        </w:tc>
      </w:tr>
      <w:tr w:rsidR="00983B65" w:rsidRPr="00983B65" w:rsidTr="00983B65">
        <w:tc>
          <w:tcPr>
            <w:tcW w:w="2286" w:type="dxa"/>
            <w:vMerge w:val="restart"/>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 xml:space="preserve">География </w:t>
            </w: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 xml:space="preserve">Рисование на графическом планшете. Создание планов территории </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презентаций</w:t>
            </w:r>
          </w:p>
        </w:tc>
      </w:tr>
      <w:tr w:rsidR="00983B65" w:rsidRPr="00983B65" w:rsidTr="00983B65">
        <w:tc>
          <w:tcPr>
            <w:tcW w:w="2286" w:type="dxa"/>
            <w:vMerge/>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Редактирование текста фотоизображений</w:t>
            </w:r>
            <w:r w:rsidRPr="00983B65">
              <w:rPr>
                <w:rFonts w:eastAsia="Calibri" w:cs="Calibri"/>
                <w:color w:val="000000"/>
              </w:rPr>
              <w:br/>
              <w:t>Сбор числовых и аудиовизуальных данных в естественно-научных наблюдениях и экспериментах с использованием фото</w:t>
            </w:r>
            <w:r w:rsidRPr="00983B65">
              <w:rPr>
                <w:rFonts w:eastAsia="Calibri" w:cs="Calibri"/>
                <w:color w:val="000000"/>
              </w:rPr>
              <w:noBreakHyphen/>
              <w:t xml:space="preserve"> или видеокамеры, цифровых датчиков. Графическое представление числовых данных: в виде графиков и диаграмм.</w:t>
            </w:r>
            <w:r w:rsidRPr="00983B65">
              <w:rPr>
                <w:rFonts w:eastAsia="Calibri" w:cs="Calibri"/>
                <w:color w:val="000000"/>
              </w:rPr>
              <w:br/>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презентаций</w:t>
            </w:r>
          </w:p>
        </w:tc>
      </w:tr>
      <w:tr w:rsidR="00983B65" w:rsidRPr="00983B65" w:rsidTr="00983B65">
        <w:tc>
          <w:tcPr>
            <w:tcW w:w="2286" w:type="dxa"/>
            <w:vMerge w:val="restart"/>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Изобразитель-ное искусство</w:t>
            </w: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видеоряда</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презентаций</w:t>
            </w:r>
            <w:r w:rsidRPr="00983B65">
              <w:rPr>
                <w:rFonts w:eastAsia="Calibri" w:cs="Calibri"/>
                <w:color w:val="000000"/>
              </w:rPr>
              <w:br/>
              <w:t>Обработка данных</w:t>
            </w:r>
          </w:p>
        </w:tc>
      </w:tr>
      <w:tr w:rsidR="00983B65" w:rsidRPr="00983B65" w:rsidTr="00983B65">
        <w:tc>
          <w:tcPr>
            <w:tcW w:w="2286" w:type="dxa"/>
            <w:vMerge/>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синтезированного зрительного ряда</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презентаций</w:t>
            </w:r>
            <w:r w:rsidRPr="00983B65">
              <w:rPr>
                <w:rFonts w:eastAsia="Calibri" w:cs="Calibri"/>
                <w:color w:val="000000"/>
              </w:rPr>
              <w:br/>
              <w:t>Обработка данных</w:t>
            </w:r>
          </w:p>
        </w:tc>
      </w:tr>
      <w:tr w:rsidR="00983B65" w:rsidRPr="00983B65" w:rsidTr="00983B65">
        <w:tc>
          <w:tcPr>
            <w:tcW w:w="2286" w:type="dxa"/>
            <w:vMerge w:val="restart"/>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 xml:space="preserve">Музыка </w:t>
            </w: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звуковых фонограмм</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презентаций</w:t>
            </w:r>
            <w:r w:rsidRPr="00983B65">
              <w:rPr>
                <w:rFonts w:eastAsia="Calibri" w:cs="Calibri"/>
                <w:color w:val="000000"/>
              </w:rPr>
              <w:br/>
              <w:t>Обработка данных</w:t>
            </w:r>
          </w:p>
        </w:tc>
      </w:tr>
      <w:tr w:rsidR="00983B65" w:rsidRPr="00983B65" w:rsidTr="00983B65">
        <w:tc>
          <w:tcPr>
            <w:tcW w:w="2286" w:type="dxa"/>
            <w:vMerge/>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синтезированного зрительного ряда</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презентаций</w:t>
            </w:r>
            <w:r w:rsidRPr="00983B65">
              <w:rPr>
                <w:rFonts w:eastAsia="Calibri" w:cs="Calibri"/>
                <w:color w:val="000000"/>
              </w:rPr>
              <w:br/>
              <w:t>Обработка данных</w:t>
            </w:r>
          </w:p>
        </w:tc>
      </w:tr>
      <w:tr w:rsidR="00983B65" w:rsidRPr="00983B65" w:rsidTr="00983B65">
        <w:tc>
          <w:tcPr>
            <w:tcW w:w="2286" w:type="dxa"/>
            <w:vMerge/>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Скачивание в интернете музыкальных передач, «минусовок» песен, поиск слов и нот</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презентаций</w:t>
            </w:r>
            <w:r w:rsidRPr="00983B65">
              <w:rPr>
                <w:rFonts w:eastAsia="Calibri" w:cs="Calibri"/>
                <w:color w:val="000000"/>
              </w:rPr>
              <w:br/>
              <w:t>Обработка данных</w:t>
            </w:r>
          </w:p>
        </w:tc>
      </w:tr>
      <w:tr w:rsidR="00983B65" w:rsidRPr="00983B65" w:rsidTr="00983B65">
        <w:tc>
          <w:tcPr>
            <w:tcW w:w="2286"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История и обществознание</w:t>
            </w: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Поиск информации в соответствующих возрасту цифровых источниках.</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презентаций. Выполнение проекта</w:t>
            </w:r>
          </w:p>
        </w:tc>
      </w:tr>
      <w:tr w:rsidR="00983B65" w:rsidRPr="00983B65" w:rsidTr="00983B65">
        <w:tc>
          <w:tcPr>
            <w:tcW w:w="2286"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Основы духовно- нравственной культуры народов России</w:t>
            </w: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Поиск информации в соответствующих возрасту цифровых источниках.</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презентаций. Выполнение проекта</w:t>
            </w:r>
          </w:p>
        </w:tc>
      </w:tr>
      <w:tr w:rsidR="00983B65" w:rsidRPr="00983B65" w:rsidTr="00983B65">
        <w:tc>
          <w:tcPr>
            <w:tcW w:w="2286" w:type="dxa"/>
            <w:vMerge w:val="restart"/>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 xml:space="preserve">Технология </w:t>
            </w: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Фиксации (записи) информации;</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презентаций. Выполнение проекта</w:t>
            </w:r>
          </w:p>
        </w:tc>
      </w:tr>
      <w:tr w:rsidR="00983B65" w:rsidRPr="00983B65" w:rsidTr="00983B65">
        <w:tc>
          <w:tcPr>
            <w:tcW w:w="2286" w:type="dxa"/>
            <w:vMerge/>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Извлечения записанной информации;</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презентаций. Выполнение проекта</w:t>
            </w:r>
          </w:p>
        </w:tc>
      </w:tr>
      <w:tr w:rsidR="00983B65" w:rsidRPr="00983B65" w:rsidTr="00983B65">
        <w:tc>
          <w:tcPr>
            <w:tcW w:w="2286" w:type="dxa"/>
            <w:vMerge/>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Перенос и прямой ввод информации в компьютер;</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презентаций. Выполнение проекта</w:t>
            </w:r>
          </w:p>
        </w:tc>
      </w:tr>
      <w:tr w:rsidR="00983B65" w:rsidRPr="00983B65" w:rsidTr="00983B65">
        <w:tc>
          <w:tcPr>
            <w:tcW w:w="2286" w:type="dxa"/>
            <w:vMerge/>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Фиксация событий и коммуникаций;</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презентаций. Выполнение проекта</w:t>
            </w:r>
          </w:p>
        </w:tc>
      </w:tr>
      <w:tr w:rsidR="00983B65" w:rsidRPr="00983B65" w:rsidTr="00983B65">
        <w:tc>
          <w:tcPr>
            <w:tcW w:w="2286" w:type="dxa"/>
            <w:vMerge/>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p>
        </w:tc>
        <w:tc>
          <w:tcPr>
            <w:tcW w:w="2962"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Создания не алфавитных и алфавитных информационных объектов</w:t>
            </w:r>
          </w:p>
        </w:tc>
        <w:tc>
          <w:tcPr>
            <w:tcW w:w="234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Индивидуальная работа</w:t>
            </w:r>
          </w:p>
        </w:tc>
        <w:tc>
          <w:tcPr>
            <w:tcW w:w="2334"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Создание презентаций. Выполнение проекта</w:t>
            </w:r>
          </w:p>
        </w:tc>
      </w:tr>
    </w:tbl>
    <w:p w:rsidR="00983B65" w:rsidRPr="00983B65" w:rsidRDefault="00983B65" w:rsidP="00983B65">
      <w:pPr>
        <w:widowControl/>
        <w:spacing w:line="100" w:lineRule="atLeast"/>
        <w:ind w:left="-567" w:firstLine="567"/>
        <w:jc w:val="both"/>
        <w:rPr>
          <w:rFonts w:eastAsia="Calibri" w:cs="Calibri"/>
          <w:color w:val="000000"/>
        </w:rPr>
      </w:pPr>
    </w:p>
    <w:p w:rsidR="00983B65" w:rsidRPr="00983B65" w:rsidRDefault="00983B65" w:rsidP="00983B65">
      <w:pPr>
        <w:widowControl/>
        <w:suppressAutoHyphens w:val="0"/>
        <w:autoSpaceDE w:val="0"/>
        <w:autoSpaceDN w:val="0"/>
        <w:adjustRightInd w:val="0"/>
        <w:ind w:left="-567" w:firstLine="567"/>
        <w:jc w:val="both"/>
        <w:rPr>
          <w:rFonts w:eastAsia="Calibri" w:cs="Calibri"/>
          <w:color w:val="000000"/>
        </w:rPr>
      </w:pPr>
      <w:r w:rsidRPr="00983B65">
        <w:rPr>
          <w:rFonts w:eastAsia="Times New Roman" w:cs="Times New Roman"/>
          <w:kern w:val="0"/>
          <w:lang w:eastAsia="ru-RU" w:bidi="ar-SA"/>
        </w:rPr>
        <w:t>По отношению к процессу формирования ИКТ-компетентности уроки информатики рассматриваются как средство стартового освоения средств ИКТ для последующего применения их в учебном процессе. Кроме того, уроки информатики помогут школьникам перевести стихийно складывавшиеся умения применения средств ИКТ на более высокий уровень.</w:t>
      </w:r>
    </w:p>
    <w:p w:rsidR="00983B65" w:rsidRPr="00983B65" w:rsidRDefault="00983B65" w:rsidP="00983B65">
      <w:pPr>
        <w:widowControl/>
        <w:suppressAutoHyphens w:val="0"/>
        <w:autoSpaceDE w:val="0"/>
        <w:autoSpaceDN w:val="0"/>
        <w:adjustRightInd w:val="0"/>
        <w:ind w:left="-567" w:firstLine="567"/>
        <w:jc w:val="both"/>
        <w:rPr>
          <w:rFonts w:eastAsia="Times New Roman" w:cs="Times New Roman"/>
          <w:kern w:val="0"/>
          <w:lang w:eastAsia="ru-RU" w:bidi="ar-SA"/>
        </w:rPr>
      </w:pPr>
      <w:r w:rsidRPr="00983B65">
        <w:rPr>
          <w:rFonts w:eastAsia="Times New Roman" w:cs="Times New Roman"/>
          <w:kern w:val="0"/>
          <w:lang w:eastAsia="ru-RU" w:bidi="ar-SA"/>
        </w:rPr>
        <w:t>Информатизация традиционных форм учебного процесса самый простой и очевидный путь формирования ИКТ-компетентности, но явно недостаточный. Уроки проходят точно так же, как проходили раньше (за исключением возможного перенесения занятий в компьютерный класс, если нет возможности обеспечить наличие компьютеров в обычном классе постоянно или на время проведения урока).</w:t>
      </w:r>
    </w:p>
    <w:p w:rsidR="00983B65" w:rsidRPr="00983B65" w:rsidRDefault="00983B65" w:rsidP="00983B65">
      <w:pPr>
        <w:widowControl/>
        <w:suppressAutoHyphens w:val="0"/>
        <w:autoSpaceDE w:val="0"/>
        <w:autoSpaceDN w:val="0"/>
        <w:adjustRightInd w:val="0"/>
        <w:ind w:left="-567" w:firstLine="567"/>
        <w:jc w:val="both"/>
        <w:rPr>
          <w:rFonts w:eastAsia="Times New Roman" w:cs="Times New Roman"/>
          <w:kern w:val="0"/>
          <w:lang w:eastAsia="ru-RU" w:bidi="ar-SA"/>
        </w:rPr>
      </w:pPr>
      <w:r w:rsidRPr="00983B65">
        <w:rPr>
          <w:rFonts w:eastAsia="Times New Roman" w:cs="Times New Roman"/>
          <w:kern w:val="0"/>
          <w:lang w:eastAsia="ru-RU" w:bidi="ar-SA"/>
        </w:rPr>
        <w:t>Методика обучения и виды деятельности школьников остаются неизменными. Обычные контрольные заменяются компьютерным тестированием, остаются неизменными типичные исследовательские задания в лабораторных работах, но уже в виртуальных лабораториях, место бумажных плакатов заменяют электронные анимированные и мультимедийные.</w:t>
      </w:r>
    </w:p>
    <w:p w:rsidR="00983B65" w:rsidRPr="00983B65" w:rsidRDefault="00983B65" w:rsidP="00983B65">
      <w:pPr>
        <w:widowControl/>
        <w:suppressAutoHyphens w:val="0"/>
        <w:autoSpaceDE w:val="0"/>
        <w:autoSpaceDN w:val="0"/>
        <w:adjustRightInd w:val="0"/>
        <w:ind w:left="-567" w:firstLine="567"/>
        <w:jc w:val="both"/>
        <w:rPr>
          <w:rFonts w:eastAsia="Times New Roman" w:cs="Times New Roman"/>
          <w:kern w:val="0"/>
          <w:lang w:eastAsia="ru-RU" w:bidi="ar-SA"/>
        </w:rPr>
      </w:pPr>
      <w:r w:rsidRPr="00983B65">
        <w:rPr>
          <w:rFonts w:eastAsia="Times New Roman" w:cs="Times New Roman"/>
          <w:kern w:val="0"/>
          <w:lang w:eastAsia="ru-RU" w:bidi="ar-SA"/>
        </w:rPr>
        <w:t>Работа в специализированных учебных средах организационно проходит точно так же, как и традиционные формы учебного процесса - в учебном классе во время урока. Как и при информатизации традиционных форм урока возможно перенесение занятий в компьютерный класс, если нет возможности обеспечить наличие компьютеров в обычном классе постоянно или на время проведения урока. Основное отличие работы в специализированных учебных средах от традиционной формы обучения - это изменение вида деятельности школьников, увеличение доли исследовательских заданий и,  соответственно, исследовательских действий школьников при объяснении и закреплении учебного материала. Так как в школе в наличии  широкополосный  доступ в Интернет,  возможно применение в учебном процессе онлайновых специализированных учебных сред.</w:t>
      </w:r>
    </w:p>
    <w:p w:rsidR="00983B65" w:rsidRPr="00983B65" w:rsidRDefault="00983B65" w:rsidP="00983B65">
      <w:pPr>
        <w:widowControl/>
        <w:suppressAutoHyphens w:val="0"/>
        <w:autoSpaceDE w:val="0"/>
        <w:autoSpaceDN w:val="0"/>
        <w:adjustRightInd w:val="0"/>
        <w:ind w:left="-567" w:firstLine="567"/>
        <w:jc w:val="both"/>
        <w:rPr>
          <w:rFonts w:eastAsia="Times New Roman" w:cs="Times New Roman"/>
          <w:kern w:val="0"/>
          <w:lang w:eastAsia="ru-RU" w:bidi="ar-SA"/>
        </w:rPr>
      </w:pPr>
      <w:r w:rsidRPr="00983B65">
        <w:rPr>
          <w:rFonts w:eastAsia="Times New Roman" w:cs="Times New Roman"/>
          <w:kern w:val="0"/>
          <w:lang w:eastAsia="ru-RU" w:bidi="ar-SA"/>
        </w:rPr>
        <w:t>Очень хорошие возможности для формирования ИКТ-компетентности предоставляют менее традиционные формы учебной деятельности: проекты и учебные исследования. Они проводятся в основном вне уроков, работа над ними может проходить после уроков на школьных компьютерах или с применением домашних компьютеров. При работе над проектами и учебными исследованиями применение средств ИКТ естественно и зачастую просто необходимо. Поиск информации, обработка результатов исследований, оформление отчетов, проведение защит и презентаций - это всё типовые этапы проектных и исследовательских работ, требующие овладения средствами ИКТ. Частный, но важный вид ИКТ-проектов - самостоятельная разработка школьниками под руководством учителей ИКТ- продукции для информатизации традиционных форм учебного процесса: тестов, электронных плакатов и других электронных образовательных ресурсов.</w:t>
      </w:r>
    </w:p>
    <w:p w:rsidR="00983B65" w:rsidRPr="00983B65" w:rsidRDefault="00983B65" w:rsidP="00983B65">
      <w:pPr>
        <w:widowControl/>
        <w:suppressAutoHyphens w:val="0"/>
        <w:autoSpaceDE w:val="0"/>
        <w:autoSpaceDN w:val="0"/>
        <w:adjustRightInd w:val="0"/>
        <w:ind w:left="-567"/>
        <w:jc w:val="both"/>
        <w:rPr>
          <w:rFonts w:eastAsia="Times New Roman" w:cs="Times New Roman"/>
          <w:kern w:val="0"/>
          <w:lang w:eastAsia="ru-RU" w:bidi="ar-SA"/>
        </w:rPr>
      </w:pPr>
      <w:r w:rsidRPr="00983B65">
        <w:rPr>
          <w:rFonts w:eastAsia="Times New Roman" w:cs="Times New Roman"/>
          <w:kern w:val="0"/>
          <w:lang w:eastAsia="ru-RU" w:bidi="ar-SA"/>
        </w:rPr>
        <w:t>В учебный процесс включено дистанционное обучение в связи с недостатком  собственных квалифицированных кадров по отдельным предметам.</w:t>
      </w:r>
    </w:p>
    <w:p w:rsidR="00983B65" w:rsidRPr="00983B65" w:rsidRDefault="00983B65" w:rsidP="00983B65">
      <w:pPr>
        <w:widowControl/>
        <w:suppressAutoHyphens w:val="0"/>
        <w:autoSpaceDE w:val="0"/>
        <w:autoSpaceDN w:val="0"/>
        <w:adjustRightInd w:val="0"/>
        <w:ind w:left="-567"/>
        <w:rPr>
          <w:rFonts w:eastAsia="Calibri" w:cs="Calibri"/>
          <w:color w:val="000000"/>
        </w:rPr>
      </w:pPr>
    </w:p>
    <w:p w:rsidR="00983B65" w:rsidRPr="00983B65" w:rsidRDefault="00983B65" w:rsidP="00983B65">
      <w:pPr>
        <w:widowControl/>
        <w:spacing w:line="100" w:lineRule="atLeast"/>
        <w:ind w:left="-567" w:hanging="33"/>
        <w:jc w:val="both"/>
        <w:rPr>
          <w:rFonts w:eastAsia="Calibri" w:cs="Times New Roman"/>
          <w:b/>
          <w:color w:val="000000"/>
        </w:rPr>
      </w:pPr>
      <w:r w:rsidRPr="00983B65">
        <w:rPr>
          <w:rFonts w:eastAsia="Calibri" w:cs="Times New Roman"/>
          <w:b/>
          <w:color w:val="000000"/>
        </w:rPr>
        <w:t>6. Основные элементы ИКТ-компетенций и инструменты их использования.</w:t>
      </w:r>
    </w:p>
    <w:p w:rsidR="00983B65" w:rsidRPr="00983B65" w:rsidRDefault="00983B65" w:rsidP="00983B65">
      <w:pPr>
        <w:widowControl/>
        <w:spacing w:line="100" w:lineRule="atLeast"/>
        <w:ind w:left="-567"/>
        <w:jc w:val="both"/>
        <w:rPr>
          <w:rFonts w:eastAsia="Calibri" w:cs="Calibri"/>
          <w:color w:val="000000"/>
        </w:rPr>
      </w:pPr>
    </w:p>
    <w:tbl>
      <w:tblPr>
        <w:tblW w:w="0" w:type="auto"/>
        <w:tblInd w:w="-512" w:type="dxa"/>
        <w:tblLayout w:type="fixed"/>
        <w:tblCellMar>
          <w:top w:w="55" w:type="dxa"/>
          <w:left w:w="55" w:type="dxa"/>
          <w:bottom w:w="55" w:type="dxa"/>
          <w:right w:w="55" w:type="dxa"/>
        </w:tblCellMar>
        <w:tblLook w:val="0000"/>
      </w:tblPr>
      <w:tblGrid>
        <w:gridCol w:w="2270"/>
        <w:gridCol w:w="3485"/>
        <w:gridCol w:w="2111"/>
        <w:gridCol w:w="2159"/>
      </w:tblGrid>
      <w:tr w:rsidR="00983B65" w:rsidRPr="00983B65" w:rsidTr="00983B65">
        <w:tc>
          <w:tcPr>
            <w:tcW w:w="2270" w:type="dxa"/>
            <w:tcBorders>
              <w:top w:val="single" w:sz="1" w:space="0" w:color="000000"/>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b/>
                <w:bCs/>
                <w:color w:val="000000"/>
              </w:rPr>
            </w:pPr>
            <w:r w:rsidRPr="00983B65">
              <w:rPr>
                <w:rFonts w:eastAsia="Calibri" w:cs="Calibri"/>
                <w:b/>
                <w:bCs/>
                <w:color w:val="000000"/>
              </w:rPr>
              <w:t>ИКТ-компетенции</w:t>
            </w:r>
          </w:p>
        </w:tc>
        <w:tc>
          <w:tcPr>
            <w:tcW w:w="3485" w:type="dxa"/>
            <w:tcBorders>
              <w:top w:val="single" w:sz="1" w:space="0" w:color="000000"/>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b/>
                <w:bCs/>
                <w:color w:val="000000"/>
              </w:rPr>
            </w:pPr>
            <w:r w:rsidRPr="00983B65">
              <w:rPr>
                <w:rFonts w:eastAsia="Calibri" w:cs="Calibri"/>
                <w:b/>
                <w:bCs/>
                <w:color w:val="000000"/>
              </w:rPr>
              <w:t>Формируемые элементы ИКТ-компетенций</w:t>
            </w:r>
          </w:p>
        </w:tc>
        <w:tc>
          <w:tcPr>
            <w:tcW w:w="2111" w:type="dxa"/>
            <w:tcBorders>
              <w:top w:val="single" w:sz="1" w:space="0" w:color="000000"/>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b/>
                <w:bCs/>
                <w:color w:val="000000"/>
              </w:rPr>
            </w:pPr>
            <w:r w:rsidRPr="00983B65">
              <w:rPr>
                <w:rFonts w:eastAsia="Calibri" w:cs="Calibri"/>
                <w:b/>
                <w:bCs/>
                <w:color w:val="000000"/>
              </w:rPr>
              <w:t>Учебная деятельность</w:t>
            </w:r>
          </w:p>
        </w:tc>
        <w:tc>
          <w:tcPr>
            <w:tcW w:w="2159" w:type="dxa"/>
            <w:tcBorders>
              <w:top w:val="single" w:sz="1" w:space="0" w:color="000000"/>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b/>
                <w:bCs/>
                <w:color w:val="000000"/>
              </w:rPr>
            </w:pPr>
            <w:r w:rsidRPr="00983B65">
              <w:rPr>
                <w:rFonts w:eastAsia="Calibri" w:cs="Calibri"/>
                <w:b/>
                <w:bCs/>
                <w:color w:val="000000"/>
              </w:rPr>
              <w:t>Внеурочная деятельность</w:t>
            </w:r>
          </w:p>
        </w:tc>
      </w:tr>
      <w:tr w:rsidR="00983B65" w:rsidRPr="00983B65" w:rsidTr="00983B65">
        <w:tc>
          <w:tcPr>
            <w:tcW w:w="2270" w:type="dxa"/>
            <w:tcBorders>
              <w:left w:val="single" w:sz="1" w:space="0" w:color="000000"/>
              <w:bottom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Обращение с</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устройствами</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ИКТ</w:t>
            </w:r>
          </w:p>
        </w:tc>
        <w:tc>
          <w:tcPr>
            <w:tcW w:w="3485" w:type="dxa"/>
            <w:tcBorders>
              <w:left w:val="single" w:sz="1" w:space="0" w:color="000000"/>
              <w:bottom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 подключение устройств ИКТ к</w:t>
            </w:r>
          </w:p>
          <w:p w:rsidR="00983B65" w:rsidRPr="00983B65" w:rsidRDefault="00983B65" w:rsidP="00983B65">
            <w:pPr>
              <w:widowControl/>
              <w:autoSpaceDE w:val="0"/>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электрическим и</w:t>
            </w:r>
          </w:p>
          <w:p w:rsidR="00983B65" w:rsidRPr="00983B65" w:rsidRDefault="00983B65" w:rsidP="00983B65">
            <w:pPr>
              <w:widowControl/>
              <w:autoSpaceDE w:val="0"/>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информационным сетям</w:t>
            </w:r>
          </w:p>
          <w:p w:rsidR="00983B65" w:rsidRPr="00983B65" w:rsidRDefault="00983B65" w:rsidP="00983B65">
            <w:pPr>
              <w:widowControl/>
              <w:autoSpaceDE w:val="0"/>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 соединение устройств ИКТ с</w:t>
            </w:r>
          </w:p>
          <w:p w:rsidR="00983B65" w:rsidRPr="00983B65" w:rsidRDefault="00983B65" w:rsidP="00983B65">
            <w:pPr>
              <w:widowControl/>
              <w:autoSpaceDE w:val="0"/>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использованием проводных и</w:t>
            </w:r>
          </w:p>
          <w:p w:rsidR="00983B65" w:rsidRPr="00983B65" w:rsidRDefault="00983B65" w:rsidP="00983B65">
            <w:pPr>
              <w:widowControl/>
              <w:autoSpaceDE w:val="0"/>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беспроводных технологий</w:t>
            </w:r>
          </w:p>
          <w:p w:rsidR="00983B65" w:rsidRPr="00983B65" w:rsidRDefault="00983B65" w:rsidP="00983B65">
            <w:pPr>
              <w:widowControl/>
              <w:autoSpaceDE w:val="0"/>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 правильное включение и</w:t>
            </w:r>
          </w:p>
          <w:p w:rsidR="00983B65" w:rsidRPr="00983B65" w:rsidRDefault="00983B65" w:rsidP="00983B65">
            <w:pPr>
              <w:widowControl/>
              <w:autoSpaceDE w:val="0"/>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выключение устройств ИКТ, вход</w:t>
            </w:r>
          </w:p>
          <w:p w:rsidR="00983B65" w:rsidRPr="00983B65" w:rsidRDefault="00983B65" w:rsidP="00983B65">
            <w:pPr>
              <w:widowControl/>
              <w:autoSpaceDE w:val="0"/>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в операционную систему и</w:t>
            </w:r>
          </w:p>
          <w:p w:rsidR="00983B65" w:rsidRPr="00983B65" w:rsidRDefault="00983B65" w:rsidP="00983B65">
            <w:pPr>
              <w:widowControl/>
              <w:autoSpaceDE w:val="0"/>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завершение работы с ней,</w:t>
            </w:r>
          </w:p>
          <w:p w:rsidR="00983B65" w:rsidRPr="00983B65" w:rsidRDefault="00983B65" w:rsidP="00983B65">
            <w:pPr>
              <w:widowControl/>
              <w:autoSpaceDE w:val="0"/>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выполнение базовых действий с</w:t>
            </w:r>
          </w:p>
          <w:p w:rsidR="00983B65" w:rsidRPr="00983B65" w:rsidRDefault="00983B65" w:rsidP="00983B65">
            <w:pPr>
              <w:widowControl/>
              <w:autoSpaceDE w:val="0"/>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экранными объектами</w:t>
            </w:r>
          </w:p>
          <w:p w:rsidR="00983B65" w:rsidRPr="00983B65" w:rsidRDefault="00983B65" w:rsidP="00983B65">
            <w:pPr>
              <w:widowControl/>
              <w:autoSpaceDE w:val="0"/>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 информационное подключение к локальной сети и глобальной сети Интернет</w:t>
            </w:r>
          </w:p>
          <w:p w:rsidR="00983B65" w:rsidRPr="00983B65" w:rsidRDefault="00983B65" w:rsidP="00983B65">
            <w:pPr>
              <w:widowControl/>
              <w:autoSpaceDE w:val="0"/>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 вход в информационную среду</w:t>
            </w:r>
          </w:p>
          <w:p w:rsidR="00983B65" w:rsidRPr="00983B65" w:rsidRDefault="00983B65" w:rsidP="00983B65">
            <w:pPr>
              <w:widowControl/>
              <w:autoSpaceDE w:val="0"/>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школы, в том числе через</w:t>
            </w:r>
          </w:p>
          <w:p w:rsidR="00983B65" w:rsidRPr="00983B65" w:rsidRDefault="00983B65" w:rsidP="00983B65">
            <w:pPr>
              <w:widowControl/>
              <w:autoSpaceDE w:val="0"/>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Интернет, размещение в</w:t>
            </w:r>
          </w:p>
          <w:p w:rsidR="00983B65" w:rsidRPr="00983B65" w:rsidRDefault="00983B65" w:rsidP="00983B65">
            <w:pPr>
              <w:widowControl/>
              <w:autoSpaceDE w:val="0"/>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информационной среде различных</w:t>
            </w:r>
          </w:p>
          <w:p w:rsidR="00983B65" w:rsidRPr="00983B65" w:rsidRDefault="00983B65" w:rsidP="00983B65">
            <w:pPr>
              <w:widowControl/>
              <w:autoSpaceDE w:val="0"/>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информационных объектов</w:t>
            </w:r>
          </w:p>
          <w:p w:rsidR="00983B65" w:rsidRPr="00983B65" w:rsidRDefault="00983B65" w:rsidP="00983B65">
            <w:pPr>
              <w:widowControl/>
              <w:autoSpaceDE w:val="0"/>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 вывод информации на бумагу,</w:t>
            </w:r>
          </w:p>
          <w:p w:rsidR="00983B65" w:rsidRPr="00983B65" w:rsidRDefault="00983B65" w:rsidP="00983B65">
            <w:pPr>
              <w:widowControl/>
              <w:autoSpaceDE w:val="0"/>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правильное обращение с</w:t>
            </w:r>
          </w:p>
          <w:p w:rsidR="00983B65" w:rsidRPr="00983B65" w:rsidRDefault="00983B65" w:rsidP="00983B65">
            <w:pPr>
              <w:widowControl/>
              <w:autoSpaceDE w:val="0"/>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расходными материалами</w:t>
            </w:r>
          </w:p>
          <w:p w:rsidR="00983B65" w:rsidRPr="00983B65" w:rsidRDefault="00983B65" w:rsidP="00983B65">
            <w:pPr>
              <w:widowControl/>
              <w:autoSpaceDE w:val="0"/>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-обращение с устройствами</w:t>
            </w:r>
          </w:p>
          <w:p w:rsidR="00983B65" w:rsidRPr="00983B65" w:rsidRDefault="00983B65" w:rsidP="00983B65">
            <w:pPr>
              <w:widowControl/>
              <w:autoSpaceDE w:val="0"/>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ИКТ</w:t>
            </w:r>
          </w:p>
          <w:p w:rsidR="00983B65" w:rsidRPr="00983B65" w:rsidRDefault="00983B65" w:rsidP="00983B65">
            <w:pPr>
              <w:widowControl/>
              <w:autoSpaceDE w:val="0"/>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 соблюдение требований техники безопасности, гигиены,</w:t>
            </w:r>
          </w:p>
          <w:p w:rsidR="00983B65" w:rsidRPr="00983B65" w:rsidRDefault="00983B65" w:rsidP="00983B65">
            <w:pPr>
              <w:widowControl/>
              <w:autoSpaceDE w:val="0"/>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эргономики и ресурсосбережения при работе с устройствами ИКТ</w:t>
            </w:r>
          </w:p>
        </w:tc>
        <w:tc>
          <w:tcPr>
            <w:tcW w:w="2111" w:type="dxa"/>
            <w:tcBorders>
              <w:left w:val="single" w:sz="1" w:space="0" w:color="000000"/>
              <w:bottom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Преимущественно в рамках предметов</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«Информатика и</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ИКТ», «Технология»</w:t>
            </w:r>
          </w:p>
        </w:tc>
        <w:tc>
          <w:tcPr>
            <w:tcW w:w="2159"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Поиск информации в рамках внеурочной и</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внешкольной</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деятельности</w:t>
            </w:r>
          </w:p>
        </w:tc>
      </w:tr>
      <w:tr w:rsidR="00983B65" w:rsidRPr="00983B65" w:rsidTr="00983B65">
        <w:tc>
          <w:tcPr>
            <w:tcW w:w="2270" w:type="dxa"/>
            <w:tcBorders>
              <w:left w:val="single" w:sz="1" w:space="0" w:color="000000"/>
              <w:bottom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Фиксация</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изображений и</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звуков</w:t>
            </w:r>
          </w:p>
        </w:tc>
        <w:tc>
          <w:tcPr>
            <w:tcW w:w="3485" w:type="dxa"/>
            <w:tcBorders>
              <w:left w:val="single" w:sz="1" w:space="0" w:color="000000"/>
              <w:bottom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 фиксация изображений и звуков в ходе процесса обсуждения, проведения эксперимента, природного процесса, фиксация хода и результатов проектной деятельности</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 выбор технических средств ИКТдля фиксации изображений и звуков в соответствии с</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поставленной целью обработки цифровых фотографий</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с использованием возможностей</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специальных компьютерных</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 xml:space="preserve">инструментов </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-создание презентации на   основе  цифровых фотографий</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 обработка цифровых  звукозаписей с использованием возможностей специальных компьютерных инструментов</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 видеосъёмка и монтаж отснятого материала с использованием возможностей специальных компьютерных инструментов</w:t>
            </w:r>
          </w:p>
        </w:tc>
        <w:tc>
          <w:tcPr>
            <w:tcW w:w="2111" w:type="dxa"/>
            <w:tcBorders>
              <w:left w:val="single" w:sz="1" w:space="0" w:color="000000"/>
              <w:bottom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Преимущественно в</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рамках предметов</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«Биология, «Физика»,«Химия»,</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«Английский язык»,</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«Русский язык»,</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«Литература»,</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«Музыка»,</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«Изобразительное</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искусство»</w:t>
            </w:r>
          </w:p>
        </w:tc>
        <w:tc>
          <w:tcPr>
            <w:tcW w:w="2159"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Проектная и</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исследовательская</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деятельность, создание</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презентаций во</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внеурочное время</w:t>
            </w:r>
          </w:p>
        </w:tc>
      </w:tr>
      <w:tr w:rsidR="00983B65" w:rsidRPr="00983B65" w:rsidTr="00983B65">
        <w:tc>
          <w:tcPr>
            <w:tcW w:w="2270" w:type="dxa"/>
            <w:tcBorders>
              <w:left w:val="single" w:sz="1" w:space="0" w:color="000000"/>
              <w:bottom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Создание</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письменных</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сообщений</w:t>
            </w:r>
          </w:p>
        </w:tc>
        <w:tc>
          <w:tcPr>
            <w:tcW w:w="3485" w:type="dxa"/>
            <w:tcBorders>
              <w:left w:val="single" w:sz="1" w:space="0" w:color="000000"/>
              <w:bottom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 создание текста на русском языке в электронном виде</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сканирование текста и распознавание сканированного</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текста редактирование и</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структурирование текста в</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соответствии с его смыслом</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средствами текстового редактора</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 создание текста на основе</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расшифровки аудиозаписи,</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письменное смысловое</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резюмирование высказываний в</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ходе обсуждения</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 создание письменных</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сообщений использование средств орфографического и</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синтаксического контроля</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русского текста и текста на иностранном языке</w:t>
            </w:r>
          </w:p>
        </w:tc>
        <w:tc>
          <w:tcPr>
            <w:tcW w:w="2111" w:type="dxa"/>
            <w:tcBorders>
              <w:left w:val="single" w:sz="1" w:space="0" w:color="000000"/>
              <w:bottom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Преимущественно в</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рамках предметов</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«Русский язык»,</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«Английский язык»,</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«Литература»,</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«История»,</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«Обществознание»</w:t>
            </w:r>
          </w:p>
        </w:tc>
        <w:tc>
          <w:tcPr>
            <w:tcW w:w="2159"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Проектная и</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исследовательская</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деятельность,</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создание</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презентаций во</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внеурочное время</w:t>
            </w:r>
          </w:p>
        </w:tc>
      </w:tr>
      <w:tr w:rsidR="00983B65" w:rsidRPr="00983B65" w:rsidTr="00983B65">
        <w:tc>
          <w:tcPr>
            <w:tcW w:w="2270" w:type="dxa"/>
            <w:tcBorders>
              <w:left w:val="single" w:sz="1" w:space="0" w:color="000000"/>
              <w:bottom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Создание</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графических</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объектов</w:t>
            </w:r>
          </w:p>
        </w:tc>
        <w:tc>
          <w:tcPr>
            <w:tcW w:w="3485" w:type="dxa"/>
            <w:tcBorders>
              <w:left w:val="single" w:sz="1" w:space="0" w:color="000000"/>
              <w:bottom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 создание различных</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геометрических объектов с</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использованием возможностей</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специальных компьютерных</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инструментов</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 создание графических объектов проведением рукой произвольных линий с использованием специализированных</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компьютерных инструментов и</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устройств</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 создание специализированных</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карт и диаграмм различных видов</w:t>
            </w:r>
          </w:p>
        </w:tc>
        <w:tc>
          <w:tcPr>
            <w:tcW w:w="2111" w:type="dxa"/>
            <w:tcBorders>
              <w:left w:val="single" w:sz="1" w:space="0" w:color="000000"/>
              <w:bottom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Преимущественно в</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рамках предметов</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«Математика»,</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«Технология»,</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«География»,</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«Обществознание»</w:t>
            </w:r>
          </w:p>
        </w:tc>
        <w:tc>
          <w:tcPr>
            <w:tcW w:w="2159"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Проектная и</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исследовательская</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деятельность во</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внеурочное время</w:t>
            </w:r>
          </w:p>
        </w:tc>
      </w:tr>
      <w:tr w:rsidR="00983B65" w:rsidRPr="00983B65" w:rsidTr="00983B65">
        <w:tc>
          <w:tcPr>
            <w:tcW w:w="2270" w:type="dxa"/>
            <w:tcBorders>
              <w:left w:val="single" w:sz="1" w:space="0" w:color="000000"/>
              <w:bottom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Создание</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музыкальных и</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звуковых</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сообщений</w:t>
            </w:r>
          </w:p>
        </w:tc>
        <w:tc>
          <w:tcPr>
            <w:tcW w:w="3485" w:type="dxa"/>
            <w:tcBorders>
              <w:left w:val="single" w:sz="1" w:space="0" w:color="000000"/>
              <w:bottom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 использование звуковых и</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музыкальных редакторов</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 использование программ</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звукозаписи и микрофонов</w:t>
            </w:r>
          </w:p>
        </w:tc>
        <w:tc>
          <w:tcPr>
            <w:tcW w:w="2111" w:type="dxa"/>
            <w:tcBorders>
              <w:left w:val="single" w:sz="1" w:space="0" w:color="000000"/>
              <w:bottom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Преимущественно в рамках предметов</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«Технология»,</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«Литература»,</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«Русский язык»,</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«Английский язык»,</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«География»,</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«История»,</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«Математика»</w:t>
            </w:r>
          </w:p>
        </w:tc>
        <w:tc>
          <w:tcPr>
            <w:tcW w:w="2159"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Творческая</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деятельность во</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внеурочное время</w:t>
            </w:r>
          </w:p>
        </w:tc>
      </w:tr>
      <w:tr w:rsidR="00983B65" w:rsidRPr="00983B65" w:rsidTr="00983B65">
        <w:tc>
          <w:tcPr>
            <w:tcW w:w="2270" w:type="dxa"/>
            <w:tcBorders>
              <w:left w:val="single" w:sz="1" w:space="0" w:color="000000"/>
              <w:bottom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Создание,</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восприятие и</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использование</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гипермедиасо</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общений</w:t>
            </w:r>
          </w:p>
        </w:tc>
        <w:tc>
          <w:tcPr>
            <w:tcW w:w="3485" w:type="dxa"/>
            <w:tcBorders>
              <w:left w:val="single" w:sz="1" w:space="0" w:color="000000"/>
              <w:bottom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 организация сообщения в виде</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линейного или включающего</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ссылки представления для</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самостоятельного просмотра через браузер</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 работа с особыми видами</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сообщений: диаграммами,</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картами и спутниковыми</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фотографиями</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 деконструкция сообщений,</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выделение в них структуры,</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элементов и фрагментов</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использование при восприятии</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сообщений внутренних и внешних ссылок</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 формулирование вопросов к</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сообщению, создание краткого</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 xml:space="preserve">описания сообщения; </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 цитирование фрагментов сообщения</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 избирательное отношение к</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информации в окружающем</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информационном пространстве,</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отказ от потребления ненужной</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информации</w:t>
            </w:r>
          </w:p>
        </w:tc>
        <w:tc>
          <w:tcPr>
            <w:tcW w:w="2111" w:type="dxa"/>
            <w:tcBorders>
              <w:left w:val="single" w:sz="1" w:space="0" w:color="000000"/>
              <w:bottom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Преимущественно в</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рамках предметов</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«Технология»,</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«Литература»,</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«Русский язык»,</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«Английский язык»,</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«География»,</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«История»,</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«Математика»</w:t>
            </w:r>
          </w:p>
        </w:tc>
        <w:tc>
          <w:tcPr>
            <w:tcW w:w="2159"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Поиск информации,</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выполнение</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дополнительных</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заданий в рамках</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внеурочной</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деятельности</w:t>
            </w:r>
          </w:p>
        </w:tc>
      </w:tr>
      <w:tr w:rsidR="00983B65" w:rsidRPr="00983B65" w:rsidTr="00983B65">
        <w:tc>
          <w:tcPr>
            <w:tcW w:w="2270" w:type="dxa"/>
            <w:tcBorders>
              <w:left w:val="single" w:sz="1" w:space="0" w:color="000000"/>
              <w:bottom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Коммуникация</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 социальное</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взаимодействие</w:t>
            </w:r>
          </w:p>
        </w:tc>
        <w:tc>
          <w:tcPr>
            <w:tcW w:w="3485" w:type="dxa"/>
            <w:tcBorders>
              <w:left w:val="single" w:sz="1" w:space="0" w:color="000000"/>
              <w:bottom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 выступление с</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аудиовидеоподдержкой,</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участие в обсуждении с</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использованием возможностей</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Интернета</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 использование возможностей</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электронной почты для</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информационного обмена</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ведение личного дневника (блога) с использованием возможностей Интернета</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 образовательное  взаимодействие в информационном пространстве</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 соблюдение норм</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информационной культуры, этики и права; уважение к частной информации и информационным</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правам других людей</w:t>
            </w:r>
          </w:p>
          <w:p w:rsidR="00983B65" w:rsidRPr="00983B65" w:rsidRDefault="00983B65" w:rsidP="00983B65">
            <w:pPr>
              <w:widowControl/>
              <w:autoSpaceDE w:val="0"/>
              <w:spacing w:line="100" w:lineRule="atLeast"/>
              <w:ind w:left="86"/>
              <w:rPr>
                <w:rFonts w:eastAsia="Calibri" w:cs="Calibri"/>
                <w:color w:val="000000"/>
              </w:rPr>
            </w:pPr>
          </w:p>
        </w:tc>
        <w:tc>
          <w:tcPr>
            <w:tcW w:w="2111" w:type="dxa"/>
            <w:tcBorders>
              <w:left w:val="single" w:sz="1" w:space="0" w:color="000000"/>
              <w:bottom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В рамках всех</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предметов</w:t>
            </w:r>
          </w:p>
        </w:tc>
        <w:tc>
          <w:tcPr>
            <w:tcW w:w="2159"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Общение во</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внеурочное время</w:t>
            </w:r>
          </w:p>
        </w:tc>
      </w:tr>
      <w:tr w:rsidR="00983B65" w:rsidRPr="00983B65" w:rsidTr="00983B65">
        <w:tc>
          <w:tcPr>
            <w:tcW w:w="2270"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Calibri" w:cs="Calibri"/>
                <w:color w:val="000000"/>
              </w:rPr>
            </w:pPr>
            <w:r w:rsidRPr="00983B65">
              <w:rPr>
                <w:rFonts w:eastAsia="Calibri" w:cs="Calibri"/>
                <w:color w:val="000000"/>
              </w:rPr>
              <w:t>Поиск и организация хранения информации</w:t>
            </w:r>
          </w:p>
        </w:tc>
        <w:tc>
          <w:tcPr>
            <w:tcW w:w="3485"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ђЯяї0'3A?АdЊ ЎL‘(аяї°Д[Tћ" w:cs="ђЯяї0'3A?АdЊ ЎL‘(аяї°Д[Tћ"/>
                <w:color w:val="000000"/>
              </w:rPr>
            </w:pPr>
            <w:r w:rsidRPr="00983B65">
              <w:rPr>
                <w:rFonts w:eastAsia="Calibri" w:cs="Calibri"/>
                <w:color w:val="000000"/>
              </w:rPr>
              <w:t xml:space="preserve">-использование различных </w:t>
            </w:r>
            <w:r w:rsidRPr="00983B65">
              <w:rPr>
                <w:rFonts w:eastAsia="ђЯяї0'3A?АdЊ ЎL‘(аяї°Д[Tћ" w:cs="ђЯяї0'3A?АdЊ ЎL‘(аяї°Д[Tћ"/>
                <w:color w:val="000000"/>
              </w:rPr>
              <w:t>приёмов поиска информации в</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Интернете, поисковых сервисов,</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построение запросов для поиска</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информации и анализ результатов поиска - -использование приёмов поиска</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информации на персональном</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компьютере, в информационной</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среде лицея и в образовательном</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пространстве</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-использование приёмов поиска</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информации на персональном</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компьютере, в информационной</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среде лицея и в образовательном</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пространстве</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 поиск информации в различных</w:t>
            </w:r>
            <w:r>
              <w:rPr>
                <w:rFonts w:eastAsia="ђЯяї0'3A?АdЊ ЎL‘(аяї°Д[Tћ" w:cs="ђЯяї0'3A?АdЊ ЎL‘(аяї°Д[Tћ"/>
                <w:color w:val="000000"/>
              </w:rPr>
              <w:t xml:space="preserve"> </w:t>
            </w:r>
            <w:r w:rsidRPr="00983B65">
              <w:rPr>
                <w:rFonts w:eastAsia="ђЯяї0'3A?АdЊ ЎL‘(аяї°Д[Tћ" w:cs="ђЯяї0'3A?АdЊ ЎL‘(аяї°Д[Tћ"/>
                <w:color w:val="000000"/>
              </w:rPr>
              <w:t xml:space="preserve">базах данных, создание и заполнение базы данных </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-формирование собственного</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информационного пространства:</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создание систем папок и</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размещение в них нужных</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информационных источников,</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размещение информации в</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Интернете</w:t>
            </w:r>
          </w:p>
        </w:tc>
        <w:tc>
          <w:tcPr>
            <w:tcW w:w="2111" w:type="dxa"/>
            <w:tcBorders>
              <w:left w:val="single" w:sz="1" w:space="0" w:color="000000"/>
              <w:bottom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ђЯяї0'3A?АdЊ ЎL‘(аяї°Д[Tћ" w:cs="ђЯяї0'3A?АdЊ ЎL‘(аяї°Д[Tћ"/>
                <w:color w:val="000000"/>
              </w:rPr>
            </w:pPr>
            <w:r w:rsidRPr="00983B65">
              <w:rPr>
                <w:rFonts w:eastAsia="Calibri" w:cs="Calibri"/>
                <w:color w:val="000000"/>
              </w:rPr>
              <w:t xml:space="preserve">Преимущественно в рамках предметов </w:t>
            </w:r>
            <w:r w:rsidRPr="00983B65">
              <w:rPr>
                <w:rFonts w:eastAsia="ђЯяї0'3A?АdЊ ЎL‘(аяї°Д[Tћ" w:cs="ђЯяї0'3A?АdЊ ЎL‘(аяї°Д[Tћ"/>
                <w:color w:val="000000"/>
              </w:rPr>
              <w:t>«История»,</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«Литература»,</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«География»,</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«Технология»,</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«Информатика и</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ИКТ»</w:t>
            </w:r>
          </w:p>
        </w:tc>
        <w:tc>
          <w:tcPr>
            <w:tcW w:w="2159"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uppressLineNumbers/>
              <w:spacing w:line="100" w:lineRule="atLeast"/>
              <w:ind w:left="86"/>
              <w:jc w:val="both"/>
              <w:rPr>
                <w:rFonts w:eastAsia="ђЯяї0'3A?АdЊ ЎL‘(аяї°Д[Tћ" w:cs="ђЯяї0'3A?АdЊ ЎL‘(аяї°Д[Tћ"/>
                <w:color w:val="000000"/>
              </w:rPr>
            </w:pPr>
            <w:r w:rsidRPr="00983B65">
              <w:rPr>
                <w:rFonts w:eastAsia="Calibri" w:cs="Calibri"/>
                <w:color w:val="000000"/>
              </w:rPr>
              <w:t xml:space="preserve">Поиск и сохранение </w:t>
            </w:r>
            <w:r w:rsidRPr="00983B65">
              <w:rPr>
                <w:rFonts w:eastAsia="ђЯяї0'3A?АdЊ ЎL‘(аяї°Д[Tћ" w:cs="ђЯяї0'3A?АdЊ ЎL‘(аяї°Д[Tћ"/>
                <w:color w:val="000000"/>
              </w:rPr>
              <w:t>информации в рамках</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внеурочной и</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внешкольной</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деятельности</w:t>
            </w:r>
          </w:p>
        </w:tc>
      </w:tr>
      <w:tr w:rsidR="00983B65" w:rsidRPr="00983B65" w:rsidTr="00983B65">
        <w:tc>
          <w:tcPr>
            <w:tcW w:w="2270" w:type="dxa"/>
            <w:tcBorders>
              <w:left w:val="single" w:sz="1" w:space="0" w:color="000000"/>
              <w:bottom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Анализ</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информации,</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математическая</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обработка</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данных в</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исследовании</w:t>
            </w:r>
          </w:p>
        </w:tc>
        <w:tc>
          <w:tcPr>
            <w:tcW w:w="3485" w:type="dxa"/>
            <w:tcBorders>
              <w:left w:val="single" w:sz="1" w:space="0" w:color="000000"/>
              <w:bottom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 ввод результатов измерений и</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других цифровых данных для их</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обработки</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-построение математических</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моделей</w:t>
            </w:r>
          </w:p>
        </w:tc>
        <w:tc>
          <w:tcPr>
            <w:tcW w:w="2111" w:type="dxa"/>
            <w:tcBorders>
              <w:left w:val="single" w:sz="1" w:space="0" w:color="000000"/>
              <w:bottom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Преимущественно в рамках предметов</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«Математика»,</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«Биология»</w:t>
            </w:r>
            <w:r>
              <w:rPr>
                <w:rFonts w:eastAsia="ђЯяї0'3A?АdЊ ЎL‘(аяї°Д[Tћ" w:cs="ђЯяї0'3A?АdЊ ЎL‘(аяї°Д[Tћ"/>
                <w:color w:val="000000"/>
              </w:rPr>
              <w:t xml:space="preserve">, </w:t>
            </w:r>
            <w:r w:rsidRPr="00983B65">
              <w:rPr>
                <w:rFonts w:eastAsia="ђЯяї0'3A?АdЊ ЎL‘(аяї°Д[Tћ" w:cs="ђЯяї0'3A?АdЊ ЎL‘(аяї°Д[Tћ"/>
                <w:color w:val="000000"/>
              </w:rPr>
              <w:t>«Физика»,</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«Химия»,</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«Обществознание»</w:t>
            </w:r>
          </w:p>
        </w:tc>
        <w:tc>
          <w:tcPr>
            <w:tcW w:w="2159"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Проектная и</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исследовательская</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деятельность во</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внеурочное время</w:t>
            </w:r>
          </w:p>
        </w:tc>
      </w:tr>
      <w:tr w:rsidR="00983B65" w:rsidRPr="00983B65" w:rsidTr="00983B65">
        <w:tc>
          <w:tcPr>
            <w:tcW w:w="2270" w:type="dxa"/>
            <w:tcBorders>
              <w:left w:val="single" w:sz="1" w:space="0" w:color="000000"/>
              <w:bottom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Моделирование,</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проектирование</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 управление</w:t>
            </w:r>
          </w:p>
        </w:tc>
        <w:tc>
          <w:tcPr>
            <w:tcW w:w="3485" w:type="dxa"/>
            <w:tcBorders>
              <w:left w:val="single" w:sz="1" w:space="0" w:color="000000"/>
              <w:bottom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-моделирование с использованием</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средств программирования</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-проектирование и организация</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своей индивидуальной и</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групповой деятельности,</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организация своего времени с</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использованием ИКТ</w:t>
            </w:r>
          </w:p>
        </w:tc>
        <w:tc>
          <w:tcPr>
            <w:tcW w:w="2111" w:type="dxa"/>
            <w:tcBorders>
              <w:left w:val="single" w:sz="1" w:space="0" w:color="000000"/>
              <w:bottom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Преимущественно в рамках предметов</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«Физика», «Химия»,</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«Биология», «Технология», «Математика»,</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«Информатика»,</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«Обществознание»</w:t>
            </w:r>
          </w:p>
        </w:tc>
        <w:tc>
          <w:tcPr>
            <w:tcW w:w="2159" w:type="dxa"/>
            <w:tcBorders>
              <w:left w:val="single" w:sz="1" w:space="0" w:color="000000"/>
              <w:bottom w:val="single" w:sz="1" w:space="0" w:color="000000"/>
              <w:right w:val="single" w:sz="1" w:space="0" w:color="000000"/>
            </w:tcBorders>
            <w:shd w:val="clear" w:color="auto" w:fill="auto"/>
          </w:tcPr>
          <w:p w:rsidR="00983B65" w:rsidRPr="00983B65" w:rsidRDefault="00983B65" w:rsidP="00983B65">
            <w:pPr>
              <w:widowControl/>
              <w:spacing w:line="100" w:lineRule="atLeast"/>
              <w:ind w:left="86"/>
              <w:jc w:val="both"/>
              <w:rPr>
                <w:rFonts w:eastAsia="ђЯяї0'3A?АdЊ ЎL‘(аяї°Д[Tћ" w:cs="ђЯяї0'3A?АdЊ ЎL‘(аяї°Д[Tћ"/>
                <w:color w:val="000000"/>
              </w:rPr>
            </w:pPr>
            <w:r w:rsidRPr="00983B65">
              <w:rPr>
                <w:rFonts w:eastAsia="ђЯяї0'3A?АdЊ ЎL‘(аяї°Д[Tћ" w:cs="ђЯяї0'3A?АdЊ ЎL‘(аяї°Д[Tћ"/>
                <w:color w:val="000000"/>
              </w:rPr>
              <w:t>Проектная и</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исследовательская</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деятельность во</w:t>
            </w:r>
          </w:p>
          <w:p w:rsidR="00983B65" w:rsidRPr="00983B65" w:rsidRDefault="00983B65" w:rsidP="00983B65">
            <w:pPr>
              <w:widowControl/>
              <w:autoSpaceDE w:val="0"/>
              <w:spacing w:line="100" w:lineRule="atLeast"/>
              <w:ind w:left="86"/>
              <w:rPr>
                <w:rFonts w:eastAsia="ђЯяї0'3A?АdЊ ЎL‘(аяї°Д[Tћ" w:cs="ђЯяї0'3A?АdЊ ЎL‘(аяї°Д[Tћ"/>
                <w:color w:val="000000"/>
              </w:rPr>
            </w:pPr>
            <w:r w:rsidRPr="00983B65">
              <w:rPr>
                <w:rFonts w:eastAsia="ђЯяї0'3A?АdЊ ЎL‘(аяї°Д[Tћ" w:cs="ђЯяї0'3A?АdЊ ЎL‘(аяї°Д[Tћ"/>
                <w:color w:val="000000"/>
              </w:rPr>
              <w:t>внеурочное время</w:t>
            </w:r>
          </w:p>
        </w:tc>
      </w:tr>
    </w:tbl>
    <w:p w:rsidR="00983B65" w:rsidRPr="00983B65" w:rsidRDefault="00983B65" w:rsidP="00983B65">
      <w:pPr>
        <w:widowControl/>
        <w:spacing w:line="100" w:lineRule="atLeast"/>
        <w:ind w:left="-567"/>
        <w:jc w:val="both"/>
        <w:rPr>
          <w:rFonts w:eastAsia="Calibri" w:cs="Calibri"/>
          <w:color w:val="000000"/>
        </w:rPr>
      </w:pPr>
    </w:p>
    <w:p w:rsidR="00983B65" w:rsidRPr="00983B65" w:rsidRDefault="00983B65" w:rsidP="00983B65">
      <w:pPr>
        <w:widowControl/>
        <w:spacing w:line="100" w:lineRule="atLeast"/>
        <w:ind w:left="-567"/>
        <w:jc w:val="both"/>
        <w:rPr>
          <w:rFonts w:eastAsia="ђЯяї0'3A?АdЊ ЎL‘(аяї°Д[Tћ" w:cs="ђЯяї0'3A?АdЊ ЎL‘(аяї°Д[Tћ"/>
          <w:b/>
          <w:color w:val="000000"/>
        </w:rPr>
      </w:pPr>
      <w:r w:rsidRPr="00983B65">
        <w:rPr>
          <w:rFonts w:eastAsia="ђЯяї0'3A?АdЊ ЎL‘(аяї°Д[Tћ" w:cs="ђЯяї0'3A?АdЊ ЎL‘(аяї°Д[Tћ"/>
          <w:b/>
          <w:color w:val="000000"/>
        </w:rPr>
        <w:t>Варианты использования средств ИКТ</w:t>
      </w:r>
    </w:p>
    <w:p w:rsidR="00983B65" w:rsidRPr="00983B65" w:rsidRDefault="00983B65" w:rsidP="00983B65">
      <w:pPr>
        <w:widowControl/>
        <w:autoSpaceDE w:val="0"/>
        <w:spacing w:line="100" w:lineRule="atLeast"/>
        <w:ind w:left="-567"/>
        <w:jc w:val="both"/>
        <w:rPr>
          <w:rFonts w:eastAsia="font253" w:cs="font253"/>
          <w:color w:val="000000"/>
        </w:rPr>
      </w:pPr>
      <w:r w:rsidRPr="00983B65">
        <w:rPr>
          <w:rFonts w:eastAsia="font253" w:cs="font253"/>
          <w:color w:val="000000"/>
        </w:rPr>
        <w:t xml:space="preserve">1. </w:t>
      </w:r>
      <w:r w:rsidRPr="00983B65">
        <w:rPr>
          <w:rFonts w:eastAsia="ђЯяї0'3A?АdЊ ЎL‘(аяї°Д[Tћ" w:cs="ђЯяї0'3A?АdЊ ЎL‘(аяї°Д[Tћ"/>
          <w:color w:val="000000"/>
        </w:rPr>
        <w:t>урок с мультимедийной поддержкой</w:t>
      </w:r>
      <w:r>
        <w:rPr>
          <w:rFonts w:eastAsia="ђЯяї0'3A?АdЊ ЎL‘(аяї°Д[Tћ" w:cs="ђЯяї0'3A?АdЊ ЎL‘(аяї°Д[Tћ"/>
          <w:color w:val="000000"/>
        </w:rPr>
        <w:t xml:space="preserve"> </w:t>
      </w:r>
      <w:r w:rsidRPr="00983B65">
        <w:rPr>
          <w:rFonts w:eastAsia="font253" w:cs="font253"/>
          <w:color w:val="000000"/>
        </w:rPr>
        <w:t xml:space="preserve">- </w:t>
      </w:r>
      <w:r w:rsidRPr="00983B65">
        <w:rPr>
          <w:rFonts w:eastAsia="ђЯяї0'3A?АdЊ ЎL‘(аяї°Д[Tћ" w:cs="ђЯяї0'3A?АdЊ ЎL‘(аяї°Д[Tћ"/>
          <w:color w:val="000000"/>
        </w:rPr>
        <w:t xml:space="preserve">в классе стоит один компьютер, им пользуется учитель в режиме «электронной доски» и ученики для защиты проектов </w:t>
      </w:r>
      <w:r w:rsidRPr="00983B65">
        <w:rPr>
          <w:rFonts w:eastAsia="font253" w:cs="font253"/>
          <w:color w:val="000000"/>
        </w:rPr>
        <w:t xml:space="preserve">- </w:t>
      </w:r>
      <w:r w:rsidRPr="00983B65">
        <w:rPr>
          <w:rFonts w:eastAsia="ђЯяї0'3A?АdЊ ЎL‘(аяї°Д[Tћ" w:cs="ђЯяї0'3A?АdЊ ЎL‘(аяї°Д[Tћ"/>
          <w:color w:val="000000"/>
        </w:rPr>
        <w:t>лучше использовать для иллюстративной поддержки урока</w:t>
      </w:r>
      <w:r w:rsidRPr="00983B65">
        <w:rPr>
          <w:rFonts w:eastAsia="font253" w:cs="font253"/>
          <w:color w:val="000000"/>
        </w:rPr>
        <w:t>;</w:t>
      </w:r>
    </w:p>
    <w:p w:rsidR="00983B65" w:rsidRPr="00983B65" w:rsidRDefault="00983B65" w:rsidP="00983B65">
      <w:pPr>
        <w:widowControl/>
        <w:autoSpaceDE w:val="0"/>
        <w:spacing w:line="100" w:lineRule="atLeast"/>
        <w:ind w:left="-567"/>
        <w:jc w:val="both"/>
        <w:rPr>
          <w:rFonts w:eastAsia="ђЯяї0'3A?АdЊ ЎL‘(аяї°Д[Tћ" w:cs="ђЯяї0'3A?АdЊ ЎL‘(аяї°Д[Tћ"/>
          <w:color w:val="000000"/>
        </w:rPr>
      </w:pPr>
      <w:r w:rsidRPr="00983B65">
        <w:rPr>
          <w:rFonts w:eastAsia="font253" w:cs="font253"/>
          <w:color w:val="000000"/>
        </w:rPr>
        <w:t xml:space="preserve">2. </w:t>
      </w:r>
      <w:r w:rsidRPr="00983B65">
        <w:rPr>
          <w:rFonts w:eastAsia="ђЯяї0'3A?АdЊ ЎL‘(аяї°Д[Tћ" w:cs="ђЯяї0'3A?АdЊ ЎL‘(аяї°Д[Tћ"/>
          <w:color w:val="000000"/>
        </w:rPr>
        <w:t>урок проходит с компьютерной поддержкой</w:t>
      </w:r>
      <w:r w:rsidRPr="00983B65">
        <w:rPr>
          <w:rFonts w:eastAsia="font253" w:cs="font253"/>
          <w:color w:val="000000"/>
        </w:rPr>
        <w:t xml:space="preserve">- </w:t>
      </w:r>
      <w:r w:rsidRPr="00983B65">
        <w:rPr>
          <w:rFonts w:eastAsia="ђЯяї0'3A?АdЊ ЎL‘(аяї°Д[Tћ" w:cs="ђЯяї0'3A?АdЊ ЎL‘(аяї°Д[Tћ"/>
          <w:color w:val="000000"/>
        </w:rPr>
        <w:t>несколько компьютеров (обычно, в компьютерном классе), за ними работают все ученики одновременно или по очереди – дает больше возможностей для диагностики каждого учащегося и индивидуализации заданий;</w:t>
      </w:r>
    </w:p>
    <w:p w:rsidR="00983B65" w:rsidRPr="00983B65" w:rsidRDefault="00983B65" w:rsidP="00983B65">
      <w:pPr>
        <w:widowControl/>
        <w:autoSpaceDE w:val="0"/>
        <w:spacing w:line="100" w:lineRule="atLeast"/>
        <w:ind w:left="-567"/>
        <w:jc w:val="both"/>
        <w:rPr>
          <w:rFonts w:eastAsia="ђЯяї0'3A?АdЊ ЎL‘(аяї°Д[Tћ" w:cs="ђЯяї0'3A?АdЊ ЎL‘(аяї°Д[Tћ"/>
          <w:color w:val="000000"/>
        </w:rPr>
      </w:pPr>
      <w:r w:rsidRPr="00983B65">
        <w:rPr>
          <w:rFonts w:eastAsia="font253" w:cs="font253"/>
          <w:color w:val="000000"/>
        </w:rPr>
        <w:t xml:space="preserve">3. </w:t>
      </w:r>
      <w:r w:rsidRPr="00983B65">
        <w:rPr>
          <w:rFonts w:eastAsia="ђЯяї0'3A?АdЊ ЎL‘(аяї°Д[Tћ" w:cs="ђЯяї0'3A?АdЊ ЎL‘(аяї°Д[Tћ"/>
          <w:color w:val="000000"/>
        </w:rPr>
        <w:t>урок интегрированный с информатикой, проходит в компьютерном классе;</w:t>
      </w:r>
    </w:p>
    <w:p w:rsidR="00983B65" w:rsidRPr="00983B65" w:rsidRDefault="00983B65" w:rsidP="00983B65">
      <w:pPr>
        <w:widowControl/>
        <w:autoSpaceDE w:val="0"/>
        <w:spacing w:line="100" w:lineRule="atLeast"/>
        <w:ind w:left="-567"/>
        <w:jc w:val="both"/>
        <w:rPr>
          <w:rFonts w:eastAsia="ђЯяї0'3A?АdЊ ЎL‘(аяї°Д[Tћ" w:cs="ђЯяї0'3A?АdЊ ЎL‘(аяї°Д[Tћ"/>
          <w:color w:val="000000"/>
        </w:rPr>
      </w:pPr>
      <w:r w:rsidRPr="00983B65">
        <w:rPr>
          <w:rFonts w:eastAsia="font253" w:cs="font253"/>
          <w:color w:val="000000"/>
        </w:rPr>
        <w:t xml:space="preserve">4. </w:t>
      </w:r>
      <w:r w:rsidRPr="00983B65">
        <w:rPr>
          <w:rFonts w:eastAsia="ђЯяї0'3A?АdЊ ЎL‘(аяї°Д[Tћ" w:cs="ђЯяї0'3A?АdЊ ЎL‘(аяї°Д[Tћ"/>
          <w:color w:val="000000"/>
        </w:rPr>
        <w:t>самостоятельное изучение (возможно дистанционное) с помощью специальных обучающих систем.</w:t>
      </w:r>
    </w:p>
    <w:p w:rsidR="00983B65" w:rsidRPr="00983B65" w:rsidRDefault="00983B65" w:rsidP="00983B65">
      <w:pPr>
        <w:widowControl/>
        <w:autoSpaceDE w:val="0"/>
        <w:spacing w:line="100" w:lineRule="atLeast"/>
        <w:ind w:left="-567"/>
        <w:jc w:val="both"/>
        <w:rPr>
          <w:rFonts w:eastAsia="ђЯяї0'3A?АdЊ ЎL‘(аяї°Д[Tћ" w:cs="ђЯяї0'3A?АdЊ ЎL‘(аяї°Д[Tћ"/>
          <w:color w:val="000000"/>
        </w:rPr>
      </w:pPr>
      <w:r w:rsidRPr="00983B65">
        <w:rPr>
          <w:rFonts w:eastAsia="ђЯяї0'3A?АdЊ ЎL‘(аяї°Д[Tћ" w:cs="ђЯяї0'3A?АdЊ ЎL‘(аяї°Д[Tћ"/>
          <w:color w:val="000000"/>
        </w:rPr>
        <w:t>При этом важно соблюдать санитарные нормы, касающихся времени работы учеников за компьютером.</w:t>
      </w:r>
    </w:p>
    <w:p w:rsidR="00983B65" w:rsidRDefault="00983B65" w:rsidP="00983B65">
      <w:pPr>
        <w:widowControl/>
        <w:tabs>
          <w:tab w:val="left" w:pos="851"/>
        </w:tabs>
        <w:spacing w:line="100" w:lineRule="atLeast"/>
        <w:ind w:left="-567"/>
        <w:jc w:val="both"/>
        <w:rPr>
          <w:rFonts w:eastAsia="Calibri" w:cs="Times New Roman"/>
          <w:b/>
          <w:color w:val="000000"/>
        </w:rPr>
      </w:pPr>
    </w:p>
    <w:p w:rsidR="00983B65" w:rsidRPr="00983B65" w:rsidRDefault="00983B65" w:rsidP="00983B65">
      <w:pPr>
        <w:widowControl/>
        <w:tabs>
          <w:tab w:val="left" w:pos="851"/>
        </w:tabs>
        <w:spacing w:line="100" w:lineRule="atLeast"/>
        <w:ind w:left="-567"/>
        <w:jc w:val="both"/>
        <w:rPr>
          <w:rFonts w:eastAsia="Calibri" w:cs="Times New Roman"/>
          <w:b/>
          <w:color w:val="000000"/>
        </w:rPr>
      </w:pPr>
      <w:r w:rsidRPr="00983B65">
        <w:rPr>
          <w:rFonts w:eastAsia="Calibri" w:cs="Times New Roman"/>
          <w:b/>
          <w:color w:val="000000"/>
        </w:rPr>
        <w:t>7. Планируемые результаты формирования и развития компетентности обучающихся в области использования ИКТ</w:t>
      </w:r>
    </w:p>
    <w:p w:rsidR="00983B65" w:rsidRPr="00983B65" w:rsidRDefault="00983B65" w:rsidP="00983B65">
      <w:pPr>
        <w:widowControl/>
        <w:tabs>
          <w:tab w:val="left" w:pos="851"/>
        </w:tabs>
        <w:spacing w:line="100" w:lineRule="atLeast"/>
        <w:ind w:left="-567" w:firstLine="567"/>
        <w:jc w:val="both"/>
        <w:rPr>
          <w:rFonts w:eastAsia="Calibri" w:cs="Calibri"/>
          <w:color w:val="000000"/>
        </w:rPr>
      </w:pPr>
    </w:p>
    <w:p w:rsidR="00983B65" w:rsidRPr="00983B65" w:rsidRDefault="00983B65" w:rsidP="00983B65">
      <w:pPr>
        <w:widowControl/>
        <w:tabs>
          <w:tab w:val="left" w:pos="851"/>
        </w:tabs>
        <w:spacing w:line="100" w:lineRule="atLeast"/>
        <w:ind w:left="-567"/>
        <w:jc w:val="both"/>
        <w:rPr>
          <w:rFonts w:eastAsia="Calibri" w:cs="Calibri"/>
          <w:i/>
          <w:iCs/>
          <w:color w:val="000000"/>
        </w:rPr>
      </w:pPr>
      <w:r w:rsidRPr="00983B65">
        <w:rPr>
          <w:rFonts w:eastAsia="Calibri" w:cs="Calibri"/>
          <w:i/>
          <w:iCs/>
          <w:color w:val="000000"/>
        </w:rPr>
        <w:t>Выпускник научится:</w:t>
      </w:r>
    </w:p>
    <w:p w:rsidR="00983B65" w:rsidRPr="00983B65" w:rsidRDefault="00983B65" w:rsidP="00983B65">
      <w:pPr>
        <w:widowControl/>
        <w:numPr>
          <w:ilvl w:val="0"/>
          <w:numId w:val="21"/>
        </w:numPr>
        <w:tabs>
          <w:tab w:val="clear" w:pos="0"/>
          <w:tab w:val="num" w:pos="720"/>
          <w:tab w:val="left" w:pos="851"/>
        </w:tabs>
        <w:spacing w:line="100" w:lineRule="atLeast"/>
        <w:ind w:left="-567" w:firstLine="567"/>
        <w:jc w:val="both"/>
        <w:rPr>
          <w:rFonts w:eastAsia="Calibri" w:cs="Calibri"/>
          <w:color w:val="000000"/>
        </w:rPr>
      </w:pPr>
      <w:r w:rsidRPr="00983B65">
        <w:rPr>
          <w:rFonts w:eastAsia="Calibri" w:cs="Calibri"/>
          <w:color w:val="000000"/>
        </w:rPr>
        <w:t>подключать устройства ИКТ к электрическим и информационным сетям, использовать аккумуляторы;соединять устройства ИКТ (блоки компьютера, устройства сетей, принтер, проектор, сканер, измерительные устройства и т.д.) с использованием проводных и беспроводных технологий;</w:t>
      </w:r>
    </w:p>
    <w:p w:rsidR="00983B65" w:rsidRPr="00983B65" w:rsidRDefault="00983B65" w:rsidP="00983B65">
      <w:pPr>
        <w:widowControl/>
        <w:numPr>
          <w:ilvl w:val="0"/>
          <w:numId w:val="21"/>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983B65" w:rsidRPr="00983B65" w:rsidRDefault="00983B65" w:rsidP="00983B65">
      <w:pPr>
        <w:widowControl/>
        <w:numPr>
          <w:ilvl w:val="0"/>
          <w:numId w:val="21"/>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 xml:space="preserve">осуществлять информационное подключение к локальной сети и глобальной сети </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Интернет;</w:t>
      </w:r>
    </w:p>
    <w:p w:rsidR="00983B65" w:rsidRPr="00983B65" w:rsidRDefault="00983B65" w:rsidP="00983B65">
      <w:pPr>
        <w:widowControl/>
        <w:numPr>
          <w:ilvl w:val="0"/>
          <w:numId w:val="21"/>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 xml:space="preserve">входить в информационную среду образовательного учреждения, в том числе через </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Интернет, размещать в информационной среде различные информационные объекты;</w:t>
      </w:r>
    </w:p>
    <w:p w:rsidR="00983B65" w:rsidRPr="00983B65" w:rsidRDefault="00983B65" w:rsidP="00983B65">
      <w:pPr>
        <w:widowControl/>
        <w:numPr>
          <w:ilvl w:val="0"/>
          <w:numId w:val="21"/>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выводить информацию на бумагу, правильно обращаться с расходными материалами;</w:t>
      </w:r>
    </w:p>
    <w:p w:rsidR="00983B65" w:rsidRPr="00983B65" w:rsidRDefault="00983B65" w:rsidP="00983B65">
      <w:pPr>
        <w:widowControl/>
        <w:numPr>
          <w:ilvl w:val="0"/>
          <w:numId w:val="21"/>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983B65" w:rsidRPr="00983B65" w:rsidRDefault="00983B65" w:rsidP="00983B65">
      <w:pPr>
        <w:widowControl/>
        <w:spacing w:line="100" w:lineRule="atLeast"/>
        <w:ind w:left="-567" w:firstLine="567"/>
        <w:jc w:val="both"/>
        <w:rPr>
          <w:rFonts w:eastAsia="Calibri" w:cs="Calibri"/>
          <w:color w:val="000000"/>
        </w:rPr>
      </w:pPr>
    </w:p>
    <w:p w:rsidR="00983B65" w:rsidRPr="00983B65" w:rsidRDefault="00983B65" w:rsidP="00983B65">
      <w:pPr>
        <w:widowControl/>
        <w:spacing w:line="100" w:lineRule="atLeast"/>
        <w:ind w:left="-567"/>
        <w:jc w:val="both"/>
        <w:rPr>
          <w:rFonts w:eastAsia="Calibri" w:cs="Calibri"/>
          <w:i/>
          <w:iCs/>
          <w:color w:val="000000"/>
        </w:rPr>
      </w:pPr>
      <w:r w:rsidRPr="00983B65">
        <w:rPr>
          <w:rFonts w:eastAsia="Calibri" w:cs="Calibri"/>
          <w:i/>
          <w:iCs/>
          <w:color w:val="000000"/>
        </w:rPr>
        <w:t>Выпускник получит возможность научиться:</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осознавать и использовать в практической деятельности основные психологические особенности восприятия информации человеком.</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Примечание: результаты достигаются преимущественно в рамках предметов «Технология», «Информатика», а также во внеурочной и внешкольной деятельности.</w:t>
      </w:r>
    </w:p>
    <w:p w:rsidR="00983B65" w:rsidRPr="00983B65" w:rsidRDefault="00983B65" w:rsidP="00983B65">
      <w:pPr>
        <w:widowControl/>
        <w:spacing w:line="100" w:lineRule="atLeast"/>
        <w:ind w:left="-567" w:firstLine="567"/>
        <w:jc w:val="both"/>
        <w:rPr>
          <w:rFonts w:eastAsia="Calibri" w:cs="Calibri"/>
          <w:color w:val="000000"/>
        </w:rPr>
      </w:pPr>
    </w:p>
    <w:p w:rsidR="00983B65" w:rsidRPr="00983B65" w:rsidRDefault="00983B65" w:rsidP="00983B65">
      <w:pPr>
        <w:widowControl/>
        <w:spacing w:line="100" w:lineRule="atLeast"/>
        <w:ind w:left="-567"/>
        <w:jc w:val="both"/>
        <w:rPr>
          <w:rFonts w:eastAsia="Calibri" w:cs="Calibri"/>
          <w:color w:val="000000"/>
        </w:rPr>
      </w:pPr>
      <w:r w:rsidRPr="00983B65">
        <w:rPr>
          <w:rFonts w:eastAsia="Calibri" w:cs="Calibri"/>
          <w:color w:val="000000"/>
        </w:rPr>
        <w:t>Фиксация изображений и звуков</w:t>
      </w:r>
    </w:p>
    <w:p w:rsidR="00983B65" w:rsidRPr="00983B65" w:rsidRDefault="00983B65" w:rsidP="00983B65">
      <w:pPr>
        <w:widowControl/>
        <w:spacing w:line="100" w:lineRule="atLeast"/>
        <w:ind w:left="-567"/>
        <w:jc w:val="both"/>
        <w:rPr>
          <w:rFonts w:eastAsia="Calibri" w:cs="Calibri"/>
          <w:i/>
          <w:iCs/>
          <w:color w:val="000000"/>
        </w:rPr>
      </w:pPr>
      <w:r w:rsidRPr="00983B65">
        <w:rPr>
          <w:rFonts w:eastAsia="Calibri" w:cs="Calibri"/>
          <w:i/>
          <w:iCs/>
          <w:color w:val="000000"/>
        </w:rPr>
        <w:t>Выпускник научится:</w:t>
      </w:r>
    </w:p>
    <w:p w:rsidR="00983B65" w:rsidRPr="00983B65" w:rsidRDefault="00983B65" w:rsidP="00983B65">
      <w:pPr>
        <w:widowControl/>
        <w:numPr>
          <w:ilvl w:val="0"/>
          <w:numId w:val="22"/>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983B65" w:rsidRPr="00983B65" w:rsidRDefault="00983B65" w:rsidP="00983B65">
      <w:pPr>
        <w:widowControl/>
        <w:numPr>
          <w:ilvl w:val="0"/>
          <w:numId w:val="22"/>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 xml:space="preserve">учитывать смысл и содержание деятельности при организации фиксации, выделять </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 xml:space="preserve">для фиксации отдельные элементы объектов и процессов, обеспечивать качество </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фиксации существенных элементов;</w:t>
      </w:r>
    </w:p>
    <w:p w:rsidR="00983B65" w:rsidRPr="00983B65" w:rsidRDefault="00983B65" w:rsidP="00983B65">
      <w:pPr>
        <w:widowControl/>
        <w:numPr>
          <w:ilvl w:val="0"/>
          <w:numId w:val="22"/>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 xml:space="preserve">выбирать технические средства ИКТ для фиксации изображений и звуков в </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соответствии с поставленной целью;</w:t>
      </w:r>
    </w:p>
    <w:p w:rsidR="00983B65" w:rsidRPr="00983B65" w:rsidRDefault="00983B65" w:rsidP="00983B65">
      <w:pPr>
        <w:widowControl/>
        <w:numPr>
          <w:ilvl w:val="0"/>
          <w:numId w:val="22"/>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 xml:space="preserve">проводить обработку цифровых фотографий с использованием возможностей </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специальных компьютерных инструментов, создавать презентации на основе цифровых фотографий;</w:t>
      </w:r>
    </w:p>
    <w:p w:rsidR="00983B65" w:rsidRPr="00983B65" w:rsidRDefault="00983B65" w:rsidP="00983B65">
      <w:pPr>
        <w:widowControl/>
        <w:numPr>
          <w:ilvl w:val="0"/>
          <w:numId w:val="22"/>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 xml:space="preserve">проводить обработку цифровых звукозаписей с использованием возможностей </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специальных компьютерных инструментов, проводить транскрибирование цифровых звукозаписей;</w:t>
      </w:r>
    </w:p>
    <w:p w:rsidR="00983B65" w:rsidRPr="00983B65" w:rsidRDefault="00983B65" w:rsidP="00983B65">
      <w:pPr>
        <w:widowControl/>
        <w:numPr>
          <w:ilvl w:val="0"/>
          <w:numId w:val="22"/>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осуществлять видеосъѐмку и проводить монтаж отснятого материала с использованием возможностей специальных компьютерных инструментов.</w:t>
      </w:r>
    </w:p>
    <w:p w:rsidR="00983B65" w:rsidRPr="00983B65" w:rsidRDefault="00983B65" w:rsidP="00983B65">
      <w:pPr>
        <w:widowControl/>
        <w:spacing w:line="100" w:lineRule="atLeast"/>
        <w:ind w:left="-567"/>
        <w:jc w:val="both"/>
        <w:rPr>
          <w:rFonts w:eastAsia="Calibri" w:cs="Calibri"/>
          <w:color w:val="000000"/>
        </w:rPr>
      </w:pPr>
    </w:p>
    <w:p w:rsidR="00983B65" w:rsidRPr="00983B65" w:rsidRDefault="00983B65" w:rsidP="00983B65">
      <w:pPr>
        <w:widowControl/>
        <w:spacing w:line="100" w:lineRule="atLeast"/>
        <w:ind w:left="-567"/>
        <w:jc w:val="both"/>
        <w:rPr>
          <w:rFonts w:eastAsia="Calibri" w:cs="Calibri"/>
          <w:i/>
          <w:iCs/>
          <w:color w:val="000000"/>
        </w:rPr>
      </w:pPr>
      <w:r w:rsidRPr="00983B65">
        <w:rPr>
          <w:rFonts w:eastAsia="Calibri" w:cs="Calibri"/>
          <w:i/>
          <w:iCs/>
          <w:color w:val="000000"/>
        </w:rPr>
        <w:t>Выпускник получит возможность научиться:</w:t>
      </w:r>
    </w:p>
    <w:p w:rsidR="00983B65" w:rsidRPr="00983B65" w:rsidRDefault="00983B65" w:rsidP="00983B65">
      <w:pPr>
        <w:widowControl/>
        <w:numPr>
          <w:ilvl w:val="0"/>
          <w:numId w:val="23"/>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различать творческую и техническую фиксацию звуков и изображений;</w:t>
      </w:r>
    </w:p>
    <w:p w:rsidR="00983B65" w:rsidRPr="00983B65" w:rsidRDefault="00983B65" w:rsidP="00983B65">
      <w:pPr>
        <w:widowControl/>
        <w:numPr>
          <w:ilvl w:val="0"/>
          <w:numId w:val="23"/>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использовать возможности ИКТ в творческой деятельности, связанной с искусством;</w:t>
      </w:r>
    </w:p>
    <w:p w:rsidR="00983B65" w:rsidRPr="00983B65" w:rsidRDefault="00983B65" w:rsidP="00983B65">
      <w:pPr>
        <w:widowControl/>
        <w:numPr>
          <w:ilvl w:val="0"/>
          <w:numId w:val="23"/>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осуществлять трѐхмерное сканирование.</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 xml:space="preserve">Примечание: результаты достигаются преимущественно в рамках предметов </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 xml:space="preserve">«Искусство», «Русский язык», «Иностранный язык», «Физическая культура», </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«Естествознание», а также во внеурочной деятельности.</w:t>
      </w:r>
    </w:p>
    <w:p w:rsidR="00983B65" w:rsidRPr="00983B65" w:rsidRDefault="00983B65" w:rsidP="00983B65">
      <w:pPr>
        <w:widowControl/>
        <w:numPr>
          <w:ilvl w:val="0"/>
          <w:numId w:val="24"/>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сканировать текст и осуществлять распознавание сканированного текста;</w:t>
      </w:r>
    </w:p>
    <w:p w:rsidR="00983B65" w:rsidRPr="00983B65" w:rsidRDefault="00983B65" w:rsidP="00983B65">
      <w:pPr>
        <w:widowControl/>
        <w:numPr>
          <w:ilvl w:val="0"/>
          <w:numId w:val="24"/>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 xml:space="preserve">осуществлять редактирование и структурирование текста в соответствии с его </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смыслом средствами текстового редактора;</w:t>
      </w:r>
    </w:p>
    <w:p w:rsidR="00983B65" w:rsidRPr="00983B65" w:rsidRDefault="00983B65" w:rsidP="00983B65">
      <w:pPr>
        <w:widowControl/>
        <w:numPr>
          <w:ilvl w:val="0"/>
          <w:numId w:val="24"/>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 xml:space="preserve">создавать текст на основе расшифровки аудиозаписи, в том числе нескольких </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 xml:space="preserve">участников обсуждения, осуществлять письменное смысловое резюмирование </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высказываний в ходе обсуждения;</w:t>
      </w:r>
    </w:p>
    <w:p w:rsidR="00983B65" w:rsidRPr="00983B65" w:rsidRDefault="00983B65" w:rsidP="00983B65">
      <w:pPr>
        <w:widowControl/>
        <w:numPr>
          <w:ilvl w:val="0"/>
          <w:numId w:val="24"/>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 xml:space="preserve">использовать средства орфографического и синтаксического контроля русского </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текста и текста на иностранном языке.</w:t>
      </w:r>
    </w:p>
    <w:p w:rsidR="00983B65" w:rsidRPr="00983B65" w:rsidRDefault="00983B65" w:rsidP="00983B65">
      <w:pPr>
        <w:widowControl/>
        <w:spacing w:line="100" w:lineRule="atLeast"/>
        <w:ind w:left="-567" w:firstLine="567"/>
        <w:jc w:val="both"/>
        <w:rPr>
          <w:rFonts w:eastAsia="Calibri" w:cs="Calibri"/>
          <w:color w:val="000000"/>
        </w:rPr>
      </w:pPr>
    </w:p>
    <w:p w:rsidR="00983B65" w:rsidRPr="00983B65" w:rsidRDefault="00983B65" w:rsidP="00983B65">
      <w:pPr>
        <w:widowControl/>
        <w:spacing w:line="100" w:lineRule="atLeast"/>
        <w:ind w:left="-567" w:firstLine="141"/>
        <w:jc w:val="both"/>
        <w:rPr>
          <w:rFonts w:eastAsia="Calibri" w:cs="Calibri"/>
          <w:color w:val="000000"/>
        </w:rPr>
      </w:pPr>
      <w:r w:rsidRPr="00983B65">
        <w:rPr>
          <w:rFonts w:eastAsia="Calibri" w:cs="Calibri"/>
          <w:i/>
          <w:iCs/>
          <w:color w:val="000000"/>
        </w:rPr>
        <w:t>Выпускник получит возможность научиться</w:t>
      </w:r>
      <w:r w:rsidRPr="00983B65">
        <w:rPr>
          <w:rFonts w:eastAsia="Calibri" w:cs="Calibri"/>
          <w:color w:val="000000"/>
        </w:rPr>
        <w:t>:</w:t>
      </w:r>
    </w:p>
    <w:p w:rsidR="00983B65" w:rsidRPr="00983B65" w:rsidRDefault="00983B65" w:rsidP="00983B65">
      <w:pPr>
        <w:widowControl/>
        <w:numPr>
          <w:ilvl w:val="0"/>
          <w:numId w:val="25"/>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создавать текст на иностранном языке с использованием слепого десятипальцевого клавиатурного письма;</w:t>
      </w:r>
    </w:p>
    <w:p w:rsidR="00983B65" w:rsidRPr="00983B65" w:rsidRDefault="00983B65" w:rsidP="00983B65">
      <w:pPr>
        <w:widowControl/>
        <w:numPr>
          <w:ilvl w:val="0"/>
          <w:numId w:val="25"/>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использовать компьютерные инструменты, упрощающие расшифровку аудиозаписей.</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 xml:space="preserve">Примечание: результаты достигаются преимущественно в рамках предметов «Русский </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язык», «Иностранный язык», «Литература», «История».</w:t>
      </w:r>
    </w:p>
    <w:p w:rsidR="00983B65" w:rsidRPr="00983B65" w:rsidRDefault="00983B65" w:rsidP="00983B65">
      <w:pPr>
        <w:widowControl/>
        <w:spacing w:line="100" w:lineRule="atLeast"/>
        <w:ind w:left="-567" w:firstLine="567"/>
        <w:jc w:val="both"/>
        <w:rPr>
          <w:rFonts w:eastAsia="Calibri" w:cs="Calibri"/>
          <w:color w:val="000000"/>
        </w:rPr>
      </w:pPr>
    </w:p>
    <w:p w:rsidR="00983B65" w:rsidRPr="00983B65" w:rsidRDefault="00983B65" w:rsidP="00983B65">
      <w:pPr>
        <w:widowControl/>
        <w:spacing w:line="100" w:lineRule="atLeast"/>
        <w:ind w:left="-567"/>
        <w:jc w:val="both"/>
        <w:rPr>
          <w:rFonts w:eastAsia="Calibri" w:cs="Calibri"/>
          <w:color w:val="000000"/>
        </w:rPr>
      </w:pPr>
      <w:r w:rsidRPr="00983B65">
        <w:rPr>
          <w:rFonts w:eastAsia="Calibri" w:cs="Calibri"/>
          <w:color w:val="000000"/>
        </w:rPr>
        <w:t>Создание графических объектов</w:t>
      </w:r>
    </w:p>
    <w:p w:rsidR="00983B65" w:rsidRPr="00983B65" w:rsidRDefault="00983B65" w:rsidP="00983B65">
      <w:pPr>
        <w:widowControl/>
        <w:spacing w:line="100" w:lineRule="atLeast"/>
        <w:ind w:left="-567"/>
        <w:jc w:val="both"/>
        <w:rPr>
          <w:rFonts w:eastAsia="Calibri" w:cs="Calibri"/>
          <w:color w:val="000000"/>
        </w:rPr>
      </w:pPr>
      <w:r w:rsidRPr="00983B65">
        <w:rPr>
          <w:rFonts w:eastAsia="Calibri" w:cs="Calibri"/>
          <w:i/>
          <w:iCs/>
          <w:color w:val="000000"/>
        </w:rPr>
        <w:t>Выпускник научится</w:t>
      </w:r>
      <w:r w:rsidRPr="00983B65">
        <w:rPr>
          <w:rFonts w:eastAsia="Calibri" w:cs="Calibri"/>
          <w:color w:val="000000"/>
        </w:rPr>
        <w:t>:</w:t>
      </w:r>
    </w:p>
    <w:p w:rsidR="00983B65" w:rsidRPr="00983B65" w:rsidRDefault="00983B65" w:rsidP="00983B65">
      <w:pPr>
        <w:widowControl/>
        <w:numPr>
          <w:ilvl w:val="0"/>
          <w:numId w:val="26"/>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 xml:space="preserve">создавать различные геометрические объекты с использованием возможностей </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специальных компьютерных инструментов;</w:t>
      </w:r>
    </w:p>
    <w:p w:rsidR="00983B65" w:rsidRPr="00983B65" w:rsidRDefault="00983B65" w:rsidP="00983B65">
      <w:pPr>
        <w:widowControl/>
        <w:numPr>
          <w:ilvl w:val="0"/>
          <w:numId w:val="26"/>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 xml:space="preserve">создавать диаграммы различных видов (алгоритмические, концептуальные, </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 xml:space="preserve">классификационные, организационные, родства и др.) в соответствии с решаемыми </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задачами;</w:t>
      </w:r>
    </w:p>
    <w:p w:rsidR="00983B65" w:rsidRPr="00983B65" w:rsidRDefault="00983B65" w:rsidP="00983B65">
      <w:pPr>
        <w:widowControl/>
        <w:numPr>
          <w:ilvl w:val="0"/>
          <w:numId w:val="26"/>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создавать специализированные карты и диаграммы: географические, хронологические;</w:t>
      </w:r>
    </w:p>
    <w:p w:rsidR="00983B65" w:rsidRPr="00983B65" w:rsidRDefault="00983B65" w:rsidP="00983B65">
      <w:pPr>
        <w:widowControl/>
        <w:numPr>
          <w:ilvl w:val="0"/>
          <w:numId w:val="26"/>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 xml:space="preserve">создавать графические объекты проведением рукой произвольных линий с </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использованием специализированных компьютерных инструментов и устройств.</w:t>
      </w:r>
    </w:p>
    <w:p w:rsidR="00983B65" w:rsidRPr="00983B65" w:rsidRDefault="00983B65" w:rsidP="00983B65">
      <w:pPr>
        <w:widowControl/>
        <w:spacing w:line="100" w:lineRule="atLeast"/>
        <w:ind w:left="-567" w:firstLine="567"/>
        <w:jc w:val="both"/>
        <w:rPr>
          <w:rFonts w:eastAsia="Calibri" w:cs="Calibri"/>
          <w:color w:val="000000"/>
        </w:rPr>
      </w:pPr>
    </w:p>
    <w:p w:rsidR="00983B65" w:rsidRPr="00983B65" w:rsidRDefault="00983B65" w:rsidP="00983B65">
      <w:pPr>
        <w:widowControl/>
        <w:spacing w:line="100" w:lineRule="atLeast"/>
        <w:ind w:left="-567"/>
        <w:jc w:val="both"/>
        <w:rPr>
          <w:rFonts w:eastAsia="Calibri" w:cs="Calibri"/>
          <w:i/>
          <w:iCs/>
          <w:color w:val="000000"/>
        </w:rPr>
      </w:pPr>
      <w:r w:rsidRPr="00983B65">
        <w:rPr>
          <w:rFonts w:eastAsia="Calibri" w:cs="Calibri"/>
          <w:i/>
          <w:iCs/>
          <w:color w:val="000000"/>
        </w:rPr>
        <w:t>Выпускник получит возможность научиться:</w:t>
      </w:r>
    </w:p>
    <w:p w:rsidR="00983B65" w:rsidRPr="00983B65" w:rsidRDefault="00983B65" w:rsidP="00983B65">
      <w:pPr>
        <w:widowControl/>
        <w:numPr>
          <w:ilvl w:val="0"/>
          <w:numId w:val="27"/>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создавать мультипликационные фильмы;</w:t>
      </w:r>
    </w:p>
    <w:p w:rsidR="00983B65" w:rsidRPr="00983B65" w:rsidRDefault="00983B65" w:rsidP="00983B65">
      <w:pPr>
        <w:widowControl/>
        <w:numPr>
          <w:ilvl w:val="0"/>
          <w:numId w:val="27"/>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создавать виртуальные модели трѐхмерных объектов.</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Примечание:</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результаты достигаются преимущественно в рамках предметов «Технология», «Обществознание», «География», «История», «Математика».</w:t>
      </w:r>
    </w:p>
    <w:p w:rsidR="00983B65" w:rsidRPr="00983B65" w:rsidRDefault="00983B65" w:rsidP="00983B65">
      <w:pPr>
        <w:widowControl/>
        <w:spacing w:line="100" w:lineRule="atLeast"/>
        <w:ind w:left="-567" w:firstLine="567"/>
        <w:jc w:val="both"/>
        <w:rPr>
          <w:rFonts w:eastAsia="Calibri" w:cs="Calibri"/>
          <w:color w:val="000000"/>
        </w:rPr>
      </w:pPr>
    </w:p>
    <w:p w:rsidR="00983B65" w:rsidRPr="00983B65" w:rsidRDefault="00983B65" w:rsidP="00983B65">
      <w:pPr>
        <w:widowControl/>
        <w:spacing w:line="100" w:lineRule="atLeast"/>
        <w:ind w:left="-567"/>
        <w:jc w:val="both"/>
        <w:rPr>
          <w:rFonts w:eastAsia="Calibri" w:cs="Calibri"/>
          <w:color w:val="000000"/>
        </w:rPr>
      </w:pPr>
      <w:r w:rsidRPr="00983B65">
        <w:rPr>
          <w:rFonts w:eastAsia="Calibri" w:cs="Calibri"/>
          <w:color w:val="000000"/>
        </w:rPr>
        <w:t>Создание музыкальных и звуковых сообщений</w:t>
      </w:r>
    </w:p>
    <w:p w:rsidR="00983B65" w:rsidRPr="00983B65" w:rsidRDefault="00983B65" w:rsidP="00983B65">
      <w:pPr>
        <w:widowControl/>
        <w:spacing w:line="100" w:lineRule="atLeast"/>
        <w:ind w:left="-567"/>
        <w:jc w:val="both"/>
        <w:rPr>
          <w:rFonts w:eastAsia="Calibri" w:cs="Calibri"/>
          <w:i/>
          <w:iCs/>
          <w:color w:val="000000"/>
        </w:rPr>
      </w:pPr>
      <w:r w:rsidRPr="00983B65">
        <w:rPr>
          <w:rFonts w:eastAsia="Calibri" w:cs="Calibri"/>
          <w:i/>
          <w:iCs/>
          <w:color w:val="000000"/>
        </w:rPr>
        <w:t>Выпускник научится:</w:t>
      </w:r>
    </w:p>
    <w:p w:rsidR="00983B65" w:rsidRPr="00983B65" w:rsidRDefault="00983B65" w:rsidP="00983B65">
      <w:pPr>
        <w:widowControl/>
        <w:numPr>
          <w:ilvl w:val="0"/>
          <w:numId w:val="28"/>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использовать звуковые и музыкальные редакторы;</w:t>
      </w:r>
    </w:p>
    <w:p w:rsidR="00983B65" w:rsidRPr="00983B65" w:rsidRDefault="00983B65" w:rsidP="00983B65">
      <w:pPr>
        <w:widowControl/>
        <w:numPr>
          <w:ilvl w:val="0"/>
          <w:numId w:val="28"/>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использовать клавишные и кинестетические синтезаторы;</w:t>
      </w:r>
    </w:p>
    <w:p w:rsidR="00983B65" w:rsidRPr="00983B65" w:rsidRDefault="00983B65" w:rsidP="00983B65">
      <w:pPr>
        <w:widowControl/>
        <w:numPr>
          <w:ilvl w:val="0"/>
          <w:numId w:val="28"/>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использовать программы звукозаписи и микрофоны.</w:t>
      </w:r>
    </w:p>
    <w:p w:rsidR="00983B65" w:rsidRPr="00983B65" w:rsidRDefault="00983B65" w:rsidP="00983B65">
      <w:pPr>
        <w:widowControl/>
        <w:spacing w:line="100" w:lineRule="atLeast"/>
        <w:ind w:left="-567" w:firstLine="567"/>
        <w:jc w:val="both"/>
        <w:rPr>
          <w:rFonts w:eastAsia="Calibri" w:cs="Calibri"/>
          <w:color w:val="000000"/>
        </w:rPr>
      </w:pPr>
    </w:p>
    <w:p w:rsidR="00983B65" w:rsidRPr="00983B65" w:rsidRDefault="00983B65" w:rsidP="00983B65">
      <w:pPr>
        <w:widowControl/>
        <w:spacing w:line="100" w:lineRule="atLeast"/>
        <w:ind w:left="-567"/>
        <w:jc w:val="both"/>
        <w:rPr>
          <w:rFonts w:eastAsia="Calibri" w:cs="Calibri"/>
          <w:color w:val="000000"/>
        </w:rPr>
      </w:pPr>
      <w:r w:rsidRPr="00983B65">
        <w:rPr>
          <w:rFonts w:eastAsia="Calibri" w:cs="Calibri"/>
          <w:i/>
          <w:iCs/>
          <w:color w:val="000000"/>
        </w:rPr>
        <w:t>Выпускник получит возможность научиться</w:t>
      </w:r>
      <w:r w:rsidRPr="00983B65">
        <w:rPr>
          <w:rFonts w:eastAsia="Calibri" w:cs="Calibri"/>
          <w:color w:val="000000"/>
        </w:rPr>
        <w:t>:</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 xml:space="preserve">использовать музыкальные редакторы, клавишные и кинетические синтезаторы </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для решения творческих задач.</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Примечание: результаты достигаются преимущественно в рамках предмета «Искусство», а также во внеурочной деятельности.</w:t>
      </w:r>
    </w:p>
    <w:p w:rsidR="00983B65" w:rsidRPr="00983B65" w:rsidRDefault="00983B65" w:rsidP="00983B65">
      <w:pPr>
        <w:widowControl/>
        <w:spacing w:line="100" w:lineRule="atLeast"/>
        <w:ind w:left="-567" w:firstLine="567"/>
        <w:jc w:val="both"/>
        <w:rPr>
          <w:rFonts w:eastAsia="Calibri" w:cs="Calibri"/>
          <w:color w:val="000000"/>
        </w:rPr>
      </w:pPr>
    </w:p>
    <w:p w:rsidR="00983B65" w:rsidRPr="00983B65" w:rsidRDefault="00983B65" w:rsidP="00983B65">
      <w:pPr>
        <w:widowControl/>
        <w:spacing w:line="100" w:lineRule="atLeast"/>
        <w:ind w:left="-567"/>
        <w:jc w:val="both"/>
        <w:rPr>
          <w:rFonts w:eastAsia="Calibri" w:cs="Calibri"/>
          <w:color w:val="000000"/>
        </w:rPr>
      </w:pPr>
      <w:r w:rsidRPr="00983B65">
        <w:rPr>
          <w:rFonts w:eastAsia="Calibri" w:cs="Calibri"/>
          <w:color w:val="000000"/>
        </w:rPr>
        <w:t>Создание, восприятие и использование гипермедиасообщений</w:t>
      </w:r>
    </w:p>
    <w:p w:rsidR="00983B65" w:rsidRPr="00983B65" w:rsidRDefault="00983B65" w:rsidP="00983B65">
      <w:pPr>
        <w:widowControl/>
        <w:spacing w:line="100" w:lineRule="atLeast"/>
        <w:ind w:left="-567"/>
        <w:jc w:val="both"/>
        <w:rPr>
          <w:rFonts w:eastAsia="Calibri" w:cs="Calibri"/>
          <w:color w:val="000000"/>
        </w:rPr>
      </w:pPr>
      <w:r w:rsidRPr="00983B65">
        <w:rPr>
          <w:rFonts w:eastAsia="Calibri" w:cs="Calibri"/>
          <w:i/>
          <w:iCs/>
          <w:color w:val="000000"/>
        </w:rPr>
        <w:t>Выпускник научится</w:t>
      </w:r>
      <w:r w:rsidRPr="00983B65">
        <w:rPr>
          <w:rFonts w:eastAsia="Calibri" w:cs="Calibri"/>
          <w:color w:val="000000"/>
        </w:rPr>
        <w:t>:</w:t>
      </w:r>
    </w:p>
    <w:p w:rsidR="00983B65" w:rsidRPr="00983B65" w:rsidRDefault="00983B65" w:rsidP="00983B65">
      <w:pPr>
        <w:widowControl/>
        <w:numPr>
          <w:ilvl w:val="0"/>
          <w:numId w:val="29"/>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 xml:space="preserve">организовывать сообщения в виде линейного или включающего ссылки </w:t>
      </w:r>
    </w:p>
    <w:p w:rsidR="00983B65" w:rsidRPr="00983B65" w:rsidRDefault="00983B65" w:rsidP="00983B65">
      <w:pPr>
        <w:widowControl/>
        <w:numPr>
          <w:ilvl w:val="0"/>
          <w:numId w:val="29"/>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представления для самостоятельного просмотра через браузер;</w:t>
      </w:r>
    </w:p>
    <w:p w:rsidR="00983B65" w:rsidRPr="00983B65" w:rsidRDefault="00983B65" w:rsidP="00983B65">
      <w:pPr>
        <w:widowControl/>
        <w:numPr>
          <w:ilvl w:val="0"/>
          <w:numId w:val="29"/>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 xml:space="preserve">работать с особыми видами сообщений: диаграммами (алгоритмические, </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 xml:space="preserve">концептуальные, классификационные, организационные, родства и др.), картами </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 xml:space="preserve">(географические, хронологические) и спутниковыми фотографиями, в том числе в </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системах глобального позиционирования;</w:t>
      </w:r>
    </w:p>
    <w:p w:rsidR="00983B65" w:rsidRPr="00983B65" w:rsidRDefault="00983B65" w:rsidP="00983B65">
      <w:pPr>
        <w:widowControl/>
        <w:numPr>
          <w:ilvl w:val="0"/>
          <w:numId w:val="29"/>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 xml:space="preserve">проводить деконструкцию сообщений, выделение в них структуры, элементов и </w:t>
      </w:r>
    </w:p>
    <w:p w:rsidR="00983B65" w:rsidRDefault="00983B65" w:rsidP="00983B65">
      <w:pPr>
        <w:widowControl/>
        <w:spacing w:line="100" w:lineRule="atLeast"/>
        <w:ind w:left="-567" w:firstLine="567"/>
        <w:jc w:val="both"/>
        <w:rPr>
          <w:rFonts w:eastAsia="Calibri" w:cs="Calibri"/>
          <w:color w:val="000000"/>
        </w:rPr>
      </w:pPr>
      <w:r>
        <w:rPr>
          <w:rFonts w:eastAsia="Calibri" w:cs="Calibri"/>
          <w:color w:val="000000"/>
        </w:rPr>
        <w:t>фрагментов.</w:t>
      </w:r>
    </w:p>
    <w:p w:rsidR="00983B65" w:rsidRPr="00983B65" w:rsidRDefault="00983B65" w:rsidP="00983B65">
      <w:pPr>
        <w:widowControl/>
        <w:numPr>
          <w:ilvl w:val="0"/>
          <w:numId w:val="29"/>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использовать при восприятии сообщений внутренние и внешние ссылки;</w:t>
      </w:r>
    </w:p>
    <w:p w:rsidR="00983B65" w:rsidRPr="00983B65" w:rsidRDefault="00983B65" w:rsidP="00983B65">
      <w:pPr>
        <w:widowControl/>
        <w:numPr>
          <w:ilvl w:val="0"/>
          <w:numId w:val="29"/>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 xml:space="preserve">формулировать вопросы к сообщению, создавать краткое описание сообщения; </w:t>
      </w:r>
    </w:p>
    <w:p w:rsidR="00983B65" w:rsidRPr="00983B65" w:rsidRDefault="00983B65" w:rsidP="00983B65">
      <w:pPr>
        <w:widowControl/>
        <w:numPr>
          <w:ilvl w:val="0"/>
          <w:numId w:val="29"/>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цитировать фрагменты сообщения;</w:t>
      </w:r>
    </w:p>
    <w:p w:rsidR="00983B65" w:rsidRPr="00983B65" w:rsidRDefault="00983B65" w:rsidP="00983B65">
      <w:pPr>
        <w:widowControl/>
        <w:numPr>
          <w:ilvl w:val="0"/>
          <w:numId w:val="29"/>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избирательно относиться к информации в окружающем информационном пространстве, отказываться от потребления ненужной информации.</w:t>
      </w:r>
    </w:p>
    <w:p w:rsidR="00983B65" w:rsidRPr="00983B65" w:rsidRDefault="00983B65" w:rsidP="00983B65">
      <w:pPr>
        <w:widowControl/>
        <w:spacing w:line="100" w:lineRule="atLeast"/>
        <w:ind w:left="-567" w:firstLine="567"/>
        <w:jc w:val="both"/>
        <w:rPr>
          <w:rFonts w:eastAsia="Calibri" w:cs="Calibri"/>
          <w:color w:val="000000"/>
        </w:rPr>
      </w:pPr>
    </w:p>
    <w:p w:rsidR="00983B65" w:rsidRPr="00983B65" w:rsidRDefault="00983B65" w:rsidP="00983B65">
      <w:pPr>
        <w:widowControl/>
        <w:spacing w:line="100" w:lineRule="atLeast"/>
        <w:ind w:left="-567"/>
        <w:jc w:val="both"/>
        <w:rPr>
          <w:rFonts w:eastAsia="Calibri" w:cs="Calibri"/>
          <w:color w:val="000000"/>
        </w:rPr>
      </w:pPr>
      <w:r w:rsidRPr="00983B65">
        <w:rPr>
          <w:rFonts w:eastAsia="Calibri" w:cs="Calibri"/>
          <w:i/>
          <w:iCs/>
          <w:color w:val="000000"/>
        </w:rPr>
        <w:t>Выпускник получит возможность научиться</w:t>
      </w:r>
      <w:r w:rsidRPr="00983B65">
        <w:rPr>
          <w:rFonts w:eastAsia="Calibri" w:cs="Calibri"/>
          <w:color w:val="000000"/>
        </w:rPr>
        <w:t>:</w:t>
      </w:r>
    </w:p>
    <w:p w:rsidR="00983B65" w:rsidRPr="00983B65" w:rsidRDefault="00983B65" w:rsidP="00983B65">
      <w:pPr>
        <w:widowControl/>
        <w:numPr>
          <w:ilvl w:val="0"/>
          <w:numId w:val="30"/>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проектировать дизайн сообщений в соответствии с задачами и средствами доставки;</w:t>
      </w:r>
    </w:p>
    <w:p w:rsidR="00983B65" w:rsidRPr="00983B65" w:rsidRDefault="00983B65" w:rsidP="00983B65">
      <w:pPr>
        <w:widowControl/>
        <w:numPr>
          <w:ilvl w:val="0"/>
          <w:numId w:val="30"/>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 xml:space="preserve">понимать сообщения, используя при их восприятии внутренние и внешние ссылки, </w:t>
      </w:r>
    </w:p>
    <w:p w:rsidR="00983B65" w:rsidRPr="00983B65" w:rsidRDefault="00983B65" w:rsidP="00983B65">
      <w:pPr>
        <w:widowControl/>
        <w:numPr>
          <w:ilvl w:val="0"/>
          <w:numId w:val="30"/>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различные инструменты поиска, справочные источники (включая двуязычные).</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 xml:space="preserve">Примечание: результаты достигаются преимущественно в рамках предметов </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 xml:space="preserve">«Технология», «Литература», «Русский язык», «Иностранный язык», «Искусство», могут </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достигаться при изучении и других предметов.</w:t>
      </w:r>
    </w:p>
    <w:p w:rsidR="00983B65" w:rsidRPr="00983B65" w:rsidRDefault="00983B65" w:rsidP="00983B65">
      <w:pPr>
        <w:widowControl/>
        <w:spacing w:line="100" w:lineRule="atLeast"/>
        <w:ind w:left="-567" w:firstLine="567"/>
        <w:jc w:val="both"/>
        <w:rPr>
          <w:rFonts w:eastAsia="Calibri" w:cs="Calibri"/>
          <w:color w:val="000000"/>
        </w:rPr>
      </w:pPr>
    </w:p>
    <w:p w:rsidR="00983B65" w:rsidRPr="00983B65" w:rsidRDefault="00983B65" w:rsidP="00983B65">
      <w:pPr>
        <w:widowControl/>
        <w:spacing w:line="100" w:lineRule="atLeast"/>
        <w:ind w:left="-567"/>
        <w:jc w:val="both"/>
        <w:rPr>
          <w:rFonts w:eastAsia="Calibri" w:cs="Calibri"/>
          <w:color w:val="000000"/>
        </w:rPr>
      </w:pPr>
      <w:r w:rsidRPr="00983B65">
        <w:rPr>
          <w:rFonts w:eastAsia="Calibri" w:cs="Calibri"/>
          <w:color w:val="000000"/>
        </w:rPr>
        <w:t>Коммуникация и социальное взаимодействие</w:t>
      </w:r>
    </w:p>
    <w:p w:rsidR="00983B65" w:rsidRPr="00983B65" w:rsidRDefault="00983B65" w:rsidP="00983B65">
      <w:pPr>
        <w:widowControl/>
        <w:spacing w:line="100" w:lineRule="atLeast"/>
        <w:ind w:left="-567"/>
        <w:jc w:val="both"/>
        <w:rPr>
          <w:rFonts w:eastAsia="Calibri" w:cs="Calibri"/>
          <w:i/>
          <w:iCs/>
          <w:color w:val="000000"/>
        </w:rPr>
      </w:pPr>
      <w:r w:rsidRPr="00983B65">
        <w:rPr>
          <w:rFonts w:eastAsia="Calibri" w:cs="Calibri"/>
          <w:i/>
          <w:iCs/>
          <w:color w:val="000000"/>
        </w:rPr>
        <w:t>Выпускник научится:</w:t>
      </w:r>
    </w:p>
    <w:p w:rsidR="00983B65" w:rsidRPr="00983B65" w:rsidRDefault="00983B65" w:rsidP="00983B65">
      <w:pPr>
        <w:widowControl/>
        <w:numPr>
          <w:ilvl w:val="0"/>
          <w:numId w:val="31"/>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выступать с аудиовидеоподдержкой, включая выступление перед дистанционной аудиторией;</w:t>
      </w:r>
    </w:p>
    <w:p w:rsidR="00983B65" w:rsidRPr="00983B65" w:rsidRDefault="00983B65" w:rsidP="00983B65">
      <w:pPr>
        <w:widowControl/>
        <w:numPr>
          <w:ilvl w:val="0"/>
          <w:numId w:val="31"/>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участвовать в обсуждении (аудиовидеофорум, текстовый форум) с использованием возможностей Интернета;</w:t>
      </w:r>
    </w:p>
    <w:p w:rsidR="00983B65" w:rsidRPr="00983B65" w:rsidRDefault="00983B65" w:rsidP="00983B65">
      <w:pPr>
        <w:widowControl/>
        <w:numPr>
          <w:ilvl w:val="0"/>
          <w:numId w:val="31"/>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использовать возможности электронной почты для информационного обмена;</w:t>
      </w:r>
    </w:p>
    <w:p w:rsidR="00983B65" w:rsidRPr="00983B65" w:rsidRDefault="00983B65" w:rsidP="00983B65">
      <w:pPr>
        <w:widowControl/>
        <w:numPr>
          <w:ilvl w:val="0"/>
          <w:numId w:val="31"/>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вести личный дневник (блог) с использованием возможностей Интернета;</w:t>
      </w:r>
    </w:p>
    <w:p w:rsidR="00983B65" w:rsidRPr="00983B65" w:rsidRDefault="00983B65" w:rsidP="00983B65">
      <w:pPr>
        <w:widowControl/>
        <w:numPr>
          <w:ilvl w:val="0"/>
          <w:numId w:val="31"/>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983B65" w:rsidRPr="00983B65" w:rsidRDefault="00983B65" w:rsidP="00983B65">
      <w:pPr>
        <w:widowControl/>
        <w:numPr>
          <w:ilvl w:val="0"/>
          <w:numId w:val="31"/>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соблюдать нормы информационной культуры, этики и права; с уважением относиться к частной информации и информационным правам других людей.</w:t>
      </w:r>
    </w:p>
    <w:p w:rsidR="00983B65" w:rsidRPr="00983B65" w:rsidRDefault="00983B65" w:rsidP="00983B65">
      <w:pPr>
        <w:widowControl/>
        <w:spacing w:line="100" w:lineRule="atLeast"/>
        <w:ind w:left="-567" w:firstLine="567"/>
        <w:jc w:val="both"/>
        <w:rPr>
          <w:rFonts w:eastAsia="Calibri" w:cs="Calibri"/>
          <w:color w:val="000000"/>
        </w:rPr>
      </w:pPr>
    </w:p>
    <w:p w:rsidR="00983B65" w:rsidRPr="00983B65" w:rsidRDefault="00983B65" w:rsidP="00983B65">
      <w:pPr>
        <w:widowControl/>
        <w:spacing w:line="100" w:lineRule="atLeast"/>
        <w:ind w:left="-567"/>
        <w:jc w:val="both"/>
        <w:rPr>
          <w:rFonts w:eastAsia="Calibri" w:cs="Calibri"/>
          <w:color w:val="000000"/>
        </w:rPr>
      </w:pPr>
      <w:r w:rsidRPr="00983B65">
        <w:rPr>
          <w:rFonts w:eastAsia="Calibri" w:cs="Calibri"/>
          <w:i/>
          <w:iCs/>
          <w:color w:val="000000"/>
        </w:rPr>
        <w:t>Выпускник получит возможность научиться</w:t>
      </w:r>
      <w:r w:rsidRPr="00983B65">
        <w:rPr>
          <w:rFonts w:eastAsia="Calibri" w:cs="Calibri"/>
          <w:color w:val="000000"/>
        </w:rPr>
        <w:t>:</w:t>
      </w:r>
    </w:p>
    <w:p w:rsidR="00983B65" w:rsidRPr="00983B65" w:rsidRDefault="00983B65" w:rsidP="00983B65">
      <w:pPr>
        <w:widowControl/>
        <w:numPr>
          <w:ilvl w:val="0"/>
          <w:numId w:val="32"/>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взаимодействовать в социальных сетях, работать в группе над сообщением (вики);</w:t>
      </w:r>
    </w:p>
    <w:p w:rsidR="00983B65" w:rsidRPr="00983B65" w:rsidRDefault="00983B65" w:rsidP="00983B65">
      <w:pPr>
        <w:widowControl/>
        <w:numPr>
          <w:ilvl w:val="0"/>
          <w:numId w:val="32"/>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участвовать в форумах в социальных образовательных сетях;</w:t>
      </w:r>
    </w:p>
    <w:p w:rsidR="00983B65" w:rsidRPr="00983B65" w:rsidRDefault="00983B65" w:rsidP="00983B65">
      <w:pPr>
        <w:widowControl/>
        <w:numPr>
          <w:ilvl w:val="0"/>
          <w:numId w:val="32"/>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 xml:space="preserve">взаимодействовать с партнѐрами с использованием возможностей Интернета </w:t>
      </w:r>
    </w:p>
    <w:p w:rsidR="00983B65" w:rsidRPr="00983B65" w:rsidRDefault="00983B65" w:rsidP="00983B65">
      <w:pPr>
        <w:widowControl/>
        <w:numPr>
          <w:ilvl w:val="0"/>
          <w:numId w:val="32"/>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(игровое и театральное взаимодействие).</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Примечание: результаты достигаются в рамках всех предметов, а также во внеурочной деятельности.</w:t>
      </w:r>
    </w:p>
    <w:p w:rsidR="00983B65" w:rsidRPr="00983B65" w:rsidRDefault="00983B65" w:rsidP="00983B65">
      <w:pPr>
        <w:widowControl/>
        <w:spacing w:line="100" w:lineRule="atLeast"/>
        <w:ind w:left="-567" w:firstLine="567"/>
        <w:jc w:val="both"/>
        <w:rPr>
          <w:rFonts w:eastAsia="Calibri" w:cs="Calibri"/>
          <w:color w:val="000000"/>
        </w:rPr>
      </w:pPr>
    </w:p>
    <w:p w:rsidR="00983B65" w:rsidRPr="00983B65" w:rsidRDefault="00983B65" w:rsidP="00983B65">
      <w:pPr>
        <w:widowControl/>
        <w:spacing w:line="100" w:lineRule="atLeast"/>
        <w:ind w:left="-567"/>
        <w:jc w:val="both"/>
        <w:rPr>
          <w:rFonts w:eastAsia="Calibri" w:cs="Calibri"/>
          <w:color w:val="000000"/>
        </w:rPr>
      </w:pPr>
      <w:r w:rsidRPr="00983B65">
        <w:rPr>
          <w:rFonts w:eastAsia="Calibri" w:cs="Calibri"/>
          <w:color w:val="000000"/>
        </w:rPr>
        <w:t>Поиск и организация хранения информации</w:t>
      </w:r>
    </w:p>
    <w:p w:rsidR="00983B65" w:rsidRPr="00983B65" w:rsidRDefault="00983B65" w:rsidP="00983B65">
      <w:pPr>
        <w:widowControl/>
        <w:spacing w:line="100" w:lineRule="atLeast"/>
        <w:ind w:left="-567"/>
        <w:jc w:val="both"/>
        <w:rPr>
          <w:rFonts w:eastAsia="Calibri" w:cs="Calibri"/>
          <w:i/>
          <w:iCs/>
          <w:color w:val="000000"/>
        </w:rPr>
      </w:pPr>
      <w:r w:rsidRPr="00983B65">
        <w:rPr>
          <w:rFonts w:eastAsia="Calibri" w:cs="Calibri"/>
          <w:i/>
          <w:iCs/>
          <w:color w:val="000000"/>
        </w:rPr>
        <w:t>Выпускник научится:</w:t>
      </w:r>
    </w:p>
    <w:p w:rsidR="00983B65" w:rsidRPr="00983B65" w:rsidRDefault="00983B65" w:rsidP="00983B65">
      <w:pPr>
        <w:widowControl/>
        <w:numPr>
          <w:ilvl w:val="0"/>
          <w:numId w:val="33"/>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 xml:space="preserve">использовать различные приѐмы поиска информации в Интернете, поисковые </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сервисы, строить запросы для поиска информации и анализировать результаты поиска;</w:t>
      </w:r>
    </w:p>
    <w:p w:rsidR="00983B65" w:rsidRPr="00983B65" w:rsidRDefault="00983B65" w:rsidP="00983B65">
      <w:pPr>
        <w:widowControl/>
        <w:numPr>
          <w:ilvl w:val="0"/>
          <w:numId w:val="33"/>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 xml:space="preserve">использовать приѐмы поиска информации на персональном компьютере, в </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информационной среде учреждения и в образовательном пространстве;</w:t>
      </w:r>
    </w:p>
    <w:p w:rsidR="00983B65" w:rsidRPr="00983B65" w:rsidRDefault="00983B65" w:rsidP="00983B65">
      <w:pPr>
        <w:widowControl/>
        <w:numPr>
          <w:ilvl w:val="0"/>
          <w:numId w:val="33"/>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использовать различные библиотечные, в том числе электронные, каталоги для поиска необходимых книг;</w:t>
      </w:r>
    </w:p>
    <w:p w:rsidR="00983B65" w:rsidRPr="00983B65" w:rsidRDefault="00983B65" w:rsidP="00983B65">
      <w:pPr>
        <w:widowControl/>
        <w:numPr>
          <w:ilvl w:val="0"/>
          <w:numId w:val="33"/>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искать информацию в различных базах данных, создавать и заполнять базы данных, в частности использовать различные определители;</w:t>
      </w:r>
    </w:p>
    <w:p w:rsidR="00983B65" w:rsidRPr="00983B65" w:rsidRDefault="00983B65" w:rsidP="00983B65">
      <w:pPr>
        <w:widowControl/>
        <w:numPr>
          <w:ilvl w:val="0"/>
          <w:numId w:val="33"/>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 xml:space="preserve">формировать собственное информационное пространство: создавать системы папок </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и размещать в них нужные информационные источники, размещать информацию в Интернете.</w:t>
      </w:r>
    </w:p>
    <w:p w:rsidR="00983B65" w:rsidRPr="00983B65" w:rsidRDefault="00983B65" w:rsidP="00983B65">
      <w:pPr>
        <w:widowControl/>
        <w:spacing w:line="100" w:lineRule="atLeast"/>
        <w:ind w:left="-567" w:firstLine="567"/>
        <w:jc w:val="both"/>
        <w:rPr>
          <w:rFonts w:eastAsia="Calibri" w:cs="Calibri"/>
          <w:color w:val="000000"/>
        </w:rPr>
      </w:pPr>
    </w:p>
    <w:p w:rsidR="00983B65" w:rsidRPr="00983B65" w:rsidRDefault="00983B65" w:rsidP="00983B65">
      <w:pPr>
        <w:widowControl/>
        <w:spacing w:line="100" w:lineRule="atLeast"/>
        <w:ind w:left="-567" w:firstLine="141"/>
        <w:jc w:val="both"/>
        <w:rPr>
          <w:rFonts w:eastAsia="Calibri" w:cs="Calibri"/>
          <w:i/>
          <w:iCs/>
          <w:color w:val="000000"/>
        </w:rPr>
      </w:pPr>
      <w:r w:rsidRPr="00983B65">
        <w:rPr>
          <w:rFonts w:eastAsia="Calibri" w:cs="Calibri"/>
          <w:i/>
          <w:iCs/>
          <w:color w:val="000000"/>
        </w:rPr>
        <w:t>Выпускник получит возможность научиться:</w:t>
      </w:r>
    </w:p>
    <w:p w:rsidR="00983B65" w:rsidRPr="00983B65" w:rsidRDefault="00983B65" w:rsidP="00983B65">
      <w:pPr>
        <w:widowControl/>
        <w:numPr>
          <w:ilvl w:val="0"/>
          <w:numId w:val="34"/>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создавать и заполнять различные определители;</w:t>
      </w:r>
    </w:p>
    <w:p w:rsidR="00983B65" w:rsidRPr="00983B65" w:rsidRDefault="00983B65" w:rsidP="00983B65">
      <w:pPr>
        <w:widowControl/>
        <w:numPr>
          <w:ilvl w:val="0"/>
          <w:numId w:val="34"/>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 xml:space="preserve">использовать различные приѐмы поиска информации в Интернете в ходе учебной </w:t>
      </w:r>
    </w:p>
    <w:p w:rsidR="00983B65" w:rsidRPr="00983B65" w:rsidRDefault="00983B65" w:rsidP="00983B65">
      <w:pPr>
        <w:widowControl/>
        <w:numPr>
          <w:ilvl w:val="0"/>
          <w:numId w:val="34"/>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 xml:space="preserve">деятельности. </w:t>
      </w:r>
    </w:p>
    <w:p w:rsidR="00983B65" w:rsidRPr="00983B65" w:rsidRDefault="00983B65" w:rsidP="00983B65">
      <w:pPr>
        <w:widowControl/>
        <w:tabs>
          <w:tab w:val="left" w:pos="851"/>
        </w:tabs>
        <w:spacing w:line="100" w:lineRule="atLeast"/>
        <w:ind w:left="-567" w:firstLine="567"/>
        <w:jc w:val="both"/>
        <w:rPr>
          <w:rFonts w:eastAsia="Calibri" w:cs="Calibri"/>
          <w:color w:val="000000"/>
        </w:rPr>
      </w:pPr>
      <w:r w:rsidRPr="00983B65">
        <w:rPr>
          <w:rFonts w:eastAsia="Calibri" w:cs="Times New Roman"/>
          <w:color w:val="000000"/>
        </w:rPr>
        <w:t>Примечание</w:t>
      </w:r>
      <w:r w:rsidRPr="00983B65">
        <w:rPr>
          <w:rFonts w:eastAsia="Calibri" w:cs="Calibri"/>
          <w:color w:val="000000"/>
        </w:rPr>
        <w:t>: результаты достигаются преимущественно в рамках предметов «История», «Литература», «Технология», «Информатика» и других предметов.</w:t>
      </w:r>
    </w:p>
    <w:p w:rsidR="00983B65" w:rsidRPr="00983B65" w:rsidRDefault="00983B65" w:rsidP="00983B65">
      <w:pPr>
        <w:widowControl/>
        <w:spacing w:line="100" w:lineRule="atLeast"/>
        <w:ind w:left="-567" w:firstLine="567"/>
        <w:jc w:val="both"/>
        <w:rPr>
          <w:rFonts w:eastAsia="Calibri" w:cs="Calibri"/>
          <w:color w:val="000000"/>
        </w:rPr>
      </w:pPr>
    </w:p>
    <w:p w:rsidR="00983B65" w:rsidRPr="00983B65" w:rsidRDefault="00983B65" w:rsidP="00983B65">
      <w:pPr>
        <w:widowControl/>
        <w:spacing w:line="100" w:lineRule="atLeast"/>
        <w:ind w:left="-567"/>
        <w:jc w:val="both"/>
        <w:rPr>
          <w:rFonts w:eastAsia="Calibri" w:cs="Calibri"/>
          <w:color w:val="000000"/>
        </w:rPr>
      </w:pPr>
      <w:r w:rsidRPr="00983B65">
        <w:rPr>
          <w:rFonts w:eastAsia="Calibri" w:cs="Calibri"/>
          <w:color w:val="000000"/>
        </w:rPr>
        <w:t>Анализ информации, математическая обработка данных в исследовании</w:t>
      </w:r>
    </w:p>
    <w:p w:rsidR="00983B65" w:rsidRPr="00983B65" w:rsidRDefault="00983B65" w:rsidP="00983B65">
      <w:pPr>
        <w:widowControl/>
        <w:spacing w:line="100" w:lineRule="atLeast"/>
        <w:ind w:left="-567"/>
        <w:jc w:val="both"/>
        <w:rPr>
          <w:rFonts w:eastAsia="Calibri" w:cs="Calibri"/>
          <w:i/>
          <w:iCs/>
          <w:color w:val="000000"/>
        </w:rPr>
      </w:pPr>
      <w:r w:rsidRPr="00983B65">
        <w:rPr>
          <w:rFonts w:eastAsia="Calibri" w:cs="Calibri"/>
          <w:i/>
          <w:iCs/>
          <w:color w:val="000000"/>
        </w:rPr>
        <w:t>Выпускник научится:</w:t>
      </w:r>
    </w:p>
    <w:p w:rsidR="00983B65" w:rsidRPr="00983B65" w:rsidRDefault="00983B65" w:rsidP="00983B65">
      <w:pPr>
        <w:widowControl/>
        <w:numPr>
          <w:ilvl w:val="0"/>
          <w:numId w:val="35"/>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 xml:space="preserve">вводить результаты измерений и другие цифровые данные для их обработки, в том </w:t>
      </w:r>
    </w:p>
    <w:p w:rsidR="00983B65" w:rsidRPr="00983B65" w:rsidRDefault="00983B65" w:rsidP="00983B65">
      <w:pPr>
        <w:widowControl/>
        <w:numPr>
          <w:ilvl w:val="0"/>
          <w:numId w:val="35"/>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числе статистической и визуализации;</w:t>
      </w:r>
    </w:p>
    <w:p w:rsidR="00983B65" w:rsidRPr="00983B65" w:rsidRDefault="00983B65" w:rsidP="00983B65">
      <w:pPr>
        <w:widowControl/>
        <w:numPr>
          <w:ilvl w:val="0"/>
          <w:numId w:val="35"/>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 xml:space="preserve">строить математические модели; </w:t>
      </w:r>
    </w:p>
    <w:p w:rsidR="00983B65" w:rsidRPr="00983B65" w:rsidRDefault="00983B65" w:rsidP="00983B65">
      <w:pPr>
        <w:widowControl/>
        <w:numPr>
          <w:ilvl w:val="0"/>
          <w:numId w:val="35"/>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проводить эксперименты и исследования в виртуальных лабораториях по естественным наукам, математике и информатике.</w:t>
      </w:r>
    </w:p>
    <w:p w:rsidR="00983B65" w:rsidRPr="00983B65" w:rsidRDefault="00983B65" w:rsidP="00983B65">
      <w:pPr>
        <w:widowControl/>
        <w:spacing w:line="100" w:lineRule="atLeast"/>
        <w:ind w:left="-567" w:firstLine="567"/>
        <w:jc w:val="both"/>
        <w:rPr>
          <w:rFonts w:eastAsia="Calibri" w:cs="Calibri"/>
          <w:color w:val="000000"/>
        </w:rPr>
      </w:pPr>
    </w:p>
    <w:p w:rsidR="00983B65" w:rsidRPr="00983B65" w:rsidRDefault="00983B65" w:rsidP="00983B65">
      <w:pPr>
        <w:widowControl/>
        <w:spacing w:line="100" w:lineRule="atLeast"/>
        <w:ind w:left="-567"/>
        <w:jc w:val="both"/>
        <w:rPr>
          <w:rFonts w:eastAsia="Calibri" w:cs="Calibri"/>
          <w:i/>
          <w:iCs/>
          <w:color w:val="000000"/>
        </w:rPr>
      </w:pPr>
      <w:r w:rsidRPr="00983B65">
        <w:rPr>
          <w:rFonts w:eastAsia="Calibri" w:cs="Calibri"/>
          <w:i/>
          <w:iCs/>
          <w:color w:val="000000"/>
        </w:rPr>
        <w:t>Выпускник получит возможность научиться:</w:t>
      </w:r>
    </w:p>
    <w:p w:rsidR="00983B65" w:rsidRPr="00983B65" w:rsidRDefault="00983B65" w:rsidP="00983B65">
      <w:pPr>
        <w:widowControl/>
        <w:numPr>
          <w:ilvl w:val="0"/>
          <w:numId w:val="36"/>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983B65" w:rsidRPr="00983B65" w:rsidRDefault="00983B65" w:rsidP="00983B65">
      <w:pPr>
        <w:widowControl/>
        <w:numPr>
          <w:ilvl w:val="0"/>
          <w:numId w:val="36"/>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анализировать результаты своей деятельности и затрачиваемых ресурсов.</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Примечание: результаты достигаются преимущественно в рамках естественных наук, предметов «Обществознание», «Математика».</w:t>
      </w:r>
    </w:p>
    <w:p w:rsidR="00983B65" w:rsidRPr="00983B65" w:rsidRDefault="00983B65" w:rsidP="00983B65">
      <w:pPr>
        <w:widowControl/>
        <w:spacing w:line="100" w:lineRule="atLeast"/>
        <w:ind w:left="-567" w:firstLine="567"/>
        <w:jc w:val="both"/>
        <w:rPr>
          <w:rFonts w:eastAsia="Calibri" w:cs="Calibri"/>
          <w:color w:val="000000"/>
        </w:rPr>
      </w:pPr>
    </w:p>
    <w:p w:rsidR="00983B65" w:rsidRPr="00983B65" w:rsidRDefault="00983B65" w:rsidP="00983B65">
      <w:pPr>
        <w:widowControl/>
        <w:spacing w:line="100" w:lineRule="atLeast"/>
        <w:ind w:left="-567"/>
        <w:jc w:val="both"/>
        <w:rPr>
          <w:rFonts w:eastAsia="Calibri" w:cs="Calibri"/>
          <w:color w:val="000000"/>
        </w:rPr>
      </w:pPr>
      <w:r w:rsidRPr="00983B65">
        <w:rPr>
          <w:rFonts w:eastAsia="Calibri" w:cs="Calibri"/>
          <w:color w:val="000000"/>
        </w:rPr>
        <w:t>Моделирование, проектирование и управление</w:t>
      </w:r>
    </w:p>
    <w:p w:rsidR="00983B65" w:rsidRPr="00983B65" w:rsidRDefault="00983B65" w:rsidP="00983B65">
      <w:pPr>
        <w:widowControl/>
        <w:spacing w:line="100" w:lineRule="atLeast"/>
        <w:ind w:left="-567"/>
        <w:jc w:val="both"/>
        <w:rPr>
          <w:rFonts w:eastAsia="Calibri" w:cs="Calibri"/>
          <w:i/>
          <w:iCs/>
          <w:color w:val="000000"/>
        </w:rPr>
      </w:pPr>
      <w:r w:rsidRPr="00983B65">
        <w:rPr>
          <w:rFonts w:eastAsia="Calibri" w:cs="Calibri"/>
          <w:i/>
          <w:iCs/>
          <w:color w:val="000000"/>
        </w:rPr>
        <w:t>Выпускник научится:</w:t>
      </w:r>
    </w:p>
    <w:p w:rsidR="00983B65" w:rsidRPr="00983B65" w:rsidRDefault="00983B65" w:rsidP="00983B65">
      <w:pPr>
        <w:widowControl/>
        <w:numPr>
          <w:ilvl w:val="0"/>
          <w:numId w:val="37"/>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моделировать с использованием виртуальных конструкторов;</w:t>
      </w:r>
    </w:p>
    <w:p w:rsidR="00983B65" w:rsidRPr="00983B65" w:rsidRDefault="00983B65" w:rsidP="00983B65">
      <w:pPr>
        <w:widowControl/>
        <w:numPr>
          <w:ilvl w:val="0"/>
          <w:numId w:val="37"/>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конструировать и моделировать с использованием материальных конструкторов с компьютерным управлением и обратной связью;</w:t>
      </w:r>
    </w:p>
    <w:p w:rsidR="00983B65" w:rsidRPr="00983B65" w:rsidRDefault="00983B65" w:rsidP="00983B65">
      <w:pPr>
        <w:widowControl/>
        <w:numPr>
          <w:ilvl w:val="0"/>
          <w:numId w:val="37"/>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моделировать с использованием средств программирования;</w:t>
      </w:r>
    </w:p>
    <w:p w:rsidR="00983B65" w:rsidRPr="00983B65" w:rsidRDefault="00983B65" w:rsidP="00983B65">
      <w:pPr>
        <w:widowControl/>
        <w:numPr>
          <w:ilvl w:val="0"/>
          <w:numId w:val="37"/>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 xml:space="preserve">проектировать и организовывать свою индивидуальную и групповую деятельность, </w:t>
      </w:r>
    </w:p>
    <w:p w:rsidR="00983B65" w:rsidRPr="00983B65" w:rsidRDefault="00983B65" w:rsidP="00983B65">
      <w:pPr>
        <w:widowControl/>
        <w:numPr>
          <w:ilvl w:val="0"/>
          <w:numId w:val="37"/>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организовывать своѐ время с использованием ИКТ</w:t>
      </w:r>
    </w:p>
    <w:p w:rsidR="00983B65" w:rsidRPr="00983B65" w:rsidRDefault="00983B65" w:rsidP="00983B65">
      <w:pPr>
        <w:widowControl/>
        <w:spacing w:line="100" w:lineRule="atLeast"/>
        <w:ind w:left="-567" w:firstLine="567"/>
        <w:jc w:val="both"/>
        <w:rPr>
          <w:rFonts w:eastAsia="Calibri" w:cs="Calibri"/>
          <w:color w:val="000000"/>
        </w:rPr>
      </w:pPr>
    </w:p>
    <w:p w:rsidR="00983B65" w:rsidRPr="00983B65" w:rsidRDefault="00983B65" w:rsidP="00983B65">
      <w:pPr>
        <w:widowControl/>
        <w:spacing w:line="100" w:lineRule="atLeast"/>
        <w:ind w:left="-567"/>
        <w:jc w:val="both"/>
        <w:rPr>
          <w:rFonts w:eastAsia="Calibri" w:cs="Calibri"/>
          <w:color w:val="000000"/>
        </w:rPr>
      </w:pPr>
      <w:r w:rsidRPr="00983B65">
        <w:rPr>
          <w:rFonts w:eastAsia="Calibri" w:cs="Calibri"/>
          <w:i/>
          <w:iCs/>
          <w:color w:val="000000"/>
        </w:rPr>
        <w:t>Выпускник получит возможность научиться</w:t>
      </w:r>
      <w:r w:rsidRPr="00983B65">
        <w:rPr>
          <w:rFonts w:eastAsia="Calibri" w:cs="Calibri"/>
          <w:color w:val="000000"/>
        </w:rPr>
        <w:t>:</w:t>
      </w:r>
    </w:p>
    <w:p w:rsidR="00983B65" w:rsidRPr="00983B65" w:rsidRDefault="00983B65" w:rsidP="00983B65">
      <w:pPr>
        <w:widowControl/>
        <w:numPr>
          <w:ilvl w:val="0"/>
          <w:numId w:val="38"/>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 xml:space="preserve">проектировать виртуальные и реальные объекты и процессы, использовать </w:t>
      </w:r>
    </w:p>
    <w:p w:rsidR="00983B65" w:rsidRPr="00983B65" w:rsidRDefault="00983B65" w:rsidP="00983B65">
      <w:pPr>
        <w:widowControl/>
        <w:numPr>
          <w:ilvl w:val="0"/>
          <w:numId w:val="38"/>
        </w:numPr>
        <w:tabs>
          <w:tab w:val="clear" w:pos="0"/>
          <w:tab w:val="num" w:pos="720"/>
        </w:tabs>
        <w:spacing w:line="100" w:lineRule="atLeast"/>
        <w:ind w:left="-567" w:firstLine="567"/>
        <w:jc w:val="both"/>
        <w:rPr>
          <w:rFonts w:eastAsia="Calibri" w:cs="Calibri"/>
          <w:color w:val="000000"/>
        </w:rPr>
      </w:pPr>
      <w:r w:rsidRPr="00983B65">
        <w:rPr>
          <w:rFonts w:eastAsia="Calibri" w:cs="Calibri"/>
          <w:color w:val="000000"/>
        </w:rPr>
        <w:t>системы автоматизированного проектирования</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 xml:space="preserve">Примечание: результаты достигаются преимущественно в рамках естественных наук, </w:t>
      </w:r>
    </w:p>
    <w:p w:rsidR="00983B65" w:rsidRPr="00983B65" w:rsidRDefault="00983B65" w:rsidP="00983B65">
      <w:pPr>
        <w:widowControl/>
        <w:spacing w:line="100" w:lineRule="atLeast"/>
        <w:ind w:left="-567" w:firstLine="567"/>
        <w:jc w:val="both"/>
        <w:rPr>
          <w:rFonts w:eastAsia="Calibri" w:cs="Calibri"/>
          <w:color w:val="000000"/>
        </w:rPr>
      </w:pPr>
      <w:r w:rsidRPr="00983B65">
        <w:rPr>
          <w:rFonts w:eastAsia="Calibri" w:cs="Calibri"/>
          <w:color w:val="000000"/>
        </w:rPr>
        <w:t>предметов «Технология», «Математика», «Информатика», «Обществознание»</w:t>
      </w:r>
    </w:p>
    <w:p w:rsidR="00983B65" w:rsidRDefault="00983B65">
      <w:pPr>
        <w:pStyle w:val="af1"/>
        <w:tabs>
          <w:tab w:val="left" w:pos="993"/>
        </w:tabs>
        <w:spacing w:before="0" w:after="0" w:line="276" w:lineRule="auto"/>
        <w:textAlignment w:val="baseline"/>
        <w:rPr>
          <w:b/>
        </w:rPr>
      </w:pPr>
    </w:p>
    <w:p w:rsidR="005C14E3" w:rsidRDefault="005C14E3" w:rsidP="000C4E1D">
      <w:pPr>
        <w:pStyle w:val="af1"/>
        <w:tabs>
          <w:tab w:val="left" w:pos="993"/>
        </w:tabs>
        <w:spacing w:before="0" w:after="0" w:line="276" w:lineRule="auto"/>
        <w:ind w:left="-567"/>
        <w:textAlignment w:val="baseline"/>
        <w:rPr>
          <w:b/>
        </w:rPr>
      </w:pPr>
      <w:r>
        <w:rPr>
          <w:b/>
        </w:rPr>
        <w:t>8. Виды взаимодействия с учебными, научными и социальными организациями, формы привлечения консультантов, экспертов и научных руководителей</w:t>
      </w:r>
    </w:p>
    <w:p w:rsidR="005C14E3" w:rsidRDefault="005C14E3" w:rsidP="000C4E1D">
      <w:pPr>
        <w:pStyle w:val="af1"/>
        <w:tabs>
          <w:tab w:val="left" w:pos="567"/>
        </w:tabs>
        <w:spacing w:before="0" w:after="0" w:line="276" w:lineRule="auto"/>
        <w:ind w:left="-567"/>
        <w:jc w:val="both"/>
      </w:pPr>
      <w:r>
        <w:t>Формы привлечения консультантов, экспертов и научных руководителей строятся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5C14E3" w:rsidRDefault="000C4E1D" w:rsidP="000C4E1D">
      <w:pPr>
        <w:pStyle w:val="af1"/>
        <w:tabs>
          <w:tab w:val="left" w:pos="284"/>
        </w:tabs>
        <w:spacing w:before="0" w:after="0" w:line="276" w:lineRule="auto"/>
        <w:ind w:left="-567"/>
        <w:jc w:val="both"/>
        <w:textAlignment w:val="baseline"/>
      </w:pPr>
      <w:r>
        <w:t xml:space="preserve">1) </w:t>
      </w:r>
      <w:r w:rsidR="005C14E3">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ВУЗа, создание специализированных, профильных классов);</w:t>
      </w:r>
    </w:p>
    <w:p w:rsidR="005C14E3" w:rsidRDefault="000C4E1D" w:rsidP="000C4E1D">
      <w:pPr>
        <w:pStyle w:val="af1"/>
        <w:tabs>
          <w:tab w:val="left" w:pos="284"/>
        </w:tabs>
        <w:spacing w:before="0" w:after="0" w:line="276" w:lineRule="auto"/>
        <w:ind w:left="-567"/>
        <w:jc w:val="both"/>
        <w:textAlignment w:val="baseline"/>
      </w:pPr>
      <w:r>
        <w:t>Д</w:t>
      </w:r>
      <w:r w:rsidR="005C14E3">
        <w:t>оговор о сотрудничестве может основываться на оплате услуг экспертов, консу</w:t>
      </w:r>
      <w:r>
        <w:t>льтантов, научных руководителей.</w:t>
      </w:r>
    </w:p>
    <w:p w:rsidR="005C14E3" w:rsidRDefault="000C4E1D" w:rsidP="000C4E1D">
      <w:pPr>
        <w:pStyle w:val="af1"/>
        <w:tabs>
          <w:tab w:val="left" w:pos="284"/>
        </w:tabs>
        <w:spacing w:before="0" w:after="0" w:line="276" w:lineRule="auto"/>
        <w:ind w:left="-567"/>
        <w:jc w:val="both"/>
        <w:textAlignment w:val="baseline"/>
      </w:pPr>
      <w:r>
        <w:t>2) э</w:t>
      </w:r>
      <w:r w:rsidR="005C14E3">
        <w:t xml:space="preserve">кспертная, научная и консультационная поддержка </w:t>
      </w:r>
      <w:r>
        <w:t xml:space="preserve">- </w:t>
      </w:r>
      <w:r w:rsidR="005C14E3">
        <w:t xml:space="preserve">может осуществляться в рамках сетевого взаимодействия </w:t>
      </w:r>
      <w:r>
        <w:t>общеобразовательных организаций.</w:t>
      </w:r>
    </w:p>
    <w:p w:rsidR="005C14E3" w:rsidRDefault="000C4E1D" w:rsidP="000C4E1D">
      <w:pPr>
        <w:pStyle w:val="af1"/>
        <w:tabs>
          <w:tab w:val="left" w:pos="284"/>
        </w:tabs>
        <w:spacing w:before="0" w:after="0" w:line="276" w:lineRule="auto"/>
        <w:ind w:left="-567"/>
        <w:jc w:val="both"/>
        <w:textAlignment w:val="baseline"/>
      </w:pPr>
      <w:r>
        <w:t>К</w:t>
      </w:r>
      <w:r w:rsidR="005C14E3">
        <w:t>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5C14E3" w:rsidRDefault="000C4E1D" w:rsidP="000C4E1D">
      <w:pPr>
        <w:pStyle w:val="af1"/>
        <w:tabs>
          <w:tab w:val="left" w:pos="567"/>
        </w:tabs>
        <w:spacing w:before="0" w:after="0" w:line="276" w:lineRule="auto"/>
        <w:ind w:left="-567"/>
        <w:jc w:val="both"/>
      </w:pPr>
      <w:r>
        <w:t>3) в</w:t>
      </w:r>
      <w:r w:rsidR="005C14E3">
        <w:t>заимодействие с учебными, научными и социальными организациями может включать проведение единовременного ил</w:t>
      </w:r>
      <w:r>
        <w:t>и регулярного научного семинара,</w:t>
      </w:r>
      <w:r w:rsidR="005C14E3">
        <w:t xml:space="preserve"> н</w:t>
      </w:r>
      <w:r>
        <w:t xml:space="preserve">аучно-практической конференции, консультаций,  круглых столов,  вебинаров, </w:t>
      </w:r>
      <w:r w:rsidR="005C14E3">
        <w:t xml:space="preserve"> мастер-классов, тренингов и др.</w:t>
      </w:r>
    </w:p>
    <w:p w:rsidR="000C4E1D" w:rsidRPr="000C4E1D" w:rsidRDefault="000C4E1D" w:rsidP="000C4E1D">
      <w:pPr>
        <w:widowControl/>
        <w:spacing w:line="100" w:lineRule="atLeast"/>
        <w:ind w:left="-567"/>
        <w:jc w:val="both"/>
        <w:rPr>
          <w:rFonts w:eastAsia="Calibri" w:cs="Calibri"/>
          <w:color w:val="000000"/>
        </w:rPr>
      </w:pPr>
      <w:r>
        <w:rPr>
          <w:rFonts w:eastAsia="Calibri" w:cs="Calibri"/>
          <w:color w:val="000000"/>
        </w:rPr>
        <w:t xml:space="preserve">4) привлечение </w:t>
      </w:r>
      <w:r w:rsidRPr="000C4E1D">
        <w:rPr>
          <w:rFonts w:eastAsia="Calibri" w:cs="Calibri"/>
          <w:color w:val="000000"/>
        </w:rPr>
        <w:t xml:space="preserve"> родителей учеников , которые желают участвовать в организации учебно-</w:t>
      </w:r>
    </w:p>
    <w:p w:rsidR="005C14E3" w:rsidRDefault="000C4E1D" w:rsidP="000C4E1D">
      <w:pPr>
        <w:widowControl/>
        <w:spacing w:line="100" w:lineRule="atLeast"/>
        <w:ind w:left="-567"/>
        <w:jc w:val="both"/>
        <w:rPr>
          <w:rFonts w:eastAsia="Calibri" w:cs="Calibri"/>
          <w:color w:val="000000"/>
        </w:rPr>
      </w:pPr>
      <w:r w:rsidRPr="000C4E1D">
        <w:rPr>
          <w:rFonts w:eastAsia="Calibri" w:cs="Calibri"/>
          <w:color w:val="000000"/>
        </w:rPr>
        <w:t xml:space="preserve">исследовательской и проектной деятельности, а по своей квалификации могут этим заниматься. </w:t>
      </w:r>
    </w:p>
    <w:p w:rsidR="000C4E1D" w:rsidRDefault="000C4E1D" w:rsidP="000C4E1D">
      <w:pPr>
        <w:widowControl/>
        <w:spacing w:line="100" w:lineRule="atLeast"/>
        <w:ind w:left="-567"/>
        <w:jc w:val="both"/>
      </w:pPr>
    </w:p>
    <w:p w:rsidR="005C14E3" w:rsidRDefault="005C14E3">
      <w:pPr>
        <w:pStyle w:val="af1"/>
        <w:tabs>
          <w:tab w:val="left" w:pos="567"/>
        </w:tabs>
        <w:spacing w:before="0" w:after="0" w:line="276" w:lineRule="auto"/>
        <w:rPr>
          <w:b/>
        </w:rPr>
      </w:pPr>
      <w:r>
        <w:rPr>
          <w:b/>
        </w:rPr>
        <w:t>2.1.9.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5C14E3" w:rsidRDefault="005C14E3">
      <w:pPr>
        <w:pStyle w:val="af1"/>
        <w:tabs>
          <w:tab w:val="left" w:pos="567"/>
        </w:tabs>
        <w:spacing w:before="0" w:after="0" w:line="276" w:lineRule="auto"/>
        <w:ind w:firstLine="709"/>
        <w:jc w:val="both"/>
      </w:pPr>
      <w:r>
        <w:t>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rsidR="005C14E3" w:rsidRDefault="005C14E3">
      <w:pPr>
        <w:pStyle w:val="af1"/>
        <w:tabs>
          <w:tab w:val="left" w:pos="567"/>
        </w:tabs>
        <w:spacing w:before="0" w:after="0" w:line="276" w:lineRule="auto"/>
        <w:ind w:firstLine="709"/>
        <w:jc w:val="both"/>
      </w:pPr>
      <w:r>
        <w:t>Требования к условиям включают:</w:t>
      </w:r>
    </w:p>
    <w:p w:rsidR="005C14E3" w:rsidRDefault="005C14E3">
      <w:pPr>
        <w:pStyle w:val="af1"/>
        <w:numPr>
          <w:ilvl w:val="0"/>
          <w:numId w:val="158"/>
        </w:numPr>
        <w:tabs>
          <w:tab w:val="left" w:pos="284"/>
          <w:tab w:val="left" w:pos="993"/>
        </w:tabs>
        <w:spacing w:before="0" w:after="0" w:line="276" w:lineRule="auto"/>
        <w:jc w:val="both"/>
        <w:textAlignment w:val="baseline"/>
      </w:pPr>
      <w:r>
        <w:t>укомплектованность образовательной организации педагогическими, руководящими и иными работниками соответствующим задачам программы  уровнем квалификации;</w:t>
      </w:r>
    </w:p>
    <w:p w:rsidR="005C14E3" w:rsidRDefault="005C14E3">
      <w:pPr>
        <w:pStyle w:val="af1"/>
        <w:numPr>
          <w:ilvl w:val="0"/>
          <w:numId w:val="158"/>
        </w:numPr>
        <w:tabs>
          <w:tab w:val="left" w:pos="284"/>
          <w:tab w:val="left" w:pos="993"/>
        </w:tabs>
        <w:spacing w:before="0" w:after="0" w:line="276" w:lineRule="auto"/>
        <w:jc w:val="both"/>
        <w:textAlignment w:val="baseline"/>
      </w:pPr>
      <w: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5C14E3" w:rsidRDefault="005C14E3">
      <w:pPr>
        <w:pStyle w:val="af1"/>
        <w:numPr>
          <w:ilvl w:val="0"/>
          <w:numId w:val="158"/>
        </w:numPr>
        <w:tabs>
          <w:tab w:val="left" w:pos="284"/>
          <w:tab w:val="left" w:pos="993"/>
        </w:tabs>
        <w:spacing w:before="0" w:after="0" w:line="276" w:lineRule="auto"/>
        <w:jc w:val="both"/>
        <w:textAlignment w:val="baseline"/>
      </w:pPr>
      <w:r>
        <w:t xml:space="preserve">обеспеченность материально-техническими ресурсами для осуществления деятельности по развитию универсальных учебных действий у обучающихся. </w:t>
      </w:r>
    </w:p>
    <w:p w:rsidR="005C14E3" w:rsidRDefault="005C14E3">
      <w:pPr>
        <w:pStyle w:val="af1"/>
        <w:tabs>
          <w:tab w:val="left" w:pos="567"/>
        </w:tabs>
        <w:spacing w:before="0" w:after="0" w:line="276" w:lineRule="auto"/>
      </w:pPr>
    </w:p>
    <w:p w:rsidR="005C14E3" w:rsidRDefault="005C14E3">
      <w:pPr>
        <w:pStyle w:val="af1"/>
        <w:tabs>
          <w:tab w:val="left" w:pos="567"/>
        </w:tabs>
        <w:spacing w:before="0" w:after="0" w:line="276" w:lineRule="auto"/>
        <w:jc w:val="center"/>
        <w:rPr>
          <w:b/>
        </w:rPr>
      </w:pPr>
      <w:r>
        <w:rPr>
          <w:b/>
        </w:rPr>
        <w:t>2.1.10. Методика и инструментарий мониторинга успешности освоения и применения обучающимися универсальных учебных действий</w:t>
      </w:r>
    </w:p>
    <w:p w:rsidR="005C14E3" w:rsidRDefault="005C14E3">
      <w:pPr>
        <w:pStyle w:val="af1"/>
        <w:tabs>
          <w:tab w:val="left" w:pos="567"/>
        </w:tabs>
        <w:spacing w:before="0" w:after="0" w:line="276" w:lineRule="auto"/>
        <w:ind w:firstLine="709"/>
        <w:jc w:val="both"/>
      </w:pPr>
      <w:r>
        <w:t>В процессе реализации мониторинга успешности освоения и применения УУД учтены следующие этапы освоения УУД:</w:t>
      </w:r>
    </w:p>
    <w:p w:rsidR="005C14E3" w:rsidRDefault="005C14E3">
      <w:pPr>
        <w:pStyle w:val="af1"/>
        <w:numPr>
          <w:ilvl w:val="0"/>
          <w:numId w:val="159"/>
        </w:numPr>
        <w:tabs>
          <w:tab w:val="left" w:pos="284"/>
        </w:tabs>
        <w:spacing w:before="0" w:after="0" w:line="276" w:lineRule="auto"/>
        <w:jc w:val="both"/>
        <w:textAlignment w:val="baseline"/>
      </w:pPr>
      <w: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5C14E3" w:rsidRDefault="005C14E3">
      <w:pPr>
        <w:pStyle w:val="af1"/>
        <w:numPr>
          <w:ilvl w:val="0"/>
          <w:numId w:val="159"/>
        </w:numPr>
        <w:tabs>
          <w:tab w:val="left" w:pos="284"/>
        </w:tabs>
        <w:spacing w:before="0" w:after="0" w:line="276" w:lineRule="auto"/>
        <w:jc w:val="both"/>
        <w:textAlignment w:val="baseline"/>
      </w:pPr>
      <w: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5C14E3" w:rsidRDefault="005C14E3">
      <w:pPr>
        <w:pStyle w:val="af1"/>
        <w:numPr>
          <w:ilvl w:val="0"/>
          <w:numId w:val="159"/>
        </w:numPr>
        <w:tabs>
          <w:tab w:val="left" w:pos="284"/>
        </w:tabs>
        <w:spacing w:before="0" w:after="0" w:line="276" w:lineRule="auto"/>
        <w:jc w:val="both"/>
        <w:textAlignment w:val="baseline"/>
      </w:pPr>
      <w: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5C14E3" w:rsidRDefault="005C14E3">
      <w:pPr>
        <w:pStyle w:val="af1"/>
        <w:numPr>
          <w:ilvl w:val="0"/>
          <w:numId w:val="159"/>
        </w:numPr>
        <w:tabs>
          <w:tab w:val="left" w:pos="284"/>
        </w:tabs>
        <w:spacing w:before="0" w:after="0" w:line="276" w:lineRule="auto"/>
        <w:jc w:val="both"/>
        <w:textAlignment w:val="baseline"/>
      </w:pPr>
      <w: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5C14E3" w:rsidRDefault="005C14E3">
      <w:pPr>
        <w:pStyle w:val="af1"/>
        <w:numPr>
          <w:ilvl w:val="0"/>
          <w:numId w:val="159"/>
        </w:numPr>
        <w:tabs>
          <w:tab w:val="left" w:pos="284"/>
        </w:tabs>
        <w:spacing w:before="0" w:after="0" w:line="276" w:lineRule="auto"/>
        <w:jc w:val="both"/>
        <w:textAlignment w:val="baseline"/>
      </w:pPr>
      <w: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5C14E3" w:rsidRDefault="005C14E3">
      <w:pPr>
        <w:pStyle w:val="af1"/>
        <w:numPr>
          <w:ilvl w:val="0"/>
          <w:numId w:val="159"/>
        </w:numPr>
        <w:tabs>
          <w:tab w:val="left" w:pos="284"/>
        </w:tabs>
        <w:spacing w:before="0" w:after="0" w:line="276" w:lineRule="auto"/>
        <w:jc w:val="both"/>
        <w:textAlignment w:val="baseline"/>
      </w:pPr>
      <w:r>
        <w:t>обобщение учебных действий на основе выявления общих принципов.</w:t>
      </w:r>
    </w:p>
    <w:p w:rsidR="005C14E3" w:rsidRDefault="005C14E3">
      <w:pPr>
        <w:pStyle w:val="af1"/>
        <w:tabs>
          <w:tab w:val="left" w:pos="567"/>
        </w:tabs>
        <w:spacing w:before="0" w:after="0" w:line="276" w:lineRule="auto"/>
        <w:jc w:val="both"/>
      </w:pPr>
      <w:r>
        <w:t xml:space="preserve">При оценивании развития УУД не применяется пятибалльная шкала. </w:t>
      </w:r>
    </w:p>
    <w:p w:rsidR="005C14E3" w:rsidRDefault="005C14E3">
      <w:pPr>
        <w:jc w:val="center"/>
      </w:pPr>
    </w:p>
    <w:p w:rsidR="005C14E3" w:rsidRDefault="005C14E3">
      <w:pPr>
        <w:jc w:val="center"/>
      </w:pPr>
    </w:p>
    <w:p w:rsidR="005C14E3" w:rsidRDefault="005C14E3">
      <w:pPr>
        <w:jc w:val="center"/>
      </w:pPr>
    </w:p>
    <w:p w:rsidR="005C14E3" w:rsidRDefault="005C14E3">
      <w:pPr>
        <w:jc w:val="center"/>
      </w:pPr>
    </w:p>
    <w:p w:rsidR="005C14E3" w:rsidRDefault="005C14E3">
      <w:pPr>
        <w:jc w:val="center"/>
        <w:rPr>
          <w:rStyle w:val="dash041e005f0431005f044b005f0447005f043d005f044b005f0439005f005fchar1char1"/>
        </w:rPr>
      </w:pPr>
      <w:r>
        <w:rPr>
          <w:rStyle w:val="dash041e005f0431005f044b005f0447005f043d005f044b005f0439005f005fchar1char1"/>
        </w:rPr>
        <w:t>Инструментарий мониторинга успешности освоения и применения обучающимися универсальных учебных действий.</w:t>
      </w:r>
    </w:p>
    <w:p w:rsidR="005C14E3" w:rsidRDefault="005C14E3">
      <w:pPr>
        <w:jc w:val="center"/>
      </w:pPr>
    </w:p>
    <w:tbl>
      <w:tblPr>
        <w:tblW w:w="0" w:type="auto"/>
        <w:tblInd w:w="-7" w:type="dxa"/>
        <w:tblLayout w:type="fixed"/>
        <w:tblLook w:val="0000"/>
      </w:tblPr>
      <w:tblGrid>
        <w:gridCol w:w="3263"/>
        <w:gridCol w:w="6464"/>
      </w:tblGrid>
      <w:tr w:rsidR="005C14E3">
        <w:trPr>
          <w:trHeight w:val="270"/>
        </w:trPr>
        <w:tc>
          <w:tcPr>
            <w:tcW w:w="3263" w:type="dxa"/>
            <w:tcBorders>
              <w:top w:val="single" w:sz="4" w:space="0" w:color="000080"/>
              <w:left w:val="single" w:sz="4" w:space="0" w:color="000080"/>
              <w:bottom w:val="single" w:sz="4" w:space="0" w:color="000080"/>
            </w:tcBorders>
            <w:shd w:val="clear" w:color="auto" w:fill="auto"/>
          </w:tcPr>
          <w:p w:rsidR="005C14E3" w:rsidRDefault="005C14E3">
            <w:pPr>
              <w:snapToGrid w:val="0"/>
              <w:spacing w:after="119"/>
            </w:pPr>
            <w:r>
              <w:t>1. Технологические подходы, используемые в разработке методики проведения мониторинга</w:t>
            </w:r>
          </w:p>
        </w:tc>
        <w:tc>
          <w:tcPr>
            <w:tcW w:w="6464"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Таксономия уровней мотивации и умения учиться (А.К. Марковой, Т.А. Матис, А.Б. Орловой), таксономия уровней учебной деятельности Г.В. Репкиной и Е.В. Заики, теория планомерного, поэтапного формирования умственных действий и понятий П.Я. Гальперина</w:t>
            </w:r>
          </w:p>
        </w:tc>
      </w:tr>
      <w:tr w:rsidR="005C14E3">
        <w:tc>
          <w:tcPr>
            <w:tcW w:w="3263" w:type="dxa"/>
            <w:tcBorders>
              <w:top w:val="single" w:sz="4" w:space="0" w:color="000080"/>
              <w:left w:val="single" w:sz="4" w:space="0" w:color="000080"/>
              <w:bottom w:val="single" w:sz="4" w:space="0" w:color="000080"/>
            </w:tcBorders>
            <w:shd w:val="clear" w:color="auto" w:fill="auto"/>
          </w:tcPr>
          <w:p w:rsidR="005C14E3" w:rsidRDefault="005C14E3">
            <w:pPr>
              <w:snapToGrid w:val="0"/>
              <w:spacing w:after="119"/>
            </w:pPr>
            <w:r>
              <w:t>2. Цель мониторинга</w:t>
            </w:r>
          </w:p>
        </w:tc>
        <w:tc>
          <w:tcPr>
            <w:tcW w:w="6464"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Получение объективной информации о состоянии освоения и применения учащимися основной школы универсальных учебных действий</w:t>
            </w:r>
          </w:p>
        </w:tc>
      </w:tr>
      <w:tr w:rsidR="005C14E3">
        <w:tc>
          <w:tcPr>
            <w:tcW w:w="3263" w:type="dxa"/>
            <w:tcBorders>
              <w:top w:val="single" w:sz="4" w:space="0" w:color="000080"/>
              <w:left w:val="single" w:sz="4" w:space="0" w:color="000080"/>
              <w:bottom w:val="single" w:sz="4" w:space="0" w:color="000080"/>
            </w:tcBorders>
            <w:shd w:val="clear" w:color="auto" w:fill="auto"/>
          </w:tcPr>
          <w:p w:rsidR="005C14E3" w:rsidRDefault="005C14E3">
            <w:pPr>
              <w:snapToGrid w:val="0"/>
              <w:spacing w:after="119"/>
            </w:pPr>
            <w:r>
              <w:t>3. Объект мониторинга</w:t>
            </w:r>
          </w:p>
        </w:tc>
        <w:tc>
          <w:tcPr>
            <w:tcW w:w="6464"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spacing w:after="119"/>
            </w:pPr>
            <w:r>
              <w:t>Личностные, регулятивные, познавательные, коммуникативные УУД</w:t>
            </w:r>
          </w:p>
        </w:tc>
      </w:tr>
      <w:tr w:rsidR="005C14E3">
        <w:tc>
          <w:tcPr>
            <w:tcW w:w="3263" w:type="dxa"/>
            <w:tcBorders>
              <w:top w:val="single" w:sz="4" w:space="0" w:color="000080"/>
              <w:left w:val="single" w:sz="4" w:space="0" w:color="000080"/>
              <w:bottom w:val="single" w:sz="4" w:space="0" w:color="000080"/>
            </w:tcBorders>
            <w:shd w:val="clear" w:color="auto" w:fill="auto"/>
          </w:tcPr>
          <w:p w:rsidR="005C14E3" w:rsidRDefault="005C14E3">
            <w:pPr>
              <w:snapToGrid w:val="0"/>
              <w:spacing w:after="119"/>
            </w:pPr>
            <w:r>
              <w:t>4. Критериальная основа мониторинга</w:t>
            </w:r>
          </w:p>
        </w:tc>
        <w:tc>
          <w:tcPr>
            <w:tcW w:w="6464"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spacing w:after="119"/>
            </w:pPr>
            <w:r>
              <w:t>Планируемые личностные и метапредметные результаты освоения учащимися школы основной образовательной программы</w:t>
            </w:r>
          </w:p>
        </w:tc>
      </w:tr>
      <w:tr w:rsidR="005C14E3">
        <w:tc>
          <w:tcPr>
            <w:tcW w:w="3263" w:type="dxa"/>
            <w:tcBorders>
              <w:top w:val="single" w:sz="4" w:space="0" w:color="000080"/>
              <w:left w:val="single" w:sz="4" w:space="0" w:color="000080"/>
              <w:bottom w:val="single" w:sz="4" w:space="0" w:color="000080"/>
            </w:tcBorders>
            <w:shd w:val="clear" w:color="auto" w:fill="auto"/>
          </w:tcPr>
          <w:p w:rsidR="005C14E3" w:rsidRDefault="005C14E3">
            <w:pPr>
              <w:snapToGrid w:val="0"/>
              <w:spacing w:after="119"/>
            </w:pPr>
            <w:r>
              <w:t>5. Критерии / показатели уровня сформированности УУД</w:t>
            </w:r>
          </w:p>
        </w:tc>
        <w:tc>
          <w:tcPr>
            <w:tcW w:w="6464"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numPr>
                <w:ilvl w:val="0"/>
                <w:numId w:val="160"/>
              </w:numPr>
              <w:snapToGrid w:val="0"/>
            </w:pPr>
            <w:r>
              <w:t>соответствие возрастно-психологическим нормативным требованиям</w:t>
            </w:r>
          </w:p>
          <w:p w:rsidR="005C14E3" w:rsidRDefault="005C14E3">
            <w:pPr>
              <w:numPr>
                <w:ilvl w:val="0"/>
                <w:numId w:val="160"/>
              </w:numPr>
              <w:spacing w:after="119"/>
            </w:pPr>
            <w:r>
              <w:t>соответствие свойств УУД заранее заданным требованиям</w:t>
            </w:r>
          </w:p>
        </w:tc>
      </w:tr>
      <w:tr w:rsidR="005C14E3">
        <w:tc>
          <w:tcPr>
            <w:tcW w:w="3263" w:type="dxa"/>
            <w:tcBorders>
              <w:top w:val="single" w:sz="4" w:space="0" w:color="000080"/>
              <w:left w:val="single" w:sz="4" w:space="0" w:color="000080"/>
              <w:bottom w:val="single" w:sz="4" w:space="0" w:color="000080"/>
            </w:tcBorders>
            <w:shd w:val="clear" w:color="auto" w:fill="auto"/>
          </w:tcPr>
          <w:p w:rsidR="005C14E3" w:rsidRDefault="005C14E3">
            <w:pPr>
              <w:snapToGrid w:val="0"/>
              <w:spacing w:after="119"/>
            </w:pPr>
            <w:r>
              <w:t>6. Требования к индикаторам / измерителям</w:t>
            </w:r>
          </w:p>
        </w:tc>
        <w:tc>
          <w:tcPr>
            <w:tcW w:w="6464"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Должны быть</w:t>
            </w:r>
          </w:p>
          <w:p w:rsidR="005C14E3" w:rsidRDefault="005C14E3">
            <w:pPr>
              <w:numPr>
                <w:ilvl w:val="0"/>
                <w:numId w:val="161"/>
              </w:numPr>
            </w:pPr>
            <w:r>
              <w:t>точными и определёнными</w:t>
            </w:r>
          </w:p>
          <w:p w:rsidR="005C14E3" w:rsidRDefault="005C14E3">
            <w:pPr>
              <w:numPr>
                <w:ilvl w:val="0"/>
                <w:numId w:val="161"/>
              </w:numPr>
            </w:pPr>
            <w:r>
              <w:t>относиться к важным характеристикам объекта</w:t>
            </w:r>
          </w:p>
          <w:p w:rsidR="005C14E3" w:rsidRDefault="005C14E3">
            <w:pPr>
              <w:numPr>
                <w:ilvl w:val="0"/>
                <w:numId w:val="161"/>
              </w:numPr>
            </w:pPr>
            <w:r>
              <w:t>давать информацию соответствующую тому, что они измеряют</w:t>
            </w:r>
          </w:p>
          <w:p w:rsidR="005C14E3" w:rsidRDefault="005C14E3">
            <w:pPr>
              <w:numPr>
                <w:ilvl w:val="0"/>
                <w:numId w:val="161"/>
              </w:numPr>
              <w:spacing w:after="119"/>
            </w:pPr>
            <w:r>
              <w:t>допускать независимую проверку</w:t>
            </w:r>
          </w:p>
        </w:tc>
      </w:tr>
      <w:tr w:rsidR="005C14E3">
        <w:tc>
          <w:tcPr>
            <w:tcW w:w="3263" w:type="dxa"/>
            <w:tcBorders>
              <w:top w:val="single" w:sz="4" w:space="0" w:color="000080"/>
              <w:left w:val="single" w:sz="4" w:space="0" w:color="000080"/>
              <w:bottom w:val="single" w:sz="4" w:space="0" w:color="000080"/>
            </w:tcBorders>
            <w:shd w:val="clear" w:color="auto" w:fill="auto"/>
          </w:tcPr>
          <w:p w:rsidR="005C14E3" w:rsidRDefault="005C14E3">
            <w:pPr>
              <w:snapToGrid w:val="0"/>
              <w:spacing w:after="119"/>
            </w:pPr>
            <w:r>
              <w:t>7. Свойства универсальных учебных действий, подлежащих исследованию и оценке</w:t>
            </w:r>
          </w:p>
        </w:tc>
        <w:tc>
          <w:tcPr>
            <w:tcW w:w="6464"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numPr>
                <w:ilvl w:val="0"/>
                <w:numId w:val="162"/>
              </w:numPr>
              <w:snapToGrid w:val="0"/>
            </w:pPr>
            <w:r>
              <w:t>уровень выполнения действия</w:t>
            </w:r>
          </w:p>
          <w:p w:rsidR="005C14E3" w:rsidRDefault="005C14E3">
            <w:pPr>
              <w:numPr>
                <w:ilvl w:val="0"/>
                <w:numId w:val="162"/>
              </w:numPr>
            </w:pPr>
            <w:r>
              <w:t>полнота (развёрнутость) действия</w:t>
            </w:r>
          </w:p>
          <w:p w:rsidR="005C14E3" w:rsidRDefault="005C14E3">
            <w:pPr>
              <w:numPr>
                <w:ilvl w:val="0"/>
                <w:numId w:val="162"/>
              </w:numPr>
            </w:pPr>
            <w:r>
              <w:t>разумность</w:t>
            </w:r>
          </w:p>
          <w:p w:rsidR="005C14E3" w:rsidRDefault="005C14E3">
            <w:pPr>
              <w:numPr>
                <w:ilvl w:val="0"/>
                <w:numId w:val="162"/>
              </w:numPr>
            </w:pPr>
            <w:r>
              <w:t>сознательность (осознанность)</w:t>
            </w:r>
          </w:p>
          <w:p w:rsidR="005C14E3" w:rsidRDefault="005C14E3">
            <w:pPr>
              <w:numPr>
                <w:ilvl w:val="0"/>
                <w:numId w:val="162"/>
              </w:numPr>
            </w:pPr>
            <w:r>
              <w:t>обобщённость</w:t>
            </w:r>
          </w:p>
          <w:p w:rsidR="005C14E3" w:rsidRDefault="005C14E3">
            <w:pPr>
              <w:numPr>
                <w:ilvl w:val="0"/>
                <w:numId w:val="162"/>
              </w:numPr>
              <w:spacing w:after="119"/>
            </w:pPr>
            <w:r>
              <w:t>критичность и освоенность</w:t>
            </w:r>
          </w:p>
        </w:tc>
      </w:tr>
      <w:tr w:rsidR="005C14E3">
        <w:tc>
          <w:tcPr>
            <w:tcW w:w="3263" w:type="dxa"/>
            <w:tcBorders>
              <w:top w:val="single" w:sz="4" w:space="0" w:color="000080"/>
              <w:left w:val="single" w:sz="4" w:space="0" w:color="000080"/>
              <w:bottom w:val="single" w:sz="4" w:space="0" w:color="000080"/>
            </w:tcBorders>
            <w:shd w:val="clear" w:color="auto" w:fill="auto"/>
          </w:tcPr>
          <w:p w:rsidR="005C14E3" w:rsidRDefault="005C14E3">
            <w:pPr>
              <w:snapToGrid w:val="0"/>
              <w:spacing w:after="119"/>
            </w:pPr>
            <w:r>
              <w:t>8. Особенности проведения исследований</w:t>
            </w:r>
          </w:p>
        </w:tc>
        <w:tc>
          <w:tcPr>
            <w:tcW w:w="6464"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Мониторинговые исследования проводятся в форме, не представляющей угрозы личности учащегося, его психологической безопасности.</w:t>
            </w:r>
          </w:p>
          <w:p w:rsidR="005C14E3" w:rsidRDefault="005C14E3">
            <w:pPr>
              <w:spacing w:after="119"/>
            </w:pPr>
            <w:r>
              <w:t>Примечание: в образовательном учреждении возможна лишь ограниченная оценка личностных результатов, такая оценка направлена на решение задачи оптимизации личностного развития. Формой оценки личностного развития может быть оценка индивидуального процесса личностного развития учащегося, которому необходима специальная поддержка. Оценка осуществляется по запросу родителей или при согласии родителей и проводится психологом</w:t>
            </w:r>
          </w:p>
        </w:tc>
      </w:tr>
      <w:tr w:rsidR="005C14E3">
        <w:tc>
          <w:tcPr>
            <w:tcW w:w="3263" w:type="dxa"/>
            <w:tcBorders>
              <w:top w:val="single" w:sz="4" w:space="0" w:color="000080"/>
              <w:left w:val="single" w:sz="4" w:space="0" w:color="000080"/>
              <w:bottom w:val="single" w:sz="4" w:space="0" w:color="000080"/>
            </w:tcBorders>
            <w:shd w:val="clear" w:color="auto" w:fill="auto"/>
          </w:tcPr>
          <w:p w:rsidR="005C14E3" w:rsidRDefault="005C14E3">
            <w:pPr>
              <w:snapToGrid w:val="0"/>
              <w:spacing w:after="119"/>
            </w:pPr>
            <w:r>
              <w:t>9. Источники информации</w:t>
            </w:r>
          </w:p>
        </w:tc>
        <w:tc>
          <w:tcPr>
            <w:tcW w:w="6464"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Материалы, фиксирующие текущие и промежуточные достижения учащихся, позволяющие достаточно полно и всесторонне оценивать как динамику формирования отдельных личностных качеств, так и динамику овладения метапредметными результатами, в т.ч. материалы:</w:t>
            </w:r>
          </w:p>
          <w:p w:rsidR="005C14E3" w:rsidRDefault="005C14E3">
            <w:r>
              <w:t>- стартовой диагностики,</w:t>
            </w:r>
          </w:p>
          <w:p w:rsidR="005C14E3" w:rsidRDefault="005C14E3">
            <w:r>
              <w:t xml:space="preserve"> - текущего выполнения учебных исследований и проектов</w:t>
            </w:r>
          </w:p>
          <w:p w:rsidR="005C14E3" w:rsidRDefault="005C14E3">
            <w:r>
              <w:t>- промежуточных и итоговых комплексных работ на метапредметной основе, направленных на оценку познавательных, регулятивных и коммуникативных действий при решении учебно-познавательных и учебно-практических задач</w:t>
            </w:r>
          </w:p>
          <w:p w:rsidR="005C14E3" w:rsidRDefault="005C14E3">
            <w:r>
              <w:t>- текущего выполнения выборочных учебно-практических и учебно-познавательных заданий</w:t>
            </w:r>
          </w:p>
          <w:p w:rsidR="005C14E3" w:rsidRDefault="005C14E3">
            <w:r>
              <w:t>- защиты итоговых проектов</w:t>
            </w:r>
          </w:p>
          <w:p w:rsidR="005C14E3" w:rsidRDefault="005C14E3">
            <w:r>
              <w:t>- материалы Портфолио (по согласованию с учащимся)</w:t>
            </w:r>
          </w:p>
        </w:tc>
      </w:tr>
      <w:tr w:rsidR="005C14E3">
        <w:tc>
          <w:tcPr>
            <w:tcW w:w="3263" w:type="dxa"/>
            <w:tcBorders>
              <w:top w:val="single" w:sz="4" w:space="0" w:color="000080"/>
              <w:left w:val="single" w:sz="4" w:space="0" w:color="000080"/>
              <w:bottom w:val="single" w:sz="4" w:space="0" w:color="000080"/>
            </w:tcBorders>
            <w:shd w:val="clear" w:color="auto" w:fill="auto"/>
          </w:tcPr>
          <w:p w:rsidR="005C14E3" w:rsidRDefault="005C14E3">
            <w:pPr>
              <w:snapToGrid w:val="0"/>
              <w:spacing w:after="119"/>
            </w:pPr>
            <w:r>
              <w:t>10. Методы сбора информации.</w:t>
            </w:r>
          </w:p>
        </w:tc>
        <w:tc>
          <w:tcPr>
            <w:tcW w:w="6464"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numPr>
                <w:ilvl w:val="0"/>
                <w:numId w:val="163"/>
              </w:numPr>
              <w:snapToGrid w:val="0"/>
            </w:pPr>
            <w:r>
              <w:t>наблюдение</w:t>
            </w:r>
          </w:p>
          <w:p w:rsidR="005C14E3" w:rsidRDefault="005C14E3">
            <w:pPr>
              <w:numPr>
                <w:ilvl w:val="0"/>
                <w:numId w:val="163"/>
              </w:numPr>
            </w:pPr>
            <w:r>
              <w:t>анкетирование</w:t>
            </w:r>
          </w:p>
          <w:p w:rsidR="005C14E3" w:rsidRDefault="005C14E3">
            <w:pPr>
              <w:numPr>
                <w:ilvl w:val="0"/>
                <w:numId w:val="163"/>
              </w:numPr>
            </w:pPr>
            <w:r>
              <w:t>анализ продуктов деятельности</w:t>
            </w:r>
          </w:p>
          <w:p w:rsidR="005C14E3" w:rsidRDefault="005C14E3">
            <w:pPr>
              <w:numPr>
                <w:ilvl w:val="0"/>
                <w:numId w:val="163"/>
              </w:numPr>
            </w:pPr>
            <w:r>
              <w:t>опрос</w:t>
            </w:r>
          </w:p>
          <w:p w:rsidR="005C14E3" w:rsidRDefault="005C14E3">
            <w:pPr>
              <w:numPr>
                <w:ilvl w:val="0"/>
                <w:numId w:val="163"/>
              </w:numPr>
            </w:pPr>
            <w:r>
              <w:t>тестирование</w:t>
            </w:r>
          </w:p>
          <w:p w:rsidR="005C14E3" w:rsidRDefault="005C14E3">
            <w:pPr>
              <w:numPr>
                <w:ilvl w:val="0"/>
                <w:numId w:val="163"/>
              </w:numPr>
            </w:pPr>
            <w:r>
              <w:t>проектирование</w:t>
            </w:r>
          </w:p>
          <w:p w:rsidR="005C14E3" w:rsidRDefault="005C14E3">
            <w:pPr>
              <w:numPr>
                <w:ilvl w:val="0"/>
                <w:numId w:val="163"/>
              </w:numPr>
              <w:spacing w:after="119"/>
            </w:pPr>
            <w:r>
              <w:t>экспертная оценка</w:t>
            </w:r>
          </w:p>
        </w:tc>
      </w:tr>
      <w:tr w:rsidR="005C14E3">
        <w:tc>
          <w:tcPr>
            <w:tcW w:w="3263" w:type="dxa"/>
            <w:tcBorders>
              <w:top w:val="single" w:sz="4" w:space="0" w:color="000080"/>
              <w:left w:val="single" w:sz="4" w:space="0" w:color="000080"/>
              <w:bottom w:val="single" w:sz="4" w:space="0" w:color="000080"/>
            </w:tcBorders>
            <w:shd w:val="clear" w:color="auto" w:fill="auto"/>
          </w:tcPr>
          <w:p w:rsidR="005C14E3" w:rsidRDefault="005C14E3">
            <w:pPr>
              <w:snapToGrid w:val="0"/>
              <w:spacing w:after="119"/>
            </w:pPr>
            <w:r>
              <w:t>11. Инструменты, используемые для проведения исследований.</w:t>
            </w:r>
          </w:p>
        </w:tc>
        <w:tc>
          <w:tcPr>
            <w:tcW w:w="6464"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spacing w:after="119"/>
            </w:pPr>
            <w:r>
              <w:t>Карты (листы) наблюдения, анкеты, опросники, тесты, типовые задачи, оценочные листы, Портфолио, карта мониторинга, листы самооценки, дневники достижений</w:t>
            </w:r>
          </w:p>
        </w:tc>
      </w:tr>
      <w:tr w:rsidR="005C14E3">
        <w:tc>
          <w:tcPr>
            <w:tcW w:w="3263" w:type="dxa"/>
            <w:tcBorders>
              <w:top w:val="single" w:sz="4" w:space="0" w:color="000080"/>
              <w:left w:val="single" w:sz="4" w:space="0" w:color="000080"/>
              <w:bottom w:val="single" w:sz="4" w:space="0" w:color="000080"/>
            </w:tcBorders>
            <w:shd w:val="clear" w:color="auto" w:fill="auto"/>
          </w:tcPr>
          <w:p w:rsidR="005C14E3" w:rsidRDefault="005C14E3">
            <w:pPr>
              <w:snapToGrid w:val="0"/>
              <w:spacing w:after="119"/>
            </w:pPr>
            <w:r>
              <w:t>12. Частота сбора информации</w:t>
            </w:r>
          </w:p>
        </w:tc>
        <w:tc>
          <w:tcPr>
            <w:tcW w:w="6464"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spacing w:after="119"/>
            </w:pPr>
            <w:r>
              <w:t>Определяется планом – графиком проведения мониторинга.</w:t>
            </w:r>
          </w:p>
          <w:p w:rsidR="005C14E3" w:rsidRDefault="005C14E3">
            <w:pPr>
              <w:spacing w:after="119"/>
            </w:pPr>
            <w:r>
              <w:t>Не менее 2 раза в год – сбор информации об успешности освоения метапредметных универсальных учебных действий; не менее 1 раза в год – сбор информации об успешности освоения личностных УУД.</w:t>
            </w:r>
          </w:p>
        </w:tc>
      </w:tr>
      <w:tr w:rsidR="005C14E3">
        <w:trPr>
          <w:trHeight w:val="225"/>
        </w:trPr>
        <w:tc>
          <w:tcPr>
            <w:tcW w:w="3263" w:type="dxa"/>
            <w:tcBorders>
              <w:top w:val="single" w:sz="4" w:space="0" w:color="000080"/>
              <w:left w:val="single" w:sz="4" w:space="0" w:color="000080"/>
              <w:bottom w:val="single" w:sz="4" w:space="0" w:color="000080"/>
            </w:tcBorders>
            <w:shd w:val="clear" w:color="auto" w:fill="auto"/>
          </w:tcPr>
          <w:p w:rsidR="005C14E3" w:rsidRDefault="005C14E3">
            <w:pPr>
              <w:snapToGrid w:val="0"/>
              <w:spacing w:after="119"/>
            </w:pPr>
            <w:r>
              <w:t>13. Ответственные исполнители</w:t>
            </w:r>
          </w:p>
        </w:tc>
        <w:tc>
          <w:tcPr>
            <w:tcW w:w="6464" w:type="dxa"/>
            <w:tcBorders>
              <w:top w:val="single" w:sz="4" w:space="0" w:color="000080"/>
              <w:left w:val="single" w:sz="4" w:space="0" w:color="000080"/>
              <w:bottom w:val="single" w:sz="4" w:space="0" w:color="000080"/>
              <w:right w:val="single" w:sz="4" w:space="0" w:color="000080"/>
            </w:tcBorders>
            <w:shd w:val="clear" w:color="auto" w:fill="FFFFFF"/>
          </w:tcPr>
          <w:p w:rsidR="005C14E3" w:rsidRDefault="005C14E3">
            <w:pPr>
              <w:snapToGrid w:val="0"/>
              <w:spacing w:after="119"/>
            </w:pPr>
            <w:r>
              <w:t>Администрация школы, классные руководители, педагоги, психологическая служба.</w:t>
            </w:r>
          </w:p>
        </w:tc>
      </w:tr>
      <w:tr w:rsidR="005C14E3">
        <w:tc>
          <w:tcPr>
            <w:tcW w:w="3263" w:type="dxa"/>
            <w:tcBorders>
              <w:top w:val="single" w:sz="4" w:space="0" w:color="000080"/>
              <w:left w:val="single" w:sz="4" w:space="0" w:color="000080"/>
              <w:bottom w:val="single" w:sz="4" w:space="0" w:color="000080"/>
            </w:tcBorders>
            <w:shd w:val="clear" w:color="auto" w:fill="auto"/>
          </w:tcPr>
          <w:p w:rsidR="005C14E3" w:rsidRDefault="005C14E3">
            <w:pPr>
              <w:snapToGrid w:val="0"/>
              <w:spacing w:after="119"/>
            </w:pPr>
            <w:r>
              <w:t>14. Формат хранения информации</w:t>
            </w:r>
          </w:p>
        </w:tc>
        <w:tc>
          <w:tcPr>
            <w:tcW w:w="6464"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Информация хранится на бумажных и электронных носителях:</w:t>
            </w:r>
          </w:p>
          <w:p w:rsidR="005C14E3" w:rsidRDefault="005C14E3">
            <w:r>
              <w:t>– сводные таблицы ( уровень администрации)</w:t>
            </w:r>
          </w:p>
          <w:p w:rsidR="005C14E3" w:rsidRDefault="005C14E3">
            <w:r>
              <w:t>– сводные таблицы ( уровень классных руководителей, психолога)</w:t>
            </w:r>
          </w:p>
          <w:p w:rsidR="005C14E3" w:rsidRDefault="005C14E3">
            <w:pPr>
              <w:spacing w:after="119"/>
            </w:pPr>
            <w:r>
              <w:t>– оценочные листы ( уровень педагога)</w:t>
            </w:r>
          </w:p>
        </w:tc>
      </w:tr>
      <w:tr w:rsidR="005C14E3">
        <w:tc>
          <w:tcPr>
            <w:tcW w:w="3263" w:type="dxa"/>
            <w:tcBorders>
              <w:top w:val="single" w:sz="4" w:space="0" w:color="000080"/>
              <w:left w:val="single" w:sz="4" w:space="0" w:color="000080"/>
              <w:bottom w:val="single" w:sz="4" w:space="0" w:color="000080"/>
            </w:tcBorders>
            <w:shd w:val="clear" w:color="auto" w:fill="auto"/>
          </w:tcPr>
          <w:p w:rsidR="005C14E3" w:rsidRDefault="005C14E3">
            <w:pPr>
              <w:snapToGrid w:val="0"/>
              <w:spacing w:after="119"/>
            </w:pPr>
            <w:r>
              <w:t>15. Использование результатов исследований</w:t>
            </w:r>
          </w:p>
        </w:tc>
        <w:tc>
          <w:tcPr>
            <w:tcW w:w="6464"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Результаты мониторинга используются:</w:t>
            </w:r>
          </w:p>
          <w:p w:rsidR="005C14E3" w:rsidRDefault="005C14E3">
            <w:pPr>
              <w:numPr>
                <w:ilvl w:val="0"/>
                <w:numId w:val="164"/>
              </w:numPr>
              <w:tabs>
                <w:tab w:val="left" w:pos="54"/>
                <w:tab w:val="left" w:pos="250"/>
              </w:tabs>
              <w:ind w:left="54" w:hanging="54"/>
            </w:pPr>
            <w:r>
              <w:t>для оперативной коррекции образовательного процесса</w:t>
            </w:r>
          </w:p>
          <w:p w:rsidR="005C14E3" w:rsidRDefault="005C14E3">
            <w:pPr>
              <w:numPr>
                <w:ilvl w:val="0"/>
                <w:numId w:val="164"/>
              </w:numPr>
              <w:tabs>
                <w:tab w:val="left" w:pos="54"/>
                <w:tab w:val="left" w:pos="250"/>
              </w:tabs>
              <w:ind w:left="54" w:hanging="54"/>
            </w:pPr>
            <w:r>
              <w:t>для разработки ИОП учащихся</w:t>
            </w:r>
          </w:p>
          <w:p w:rsidR="005C14E3" w:rsidRDefault="005C14E3">
            <w:pPr>
              <w:ind w:left="74"/>
            </w:pPr>
            <w:r>
              <w:t>Использование данных осуществляется в форме, не представляющей угрозы психологической безопасности учащихся. Имеется ограниченный доступ к результатам, полученным в ходе психологических исследований; на основе их психолог разрабатывает рекомендации для участников учебно-воспитательного процесса по внесению корректив в организацию процесса формирования УУД.</w:t>
            </w:r>
          </w:p>
          <w:p w:rsidR="005C14E3" w:rsidRDefault="005C14E3">
            <w:pPr>
              <w:spacing w:after="119"/>
              <w:ind w:left="74"/>
            </w:pPr>
            <w:r>
              <w:t>Примечание. Поскольку универсальные учебные действия являются объектом комплексной оценки и внутришкольного мониторинга достижений учащихся, дополнительная информация может быть отражена в разделе «Система оценки достижения планируемых результатов освоения ООП основного общего образования». Ряд психологических методик исследования отдельных качеств личности могут быть приведены в программе воспитания и социализации обучающихся.</w:t>
            </w:r>
          </w:p>
        </w:tc>
      </w:tr>
    </w:tbl>
    <w:p w:rsidR="005C14E3" w:rsidRDefault="005C14E3">
      <w:pPr>
        <w:pStyle w:val="2"/>
        <w:spacing w:line="276" w:lineRule="auto"/>
        <w:ind w:firstLine="708"/>
        <w:rPr>
          <w:sz w:val="24"/>
          <w:szCs w:val="24"/>
        </w:rPr>
      </w:pPr>
    </w:p>
    <w:p w:rsidR="005C14E3" w:rsidRDefault="005C14E3">
      <w:pPr>
        <w:pStyle w:val="2"/>
        <w:spacing w:line="276" w:lineRule="auto"/>
        <w:ind w:firstLine="0"/>
        <w:rPr>
          <w:sz w:val="24"/>
          <w:szCs w:val="24"/>
        </w:rPr>
      </w:pPr>
      <w:r>
        <w:rPr>
          <w:sz w:val="24"/>
          <w:szCs w:val="24"/>
        </w:rPr>
        <w:t xml:space="preserve">2.2. Программы учебных предметов, курсов </w:t>
      </w:r>
    </w:p>
    <w:p w:rsidR="005C14E3" w:rsidRDefault="005C14E3">
      <w:pPr>
        <w:pStyle w:val="2"/>
        <w:spacing w:line="276" w:lineRule="auto"/>
        <w:ind w:firstLine="0"/>
        <w:rPr>
          <w:sz w:val="24"/>
          <w:szCs w:val="24"/>
        </w:rPr>
      </w:pPr>
      <w:r>
        <w:rPr>
          <w:sz w:val="24"/>
          <w:szCs w:val="24"/>
        </w:rPr>
        <w:t>2.2.1 Общие положения</w:t>
      </w:r>
    </w:p>
    <w:p w:rsidR="005C14E3" w:rsidRDefault="005C14E3">
      <w:pPr>
        <w:ind w:firstLine="709"/>
        <w:jc w:val="both"/>
      </w:pPr>
      <w:r>
        <w:rPr>
          <w:spacing w:val="2"/>
        </w:rPr>
        <w:t>П</w:t>
      </w:r>
      <w:r>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5C14E3" w:rsidRDefault="005C14E3">
      <w:pPr>
        <w:ind w:firstLine="709"/>
        <w:jc w:val="both"/>
      </w:pPr>
      <w: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5C14E3" w:rsidRDefault="005C14E3">
      <w:pPr>
        <w:ind w:firstLine="709"/>
        <w:jc w:val="both"/>
      </w:pPr>
      <w: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5C14E3" w:rsidRDefault="005C14E3">
      <w:pPr>
        <w:ind w:firstLine="709"/>
        <w:jc w:val="both"/>
      </w:pPr>
      <w:r>
        <w:t xml:space="preserve">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5C14E3" w:rsidRDefault="005C14E3">
      <w:pPr>
        <w:ind w:firstLine="709"/>
        <w:jc w:val="both"/>
      </w:pPr>
      <w:r>
        <w:t xml:space="preserve">Каждый учебный предмет в зависимости от предметного </w:t>
      </w:r>
      <w:r>
        <w:rPr>
          <w:spacing w:val="-2"/>
        </w:rPr>
        <w:t>содержания и релевантных способов организации учебной де</w:t>
      </w:r>
      <w:r>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5C14E3" w:rsidRDefault="005C14E3">
      <w:pPr>
        <w:ind w:firstLine="709"/>
        <w:jc w:val="both"/>
      </w:pPr>
      <w: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 (в рамках адаптированных программ).</w:t>
      </w:r>
    </w:p>
    <w:p w:rsidR="005C14E3" w:rsidRDefault="005C14E3">
      <w:pPr>
        <w:ind w:firstLine="709"/>
        <w:jc w:val="both"/>
      </w:pPr>
      <w:r>
        <w:t>Курсивом в примерных программах учебных предметов выделены элементы содержания, относящиеся к результатам, по которым учащиеся «получат возможность научиться».</w:t>
      </w:r>
    </w:p>
    <w:p w:rsidR="005C14E3" w:rsidRDefault="005C14E3">
      <w:pPr>
        <w:pStyle w:val="2"/>
        <w:spacing w:line="276" w:lineRule="auto"/>
        <w:rPr>
          <w:sz w:val="24"/>
          <w:szCs w:val="24"/>
        </w:rPr>
      </w:pPr>
    </w:p>
    <w:p w:rsidR="005C14E3" w:rsidRDefault="005C14E3">
      <w:pPr>
        <w:pStyle w:val="2"/>
        <w:spacing w:line="276" w:lineRule="auto"/>
        <w:ind w:firstLine="0"/>
        <w:rPr>
          <w:sz w:val="24"/>
          <w:szCs w:val="24"/>
        </w:rPr>
      </w:pPr>
      <w:r>
        <w:rPr>
          <w:sz w:val="24"/>
          <w:szCs w:val="24"/>
        </w:rPr>
        <w:t>2.2.2. Основное содержание учебных предметов на уровне основного общего образования</w:t>
      </w:r>
    </w:p>
    <w:p w:rsidR="005C14E3" w:rsidRDefault="005C14E3">
      <w:pPr>
        <w:pStyle w:val="4"/>
        <w:spacing w:line="276" w:lineRule="auto"/>
        <w:ind w:left="0"/>
        <w:rPr>
          <w:sz w:val="24"/>
        </w:rPr>
      </w:pPr>
      <w:r>
        <w:rPr>
          <w:sz w:val="24"/>
        </w:rPr>
        <w:t>2.2.2.1. Русский язык</w:t>
      </w:r>
    </w:p>
    <w:p w:rsidR="005C14E3" w:rsidRDefault="005C14E3">
      <w:pPr>
        <w:ind w:firstLine="709"/>
        <w:jc w:val="both"/>
      </w:pPr>
      <w: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5C14E3" w:rsidRDefault="005C14E3">
      <w:pPr>
        <w:ind w:firstLine="709"/>
        <w:jc w:val="both"/>
      </w:pPr>
      <w: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5C14E3" w:rsidRDefault="005C14E3">
      <w:pPr>
        <w:ind w:firstLine="709"/>
        <w:jc w:val="both"/>
      </w:pPr>
      <w: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5C14E3" w:rsidRDefault="005C14E3">
      <w:pPr>
        <w:ind w:firstLine="709"/>
        <w:jc w:val="both"/>
      </w:pPr>
      <w: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5C14E3" w:rsidRDefault="005C14E3">
      <w:pPr>
        <w:ind w:firstLine="709"/>
        <w:jc w:val="both"/>
      </w:pPr>
      <w: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5C14E3" w:rsidRDefault="005C14E3">
      <w:pPr>
        <w:ind w:firstLine="709"/>
        <w:jc w:val="both"/>
      </w:pPr>
      <w: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5C14E3" w:rsidRDefault="005C14E3">
      <w:pPr>
        <w:ind w:firstLine="709"/>
        <w:jc w:val="both"/>
      </w:pPr>
      <w: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5C14E3" w:rsidRDefault="005C14E3">
      <w:pPr>
        <w:ind w:firstLine="709"/>
        <w:jc w:val="both"/>
      </w:pPr>
      <w: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5C14E3" w:rsidRDefault="005C14E3">
      <w:pPr>
        <w:ind w:firstLine="709"/>
        <w:jc w:val="both"/>
      </w:pPr>
      <w: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5C14E3" w:rsidRDefault="005C14E3">
      <w:pPr>
        <w:ind w:firstLine="709"/>
        <w:jc w:val="both"/>
      </w:pPr>
      <w: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5C14E3" w:rsidRDefault="005C14E3">
      <w:pPr>
        <w:ind w:firstLine="709"/>
        <w:jc w:val="both"/>
      </w:pPr>
      <w: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5C14E3" w:rsidRDefault="005C14E3">
      <w:pPr>
        <w:ind w:firstLine="709"/>
        <w:jc w:val="both"/>
      </w:pPr>
      <w:r>
        <w:t>Главными задачами реализации Программы являются:</w:t>
      </w:r>
    </w:p>
    <w:p w:rsidR="005C14E3" w:rsidRDefault="005C14E3">
      <w:pPr>
        <w:pStyle w:val="ae"/>
        <w:numPr>
          <w:ilvl w:val="0"/>
          <w:numId w:val="165"/>
        </w:numPr>
        <w:tabs>
          <w:tab w:val="left" w:pos="284"/>
        </w:tabs>
        <w:spacing w:line="276" w:lineRule="auto"/>
        <w:ind w:left="0" w:firstLine="0"/>
        <w:jc w:val="both"/>
      </w:pPr>
      <w: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5C14E3" w:rsidRDefault="005C14E3">
      <w:pPr>
        <w:pStyle w:val="ae"/>
        <w:numPr>
          <w:ilvl w:val="0"/>
          <w:numId w:val="165"/>
        </w:numPr>
        <w:tabs>
          <w:tab w:val="left" w:pos="284"/>
        </w:tabs>
        <w:spacing w:line="276" w:lineRule="auto"/>
        <w:ind w:left="0" w:firstLine="0"/>
        <w:jc w:val="both"/>
      </w:pPr>
      <w: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5C14E3" w:rsidRDefault="005C14E3">
      <w:pPr>
        <w:pStyle w:val="ae"/>
        <w:numPr>
          <w:ilvl w:val="0"/>
          <w:numId w:val="165"/>
        </w:numPr>
        <w:tabs>
          <w:tab w:val="left" w:pos="284"/>
        </w:tabs>
        <w:spacing w:line="276" w:lineRule="auto"/>
        <w:ind w:left="0" w:firstLine="0"/>
        <w:jc w:val="both"/>
      </w:pPr>
      <w:r>
        <w:t>овладение функциональной грамотностью и принципами нормативного использования языковых средств;</w:t>
      </w:r>
    </w:p>
    <w:p w:rsidR="005C14E3" w:rsidRDefault="005C14E3">
      <w:pPr>
        <w:pStyle w:val="ae"/>
        <w:numPr>
          <w:ilvl w:val="0"/>
          <w:numId w:val="165"/>
        </w:numPr>
        <w:tabs>
          <w:tab w:val="left" w:pos="284"/>
        </w:tabs>
        <w:spacing w:line="276" w:lineRule="auto"/>
        <w:ind w:left="0" w:firstLine="0"/>
        <w:jc w:val="both"/>
      </w:pPr>
      <w:r>
        <w:t>овладение основными видами речевой деятельности, использование возможностей языка как средства коммуникации и средства познания.</w:t>
      </w:r>
    </w:p>
    <w:p w:rsidR="005C14E3" w:rsidRDefault="005C14E3">
      <w:pPr>
        <w:pStyle w:val="ae"/>
        <w:numPr>
          <w:ilvl w:val="0"/>
          <w:numId w:val="165"/>
        </w:numPr>
        <w:tabs>
          <w:tab w:val="left" w:pos="284"/>
        </w:tabs>
        <w:spacing w:line="276" w:lineRule="auto"/>
        <w:ind w:left="0" w:firstLine="0"/>
        <w:jc w:val="both"/>
      </w:pPr>
      <w:r>
        <w:t xml:space="preserve">В процессе изучения предмета «Русский язык» создаются условия </w:t>
      </w:r>
    </w:p>
    <w:p w:rsidR="005C14E3" w:rsidRDefault="005C14E3">
      <w:pPr>
        <w:pStyle w:val="ae"/>
        <w:numPr>
          <w:ilvl w:val="0"/>
          <w:numId w:val="165"/>
        </w:numPr>
        <w:tabs>
          <w:tab w:val="left" w:pos="284"/>
        </w:tabs>
        <w:spacing w:line="276" w:lineRule="auto"/>
        <w:ind w:left="0" w:firstLine="0"/>
        <w:jc w:val="both"/>
      </w:pPr>
      <w:r>
        <w:t>для развития личности, ее духовно-нравственного и эмоционального совершенствования;</w:t>
      </w:r>
    </w:p>
    <w:p w:rsidR="005C14E3" w:rsidRDefault="005C14E3">
      <w:pPr>
        <w:pStyle w:val="ae"/>
        <w:numPr>
          <w:ilvl w:val="0"/>
          <w:numId w:val="165"/>
        </w:numPr>
        <w:tabs>
          <w:tab w:val="left" w:pos="284"/>
        </w:tabs>
        <w:spacing w:line="276" w:lineRule="auto"/>
        <w:ind w:left="0" w:firstLine="0"/>
        <w:jc w:val="both"/>
      </w:pPr>
      <w:r>
        <w:t xml:space="preserve">для развития способностей, удовлетворения познавательных интересов, самореализации обучающихся, в том числе </w:t>
      </w:r>
      <w:r>
        <w:rPr>
          <w:rStyle w:val="Zag11"/>
          <w:rFonts w:eastAsia="@Arial Unicode MS"/>
        </w:rPr>
        <w:t>лиц, проявивших выдающиеся способности</w:t>
      </w:r>
      <w:r>
        <w:t>;</w:t>
      </w:r>
    </w:p>
    <w:p w:rsidR="005C14E3" w:rsidRDefault="005C14E3">
      <w:pPr>
        <w:pStyle w:val="ae"/>
        <w:numPr>
          <w:ilvl w:val="0"/>
          <w:numId w:val="165"/>
        </w:numPr>
        <w:tabs>
          <w:tab w:val="left" w:pos="284"/>
        </w:tabs>
        <w:spacing w:line="276" w:lineRule="auto"/>
        <w:ind w:left="0" w:firstLine="0"/>
        <w:jc w:val="both"/>
      </w:pPr>
      <w:r>
        <w:t>для формирования социальных ценностей обучающихся, основ их гражданской идентичности и социально-профессиональных ориентаций;</w:t>
      </w:r>
    </w:p>
    <w:p w:rsidR="005C14E3" w:rsidRDefault="005C14E3">
      <w:pPr>
        <w:pStyle w:val="ae"/>
        <w:numPr>
          <w:ilvl w:val="0"/>
          <w:numId w:val="165"/>
        </w:numPr>
        <w:tabs>
          <w:tab w:val="left" w:pos="284"/>
        </w:tabs>
        <w:spacing w:line="276" w:lineRule="auto"/>
        <w:ind w:left="0" w:firstLine="0"/>
        <w:jc w:val="both"/>
      </w:pPr>
      <w: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5C14E3" w:rsidRDefault="005C14E3">
      <w:pPr>
        <w:pStyle w:val="ae"/>
        <w:numPr>
          <w:ilvl w:val="0"/>
          <w:numId w:val="165"/>
        </w:numPr>
        <w:tabs>
          <w:tab w:val="left" w:pos="284"/>
        </w:tabs>
        <w:spacing w:line="276" w:lineRule="auto"/>
        <w:ind w:left="0" w:firstLine="0"/>
        <w:jc w:val="both"/>
      </w:pPr>
      <w:r>
        <w:t xml:space="preserve">для знакомства обучающихся с методами научного познания; </w:t>
      </w:r>
    </w:p>
    <w:p w:rsidR="005C14E3" w:rsidRDefault="005C14E3">
      <w:pPr>
        <w:pStyle w:val="ae"/>
        <w:numPr>
          <w:ilvl w:val="0"/>
          <w:numId w:val="165"/>
        </w:numPr>
        <w:tabs>
          <w:tab w:val="left" w:pos="284"/>
        </w:tabs>
        <w:spacing w:line="276" w:lineRule="auto"/>
        <w:ind w:left="0" w:firstLine="0"/>
        <w:jc w:val="both"/>
      </w:pPr>
      <w: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5C14E3" w:rsidRDefault="005C14E3">
      <w:pPr>
        <w:pStyle w:val="ae"/>
        <w:numPr>
          <w:ilvl w:val="0"/>
          <w:numId w:val="165"/>
        </w:numPr>
        <w:tabs>
          <w:tab w:val="left" w:pos="284"/>
        </w:tabs>
        <w:spacing w:line="276" w:lineRule="auto"/>
        <w:ind w:left="0" w:firstLine="0"/>
        <w:jc w:val="both"/>
      </w:pPr>
      <w: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5C14E3" w:rsidRDefault="005C14E3">
      <w:pPr>
        <w:pStyle w:val="2"/>
        <w:spacing w:line="276" w:lineRule="auto"/>
        <w:rPr>
          <w:sz w:val="24"/>
          <w:szCs w:val="24"/>
        </w:rPr>
      </w:pPr>
      <w:r>
        <w:rPr>
          <w:sz w:val="24"/>
          <w:szCs w:val="24"/>
        </w:rPr>
        <w:t>Речь. Речевая деятельность</w:t>
      </w:r>
    </w:p>
    <w:p w:rsidR="005C14E3" w:rsidRDefault="005C14E3">
      <w:pPr>
        <w:ind w:firstLine="709"/>
        <w:jc w:val="both"/>
      </w:pPr>
      <w: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i/>
        </w:rPr>
        <w:t>тезисы,</w:t>
      </w:r>
      <w:r>
        <w:t xml:space="preserve"> </w:t>
      </w:r>
      <w:r>
        <w:rPr>
          <w:i/>
        </w:rPr>
        <w:t xml:space="preserve">доклад, </w:t>
      </w:r>
      <w:r>
        <w:t xml:space="preserve">дискуссия, </w:t>
      </w:r>
      <w:r>
        <w:rPr>
          <w:i/>
        </w:rPr>
        <w:t>реферат, статья, рецензия</w:t>
      </w:r>
      <w:r>
        <w:t xml:space="preserve">); публицистического стиля и устной публичной речи (выступление, обсуждение, </w:t>
      </w:r>
      <w:r>
        <w:rPr>
          <w:i/>
        </w:rPr>
        <w:t>статья, интервью, очерк</w:t>
      </w:r>
      <w:r>
        <w:t xml:space="preserve">); официально-делового стиля (расписка, </w:t>
      </w:r>
      <w:r>
        <w:rPr>
          <w:i/>
        </w:rPr>
        <w:t>доверенность,</w:t>
      </w:r>
      <w:r>
        <w:t xml:space="preserve"> заявление, </w:t>
      </w:r>
      <w:r>
        <w:rPr>
          <w:i/>
        </w:rPr>
        <w:t>резюме</w:t>
      </w:r>
      <w:r>
        <w:t>).</w:t>
      </w:r>
    </w:p>
    <w:p w:rsidR="005C14E3" w:rsidRDefault="005C14E3">
      <w:pPr>
        <w:ind w:firstLine="709"/>
        <w:jc w:val="both"/>
        <w:rPr>
          <w:i/>
        </w:rPr>
      </w:pPr>
      <w: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i/>
        </w:rPr>
        <w:t xml:space="preserve">избыточная </w:t>
      </w:r>
      <w:r>
        <w:t>информация. Функционально-смысловые типы текста (повествование, описание, рассуждение)</w:t>
      </w:r>
      <w:r>
        <w:rPr>
          <w:i/>
        </w:rPr>
        <w:t>.</w:t>
      </w:r>
      <w:r>
        <w:t xml:space="preserve"> </w:t>
      </w:r>
      <w:r>
        <w:rPr>
          <w:i/>
        </w:rPr>
        <w:t xml:space="preserve">Тексты смешанного типа. </w:t>
      </w:r>
    </w:p>
    <w:p w:rsidR="005C14E3" w:rsidRDefault="005C14E3">
      <w:pPr>
        <w:ind w:firstLine="709"/>
        <w:jc w:val="both"/>
      </w:pPr>
      <w:r>
        <w:t>Специфика художественного текста.</w:t>
      </w:r>
    </w:p>
    <w:p w:rsidR="005C14E3" w:rsidRDefault="005C14E3">
      <w:pPr>
        <w:ind w:firstLine="709"/>
        <w:jc w:val="both"/>
      </w:pPr>
      <w:r>
        <w:t xml:space="preserve">Анализ текста. </w:t>
      </w:r>
    </w:p>
    <w:p w:rsidR="005C14E3" w:rsidRDefault="005C14E3">
      <w:pPr>
        <w:ind w:firstLine="709"/>
        <w:jc w:val="both"/>
      </w:pPr>
      <w:r>
        <w:t>Виды речевой деятельности (говорение, аудирование, письмо, чтение).</w:t>
      </w:r>
    </w:p>
    <w:p w:rsidR="005C14E3" w:rsidRDefault="005C14E3">
      <w:pPr>
        <w:ind w:firstLine="709"/>
        <w:jc w:val="both"/>
      </w:pPr>
      <w: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5C14E3" w:rsidRDefault="005C14E3">
      <w:pPr>
        <w:ind w:firstLine="709"/>
        <w:jc w:val="both"/>
      </w:pPr>
      <w: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5C14E3" w:rsidRDefault="005C14E3">
      <w:pPr>
        <w:ind w:firstLine="709"/>
        <w:jc w:val="both"/>
      </w:pPr>
      <w:r>
        <w:t>Создание устных высказываний разной коммуникативной направленности  в зависимости от сферы и ситуации общения.</w:t>
      </w:r>
    </w:p>
    <w:p w:rsidR="005C14E3" w:rsidRDefault="005C14E3">
      <w:pPr>
        <w:ind w:firstLine="709"/>
        <w:jc w:val="both"/>
      </w:pPr>
      <w:r>
        <w:t>Информационная переработка текста (план, конспект, аннотация).</w:t>
      </w:r>
    </w:p>
    <w:p w:rsidR="005C14E3" w:rsidRDefault="005C14E3">
      <w:pPr>
        <w:ind w:firstLine="709"/>
        <w:jc w:val="both"/>
      </w:pPr>
      <w:r>
        <w:t xml:space="preserve">Изложение содержания прослушанного или прочитанного текста (подробное, сжатое, выборочное). </w:t>
      </w:r>
    </w:p>
    <w:p w:rsidR="005C14E3" w:rsidRDefault="005C14E3">
      <w:pPr>
        <w:ind w:firstLine="709"/>
        <w:jc w:val="both"/>
      </w:pPr>
      <w:r>
        <w:t>Написание сочинений, писем, текстов иных жанров.</w:t>
      </w:r>
    </w:p>
    <w:p w:rsidR="005C14E3" w:rsidRDefault="005C14E3">
      <w:pPr>
        <w:pStyle w:val="3"/>
        <w:spacing w:before="0" w:after="0" w:line="276" w:lineRule="auto"/>
        <w:rPr>
          <w:sz w:val="24"/>
          <w:szCs w:val="24"/>
        </w:rPr>
      </w:pPr>
      <w:r>
        <w:rPr>
          <w:sz w:val="24"/>
          <w:szCs w:val="24"/>
        </w:rPr>
        <w:t>Культура речи</w:t>
      </w:r>
    </w:p>
    <w:p w:rsidR="005C14E3" w:rsidRDefault="005C14E3">
      <w:pPr>
        <w:ind w:firstLine="709"/>
        <w:jc w:val="both"/>
        <w:rPr>
          <w:i/>
        </w:rPr>
      </w:pPr>
      <w:r>
        <w:t xml:space="preserve">Культура речи и ее основные аспекты: нормативный, коммуникативный, этический. </w:t>
      </w:r>
      <w:r>
        <w:rPr>
          <w:i/>
        </w:rPr>
        <w:t>Основные критерии культуры речи.</w:t>
      </w:r>
    </w:p>
    <w:p w:rsidR="005C14E3" w:rsidRDefault="005C14E3">
      <w:pPr>
        <w:ind w:firstLine="709"/>
        <w:jc w:val="both"/>
      </w:pPr>
      <w: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5C14E3" w:rsidRDefault="005C14E3">
      <w:pPr>
        <w:ind w:firstLine="709"/>
        <w:jc w:val="both"/>
      </w:pPr>
      <w:r>
        <w:t>Оценивание правильности, коммуникативных качеств и эффективности речи.</w:t>
      </w:r>
    </w:p>
    <w:p w:rsidR="005C14E3" w:rsidRDefault="005C14E3">
      <w:pPr>
        <w:ind w:firstLine="709"/>
        <w:jc w:val="both"/>
        <w:rPr>
          <w:i/>
        </w:rPr>
      </w:pPr>
      <w:r>
        <w:t xml:space="preserve">Речевой этикет. Овладение лингво-культурными нормами речевого поведения в различных ситуациях формального и неформального общения. </w:t>
      </w:r>
      <w:r>
        <w:rPr>
          <w:i/>
        </w:rPr>
        <w:t>Невербальные средства общения.</w:t>
      </w:r>
      <w:r>
        <w:t xml:space="preserve"> </w:t>
      </w:r>
      <w:r>
        <w:rPr>
          <w:i/>
        </w:rPr>
        <w:t>Межкультурная коммуникация.</w:t>
      </w:r>
    </w:p>
    <w:p w:rsidR="005C14E3" w:rsidRDefault="005C14E3">
      <w:pPr>
        <w:pStyle w:val="2"/>
        <w:spacing w:line="276" w:lineRule="auto"/>
        <w:rPr>
          <w:sz w:val="24"/>
          <w:szCs w:val="24"/>
        </w:rPr>
      </w:pPr>
      <w:r>
        <w:rPr>
          <w:sz w:val="24"/>
          <w:szCs w:val="24"/>
        </w:rPr>
        <w:t>Общие сведения о языке. Основные разделы науки о языке</w:t>
      </w:r>
    </w:p>
    <w:p w:rsidR="005C14E3" w:rsidRDefault="005C14E3">
      <w:pPr>
        <w:pStyle w:val="3"/>
        <w:spacing w:before="0" w:after="0" w:line="276" w:lineRule="auto"/>
        <w:ind w:left="0" w:firstLine="708"/>
        <w:rPr>
          <w:sz w:val="24"/>
          <w:szCs w:val="24"/>
        </w:rPr>
      </w:pPr>
      <w:r>
        <w:rPr>
          <w:sz w:val="24"/>
          <w:szCs w:val="24"/>
        </w:rPr>
        <w:t>Общие сведения о языке</w:t>
      </w:r>
    </w:p>
    <w:p w:rsidR="005C14E3" w:rsidRDefault="005C14E3">
      <w:pPr>
        <w:ind w:firstLine="709"/>
        <w:jc w:val="both"/>
      </w:pPr>
      <w: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5C14E3" w:rsidRDefault="005C14E3">
      <w:pPr>
        <w:ind w:firstLine="709"/>
        <w:jc w:val="both"/>
        <w:rPr>
          <w:i/>
        </w:rPr>
      </w:pPr>
      <w:r>
        <w:rPr>
          <w:i/>
        </w:rPr>
        <w:t>Русский язык как один из индоевропейских языков. Русский язык в кругу других славянских языков. Историческое развитие русского языка.</w:t>
      </w:r>
    </w:p>
    <w:p w:rsidR="005C14E3" w:rsidRDefault="005C14E3">
      <w:pPr>
        <w:ind w:firstLine="709"/>
        <w:jc w:val="both"/>
      </w:pPr>
      <w: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5C14E3" w:rsidRDefault="005C14E3">
      <w:pPr>
        <w:ind w:firstLine="709"/>
        <w:jc w:val="both"/>
      </w:pPr>
      <w:r>
        <w:t>Взаимосвязь языка и культуры. Отражение в языке культуры и истории народа</w:t>
      </w:r>
      <w:r>
        <w:rPr>
          <w:i/>
        </w:rPr>
        <w:t>. Взаимообогащение языков народов России.</w:t>
      </w:r>
      <w: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5C14E3" w:rsidRDefault="005C14E3">
      <w:pPr>
        <w:ind w:firstLine="709"/>
        <w:jc w:val="both"/>
      </w:pPr>
      <w: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5C14E3" w:rsidRDefault="005C14E3">
      <w:pPr>
        <w:ind w:firstLine="709"/>
        <w:jc w:val="both"/>
      </w:pPr>
      <w:r>
        <w:t>Основные лингвистические словари. Работа со словарной статьей.</w:t>
      </w:r>
    </w:p>
    <w:p w:rsidR="005C14E3" w:rsidRDefault="005C14E3">
      <w:pPr>
        <w:ind w:firstLine="709"/>
        <w:jc w:val="both"/>
      </w:pPr>
      <w:r>
        <w:rPr>
          <w:i/>
        </w:rPr>
        <w:t>Выдающиеся отечественные лингвисты.</w:t>
      </w:r>
      <w:r>
        <w:t xml:space="preserve"> </w:t>
      </w:r>
    </w:p>
    <w:p w:rsidR="005C14E3" w:rsidRDefault="005C14E3">
      <w:pPr>
        <w:pStyle w:val="3"/>
        <w:spacing w:before="0" w:after="0" w:line="276" w:lineRule="auto"/>
        <w:ind w:left="0" w:firstLine="708"/>
        <w:rPr>
          <w:sz w:val="24"/>
          <w:szCs w:val="24"/>
        </w:rPr>
      </w:pPr>
      <w:r>
        <w:rPr>
          <w:sz w:val="24"/>
          <w:szCs w:val="24"/>
        </w:rPr>
        <w:t>Фонетика, орфоэпия и графика</w:t>
      </w:r>
    </w:p>
    <w:p w:rsidR="005C14E3" w:rsidRDefault="005C14E3">
      <w:pPr>
        <w:ind w:firstLine="709"/>
        <w:jc w:val="both"/>
      </w:pPr>
      <w: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5C14E3" w:rsidRDefault="005C14E3">
      <w:pPr>
        <w:ind w:firstLine="709"/>
        <w:jc w:val="both"/>
      </w:pPr>
      <w: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5C14E3" w:rsidRDefault="005C14E3">
      <w:pPr>
        <w:ind w:firstLine="709"/>
        <w:jc w:val="both"/>
      </w:pPr>
      <w:r>
        <w:t>Интонация, ее функции. Основные элементы интонации.</w:t>
      </w:r>
    </w:p>
    <w:p w:rsidR="005C14E3" w:rsidRDefault="005C14E3">
      <w:pPr>
        <w:ind w:firstLine="709"/>
        <w:jc w:val="both"/>
      </w:pPr>
      <w:r>
        <w:t>Связь фонетики с графикой и орфографией.</w:t>
      </w:r>
    </w:p>
    <w:p w:rsidR="005C14E3" w:rsidRDefault="005C14E3">
      <w:pPr>
        <w:ind w:firstLine="709"/>
        <w:jc w:val="both"/>
      </w:pPr>
      <w: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5C14E3" w:rsidRDefault="005C14E3">
      <w:pPr>
        <w:ind w:firstLine="709"/>
        <w:jc w:val="both"/>
      </w:pPr>
      <w:r>
        <w:t>Применение знаний по фонетике в практике правописания.</w:t>
      </w:r>
    </w:p>
    <w:p w:rsidR="005C14E3" w:rsidRDefault="005C14E3">
      <w:pPr>
        <w:pStyle w:val="3"/>
        <w:spacing w:before="0" w:after="0" w:line="276" w:lineRule="auto"/>
        <w:ind w:left="0" w:firstLine="708"/>
        <w:rPr>
          <w:sz w:val="24"/>
          <w:szCs w:val="24"/>
        </w:rPr>
      </w:pPr>
      <w:r>
        <w:rPr>
          <w:sz w:val="24"/>
          <w:szCs w:val="24"/>
        </w:rPr>
        <w:t>Морфемика и словообразование</w:t>
      </w:r>
    </w:p>
    <w:p w:rsidR="005C14E3" w:rsidRDefault="005C14E3">
      <w:pPr>
        <w:ind w:firstLine="709"/>
        <w:jc w:val="both"/>
      </w:pPr>
      <w: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5C14E3" w:rsidRDefault="005C14E3">
      <w:pPr>
        <w:ind w:firstLine="709"/>
        <w:jc w:val="both"/>
      </w:pPr>
      <w: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5C14E3" w:rsidRDefault="005C14E3">
      <w:pPr>
        <w:ind w:firstLine="709"/>
        <w:jc w:val="both"/>
      </w:pPr>
      <w:r>
        <w:rPr>
          <w:i/>
        </w:rPr>
        <w:t>Словообразовательная цепочка. Словообразовательное гнездо.</w:t>
      </w:r>
      <w:r>
        <w:t xml:space="preserve"> </w:t>
      </w:r>
    </w:p>
    <w:p w:rsidR="005C14E3" w:rsidRDefault="005C14E3">
      <w:pPr>
        <w:ind w:firstLine="709"/>
        <w:jc w:val="both"/>
      </w:pPr>
      <w:r>
        <w:t>Применение знаний по морфемике и словообразованию в практике правописания.</w:t>
      </w:r>
    </w:p>
    <w:p w:rsidR="005C14E3" w:rsidRDefault="005C14E3">
      <w:pPr>
        <w:pStyle w:val="3"/>
        <w:spacing w:before="0" w:after="0" w:line="276" w:lineRule="auto"/>
        <w:ind w:left="0" w:firstLine="708"/>
        <w:rPr>
          <w:sz w:val="24"/>
          <w:szCs w:val="24"/>
        </w:rPr>
      </w:pPr>
      <w:r>
        <w:rPr>
          <w:sz w:val="24"/>
          <w:szCs w:val="24"/>
        </w:rPr>
        <w:t>Лексикология и фразеология</w:t>
      </w:r>
    </w:p>
    <w:p w:rsidR="005C14E3" w:rsidRDefault="005C14E3">
      <w:pPr>
        <w:ind w:firstLine="709"/>
        <w:jc w:val="both"/>
      </w:pPr>
      <w: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5C14E3" w:rsidRDefault="005C14E3">
      <w:pPr>
        <w:ind w:firstLine="709"/>
        <w:jc w:val="both"/>
        <w:rPr>
          <w:i/>
        </w:rPr>
      </w:pPr>
      <w:r>
        <w:rPr>
          <w:i/>
        </w:rPr>
        <w:t xml:space="preserve">Понятие об этимологии. </w:t>
      </w:r>
    </w:p>
    <w:p w:rsidR="005C14E3" w:rsidRDefault="005C14E3">
      <w:pPr>
        <w:ind w:firstLine="709"/>
        <w:jc w:val="both"/>
      </w:pPr>
      <w:r>
        <w:t>Оценка своей и чужой речи с точки зрения точного, уместного и выразительного словоупотребления.</w:t>
      </w:r>
    </w:p>
    <w:p w:rsidR="005C14E3" w:rsidRDefault="005C14E3">
      <w:pPr>
        <w:pStyle w:val="3"/>
        <w:spacing w:before="0" w:after="0" w:line="276" w:lineRule="auto"/>
        <w:ind w:left="0" w:firstLine="708"/>
        <w:rPr>
          <w:sz w:val="24"/>
          <w:szCs w:val="24"/>
        </w:rPr>
      </w:pPr>
      <w:r>
        <w:rPr>
          <w:sz w:val="24"/>
          <w:szCs w:val="24"/>
        </w:rPr>
        <w:t>Морфология</w:t>
      </w:r>
    </w:p>
    <w:p w:rsidR="005C14E3" w:rsidRDefault="005C14E3">
      <w:pPr>
        <w:ind w:firstLine="709"/>
        <w:jc w:val="both"/>
      </w:pPr>
      <w: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i/>
        </w:rPr>
        <w:t xml:space="preserve">Различные точки зрения на место причастия и деепричастия в системе частей речи. </w:t>
      </w:r>
      <w:r>
        <w:t>Служебные части речи. Междометия и звукоподражательные слова.</w:t>
      </w:r>
    </w:p>
    <w:p w:rsidR="005C14E3" w:rsidRDefault="005C14E3">
      <w:pPr>
        <w:ind w:firstLine="709"/>
        <w:jc w:val="both"/>
      </w:pPr>
      <w:r>
        <w:t>Морфологический анализ слова.</w:t>
      </w:r>
    </w:p>
    <w:p w:rsidR="005C14E3" w:rsidRDefault="005C14E3">
      <w:pPr>
        <w:ind w:firstLine="709"/>
        <w:jc w:val="both"/>
      </w:pPr>
      <w:r>
        <w:t>Омонимия слов разных частей речи.</w:t>
      </w:r>
    </w:p>
    <w:p w:rsidR="005C14E3" w:rsidRDefault="005C14E3">
      <w:pPr>
        <w:ind w:firstLine="709"/>
        <w:jc w:val="both"/>
      </w:pPr>
      <w: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5C14E3" w:rsidRDefault="005C14E3">
      <w:pPr>
        <w:ind w:firstLine="709"/>
        <w:jc w:val="both"/>
      </w:pPr>
      <w:r>
        <w:t>Применение знаний по морфологии в практике правописания.</w:t>
      </w:r>
    </w:p>
    <w:p w:rsidR="005C14E3" w:rsidRDefault="005C14E3">
      <w:pPr>
        <w:pStyle w:val="3"/>
        <w:spacing w:before="0" w:after="0" w:line="276" w:lineRule="auto"/>
        <w:ind w:left="0" w:firstLine="708"/>
        <w:rPr>
          <w:sz w:val="24"/>
          <w:szCs w:val="24"/>
        </w:rPr>
      </w:pPr>
      <w:r>
        <w:rPr>
          <w:sz w:val="24"/>
          <w:szCs w:val="24"/>
        </w:rPr>
        <w:t>Синтаксис</w:t>
      </w:r>
    </w:p>
    <w:p w:rsidR="005C14E3" w:rsidRDefault="005C14E3">
      <w:pPr>
        <w:ind w:firstLine="709"/>
        <w:jc w:val="both"/>
      </w:pPr>
      <w: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5C14E3" w:rsidRDefault="005C14E3">
      <w:pPr>
        <w:ind w:firstLine="709"/>
        <w:jc w:val="both"/>
      </w:pPr>
      <w:r>
        <w:t>Способы передачи чужой речи.</w:t>
      </w:r>
    </w:p>
    <w:p w:rsidR="005C14E3" w:rsidRDefault="005C14E3">
      <w:pPr>
        <w:ind w:firstLine="709"/>
        <w:jc w:val="both"/>
      </w:pPr>
      <w:r>
        <w:t>Синтаксический анализ простого и сложного предложения.</w:t>
      </w:r>
    </w:p>
    <w:p w:rsidR="005C14E3" w:rsidRDefault="005C14E3">
      <w:pPr>
        <w:ind w:firstLine="709"/>
        <w:jc w:val="both"/>
      </w:pPr>
      <w:r>
        <w:t>Понятие текста, основные признаки текста (членимость, смысловая цельность, связность, завершенность). Внутритекстовые средства связи.</w:t>
      </w:r>
    </w:p>
    <w:p w:rsidR="005C14E3" w:rsidRDefault="005C14E3">
      <w:pPr>
        <w:ind w:firstLine="709"/>
        <w:jc w:val="both"/>
      </w:pPr>
      <w: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5C14E3" w:rsidRDefault="005C14E3">
      <w:pPr>
        <w:ind w:firstLine="709"/>
        <w:jc w:val="both"/>
      </w:pPr>
      <w:r>
        <w:t>Применение знаний по синтаксису в практике правописания.</w:t>
      </w:r>
    </w:p>
    <w:p w:rsidR="005C14E3" w:rsidRDefault="005C14E3">
      <w:pPr>
        <w:pStyle w:val="3"/>
        <w:spacing w:before="0" w:after="0" w:line="276" w:lineRule="auto"/>
        <w:ind w:left="0" w:firstLine="708"/>
        <w:rPr>
          <w:sz w:val="24"/>
          <w:szCs w:val="24"/>
        </w:rPr>
      </w:pPr>
      <w:r>
        <w:rPr>
          <w:sz w:val="24"/>
          <w:szCs w:val="24"/>
        </w:rPr>
        <w:t>Правописание: орфография и пунктуация</w:t>
      </w:r>
    </w:p>
    <w:p w:rsidR="005C14E3" w:rsidRDefault="005C14E3">
      <w:pPr>
        <w:ind w:firstLine="709"/>
        <w:jc w:val="both"/>
      </w:pPr>
      <w: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5C14E3" w:rsidRDefault="005C14E3">
      <w:pPr>
        <w:ind w:firstLine="709"/>
        <w:jc w:val="both"/>
      </w:pPr>
      <w: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5C14E3" w:rsidRDefault="005C14E3">
      <w:pPr>
        <w:ind w:firstLine="709"/>
        <w:jc w:val="both"/>
      </w:pPr>
      <w:r>
        <w:t>Орфографический анализ слова и пунктуационный анализ предложения.</w:t>
      </w:r>
    </w:p>
    <w:p w:rsidR="005C14E3" w:rsidRDefault="005C14E3">
      <w:pPr>
        <w:ind w:firstLine="709"/>
        <w:jc w:val="both"/>
      </w:pPr>
    </w:p>
    <w:p w:rsidR="005C14E3" w:rsidRDefault="005C14E3">
      <w:pPr>
        <w:pStyle w:val="3"/>
        <w:spacing w:before="0" w:after="0" w:line="276" w:lineRule="auto"/>
        <w:ind w:left="0" w:firstLine="709"/>
        <w:rPr>
          <w:sz w:val="24"/>
          <w:szCs w:val="24"/>
        </w:rPr>
      </w:pPr>
    </w:p>
    <w:p w:rsidR="005C14E3" w:rsidRDefault="005C14E3">
      <w:pPr>
        <w:pStyle w:val="3"/>
        <w:spacing w:before="0" w:after="0" w:line="276" w:lineRule="auto"/>
        <w:ind w:left="0" w:firstLine="709"/>
        <w:rPr>
          <w:sz w:val="24"/>
          <w:szCs w:val="24"/>
        </w:rPr>
      </w:pPr>
      <w:r>
        <w:rPr>
          <w:sz w:val="24"/>
          <w:szCs w:val="24"/>
        </w:rPr>
        <w:t>2.2.2.2. Литература</w:t>
      </w:r>
    </w:p>
    <w:p w:rsidR="005C14E3" w:rsidRDefault="005C14E3">
      <w:pPr>
        <w:ind w:firstLine="709"/>
        <w:jc w:val="both"/>
        <w:rPr>
          <w:b/>
        </w:rPr>
      </w:pPr>
      <w:r>
        <w:rPr>
          <w:b/>
        </w:rPr>
        <w:t>Цели и задачи литературного образования</w:t>
      </w:r>
    </w:p>
    <w:p w:rsidR="005C14E3" w:rsidRDefault="005C14E3">
      <w:pPr>
        <w:ind w:firstLine="709"/>
        <w:jc w:val="both"/>
      </w:pPr>
      <w:r>
        <w:t>Литература – учебный предмет, освоение содержания которого направлено:</w:t>
      </w:r>
    </w:p>
    <w:p w:rsidR="005C14E3" w:rsidRDefault="005C14E3">
      <w:pPr>
        <w:numPr>
          <w:ilvl w:val="0"/>
          <w:numId w:val="166"/>
        </w:numPr>
        <w:tabs>
          <w:tab w:val="left" w:pos="284"/>
        </w:tabs>
        <w:jc w:val="both"/>
      </w:pPr>
      <w:r>
        <w:t xml:space="preserve">на последовательное формирование читательской культуры через приобщение к чтению художественной литературы; </w:t>
      </w:r>
    </w:p>
    <w:p w:rsidR="005C14E3" w:rsidRDefault="005C14E3">
      <w:pPr>
        <w:numPr>
          <w:ilvl w:val="0"/>
          <w:numId w:val="166"/>
        </w:numPr>
        <w:tabs>
          <w:tab w:val="left" w:pos="284"/>
        </w:tabs>
        <w:jc w:val="both"/>
      </w:pPr>
      <w: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5C14E3" w:rsidRDefault="005C14E3">
      <w:pPr>
        <w:numPr>
          <w:ilvl w:val="0"/>
          <w:numId w:val="166"/>
        </w:numPr>
        <w:tabs>
          <w:tab w:val="left" w:pos="284"/>
        </w:tabs>
        <w:jc w:val="both"/>
      </w:pPr>
      <w:r>
        <w:t>на развитие эмоциональной сферы личности, образного, ассоциативного и логического мышления;</w:t>
      </w:r>
    </w:p>
    <w:p w:rsidR="005C14E3" w:rsidRDefault="005C14E3">
      <w:pPr>
        <w:numPr>
          <w:ilvl w:val="0"/>
          <w:numId w:val="166"/>
        </w:numPr>
        <w:tabs>
          <w:tab w:val="left" w:pos="284"/>
        </w:tabs>
        <w:jc w:val="both"/>
      </w:pPr>
      <w: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5C14E3" w:rsidRDefault="005C14E3">
      <w:pPr>
        <w:numPr>
          <w:ilvl w:val="0"/>
          <w:numId w:val="166"/>
        </w:numPr>
        <w:tabs>
          <w:tab w:val="left" w:pos="284"/>
        </w:tabs>
        <w:jc w:val="both"/>
      </w:pPr>
      <w:r>
        <w:t>на формирование потребности и способности выражения себя в слове.</w:t>
      </w:r>
    </w:p>
    <w:p w:rsidR="005C14E3" w:rsidRDefault="005C14E3">
      <w:pPr>
        <w:ind w:firstLine="709"/>
        <w:jc w:val="both"/>
      </w:pPr>
      <w: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5C14E3" w:rsidRDefault="005C14E3">
      <w:pPr>
        <w:pStyle w:val="31"/>
        <w:spacing w:after="0"/>
        <w:ind w:left="0" w:firstLine="709"/>
        <w:jc w:val="both"/>
        <w:rPr>
          <w:sz w:val="24"/>
          <w:szCs w:val="24"/>
        </w:rPr>
      </w:pPr>
      <w:r>
        <w:rPr>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5C14E3" w:rsidRDefault="005C14E3">
      <w:pPr>
        <w:pStyle w:val="31"/>
        <w:spacing w:after="0"/>
        <w:ind w:left="0" w:firstLine="709"/>
        <w:jc w:val="both"/>
        <w:rPr>
          <w:sz w:val="24"/>
          <w:szCs w:val="24"/>
        </w:rPr>
      </w:pPr>
      <w:r>
        <w:rPr>
          <w:b/>
          <w:sz w:val="24"/>
          <w:szCs w:val="24"/>
        </w:rPr>
        <w:t>Стратегическая</w:t>
      </w:r>
      <w:r>
        <w:rPr>
          <w:sz w:val="24"/>
          <w:szCs w:val="24"/>
        </w:rPr>
        <w:t xml:space="preserve"> </w:t>
      </w:r>
      <w:r>
        <w:rPr>
          <w:b/>
          <w:bCs/>
          <w:sz w:val="24"/>
          <w:szCs w:val="24"/>
        </w:rPr>
        <w:t>цель</w:t>
      </w:r>
      <w:r>
        <w:rPr>
          <w:sz w:val="24"/>
          <w:szCs w:val="24"/>
        </w:rPr>
        <w:t xml:space="preserve"> </w:t>
      </w:r>
      <w:r>
        <w:rPr>
          <w:b/>
          <w:sz w:val="24"/>
          <w:szCs w:val="24"/>
        </w:rPr>
        <w:t>изучения</w:t>
      </w:r>
      <w:r>
        <w:rPr>
          <w:sz w:val="24"/>
          <w:szCs w:val="24"/>
        </w:rPr>
        <w:t xml:space="preserve"> </w:t>
      </w:r>
      <w:r>
        <w:rPr>
          <w:b/>
          <w:sz w:val="24"/>
          <w:szCs w:val="24"/>
        </w:rPr>
        <w:t>литературы</w:t>
      </w:r>
      <w:r>
        <w:rPr>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5C14E3" w:rsidRDefault="005C14E3">
      <w:pPr>
        <w:pStyle w:val="31"/>
        <w:spacing w:after="0"/>
        <w:ind w:left="0" w:firstLine="709"/>
        <w:jc w:val="both"/>
        <w:rPr>
          <w:sz w:val="24"/>
          <w:szCs w:val="24"/>
        </w:rPr>
      </w:pPr>
      <w:r>
        <w:rPr>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5C14E3" w:rsidRDefault="005C14E3">
      <w:pPr>
        <w:ind w:firstLine="709"/>
        <w:jc w:val="both"/>
        <w:rPr>
          <w:bCs/>
        </w:rPr>
      </w:pPr>
      <w:r>
        <w:rPr>
          <w:bC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t>вслух, про себя, по ролям; чтения аналитического, выборочного, комментированного, сопоставительного и др.) и</w:t>
      </w:r>
      <w:r>
        <w:rPr>
          <w:bCs/>
        </w:rPr>
        <w:t xml:space="preserve"> базовых навыков творческого и академического письма, последовательно формирующихся на уроках литературы.</w:t>
      </w:r>
    </w:p>
    <w:p w:rsidR="005C14E3" w:rsidRDefault="005C14E3">
      <w:pPr>
        <w:ind w:firstLine="709"/>
        <w:jc w:val="both"/>
      </w:pPr>
    </w:p>
    <w:p w:rsidR="005C14E3" w:rsidRDefault="005C14E3">
      <w:pPr>
        <w:ind w:firstLine="709"/>
        <w:jc w:val="both"/>
      </w:pPr>
    </w:p>
    <w:p w:rsidR="005C14E3" w:rsidRDefault="005C14E3">
      <w:pPr>
        <w:ind w:firstLine="709"/>
        <w:jc w:val="both"/>
      </w:pPr>
    </w:p>
    <w:p w:rsidR="005C14E3" w:rsidRDefault="005C14E3">
      <w:pPr>
        <w:ind w:firstLine="709"/>
        <w:jc w:val="both"/>
      </w:pPr>
      <w:r>
        <w:t xml:space="preserve">Изучение литературы в школе решает следующие образовательные </w:t>
      </w:r>
      <w:r>
        <w:rPr>
          <w:b/>
          <w:bCs/>
        </w:rPr>
        <w:t>задачи</w:t>
      </w:r>
      <w:r>
        <w:t>:</w:t>
      </w:r>
    </w:p>
    <w:p w:rsidR="005C14E3" w:rsidRDefault="005C14E3">
      <w:pPr>
        <w:pStyle w:val="ae"/>
        <w:numPr>
          <w:ilvl w:val="0"/>
          <w:numId w:val="167"/>
        </w:numPr>
        <w:tabs>
          <w:tab w:val="left" w:pos="284"/>
        </w:tabs>
        <w:spacing w:line="276" w:lineRule="auto"/>
        <w:ind w:left="0" w:firstLine="0"/>
        <w:jc w:val="both"/>
      </w:pPr>
      <w: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5C14E3" w:rsidRDefault="005C14E3">
      <w:pPr>
        <w:pStyle w:val="ae"/>
        <w:numPr>
          <w:ilvl w:val="0"/>
          <w:numId w:val="167"/>
        </w:numPr>
        <w:tabs>
          <w:tab w:val="left" w:pos="284"/>
        </w:tabs>
        <w:spacing w:line="276" w:lineRule="auto"/>
        <w:ind w:left="0" w:firstLine="0"/>
        <w:jc w:val="both"/>
        <w:rPr>
          <w:b/>
          <w:bCs/>
        </w:rPr>
      </w:pPr>
      <w:r>
        <w:t>формирование и развитие представлений о литературном произведении как о художественном мире, особым образом построенном автором;</w:t>
      </w:r>
      <w:r>
        <w:rPr>
          <w:b/>
          <w:bCs/>
        </w:rPr>
        <w:t xml:space="preserve"> </w:t>
      </w:r>
    </w:p>
    <w:p w:rsidR="005C14E3" w:rsidRDefault="005C14E3">
      <w:pPr>
        <w:pStyle w:val="ae"/>
        <w:numPr>
          <w:ilvl w:val="0"/>
          <w:numId w:val="167"/>
        </w:numPr>
        <w:tabs>
          <w:tab w:val="left" w:pos="284"/>
        </w:tabs>
        <w:spacing w:line="276" w:lineRule="auto"/>
        <w:ind w:left="0" w:firstLine="0"/>
        <w:jc w:val="both"/>
        <w:rPr>
          <w:rFonts w:eastAsia="Times New Roman"/>
        </w:rPr>
      </w:pPr>
      <w:r>
        <w:rPr>
          <w:rFonts w:eastAsia="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5C14E3" w:rsidRDefault="005C14E3">
      <w:pPr>
        <w:pStyle w:val="ae"/>
        <w:numPr>
          <w:ilvl w:val="0"/>
          <w:numId w:val="167"/>
        </w:numPr>
        <w:tabs>
          <w:tab w:val="left" w:pos="284"/>
        </w:tabs>
        <w:spacing w:line="276" w:lineRule="auto"/>
        <w:ind w:left="0" w:firstLine="0"/>
        <w:jc w:val="both"/>
        <w:rPr>
          <w:rFonts w:eastAsia="Times New Roman"/>
        </w:rPr>
      </w:pPr>
      <w:r>
        <w:rPr>
          <w:rFonts w:eastAsia="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t>ответственного отношения к разнообразным художественным смыслам</w:t>
      </w:r>
      <w:r>
        <w:rPr>
          <w:rFonts w:eastAsia="Times New Roman"/>
        </w:rPr>
        <w:t>;</w:t>
      </w:r>
    </w:p>
    <w:p w:rsidR="005C14E3" w:rsidRDefault="005C14E3">
      <w:pPr>
        <w:pStyle w:val="ae"/>
        <w:numPr>
          <w:ilvl w:val="0"/>
          <w:numId w:val="167"/>
        </w:numPr>
        <w:tabs>
          <w:tab w:val="left" w:pos="284"/>
        </w:tabs>
        <w:autoSpaceDE w:val="0"/>
        <w:spacing w:line="276" w:lineRule="auto"/>
        <w:ind w:left="0" w:firstLine="0"/>
        <w:jc w:val="both"/>
        <w:rPr>
          <w:rFonts w:eastAsia="Times New Roman"/>
        </w:rPr>
      </w:pPr>
      <w:r>
        <w:t xml:space="preserve">формирование отношения к литературе как к </w:t>
      </w:r>
      <w:r>
        <w:rPr>
          <w:rFonts w:eastAsia="Times New Roman"/>
        </w:rPr>
        <w:t>особому способу познания жизни;</w:t>
      </w:r>
    </w:p>
    <w:p w:rsidR="005C14E3" w:rsidRDefault="005C14E3">
      <w:pPr>
        <w:pStyle w:val="ae"/>
        <w:numPr>
          <w:ilvl w:val="0"/>
          <w:numId w:val="167"/>
        </w:numPr>
        <w:tabs>
          <w:tab w:val="left" w:pos="284"/>
        </w:tabs>
        <w:spacing w:line="276" w:lineRule="auto"/>
        <w:ind w:left="0" w:firstLine="0"/>
        <w:jc w:val="both"/>
        <w:rPr>
          <w:rFonts w:eastAsia="Times New Roman"/>
        </w:rPr>
      </w:pPr>
      <w:r>
        <w:t xml:space="preserve">воспитание у читателя культуры выражения собственной позиции, </w:t>
      </w:r>
      <w:r>
        <w:rPr>
          <w:rFonts w:eastAsia="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5C14E3" w:rsidRDefault="005C14E3">
      <w:pPr>
        <w:pStyle w:val="ae"/>
        <w:numPr>
          <w:ilvl w:val="0"/>
          <w:numId w:val="167"/>
        </w:numPr>
        <w:tabs>
          <w:tab w:val="left" w:pos="284"/>
        </w:tabs>
        <w:spacing w:line="276" w:lineRule="auto"/>
        <w:ind w:left="0" w:firstLine="0"/>
        <w:jc w:val="both"/>
        <w:rPr>
          <w:rFonts w:eastAsia="Times New Roman"/>
        </w:rPr>
      </w:pPr>
      <w: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Pr>
          <w:rFonts w:eastAsia="Times New Roman"/>
        </w:rPr>
        <w:t>развитие способности понимать литературные художественные произведения, отражающие разные этнокультурные традиции;</w:t>
      </w:r>
    </w:p>
    <w:p w:rsidR="005C14E3" w:rsidRDefault="005C14E3">
      <w:pPr>
        <w:pStyle w:val="ae"/>
        <w:numPr>
          <w:ilvl w:val="0"/>
          <w:numId w:val="167"/>
        </w:numPr>
        <w:tabs>
          <w:tab w:val="left" w:pos="284"/>
        </w:tabs>
        <w:spacing w:line="276" w:lineRule="auto"/>
        <w:ind w:left="0" w:firstLine="0"/>
        <w:jc w:val="both"/>
        <w:rPr>
          <w:rFonts w:eastAsia="Times New Roman"/>
        </w:rPr>
      </w:pPr>
      <w:r>
        <w:rPr>
          <w:rFonts w:eastAsia="Times New Roman"/>
        </w:rPr>
        <w:t xml:space="preserve">воспитание квалифицированного читателя со сформированным эстетическим вкусом; </w:t>
      </w:r>
    </w:p>
    <w:p w:rsidR="005C14E3" w:rsidRDefault="005C14E3">
      <w:pPr>
        <w:pStyle w:val="ae"/>
        <w:numPr>
          <w:ilvl w:val="0"/>
          <w:numId w:val="167"/>
        </w:numPr>
        <w:tabs>
          <w:tab w:val="left" w:pos="284"/>
        </w:tabs>
        <w:autoSpaceDE w:val="0"/>
        <w:spacing w:line="276" w:lineRule="auto"/>
        <w:ind w:left="0" w:firstLine="0"/>
        <w:jc w:val="both"/>
        <w:rPr>
          <w:rFonts w:eastAsia="Times New Roman"/>
        </w:rPr>
      </w:pPr>
      <w:r>
        <w:t>формирование отношения к литературе как к одной из основных культурных ценностей народа</w:t>
      </w:r>
      <w:r>
        <w:rPr>
          <w:rFonts w:eastAsia="Times New Roman"/>
        </w:rPr>
        <w:t>;</w:t>
      </w:r>
    </w:p>
    <w:p w:rsidR="005C14E3" w:rsidRDefault="005C14E3">
      <w:pPr>
        <w:pStyle w:val="ae"/>
        <w:numPr>
          <w:ilvl w:val="0"/>
          <w:numId w:val="167"/>
        </w:numPr>
        <w:tabs>
          <w:tab w:val="left" w:pos="284"/>
        </w:tabs>
        <w:spacing w:line="276" w:lineRule="auto"/>
        <w:ind w:left="0" w:firstLine="0"/>
        <w:jc w:val="both"/>
      </w:pPr>
      <w:r>
        <w:t xml:space="preserve">обеспечение через чтение и изучение классической и современной литературы культурной самоидентификации; </w:t>
      </w:r>
    </w:p>
    <w:p w:rsidR="005C14E3" w:rsidRDefault="005C14E3">
      <w:pPr>
        <w:pStyle w:val="ae"/>
        <w:numPr>
          <w:ilvl w:val="0"/>
          <w:numId w:val="167"/>
        </w:numPr>
        <w:tabs>
          <w:tab w:val="left" w:pos="284"/>
        </w:tabs>
        <w:autoSpaceDE w:val="0"/>
        <w:spacing w:line="276" w:lineRule="auto"/>
        <w:ind w:left="0" w:firstLine="0"/>
        <w:jc w:val="both"/>
        <w:rPr>
          <w:rFonts w:eastAsia="Times New Roman"/>
        </w:rPr>
      </w:pPr>
      <w:r>
        <w:rPr>
          <w:rFonts w:eastAsia="Times New Roman"/>
        </w:rPr>
        <w:t>осознание значимости чтения и изучения литературы для своего дальнейшего развития;</w:t>
      </w:r>
    </w:p>
    <w:p w:rsidR="005C14E3" w:rsidRDefault="005C14E3">
      <w:pPr>
        <w:pStyle w:val="ae"/>
        <w:numPr>
          <w:ilvl w:val="0"/>
          <w:numId w:val="167"/>
        </w:numPr>
        <w:tabs>
          <w:tab w:val="left" w:pos="284"/>
        </w:tabs>
        <w:spacing w:line="276" w:lineRule="auto"/>
        <w:ind w:left="0" w:firstLine="0"/>
        <w:jc w:val="both"/>
        <w:rPr>
          <w:rFonts w:eastAsia="Times New Roman"/>
        </w:rPr>
      </w:pPr>
      <w:r>
        <w:rPr>
          <w:rFonts w:eastAsia="Times New Roman"/>
        </w:rPr>
        <w:t xml:space="preserve">формирование у школьника стремления сознательно планировать своё досуговое чтение. </w:t>
      </w:r>
    </w:p>
    <w:p w:rsidR="005C14E3" w:rsidRDefault="005C14E3">
      <w:pPr>
        <w:ind w:firstLine="709"/>
        <w:jc w:val="both"/>
      </w:pPr>
      <w: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tab/>
      </w:r>
    </w:p>
    <w:p w:rsidR="005C14E3" w:rsidRDefault="005C14E3">
      <w:pPr>
        <w:ind w:firstLine="709"/>
      </w:pPr>
      <w:r>
        <w:t>Примерная программа по литературе строится с учетом:</w:t>
      </w:r>
    </w:p>
    <w:p w:rsidR="005C14E3" w:rsidRDefault="005C14E3">
      <w:pPr>
        <w:numPr>
          <w:ilvl w:val="0"/>
          <w:numId w:val="168"/>
        </w:numPr>
        <w:tabs>
          <w:tab w:val="left" w:pos="284"/>
        </w:tabs>
        <w:jc w:val="both"/>
      </w:pPr>
      <w:r>
        <w:rPr>
          <w:b/>
        </w:rPr>
        <w:t>лучших традиций</w:t>
      </w:r>
      <w:r>
        <w:t xml:space="preserve"> отечественной </w:t>
      </w:r>
      <w:r>
        <w:rPr>
          <w:b/>
        </w:rPr>
        <w:t>методики</w:t>
      </w:r>
      <w:r>
        <w:t xml:space="preserve">  преподавания литературы, </w:t>
      </w:r>
      <w:r>
        <w:rPr>
          <w:rStyle w:val="5yl5"/>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t>;</w:t>
      </w:r>
    </w:p>
    <w:p w:rsidR="005C14E3" w:rsidRDefault="005C14E3">
      <w:pPr>
        <w:numPr>
          <w:ilvl w:val="0"/>
          <w:numId w:val="168"/>
        </w:numPr>
        <w:tabs>
          <w:tab w:val="left" w:pos="284"/>
        </w:tabs>
        <w:jc w:val="both"/>
      </w:pPr>
      <w:r>
        <w:rPr>
          <w:b/>
        </w:rPr>
        <w:t>традиций</w:t>
      </w:r>
      <w:r>
        <w:t xml:space="preserve"> </w:t>
      </w:r>
      <w:r>
        <w:rPr>
          <w:b/>
        </w:rPr>
        <w:t>изучения</w:t>
      </w:r>
      <w:r>
        <w:t xml:space="preserve"> </w:t>
      </w:r>
      <w:r>
        <w:rPr>
          <w:b/>
        </w:rPr>
        <w:t>конкретных</w:t>
      </w:r>
      <w:r>
        <w:t xml:space="preserve"> </w:t>
      </w:r>
      <w:r>
        <w:rPr>
          <w:b/>
        </w:rPr>
        <w:t>произведений</w:t>
      </w:r>
      <w:r>
        <w:t xml:space="preserve"> (прежде всего русской и зарубежной классики), сложившихся в школьной практике;</w:t>
      </w:r>
    </w:p>
    <w:p w:rsidR="005C14E3" w:rsidRDefault="005C14E3">
      <w:pPr>
        <w:numPr>
          <w:ilvl w:val="0"/>
          <w:numId w:val="168"/>
        </w:numPr>
        <w:tabs>
          <w:tab w:val="left" w:pos="284"/>
        </w:tabs>
        <w:jc w:val="both"/>
        <w:rPr>
          <w:rFonts w:eastAsia="Times New Roman"/>
          <w:b/>
        </w:rPr>
      </w:pPr>
      <w:r>
        <w:rPr>
          <w:b/>
        </w:rPr>
        <w:t>традиций научного анализа, а</w:t>
      </w:r>
      <w:r>
        <w:t xml:space="preserve"> </w:t>
      </w:r>
      <w:r>
        <w:rPr>
          <w:b/>
        </w:rPr>
        <w:t xml:space="preserve">также художественной интерпретации </w:t>
      </w:r>
      <w:r>
        <w:t>средствами</w:t>
      </w:r>
      <w:r>
        <w:rPr>
          <w:b/>
        </w:rPr>
        <w:t xml:space="preserve"> литературы и других видов искусств </w:t>
      </w:r>
      <w:r>
        <w:t>литературных</w:t>
      </w:r>
      <w:r>
        <w:rPr>
          <w:b/>
        </w:rPr>
        <w:t xml:space="preserve"> </w:t>
      </w:r>
      <w:r>
        <w:t>произведений, входящих в</w:t>
      </w:r>
      <w:r>
        <w:rPr>
          <w:b/>
        </w:rPr>
        <w:t xml:space="preserve"> национальный литературный канон (</w:t>
      </w:r>
      <w:r>
        <w:t>то есть образующих</w:t>
      </w:r>
      <w:r>
        <w:rPr>
          <w:b/>
        </w:rPr>
        <w:t xml:space="preserve"> </w:t>
      </w:r>
      <w:r>
        <w:rPr>
          <w:rFonts w:eastAsia="Times New Roman"/>
        </w:rPr>
        <w:t>совокупность наиболее авторитетных для национальной традиции писательских имен, корпусов их творчества и их отдельных произведений)</w:t>
      </w:r>
      <w:r>
        <w:rPr>
          <w:rFonts w:eastAsia="Times New Roman"/>
          <w:b/>
        </w:rPr>
        <w:t xml:space="preserve">; </w:t>
      </w:r>
    </w:p>
    <w:p w:rsidR="005C14E3" w:rsidRDefault="005C14E3">
      <w:pPr>
        <w:numPr>
          <w:ilvl w:val="0"/>
          <w:numId w:val="168"/>
        </w:numPr>
        <w:tabs>
          <w:tab w:val="left" w:pos="284"/>
        </w:tabs>
        <w:jc w:val="both"/>
      </w:pPr>
      <w:r>
        <w:t xml:space="preserve">необходимой </w:t>
      </w:r>
      <w:r>
        <w:rPr>
          <w:b/>
        </w:rPr>
        <w:t>вариативности</w:t>
      </w:r>
      <w:r>
        <w:t xml:space="preserve"> авторской / рабочей программы по литературе при сохранении обязательных базовых элементов содержания предмета;</w:t>
      </w:r>
    </w:p>
    <w:p w:rsidR="005C14E3" w:rsidRDefault="005C14E3">
      <w:pPr>
        <w:numPr>
          <w:ilvl w:val="0"/>
          <w:numId w:val="168"/>
        </w:numPr>
        <w:tabs>
          <w:tab w:val="left" w:pos="284"/>
        </w:tabs>
        <w:jc w:val="both"/>
      </w:pPr>
      <w:r>
        <w:t xml:space="preserve">соответствия рекомендуемых к изучению литературных произведений </w:t>
      </w:r>
      <w:r>
        <w:rPr>
          <w:b/>
        </w:rPr>
        <w:t>возрастным и психологическим</w:t>
      </w:r>
      <w:r>
        <w:t xml:space="preserve"> особенностям обучающихся;</w:t>
      </w:r>
    </w:p>
    <w:p w:rsidR="005C14E3" w:rsidRDefault="005C14E3">
      <w:pPr>
        <w:numPr>
          <w:ilvl w:val="0"/>
          <w:numId w:val="168"/>
        </w:numPr>
        <w:tabs>
          <w:tab w:val="left" w:pos="284"/>
        </w:tabs>
        <w:jc w:val="both"/>
      </w:pPr>
      <w:r>
        <w:t>требований современного культурно-исторического контекста к изучению классической литературы;</w:t>
      </w:r>
    </w:p>
    <w:p w:rsidR="005C14E3" w:rsidRDefault="005C14E3">
      <w:pPr>
        <w:numPr>
          <w:ilvl w:val="0"/>
          <w:numId w:val="168"/>
        </w:numPr>
        <w:tabs>
          <w:tab w:val="left" w:pos="284"/>
        </w:tabs>
        <w:jc w:val="both"/>
      </w:pPr>
      <w:r>
        <w:rPr>
          <w:b/>
        </w:rPr>
        <w:t>минимального количества учебного времени</w:t>
      </w:r>
      <w:r>
        <w:t>, отведенного на изучение литературы согласно действующему ФГОС и Базисному учебному плану.</w:t>
      </w:r>
    </w:p>
    <w:p w:rsidR="005C14E3" w:rsidRDefault="005C14E3">
      <w:pPr>
        <w:ind w:firstLine="709"/>
        <w:jc w:val="both"/>
      </w:pPr>
      <w: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5C14E3" w:rsidRDefault="005C14E3">
      <w:pPr>
        <w:ind w:firstLine="709"/>
        <w:jc w:val="both"/>
      </w:pPr>
      <w:r>
        <w:t xml:space="preserve">Рабочая программа учебного курса строится на произведениях из </w:t>
      </w:r>
      <w:r>
        <w:rPr>
          <w:b/>
        </w:rPr>
        <w:t>трех списков</w:t>
      </w:r>
      <w:r>
        <w:t xml:space="preserve">: А, В и С (см. таблицу ниже). Эти три списка равноправны по статусу (то есть произведения </w:t>
      </w:r>
      <w:r>
        <w:rPr>
          <w:b/>
        </w:rPr>
        <w:t>всех списков</w:t>
      </w:r>
      <w:r>
        <w:t xml:space="preserve"> должны быть </w:t>
      </w:r>
      <w:r>
        <w:rPr>
          <w:b/>
        </w:rPr>
        <w:t xml:space="preserve">обязательно </w:t>
      </w:r>
      <w:r>
        <w:t xml:space="preserve"> представлены в рабочих программах.</w:t>
      </w:r>
    </w:p>
    <w:p w:rsidR="005C14E3" w:rsidRDefault="005C14E3">
      <w:pPr>
        <w:ind w:firstLine="709"/>
        <w:jc w:val="both"/>
      </w:pPr>
      <w:r>
        <w:rPr>
          <w:b/>
          <w:bCs/>
        </w:rPr>
        <w:t>Список А</w:t>
      </w:r>
      <w:r>
        <w:t xml:space="preserve"> представляет собой </w:t>
      </w:r>
      <w:r>
        <w:rPr>
          <w:b/>
          <w:bCs/>
        </w:rPr>
        <w:t>перечень конкретных произведений</w:t>
      </w:r>
      <w:r>
        <w:t xml:space="preserve"> (например: </w:t>
      </w:r>
      <w:r>
        <w:rPr>
          <w:iCs/>
        </w:rPr>
        <w:t>А.С.Пушкин «Евгений Онегин», Н.В.Гоголь «Мертвые души»</w:t>
      </w:r>
      <w:r>
        <w:t xml:space="preserve"> и т.д.). В этот список попадают «ключевые» произведения литературы, предназначенные для обязательного изучения. Вариативной части в списке </w:t>
      </w:r>
      <w:r>
        <w:rPr>
          <w:b/>
          <w:bCs/>
        </w:rPr>
        <w:t>А</w:t>
      </w:r>
      <w:r>
        <w:t xml:space="preserve"> нет.</w:t>
      </w:r>
    </w:p>
    <w:p w:rsidR="005C14E3" w:rsidRDefault="005C14E3">
      <w:pPr>
        <w:ind w:firstLine="709"/>
        <w:jc w:val="both"/>
      </w:pPr>
      <w:r>
        <w:rPr>
          <w:b/>
          <w:bCs/>
        </w:rPr>
        <w:t>Список В</w:t>
      </w:r>
      <w:r>
        <w:t xml:space="preserve"> представляет собой </w:t>
      </w:r>
      <w:r>
        <w:rPr>
          <w:b/>
          <w:bCs/>
        </w:rPr>
        <w:t>перечень</w:t>
      </w:r>
      <w:r>
        <w:t xml:space="preserve"> </w:t>
      </w:r>
      <w:r>
        <w:rPr>
          <w:b/>
          <w:bCs/>
        </w:rPr>
        <w:t xml:space="preserve">авторов, </w:t>
      </w:r>
      <w: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Pr>
          <w:b/>
          <w:bCs/>
        </w:rPr>
        <w:t xml:space="preserve">В </w:t>
      </w:r>
      <w: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Pr>
          <w:iCs/>
        </w:rPr>
        <w:t>А.Блок. 1</w:t>
      </w:r>
      <w:r>
        <w:t xml:space="preserve"> </w:t>
      </w:r>
      <w:r>
        <w:rPr>
          <w:iCs/>
        </w:rPr>
        <w:t>стихотворение; М.Булгаков. 1 повесть</w:t>
      </w:r>
      <w:r>
        <w:t xml:space="preserve">. В программы включаются произведения всех указанных в списке </w:t>
      </w:r>
      <w:r>
        <w:rPr>
          <w:b/>
          <w:bCs/>
        </w:rPr>
        <w:t>В</w:t>
      </w:r>
      <w:r>
        <w:t xml:space="preserve"> авторов. Единство списков в разных рабочих программах скрепляется в списке </w:t>
      </w:r>
      <w:r>
        <w:rPr>
          <w:b/>
          <w:bCs/>
        </w:rPr>
        <w:t>В</w:t>
      </w:r>
      <w:r>
        <w:t xml:space="preserve"> фигурой автора. </w:t>
      </w:r>
    </w:p>
    <w:p w:rsidR="005C14E3" w:rsidRDefault="005C14E3">
      <w:pPr>
        <w:ind w:firstLine="709"/>
        <w:jc w:val="both"/>
      </w:pPr>
      <w:r>
        <w:rPr>
          <w:b/>
          <w:bCs/>
        </w:rPr>
        <w:t xml:space="preserve">Список С </w:t>
      </w:r>
      <w:r>
        <w:rPr>
          <w:bCs/>
        </w:rPr>
        <w:t>представляет собой</w:t>
      </w:r>
      <w:r>
        <w:rPr>
          <w:b/>
          <w:bCs/>
        </w:rPr>
        <w:t xml:space="preserve"> перечень литературных явлений, </w:t>
      </w:r>
      <w:r>
        <w:rPr>
          <w:bC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Pr>
          <w:b/>
          <w:bCs/>
        </w:rPr>
        <w:t xml:space="preserve"> </w:t>
      </w:r>
      <w:r>
        <w:t xml:space="preserve">Минимальное количество произведений указано, например: </w:t>
      </w:r>
      <w:r>
        <w:rPr>
          <w:iCs/>
        </w:rPr>
        <w:t>Поэзия пушкинской эпохи: К.Н.Батюшков, А.А.Дельвиг, Н.М.Языков, Е.А.Баратынский (2-3 стихотворения на выбор)</w:t>
      </w:r>
      <w:r>
        <w:t xml:space="preserve">. В программах указываются произведения писателей всех групп авторов из списка </w:t>
      </w:r>
      <w:r>
        <w:rPr>
          <w:b/>
          <w:bCs/>
        </w:rPr>
        <w:t>С</w:t>
      </w:r>
      <w: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Pr>
          <w:b/>
          <w:bCs/>
        </w:rPr>
        <w:t>С</w:t>
      </w:r>
      <w: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5C14E3" w:rsidRDefault="005C14E3">
      <w:pPr>
        <w:pStyle w:val="21"/>
        <w:spacing w:line="276" w:lineRule="auto"/>
        <w:ind w:firstLine="709"/>
        <w:rPr>
          <w:sz w:val="24"/>
          <w:szCs w:val="24"/>
        </w:rPr>
      </w:pPr>
      <w:r>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5C14E3" w:rsidRDefault="005C14E3">
      <w:pPr>
        <w:ind w:firstLine="709"/>
        <w:jc w:val="both"/>
      </w:pPr>
      <w: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Pr>
          <w:b/>
        </w:rPr>
        <w:t>в логике ФГОС единство образовательного пространства достигается за счет формирования общих компетенций</w:t>
      </w:r>
      <w: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5C14E3" w:rsidRDefault="005C14E3">
      <w:pPr>
        <w:ind w:firstLine="709"/>
        <w:jc w:val="both"/>
      </w:pPr>
      <w: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Pr>
          <w:b/>
        </w:rPr>
        <w:t xml:space="preserve">трех обязательных </w:t>
      </w:r>
      <w:r>
        <w:t>списков. Это может серьезно повысить интерес школьников к предмету и их мотивацию к чтению.</w:t>
      </w:r>
    </w:p>
    <w:p w:rsidR="005C14E3" w:rsidRDefault="005C14E3">
      <w:pPr>
        <w:ind w:firstLine="709"/>
        <w:jc w:val="both"/>
      </w:pPr>
      <w: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5C14E3" w:rsidRDefault="005C14E3">
      <w:pPr>
        <w:ind w:firstLine="709"/>
        <w:jc w:val="both"/>
      </w:pPr>
      <w: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5C14E3" w:rsidRDefault="005C14E3">
      <w:pPr>
        <w:pStyle w:val="21"/>
        <w:spacing w:line="276" w:lineRule="auto"/>
        <w:ind w:firstLine="709"/>
        <w:rPr>
          <w:sz w:val="24"/>
          <w:szCs w:val="24"/>
        </w:rPr>
      </w:pPr>
      <w:r>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5C14E3" w:rsidRDefault="005C14E3">
      <w:pPr>
        <w:tabs>
          <w:tab w:val="left" w:pos="5760"/>
        </w:tabs>
        <w:jc w:val="center"/>
        <w:rPr>
          <w:b/>
          <w:bCs/>
        </w:rPr>
      </w:pPr>
      <w:r>
        <w:rPr>
          <w:b/>
          <w:bCs/>
        </w:rPr>
        <w:t>Обязательное содержание ПП (5 – 9 КЛАССЫ)</w:t>
      </w:r>
    </w:p>
    <w:tbl>
      <w:tblPr>
        <w:tblW w:w="0" w:type="auto"/>
        <w:tblInd w:w="-5" w:type="dxa"/>
        <w:tblLayout w:type="fixed"/>
        <w:tblLook w:val="0000"/>
      </w:tblPr>
      <w:tblGrid>
        <w:gridCol w:w="2554"/>
        <w:gridCol w:w="3741"/>
        <w:gridCol w:w="3427"/>
      </w:tblGrid>
      <w:tr w:rsidR="005C14E3">
        <w:tc>
          <w:tcPr>
            <w:tcW w:w="2554" w:type="dxa"/>
            <w:tcBorders>
              <w:top w:val="single" w:sz="4" w:space="0" w:color="000000"/>
              <w:left w:val="single" w:sz="4" w:space="0" w:color="000000"/>
              <w:bottom w:val="single" w:sz="4" w:space="0" w:color="000000"/>
            </w:tcBorders>
            <w:shd w:val="clear" w:color="auto" w:fill="auto"/>
          </w:tcPr>
          <w:p w:rsidR="005C14E3" w:rsidRDefault="005C14E3">
            <w:pPr>
              <w:tabs>
                <w:tab w:val="left" w:pos="5760"/>
              </w:tabs>
              <w:snapToGrid w:val="0"/>
              <w:jc w:val="center"/>
              <w:rPr>
                <w:b/>
                <w:bCs/>
              </w:rPr>
            </w:pPr>
            <w:r>
              <w:rPr>
                <w:b/>
                <w:bCs/>
              </w:rPr>
              <w:t>А</w:t>
            </w:r>
          </w:p>
        </w:tc>
        <w:tc>
          <w:tcPr>
            <w:tcW w:w="3741" w:type="dxa"/>
            <w:tcBorders>
              <w:top w:val="single" w:sz="4" w:space="0" w:color="000000"/>
              <w:left w:val="single" w:sz="4" w:space="0" w:color="000000"/>
              <w:bottom w:val="single" w:sz="4" w:space="0" w:color="000000"/>
            </w:tcBorders>
            <w:shd w:val="clear" w:color="auto" w:fill="auto"/>
          </w:tcPr>
          <w:p w:rsidR="005C14E3" w:rsidRDefault="005C14E3">
            <w:pPr>
              <w:tabs>
                <w:tab w:val="left" w:pos="5760"/>
              </w:tabs>
              <w:snapToGrid w:val="0"/>
              <w:jc w:val="center"/>
              <w:rPr>
                <w:b/>
                <w:bCs/>
              </w:rPr>
            </w:pPr>
            <w:r>
              <w:rPr>
                <w:b/>
                <w:bCs/>
              </w:rPr>
              <w:t>В</w:t>
            </w:r>
          </w:p>
        </w:tc>
        <w:tc>
          <w:tcPr>
            <w:tcW w:w="342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tabs>
                <w:tab w:val="left" w:pos="5760"/>
              </w:tabs>
              <w:snapToGrid w:val="0"/>
              <w:jc w:val="center"/>
              <w:rPr>
                <w:b/>
                <w:bCs/>
              </w:rPr>
            </w:pPr>
            <w:r>
              <w:rPr>
                <w:b/>
                <w:bCs/>
              </w:rPr>
              <w:t>С</w:t>
            </w:r>
          </w:p>
        </w:tc>
      </w:tr>
      <w:tr w:rsidR="005C14E3">
        <w:tc>
          <w:tcPr>
            <w:tcW w:w="9722" w:type="dxa"/>
            <w:gridSpan w:val="3"/>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tabs>
                <w:tab w:val="left" w:pos="5760"/>
              </w:tabs>
              <w:snapToGrid w:val="0"/>
              <w:jc w:val="center"/>
              <w:rPr>
                <w:b/>
                <w:bCs/>
              </w:rPr>
            </w:pPr>
            <w:r>
              <w:rPr>
                <w:b/>
                <w:bCs/>
              </w:rPr>
              <w:t>РУССКАЯ ЛИТЕРАТУРА</w:t>
            </w:r>
          </w:p>
        </w:tc>
      </w:tr>
      <w:tr w:rsidR="005C14E3">
        <w:tc>
          <w:tcPr>
            <w:tcW w:w="2554"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rPr>
                <w:b/>
                <w:bCs/>
              </w:rPr>
              <w:t xml:space="preserve">«Слово о полку Игореве» </w:t>
            </w:r>
            <w:r>
              <w:t xml:space="preserve">(к. </w:t>
            </w:r>
            <w:r>
              <w:rPr>
                <w:lang w:val="en-US"/>
              </w:rPr>
              <w:t>XII</w:t>
            </w:r>
            <w:r>
              <w:t xml:space="preserve"> в.) </w:t>
            </w:r>
            <w:r>
              <w:rPr>
                <w:bCs/>
                <w:shd w:val="clear" w:color="auto" w:fill="FFFFFF"/>
              </w:rPr>
              <w:t xml:space="preserve"> </w:t>
            </w:r>
            <w:r>
              <w:rPr>
                <w:b/>
                <w:shd w:val="clear" w:color="auto" w:fill="FFFFFF"/>
              </w:rPr>
              <w:t>(8-9 кл.)</w:t>
            </w:r>
            <w:r>
              <w:rPr>
                <w:rStyle w:val="a4"/>
                <w:b/>
                <w:shd w:val="clear" w:color="auto" w:fill="FFFFFF"/>
              </w:rPr>
              <w:footnoteReference w:id="14"/>
            </w:r>
          </w:p>
          <w:p w:rsidR="005C14E3" w:rsidRDefault="005C14E3">
            <w:pPr>
              <w:tabs>
                <w:tab w:val="left" w:pos="5760"/>
              </w:tabs>
            </w:pPr>
          </w:p>
          <w:p w:rsidR="005C14E3" w:rsidRDefault="005C14E3">
            <w:pPr>
              <w:tabs>
                <w:tab w:val="left" w:pos="5760"/>
              </w:tabs>
              <w:jc w:val="center"/>
              <w:rPr>
                <w:b/>
                <w:bCs/>
              </w:rPr>
            </w:pPr>
          </w:p>
        </w:tc>
        <w:tc>
          <w:tcPr>
            <w:tcW w:w="3741" w:type="dxa"/>
            <w:tcBorders>
              <w:top w:val="single" w:sz="4" w:space="0" w:color="000000"/>
              <w:left w:val="single" w:sz="4" w:space="0" w:color="000000"/>
              <w:bottom w:val="single" w:sz="4" w:space="0" w:color="000000"/>
            </w:tcBorders>
            <w:shd w:val="clear" w:color="auto" w:fill="auto"/>
          </w:tcPr>
          <w:p w:rsidR="005C14E3" w:rsidRDefault="005C14E3">
            <w:pPr>
              <w:keepNext/>
              <w:keepLines/>
              <w:pBdr>
                <w:left w:val="single" w:sz="4" w:space="0" w:color="000000"/>
                <w:bottom w:val="single" w:sz="4" w:space="0" w:color="000000"/>
                <w:right w:val="single" w:sz="4" w:space="0" w:color="000000"/>
              </w:pBdr>
              <w:tabs>
                <w:tab w:val="left" w:pos="5760"/>
              </w:tabs>
              <w:snapToGrid w:val="0"/>
              <w:jc w:val="center"/>
              <w:textAlignment w:val="top"/>
              <w:rPr>
                <w:b/>
                <w:bCs/>
                <w:i/>
                <w:iCs/>
              </w:rPr>
            </w:pPr>
            <w:r>
              <w:rPr>
                <w:b/>
                <w:bCs/>
                <w:i/>
                <w:iCs/>
              </w:rPr>
              <w:t>Древнерусская литература</w:t>
            </w:r>
            <w:r>
              <w:rPr>
                <w:i/>
                <w:iCs/>
              </w:rPr>
              <w:t xml:space="preserve"> </w:t>
            </w:r>
            <w:r>
              <w:rPr>
                <w:b/>
                <w:bCs/>
                <w:i/>
                <w:iCs/>
              </w:rPr>
              <w:t>–  1-2 произведения на выбор, например:</w:t>
            </w:r>
            <w:r>
              <w:rPr>
                <w:i/>
                <w:iCs/>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Pr>
                <w:b/>
                <w:bCs/>
                <w:i/>
                <w:iCs/>
              </w:rPr>
              <w:t>.)</w:t>
            </w:r>
          </w:p>
          <w:p w:rsidR="005C14E3" w:rsidRDefault="005C14E3">
            <w:pPr>
              <w:tabs>
                <w:tab w:val="left" w:pos="5760"/>
              </w:tabs>
              <w:rPr>
                <w:b/>
                <w:bCs/>
                <w:shd w:val="clear" w:color="auto" w:fill="FFFFFF"/>
              </w:rPr>
            </w:pPr>
            <w:r>
              <w:rPr>
                <w:b/>
                <w:bCs/>
                <w:shd w:val="clear" w:color="auto" w:fill="FFFFFF"/>
              </w:rPr>
              <w:t>(6-8 кл.)</w:t>
            </w:r>
          </w:p>
        </w:tc>
        <w:tc>
          <w:tcPr>
            <w:tcW w:w="342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keepNext/>
              <w:keepLines/>
              <w:pBdr>
                <w:left w:val="single" w:sz="4" w:space="0" w:color="000000"/>
                <w:bottom w:val="single" w:sz="4" w:space="0" w:color="000000"/>
                <w:right w:val="single" w:sz="4" w:space="0" w:color="000000"/>
              </w:pBdr>
              <w:tabs>
                <w:tab w:val="left" w:pos="5760"/>
              </w:tabs>
              <w:snapToGrid w:val="0"/>
              <w:jc w:val="center"/>
              <w:textAlignment w:val="top"/>
              <w:rPr>
                <w:b/>
                <w:bCs/>
                <w:i/>
                <w:iCs/>
              </w:rPr>
            </w:pPr>
            <w:r>
              <w:rPr>
                <w:b/>
                <w:bCs/>
                <w:i/>
                <w:iCs/>
              </w:rPr>
              <w:t>Русский фольклор:</w:t>
            </w:r>
          </w:p>
          <w:p w:rsidR="005C14E3" w:rsidRDefault="005C14E3">
            <w:r>
              <w:rPr>
                <w:i/>
                <w:iCs/>
              </w:rPr>
              <w:t>сказки, былины, загадки, пословицы, поговорки, песня и др</w:t>
            </w:r>
            <w:r>
              <w:rPr>
                <w:b/>
                <w:bCs/>
                <w:i/>
                <w:iCs/>
              </w:rPr>
              <w:t xml:space="preserve">. (10 произведений разных жанров, </w:t>
            </w:r>
            <w:r>
              <w:rPr>
                <w:b/>
                <w:bCs/>
              </w:rPr>
              <w:t>5-7 кл.</w:t>
            </w:r>
            <w:r>
              <w:t>)</w:t>
            </w:r>
          </w:p>
          <w:p w:rsidR="005C14E3" w:rsidRDefault="005C14E3">
            <w:pPr>
              <w:tabs>
                <w:tab w:val="left" w:pos="5760"/>
              </w:tabs>
              <w:jc w:val="center"/>
              <w:rPr>
                <w:i/>
                <w:iCs/>
              </w:rPr>
            </w:pPr>
          </w:p>
          <w:p w:rsidR="005C14E3" w:rsidRDefault="005C14E3">
            <w:pPr>
              <w:tabs>
                <w:tab w:val="left" w:pos="5760"/>
              </w:tabs>
              <w:jc w:val="center"/>
              <w:rPr>
                <w:b/>
                <w:bCs/>
              </w:rPr>
            </w:pPr>
          </w:p>
        </w:tc>
      </w:tr>
      <w:tr w:rsidR="005C14E3">
        <w:tc>
          <w:tcPr>
            <w:tcW w:w="2554" w:type="dxa"/>
            <w:tcBorders>
              <w:top w:val="single" w:sz="4" w:space="0" w:color="000000"/>
              <w:left w:val="single" w:sz="4" w:space="0" w:color="000000"/>
              <w:bottom w:val="single" w:sz="4" w:space="0" w:color="000000"/>
            </w:tcBorders>
            <w:shd w:val="clear" w:color="auto" w:fill="auto"/>
          </w:tcPr>
          <w:p w:rsidR="005C14E3" w:rsidRDefault="005C14E3">
            <w:pPr>
              <w:tabs>
                <w:tab w:val="left" w:pos="5760"/>
              </w:tabs>
              <w:snapToGrid w:val="0"/>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pPr>
            <w:r>
              <w:rPr>
                <w:b/>
                <w:bCs/>
              </w:rPr>
              <w:t>Д.И. Фонвизин</w:t>
            </w:r>
            <w:r>
              <w:t xml:space="preserve"> «Недоросль» (1778 – 1782) </w:t>
            </w:r>
          </w:p>
          <w:p w:rsidR="005C14E3" w:rsidRDefault="005C14E3">
            <w:pPr>
              <w:tabs>
                <w:tab w:val="left" w:pos="5760"/>
              </w:tabs>
              <w:rPr>
                <w:b/>
                <w:iCs/>
                <w:shd w:val="clear" w:color="auto" w:fill="FFFFFF"/>
              </w:rPr>
            </w:pPr>
            <w:r>
              <w:rPr>
                <w:b/>
                <w:iCs/>
                <w:shd w:val="clear" w:color="auto" w:fill="FFFFFF"/>
              </w:rPr>
              <w:t>(8-9 кл.)</w:t>
            </w:r>
          </w:p>
          <w:p w:rsidR="005C14E3" w:rsidRDefault="005C14E3">
            <w:pPr>
              <w:tabs>
                <w:tab w:val="left" w:pos="5760"/>
              </w:tabs>
              <w:jc w:val="center"/>
              <w:rPr>
                <w:b/>
                <w:bCs/>
              </w:rPr>
            </w:pPr>
          </w:p>
          <w:p w:rsidR="005C14E3" w:rsidRDefault="005C14E3">
            <w:pPr>
              <w:tabs>
                <w:tab w:val="left" w:pos="5760"/>
              </w:tabs>
              <w:jc w:val="center"/>
              <w:rPr>
                <w:b/>
                <w:bCs/>
              </w:rPr>
            </w:pPr>
          </w:p>
          <w:p w:rsidR="005C14E3" w:rsidRDefault="005C14E3">
            <w:pPr>
              <w:tabs>
                <w:tab w:val="left" w:pos="5760"/>
              </w:tabs>
              <w:jc w:val="center"/>
              <w:rPr>
                <w:b/>
                <w:bCs/>
              </w:rPr>
            </w:pPr>
          </w:p>
          <w:p w:rsidR="005C14E3" w:rsidRDefault="005C14E3">
            <w:pPr>
              <w:tabs>
                <w:tab w:val="left" w:pos="5760"/>
              </w:tabs>
              <w:jc w:val="center"/>
              <w:rPr>
                <w:b/>
                <w:bCs/>
              </w:rPr>
            </w:pPr>
          </w:p>
          <w:p w:rsidR="005C14E3" w:rsidRDefault="005C14E3">
            <w:pPr>
              <w:tabs>
                <w:tab w:val="left" w:pos="5760"/>
              </w:tabs>
              <w:jc w:val="center"/>
              <w:rPr>
                <w:b/>
                <w:bCs/>
              </w:rPr>
            </w:pPr>
          </w:p>
          <w:p w:rsidR="005C14E3" w:rsidRDefault="005C14E3">
            <w:pPr>
              <w:tabs>
                <w:tab w:val="left" w:pos="5760"/>
              </w:tabs>
              <w:jc w:val="center"/>
              <w:rPr>
                <w:b/>
                <w:bCs/>
              </w:rPr>
            </w:pPr>
          </w:p>
          <w:p w:rsidR="005C14E3" w:rsidRDefault="005C14E3">
            <w:pPr>
              <w:tabs>
                <w:tab w:val="left" w:pos="5760"/>
              </w:tabs>
              <w:jc w:val="center"/>
              <w:rPr>
                <w:b/>
                <w:bCs/>
              </w:rPr>
            </w:pPr>
          </w:p>
          <w:p w:rsidR="005C14E3" w:rsidRDefault="005C14E3">
            <w:pPr>
              <w:tabs>
                <w:tab w:val="left" w:pos="5760"/>
              </w:tabs>
              <w:rPr>
                <w:b/>
                <w:iCs/>
                <w:shd w:val="clear" w:color="auto" w:fill="FFFFFF"/>
              </w:rPr>
            </w:pPr>
            <w:r>
              <w:rPr>
                <w:b/>
                <w:bCs/>
              </w:rPr>
              <w:t>Н.М. Карамзин</w:t>
            </w:r>
            <w:r>
              <w:t xml:space="preserve">  «Бедная Лиза» (1792) </w:t>
            </w:r>
            <w:r>
              <w:rPr>
                <w:b/>
                <w:iCs/>
                <w:shd w:val="clear" w:color="auto" w:fill="FFFFFF"/>
              </w:rPr>
              <w:t>(8-9 кл.)</w:t>
            </w:r>
          </w:p>
        </w:tc>
        <w:tc>
          <w:tcPr>
            <w:tcW w:w="3741" w:type="dxa"/>
            <w:tcBorders>
              <w:top w:val="single" w:sz="4" w:space="0" w:color="000000"/>
              <w:left w:val="single" w:sz="4" w:space="0" w:color="000000"/>
              <w:bottom w:val="single" w:sz="4" w:space="0" w:color="000000"/>
            </w:tcBorders>
            <w:shd w:val="clear" w:color="auto" w:fill="auto"/>
          </w:tcPr>
          <w:p w:rsidR="005C14E3" w:rsidRDefault="005C14E3">
            <w:pPr>
              <w:keepNext/>
              <w:keepLines/>
              <w:pBdr>
                <w:left w:val="single" w:sz="4" w:space="0" w:color="000000"/>
                <w:bottom w:val="single" w:sz="4" w:space="0" w:color="000000"/>
                <w:right w:val="single" w:sz="4" w:space="0" w:color="000000"/>
              </w:pBdr>
              <w:tabs>
                <w:tab w:val="left" w:pos="5760"/>
              </w:tabs>
              <w:snapToGrid w:val="0"/>
              <w:jc w:val="center"/>
              <w:textAlignment w:val="top"/>
              <w:rPr>
                <w:i/>
                <w:iCs/>
              </w:rPr>
            </w:pPr>
            <w:r>
              <w:rPr>
                <w:b/>
                <w:bCs/>
                <w:i/>
                <w:iCs/>
              </w:rPr>
              <w:t xml:space="preserve">М.В.Ломоносов – 1 стихотворение по выбору, например: </w:t>
            </w:r>
            <w:r>
              <w:rPr>
                <w:i/>
                <w:iCs/>
              </w:rPr>
              <w:t>«Стихи, сочиненные на дороге в Петергоф…» (1761), «Вечернее размышление о Божием Величии при случае великого северного сияния» (1743),</w:t>
            </w:r>
            <w:r>
              <w:rPr>
                <w:b/>
                <w:bCs/>
                <w:i/>
                <w:iCs/>
              </w:rPr>
              <w:t xml:space="preserve"> «</w:t>
            </w:r>
            <w:r>
              <w:rPr>
                <w:i/>
                <w:iCs/>
              </w:rPr>
              <w:t xml:space="preserve">Ода на день восшествия на Всероссийский престол Ея Величества Государыни Императрицы </w:t>
            </w:r>
          </w:p>
          <w:p w:rsidR="005C14E3" w:rsidRDefault="005C14E3">
            <w:pPr>
              <w:pStyle w:val="HTML"/>
              <w:tabs>
                <w:tab w:val="left" w:pos="5760"/>
              </w:tabs>
              <w:spacing w:line="276" w:lineRule="auto"/>
              <w:rPr>
                <w:rFonts w:ascii="Times New Roman" w:hAnsi="Times New Roman"/>
                <w:b/>
                <w:sz w:val="24"/>
                <w:szCs w:val="24"/>
              </w:rPr>
            </w:pPr>
            <w:r>
              <w:rPr>
                <w:rFonts w:ascii="Times New Roman" w:hAnsi="Times New Roman"/>
                <w:i/>
                <w:iCs/>
                <w:sz w:val="24"/>
                <w:szCs w:val="24"/>
              </w:rPr>
              <w:t>Елисаветы Петровны 1747 года» и др.</w:t>
            </w:r>
            <w:r>
              <w:rPr>
                <w:rFonts w:ascii="Times New Roman" w:hAnsi="Times New Roman"/>
                <w:bCs/>
                <w:sz w:val="24"/>
                <w:szCs w:val="24"/>
              </w:rPr>
              <w:t xml:space="preserve"> </w:t>
            </w:r>
            <w:r>
              <w:rPr>
                <w:rFonts w:ascii="Times New Roman" w:hAnsi="Times New Roman"/>
                <w:b/>
                <w:sz w:val="24"/>
                <w:szCs w:val="24"/>
              </w:rPr>
              <w:t>(8-9 кл.)</w:t>
            </w:r>
          </w:p>
          <w:p w:rsidR="005C14E3" w:rsidRDefault="005C14E3">
            <w:pPr>
              <w:keepNext/>
              <w:tabs>
                <w:tab w:val="left" w:pos="5760"/>
              </w:tabs>
              <w:rPr>
                <w:b/>
              </w:rPr>
            </w:pPr>
            <w:r>
              <w:rPr>
                <w:b/>
                <w:bCs/>
                <w:i/>
                <w:iCs/>
              </w:rPr>
              <w:t xml:space="preserve">Г.Р.Державин – 1-2 стихотворения по выбору, например: </w:t>
            </w:r>
            <w:r>
              <w:rPr>
                <w:i/>
                <w:iCs/>
              </w:rPr>
              <w:t>«Фелица» (1782), «Осень во время осады Очакова» (1788), «Снигирь» 1800, «Водопад» (</w:t>
            </w:r>
            <w:r>
              <w:rPr>
                <w:rStyle w:val="poemyear"/>
                <w:i/>
                <w:iCs/>
              </w:rPr>
              <w:t>1791-1794)</w:t>
            </w:r>
            <w:r>
              <w:rPr>
                <w:i/>
                <w:iCs/>
              </w:rPr>
              <w:t>, «Памятник» (</w:t>
            </w:r>
            <w:r>
              <w:rPr>
                <w:rStyle w:val="poemyear"/>
                <w:i/>
                <w:iCs/>
              </w:rPr>
              <w:t>1795</w:t>
            </w:r>
            <w:r>
              <w:rPr>
                <w:i/>
                <w:iCs/>
              </w:rPr>
              <w:t xml:space="preserve">) и др. </w:t>
            </w:r>
            <w:r>
              <w:rPr>
                <w:b/>
              </w:rPr>
              <w:t>(8-9 кл.)</w:t>
            </w:r>
          </w:p>
          <w:p w:rsidR="005C14E3" w:rsidRDefault="005C14E3">
            <w:pPr>
              <w:tabs>
                <w:tab w:val="left" w:pos="5760"/>
              </w:tabs>
              <w:rPr>
                <w:i/>
                <w:iCs/>
              </w:rPr>
            </w:pPr>
            <w:r>
              <w:rPr>
                <w:b/>
                <w:bCs/>
                <w:i/>
                <w:iCs/>
              </w:rPr>
              <w:t xml:space="preserve">И.А. Крылов – 3 басни по выбору, например:  </w:t>
            </w:r>
            <w:r>
              <w:rPr>
                <w:i/>
                <w:iCs/>
              </w:rPr>
              <w:t xml:space="preserve">«Слон и Моська» (1808), «Квартет» (1811), «Осел и Соловей» (1811), «Лебедь, Щука и Рак» (1814), «Свинья под дубом» (не позднее 1823) и др. </w:t>
            </w:r>
          </w:p>
          <w:p w:rsidR="005C14E3" w:rsidRDefault="005C14E3">
            <w:pPr>
              <w:tabs>
                <w:tab w:val="left" w:pos="5760"/>
              </w:tabs>
              <w:rPr>
                <w:b/>
                <w:iCs/>
                <w:shd w:val="clear" w:color="auto" w:fill="FFFFFF"/>
              </w:rPr>
            </w:pPr>
            <w:r>
              <w:rPr>
                <w:b/>
                <w:iCs/>
                <w:shd w:val="clear" w:color="auto" w:fill="FFFFFF"/>
              </w:rPr>
              <w:t>(5-6 кл.)</w:t>
            </w:r>
          </w:p>
          <w:p w:rsidR="005C14E3" w:rsidRDefault="005C14E3">
            <w:pPr>
              <w:keepNext/>
              <w:tabs>
                <w:tab w:val="left" w:pos="5760"/>
              </w:tabs>
              <w:rPr>
                <w:b/>
                <w:bCs/>
              </w:rPr>
            </w:pPr>
          </w:p>
        </w:tc>
        <w:tc>
          <w:tcPr>
            <w:tcW w:w="342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tabs>
                <w:tab w:val="left" w:pos="5760"/>
              </w:tabs>
              <w:snapToGrid w:val="0"/>
              <w:jc w:val="center"/>
              <w:rPr>
                <w:b/>
                <w:bCs/>
              </w:rPr>
            </w:pPr>
          </w:p>
        </w:tc>
      </w:tr>
      <w:tr w:rsidR="005C14E3">
        <w:tc>
          <w:tcPr>
            <w:tcW w:w="2554" w:type="dxa"/>
            <w:tcBorders>
              <w:top w:val="single" w:sz="4" w:space="0" w:color="000000"/>
              <w:left w:val="single" w:sz="4" w:space="0" w:color="000000"/>
              <w:bottom w:val="single" w:sz="4" w:space="0" w:color="000000"/>
            </w:tcBorders>
            <w:shd w:val="clear" w:color="auto" w:fill="auto"/>
          </w:tcPr>
          <w:p w:rsidR="005C14E3" w:rsidRDefault="005C14E3">
            <w:pPr>
              <w:tabs>
                <w:tab w:val="left" w:pos="5760"/>
              </w:tabs>
              <w:snapToGrid w:val="0"/>
              <w:rPr>
                <w:b/>
                <w:bCs/>
              </w:rPr>
            </w:pPr>
            <w:r>
              <w:rPr>
                <w:b/>
                <w:bCs/>
              </w:rPr>
              <w:t>А.С. Грибоедов</w:t>
            </w:r>
            <w:r>
              <w:t xml:space="preserve"> «Горе от ума» (1821 – 1824) </w:t>
            </w:r>
            <w:r>
              <w:rPr>
                <w:b/>
                <w:bCs/>
              </w:rPr>
              <w:t>(9 кл.)</w:t>
            </w:r>
          </w:p>
          <w:p w:rsidR="005C14E3" w:rsidRDefault="005C14E3">
            <w:pPr>
              <w:tabs>
                <w:tab w:val="left" w:pos="5760"/>
              </w:tabs>
              <w:rPr>
                <w:b/>
                <w:bCs/>
              </w:rPr>
            </w:pPr>
          </w:p>
        </w:tc>
        <w:tc>
          <w:tcPr>
            <w:tcW w:w="3741" w:type="dxa"/>
            <w:tcBorders>
              <w:top w:val="single" w:sz="4" w:space="0" w:color="000000"/>
              <w:left w:val="single" w:sz="4" w:space="0" w:color="000000"/>
              <w:bottom w:val="single" w:sz="4" w:space="0" w:color="000000"/>
            </w:tcBorders>
            <w:shd w:val="clear" w:color="auto" w:fill="auto"/>
          </w:tcPr>
          <w:p w:rsidR="005C14E3" w:rsidRDefault="005C14E3">
            <w:pPr>
              <w:keepNext/>
              <w:keepLines/>
              <w:pBdr>
                <w:left w:val="single" w:sz="4" w:space="0" w:color="000000"/>
                <w:bottom w:val="single" w:sz="4" w:space="0" w:color="000000"/>
                <w:right w:val="single" w:sz="4" w:space="0" w:color="000000"/>
              </w:pBdr>
              <w:tabs>
                <w:tab w:val="left" w:pos="5760"/>
                <w:tab w:val="left" w:pos="7380"/>
                <w:tab w:val="left" w:pos="8100"/>
              </w:tabs>
              <w:autoSpaceDE w:val="0"/>
              <w:snapToGrid w:val="0"/>
              <w:jc w:val="both"/>
              <w:textAlignment w:val="top"/>
              <w:rPr>
                <w:i/>
                <w:iCs/>
              </w:rPr>
            </w:pPr>
            <w:r>
              <w:rPr>
                <w:b/>
                <w:bCs/>
                <w:i/>
                <w:iCs/>
              </w:rPr>
              <w:t xml:space="preserve">В.А. Жуковский - 1-2 баллады по выбору, например: </w:t>
            </w:r>
            <w:r>
              <w:rPr>
                <w:i/>
                <w:iCs/>
              </w:rPr>
              <w:t>«Светлана» (1812), «Лесной царь» (1818)</w:t>
            </w:r>
            <w:r>
              <w:rPr>
                <w:b/>
                <w:bCs/>
                <w:i/>
                <w:iCs/>
              </w:rPr>
              <w:t xml:space="preserve">; 1-2 элегии по выбору, например: </w:t>
            </w:r>
            <w:r>
              <w:rPr>
                <w:i/>
                <w:iCs/>
              </w:rPr>
              <w:t>«Невыразимое» (1819), «Море» (1822) и др.</w:t>
            </w:r>
          </w:p>
          <w:p w:rsidR="005C14E3" w:rsidRDefault="005C14E3">
            <w:pPr>
              <w:tabs>
                <w:tab w:val="left" w:pos="5760"/>
                <w:tab w:val="left" w:pos="7380"/>
                <w:tab w:val="left" w:pos="8100"/>
              </w:tabs>
              <w:autoSpaceDE w:val="0"/>
              <w:jc w:val="both"/>
              <w:rPr>
                <w:b/>
                <w:bCs/>
              </w:rPr>
            </w:pPr>
            <w:r>
              <w:rPr>
                <w:b/>
                <w:bCs/>
              </w:rPr>
              <w:t>(7-9 кл.)</w:t>
            </w:r>
          </w:p>
        </w:tc>
        <w:tc>
          <w:tcPr>
            <w:tcW w:w="342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tabs>
                <w:tab w:val="left" w:pos="5760"/>
              </w:tabs>
              <w:snapToGrid w:val="0"/>
              <w:jc w:val="center"/>
              <w:rPr>
                <w:i/>
                <w:iCs/>
              </w:rPr>
            </w:pPr>
          </w:p>
        </w:tc>
      </w:tr>
      <w:tr w:rsidR="005C14E3">
        <w:tc>
          <w:tcPr>
            <w:tcW w:w="2554" w:type="dxa"/>
            <w:tcBorders>
              <w:top w:val="single" w:sz="4" w:space="0" w:color="000000"/>
              <w:left w:val="single" w:sz="4" w:space="0" w:color="000000"/>
              <w:bottom w:val="single" w:sz="4" w:space="0" w:color="000000"/>
            </w:tcBorders>
            <w:shd w:val="clear" w:color="auto" w:fill="auto"/>
          </w:tcPr>
          <w:p w:rsidR="005C14E3" w:rsidRDefault="005C14E3">
            <w:pPr>
              <w:tabs>
                <w:tab w:val="left" w:pos="5760"/>
              </w:tabs>
              <w:snapToGrid w:val="0"/>
            </w:pPr>
            <w:r>
              <w:rPr>
                <w:b/>
                <w:bCs/>
              </w:rPr>
              <w:t xml:space="preserve">А.С. Пушкин </w:t>
            </w:r>
            <w:r>
              <w:t>«Евгений Онегин» (</w:t>
            </w:r>
            <w:r>
              <w:rPr>
                <w:rStyle w:val="st"/>
              </w:rPr>
              <w:t>1823 —1831)</w:t>
            </w:r>
            <w:r>
              <w:t xml:space="preserve"> </w:t>
            </w:r>
            <w:r>
              <w:rPr>
                <w:rStyle w:val="st"/>
                <w:b/>
                <w:bCs/>
              </w:rPr>
              <w:t>(9 кл.)</w:t>
            </w:r>
            <w:r>
              <w:t xml:space="preserve">, «Дубровский» (1832 </w:t>
            </w:r>
            <w:r>
              <w:rPr>
                <w:rStyle w:val="st"/>
              </w:rPr>
              <w:t xml:space="preserve">— </w:t>
            </w:r>
            <w:r>
              <w:t>1833)</w:t>
            </w:r>
            <w:r>
              <w:rPr>
                <w:iCs/>
              </w:rPr>
              <w:t xml:space="preserve"> (6-7 кл),</w:t>
            </w:r>
            <w:r>
              <w:t xml:space="preserve"> «Капитанская дочка» (1832 </w:t>
            </w:r>
            <w:r>
              <w:rPr>
                <w:rStyle w:val="st"/>
              </w:rPr>
              <w:t>—</w:t>
            </w:r>
            <w:r>
              <w:t xml:space="preserve">1836) </w:t>
            </w:r>
          </w:p>
          <w:p w:rsidR="005C14E3" w:rsidRDefault="005C14E3">
            <w:pPr>
              <w:tabs>
                <w:tab w:val="left" w:pos="5760"/>
              </w:tabs>
              <w:rPr>
                <w:b/>
                <w:bCs/>
                <w:iCs/>
              </w:rPr>
            </w:pPr>
            <w:r>
              <w:rPr>
                <w:b/>
                <w:bCs/>
                <w:iCs/>
              </w:rPr>
              <w:t>(7-8 кл.).</w:t>
            </w:r>
          </w:p>
          <w:p w:rsidR="005C14E3" w:rsidRDefault="005C14E3">
            <w:pPr>
              <w:tabs>
                <w:tab w:val="left" w:pos="770"/>
                <w:tab w:val="left" w:pos="5760"/>
              </w:tabs>
              <w:autoSpaceDE w:val="0"/>
              <w:jc w:val="both"/>
              <w:rPr>
                <w:b/>
                <w:bCs/>
              </w:rPr>
            </w:pPr>
            <w:r>
              <w:rPr>
                <w:b/>
                <w:bCs/>
              </w:rPr>
              <w:t>Стихотворения</w:t>
            </w:r>
            <w: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Pr>
                <w:b/>
                <w:bCs/>
              </w:rPr>
              <w:t xml:space="preserve"> </w:t>
            </w:r>
          </w:p>
          <w:p w:rsidR="005C14E3" w:rsidRDefault="005C14E3">
            <w:pPr>
              <w:tabs>
                <w:tab w:val="left" w:pos="770"/>
                <w:tab w:val="left" w:pos="5760"/>
              </w:tabs>
              <w:autoSpaceDE w:val="0"/>
              <w:jc w:val="both"/>
              <w:rPr>
                <w:b/>
                <w:bCs/>
              </w:rPr>
            </w:pPr>
            <w:r>
              <w:rPr>
                <w:b/>
                <w:bCs/>
              </w:rPr>
              <w:t>(5-9 кл.)</w:t>
            </w:r>
          </w:p>
          <w:p w:rsidR="005C14E3" w:rsidRDefault="005C14E3">
            <w:pPr>
              <w:tabs>
                <w:tab w:val="left" w:pos="5760"/>
              </w:tabs>
              <w:rPr>
                <w:b/>
                <w:bCs/>
              </w:rPr>
            </w:pPr>
          </w:p>
        </w:tc>
        <w:tc>
          <w:tcPr>
            <w:tcW w:w="3741" w:type="dxa"/>
            <w:tcBorders>
              <w:top w:val="single" w:sz="4" w:space="0" w:color="000000"/>
              <w:left w:val="single" w:sz="4" w:space="0" w:color="000000"/>
              <w:bottom w:val="single" w:sz="4" w:space="0" w:color="000000"/>
            </w:tcBorders>
            <w:shd w:val="clear" w:color="auto" w:fill="auto"/>
          </w:tcPr>
          <w:p w:rsidR="005C14E3" w:rsidRDefault="005C14E3">
            <w:pPr>
              <w:keepNext/>
              <w:keepLines/>
              <w:pBdr>
                <w:left w:val="single" w:sz="4" w:space="0" w:color="000000"/>
                <w:bottom w:val="single" w:sz="4" w:space="0" w:color="000000"/>
                <w:right w:val="single" w:sz="4" w:space="0" w:color="000000"/>
              </w:pBdr>
              <w:tabs>
                <w:tab w:val="left" w:pos="5760"/>
              </w:tabs>
              <w:snapToGrid w:val="0"/>
              <w:jc w:val="center"/>
              <w:textAlignment w:val="top"/>
              <w:rPr>
                <w:i/>
                <w:iCs/>
              </w:rPr>
            </w:pPr>
            <w:r>
              <w:rPr>
                <w:b/>
                <w:bCs/>
              </w:rPr>
              <w:t xml:space="preserve">А.С. Пушкин - </w:t>
            </w:r>
            <w:r>
              <w:rPr>
                <w:b/>
                <w:bCs/>
                <w:i/>
                <w:iCs/>
              </w:rPr>
              <w:t>10 стихотворений различной тематики, представляющих разные периоды творчества – по выбору, входят в программу каждого класса, например</w:t>
            </w:r>
            <w:r>
              <w:t xml:space="preserve">: </w:t>
            </w:r>
            <w:r>
              <w:rPr>
                <w:i/>
                <w:iCs/>
              </w:rPr>
              <w:t>«Воспоминания в Царском Селе» (1814), «Вольность» (1817), «Деревня» (181), «</w:t>
            </w:r>
            <w:r>
              <w:rPr>
                <w:rStyle w:val="line"/>
                <w:i/>
                <w:iCs/>
              </w:rPr>
              <w:t>Редеет облаков летучая гряда» (1820),</w:t>
            </w:r>
            <w:r>
              <w:rPr>
                <w:i/>
                <w:iCs/>
              </w:rPr>
              <w:t xml:space="preserve"> «Погасло дневное светило…» (1820), «Свободы сеятель пустынный…» (1823), </w:t>
            </w:r>
          </w:p>
          <w:p w:rsidR="005C14E3" w:rsidRDefault="005C14E3">
            <w:pPr>
              <w:pStyle w:val="HTML"/>
              <w:tabs>
                <w:tab w:val="left" w:pos="5760"/>
              </w:tabs>
              <w:spacing w:line="276" w:lineRule="auto"/>
              <w:rPr>
                <w:rFonts w:ascii="Times New Roman" w:hAnsi="Times New Roman"/>
                <w:i/>
                <w:iCs/>
                <w:sz w:val="24"/>
                <w:szCs w:val="24"/>
              </w:rPr>
            </w:pPr>
            <w:r>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5C14E3" w:rsidRDefault="005C14E3">
            <w:pPr>
              <w:tabs>
                <w:tab w:val="left" w:pos="770"/>
                <w:tab w:val="left" w:pos="5760"/>
              </w:tabs>
              <w:autoSpaceDE w:val="0"/>
              <w:jc w:val="both"/>
              <w:rPr>
                <w:b/>
                <w:bCs/>
              </w:rPr>
            </w:pPr>
            <w:r>
              <w:rPr>
                <w:i/>
                <w:iC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Pr>
                <w:rStyle w:val="line"/>
                <w:i/>
                <w:iCs/>
              </w:rPr>
              <w:t>Была пора: наш праздник молодой…» (1836)</w:t>
            </w:r>
            <w:r>
              <w:rPr>
                <w:i/>
                <w:iCs/>
              </w:rPr>
              <w:t xml:space="preserve">  и др. </w:t>
            </w:r>
            <w:r>
              <w:rPr>
                <w:b/>
                <w:bCs/>
              </w:rPr>
              <w:t>(5-9 кл.)</w:t>
            </w:r>
          </w:p>
          <w:p w:rsidR="005C14E3" w:rsidRDefault="005C14E3">
            <w:pPr>
              <w:tabs>
                <w:tab w:val="left" w:pos="5760"/>
              </w:tabs>
              <w:rPr>
                <w:b/>
                <w:bCs/>
              </w:rPr>
            </w:pPr>
            <w:r>
              <w:rPr>
                <w:i/>
                <w:iCs/>
              </w:rPr>
              <w:t xml:space="preserve">«Маленькие трагедии» (1830) </w:t>
            </w:r>
            <w:r>
              <w:rPr>
                <w:b/>
                <w:bCs/>
                <w:i/>
                <w:iCs/>
              </w:rPr>
              <w:t>1-2 по выбору, например</w:t>
            </w:r>
            <w:r>
              <w:rPr>
                <w:i/>
                <w:iCs/>
              </w:rPr>
              <w:t xml:space="preserve">: «Моцарт и Сальери», «Каменный гость». </w:t>
            </w:r>
            <w:r>
              <w:rPr>
                <w:b/>
                <w:bCs/>
              </w:rPr>
              <w:t>(8-9 кл.)</w:t>
            </w:r>
          </w:p>
          <w:p w:rsidR="005C14E3" w:rsidRDefault="005C14E3">
            <w:pPr>
              <w:tabs>
                <w:tab w:val="left" w:pos="5760"/>
              </w:tabs>
              <w:rPr>
                <w:b/>
              </w:rPr>
            </w:pPr>
            <w:r>
              <w:rPr>
                <w:i/>
                <w:iCs/>
              </w:rPr>
              <w:t xml:space="preserve">«Повести Белкина» (1830) - </w:t>
            </w:r>
            <w:r>
              <w:rPr>
                <w:b/>
                <w:bCs/>
                <w:i/>
                <w:iCs/>
              </w:rPr>
              <w:t>2-3 по выбору, например</w:t>
            </w:r>
            <w:r>
              <w:rPr>
                <w:i/>
                <w:iCs/>
              </w:rPr>
              <w:t xml:space="preserve">: «Станционный смотритель», «Метель», «Выстрел» и др. </w:t>
            </w:r>
            <w:r>
              <w:rPr>
                <w:b/>
                <w:bCs/>
              </w:rPr>
              <w:t>(</w:t>
            </w:r>
            <w:r>
              <w:rPr>
                <w:b/>
              </w:rPr>
              <w:t>7-8 кл.)</w:t>
            </w:r>
          </w:p>
          <w:p w:rsidR="005C14E3" w:rsidRDefault="005C14E3">
            <w:pPr>
              <w:tabs>
                <w:tab w:val="left" w:pos="5760"/>
              </w:tabs>
              <w:rPr>
                <w:i/>
                <w:iCs/>
              </w:rPr>
            </w:pPr>
            <w:r>
              <w:rPr>
                <w:b/>
                <w:bCs/>
                <w:i/>
                <w:iCs/>
              </w:rPr>
              <w:t>Поэмы –</w:t>
            </w:r>
            <w:r>
              <w:rPr>
                <w:i/>
                <w:iCs/>
              </w:rPr>
              <w:t xml:space="preserve"> </w:t>
            </w:r>
            <w:r>
              <w:rPr>
                <w:b/>
                <w:bCs/>
                <w:i/>
                <w:iCs/>
              </w:rPr>
              <w:t>1 по выбору, например</w:t>
            </w:r>
            <w:r>
              <w:rPr>
                <w:i/>
                <w:iCs/>
              </w:rPr>
              <w:t xml:space="preserve">: «Руслан и Людмила» (1818—1820), «Кавказский пленник» (1820 – 1821), «Цыганы» (1824), «Полтава» (1828), «Медный всадник» (1833) (Вступление) и др. </w:t>
            </w:r>
          </w:p>
          <w:p w:rsidR="005C14E3" w:rsidRDefault="005C14E3">
            <w:pPr>
              <w:tabs>
                <w:tab w:val="left" w:pos="5760"/>
              </w:tabs>
              <w:rPr>
                <w:b/>
                <w:bCs/>
              </w:rPr>
            </w:pPr>
            <w:r>
              <w:rPr>
                <w:b/>
                <w:bCs/>
              </w:rPr>
              <w:t>(7-9 кл.)</w:t>
            </w:r>
          </w:p>
          <w:p w:rsidR="005C14E3" w:rsidRDefault="005C14E3">
            <w:pPr>
              <w:tabs>
                <w:tab w:val="left" w:pos="5760"/>
              </w:tabs>
              <w:autoSpaceDE w:val="0"/>
            </w:pPr>
            <w:r>
              <w:rPr>
                <w:b/>
                <w:bCs/>
                <w:i/>
                <w:iCs/>
              </w:rPr>
              <w:t xml:space="preserve">Сказки – 1 по выбору, например: </w:t>
            </w:r>
            <w:r>
              <w:rPr>
                <w:i/>
                <w:iCs/>
              </w:rPr>
              <w:t>«Сказка о мертвой царевне и о семи богатырях» и др</w:t>
            </w:r>
            <w:r>
              <w:t xml:space="preserve">. </w:t>
            </w:r>
          </w:p>
          <w:p w:rsidR="005C14E3" w:rsidRDefault="005C14E3">
            <w:pPr>
              <w:tabs>
                <w:tab w:val="left" w:pos="5760"/>
              </w:tabs>
              <w:autoSpaceDE w:val="0"/>
              <w:rPr>
                <w:b/>
                <w:bCs/>
              </w:rPr>
            </w:pPr>
            <w:r>
              <w:rPr>
                <w:b/>
                <w:bCs/>
              </w:rPr>
              <w:t>(5 кл.)</w:t>
            </w:r>
          </w:p>
        </w:tc>
        <w:tc>
          <w:tcPr>
            <w:tcW w:w="342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keepNext/>
              <w:keepLines/>
              <w:pBdr>
                <w:left w:val="single" w:sz="4" w:space="0" w:color="000000"/>
                <w:bottom w:val="single" w:sz="4" w:space="0" w:color="000000"/>
                <w:right w:val="single" w:sz="4" w:space="0" w:color="000000"/>
              </w:pBdr>
              <w:tabs>
                <w:tab w:val="left" w:pos="5760"/>
              </w:tabs>
              <w:snapToGrid w:val="0"/>
              <w:jc w:val="both"/>
              <w:textAlignment w:val="top"/>
              <w:rPr>
                <w:i/>
                <w:iCs/>
              </w:rPr>
            </w:pPr>
            <w:r>
              <w:rPr>
                <w:b/>
                <w:bCs/>
                <w:i/>
                <w:iCs/>
              </w:rPr>
              <w:t>Поэзия пушкинской эпохи</w:t>
            </w:r>
            <w:r>
              <w:rPr>
                <w:i/>
                <w:iCs/>
              </w:rPr>
              <w:t xml:space="preserve">, например: </w:t>
            </w:r>
          </w:p>
          <w:p w:rsidR="005C14E3" w:rsidRDefault="005C14E3">
            <w:pPr>
              <w:tabs>
                <w:tab w:val="left" w:pos="5760"/>
              </w:tabs>
              <w:jc w:val="both"/>
              <w:rPr>
                <w:i/>
                <w:iCs/>
              </w:rPr>
            </w:pPr>
            <w:r>
              <w:rPr>
                <w:b/>
                <w:bCs/>
                <w:i/>
                <w:iCs/>
              </w:rPr>
              <w:t>К.Н.Батюшков</w:t>
            </w:r>
            <w:r>
              <w:rPr>
                <w:i/>
                <w:iCs/>
              </w:rPr>
              <w:t xml:space="preserve">, </w:t>
            </w:r>
            <w:r>
              <w:rPr>
                <w:b/>
                <w:bCs/>
                <w:i/>
                <w:iCs/>
              </w:rPr>
              <w:t>А.А.Дельвиг</w:t>
            </w:r>
            <w:r>
              <w:rPr>
                <w:i/>
                <w:iCs/>
              </w:rPr>
              <w:t xml:space="preserve">, </w:t>
            </w:r>
            <w:r>
              <w:rPr>
                <w:b/>
                <w:bCs/>
                <w:i/>
                <w:iCs/>
              </w:rPr>
              <w:t>Н.М.Языков</w:t>
            </w:r>
            <w:r>
              <w:rPr>
                <w:i/>
                <w:iCs/>
              </w:rPr>
              <w:t xml:space="preserve">, </w:t>
            </w:r>
            <w:r>
              <w:rPr>
                <w:b/>
                <w:bCs/>
                <w:i/>
                <w:iCs/>
              </w:rPr>
              <w:t>Е.А.Баратынский</w:t>
            </w:r>
            <w:r>
              <w:rPr>
                <w:i/>
                <w:iCs/>
              </w:rPr>
              <w:t xml:space="preserve"> </w:t>
            </w:r>
            <w:r>
              <w:rPr>
                <w:b/>
                <w:bCs/>
                <w:i/>
                <w:iCs/>
              </w:rPr>
              <w:t>(2-3 стихотворения по выбору, 5-9 кл.</w:t>
            </w:r>
            <w:r>
              <w:rPr>
                <w:i/>
                <w:iCs/>
              </w:rPr>
              <w:t>)</w:t>
            </w:r>
          </w:p>
          <w:p w:rsidR="005C14E3" w:rsidRDefault="005C14E3">
            <w:pPr>
              <w:tabs>
                <w:tab w:val="left" w:pos="5760"/>
              </w:tabs>
              <w:jc w:val="center"/>
              <w:rPr>
                <w:b/>
                <w:bCs/>
              </w:rPr>
            </w:pPr>
          </w:p>
        </w:tc>
      </w:tr>
      <w:tr w:rsidR="005C14E3">
        <w:tc>
          <w:tcPr>
            <w:tcW w:w="2554" w:type="dxa"/>
            <w:tcBorders>
              <w:top w:val="single" w:sz="4" w:space="0" w:color="000000"/>
              <w:left w:val="single" w:sz="4" w:space="0" w:color="000000"/>
              <w:bottom w:val="single" w:sz="4" w:space="0" w:color="000000"/>
            </w:tcBorders>
            <w:shd w:val="clear" w:color="auto" w:fill="auto"/>
          </w:tcPr>
          <w:p w:rsidR="005C14E3" w:rsidRDefault="005C14E3">
            <w:pPr>
              <w:tabs>
                <w:tab w:val="left" w:pos="5760"/>
              </w:tabs>
              <w:snapToGrid w:val="0"/>
              <w:rPr>
                <w:b/>
                <w:bCs/>
              </w:rPr>
            </w:pPr>
            <w:r>
              <w:rPr>
                <w:b/>
                <w:bCs/>
              </w:rPr>
              <w:t xml:space="preserve">М.Ю.Лермонтов </w:t>
            </w:r>
            <w:r>
              <w:t xml:space="preserve">«Герой нашего времени» (1838 — 1840). </w:t>
            </w:r>
            <w:r>
              <w:rPr>
                <w:b/>
                <w:bCs/>
              </w:rPr>
              <w:t>(9 кл.)</w:t>
            </w:r>
          </w:p>
          <w:p w:rsidR="005C14E3" w:rsidRDefault="005C14E3">
            <w:pPr>
              <w:keepNext/>
              <w:keepLines/>
              <w:pBdr>
                <w:left w:val="single" w:sz="4" w:space="0" w:color="000000"/>
                <w:bottom w:val="single" w:sz="4" w:space="0" w:color="000000"/>
                <w:right w:val="single" w:sz="4" w:space="0" w:color="000000"/>
              </w:pBdr>
              <w:tabs>
                <w:tab w:val="left" w:pos="5760"/>
              </w:tabs>
              <w:spacing w:before="280"/>
              <w:jc w:val="center"/>
              <w:textAlignment w:val="top"/>
            </w:pPr>
            <w:r>
              <w:rPr>
                <w:b/>
                <w:bCs/>
              </w:rPr>
              <w:t>Стихотворения</w:t>
            </w:r>
            <w:r>
              <w:t xml:space="preserve">:  «Парус» (1832), «Смерть Поэта» (1837), «Бородино» (1837), «Узник» (1837), «Тучи» (1840), «Утес» (1841), «Выхожу один я на дорогу...» (1841). </w:t>
            </w:r>
          </w:p>
          <w:p w:rsidR="005C14E3" w:rsidRDefault="005C14E3">
            <w:pPr>
              <w:tabs>
                <w:tab w:val="left" w:pos="5760"/>
              </w:tabs>
              <w:rPr>
                <w:b/>
                <w:bCs/>
              </w:rPr>
            </w:pPr>
            <w:r>
              <w:rPr>
                <w:b/>
                <w:bCs/>
              </w:rPr>
              <w:t>(5-9 кл.)</w:t>
            </w:r>
          </w:p>
          <w:p w:rsidR="005C14E3" w:rsidRDefault="005C14E3">
            <w:pPr>
              <w:tabs>
                <w:tab w:val="left" w:pos="5760"/>
              </w:tabs>
              <w:rPr>
                <w:b/>
                <w:bCs/>
              </w:rPr>
            </w:pPr>
          </w:p>
        </w:tc>
        <w:tc>
          <w:tcPr>
            <w:tcW w:w="3741" w:type="dxa"/>
            <w:tcBorders>
              <w:top w:val="single" w:sz="4" w:space="0" w:color="000000"/>
              <w:left w:val="single" w:sz="4" w:space="0" w:color="000000"/>
              <w:bottom w:val="single" w:sz="4" w:space="0" w:color="000000"/>
            </w:tcBorders>
            <w:shd w:val="clear" w:color="auto" w:fill="auto"/>
          </w:tcPr>
          <w:p w:rsidR="005C14E3" w:rsidRDefault="005C14E3">
            <w:pPr>
              <w:keepNext/>
              <w:keepLines/>
              <w:pBdr>
                <w:left w:val="single" w:sz="4" w:space="0" w:color="000000"/>
                <w:bottom w:val="single" w:sz="4" w:space="0" w:color="000000"/>
                <w:right w:val="single" w:sz="4" w:space="0" w:color="000000"/>
              </w:pBdr>
              <w:tabs>
                <w:tab w:val="left" w:pos="5760"/>
              </w:tabs>
              <w:snapToGrid w:val="0"/>
              <w:jc w:val="center"/>
              <w:textAlignment w:val="top"/>
            </w:pPr>
            <w:r>
              <w:rPr>
                <w:b/>
                <w:bCs/>
              </w:rPr>
              <w:t xml:space="preserve">М.Ю.Лермонтов - </w:t>
            </w:r>
            <w:r>
              <w:rPr>
                <w:b/>
                <w:bCs/>
                <w:i/>
                <w:iCs/>
              </w:rPr>
              <w:t>10 стихотворений по выбору, входят в программу каждого класса, например</w:t>
            </w:r>
            <w:r>
              <w:t xml:space="preserve">: </w:t>
            </w:r>
          </w:p>
          <w:p w:rsidR="005C14E3" w:rsidRDefault="005C14E3">
            <w:pPr>
              <w:tabs>
                <w:tab w:val="left" w:pos="250"/>
                <w:tab w:val="left" w:pos="5760"/>
              </w:tabs>
              <w:autoSpaceDE w:val="0"/>
              <w:jc w:val="both"/>
              <w:rPr>
                <w:b/>
                <w:bCs/>
              </w:rPr>
            </w:pPr>
            <w:r>
              <w:rPr>
                <w:i/>
                <w:iC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Pr>
                <w:b/>
                <w:bCs/>
              </w:rPr>
              <w:t>(5-9 кл.)</w:t>
            </w:r>
          </w:p>
          <w:p w:rsidR="005C14E3" w:rsidRDefault="005C14E3">
            <w:pPr>
              <w:tabs>
                <w:tab w:val="left" w:pos="5760"/>
                <w:tab w:val="left" w:pos="7380"/>
                <w:tab w:val="left" w:pos="8100"/>
              </w:tabs>
              <w:autoSpaceDE w:val="0"/>
              <w:jc w:val="both"/>
              <w:rPr>
                <w:b/>
                <w:bCs/>
                <w:i/>
                <w:iCs/>
              </w:rPr>
            </w:pPr>
            <w:r>
              <w:rPr>
                <w:b/>
                <w:bCs/>
                <w:i/>
                <w:iCs/>
              </w:rPr>
              <w:t>Поэмы</w:t>
            </w:r>
          </w:p>
          <w:p w:rsidR="005C14E3" w:rsidRDefault="005C14E3">
            <w:pPr>
              <w:tabs>
                <w:tab w:val="left" w:pos="5760"/>
                <w:tab w:val="left" w:pos="7380"/>
                <w:tab w:val="left" w:pos="8100"/>
              </w:tabs>
              <w:autoSpaceDE w:val="0"/>
              <w:jc w:val="both"/>
              <w:rPr>
                <w:b/>
                <w:bCs/>
              </w:rPr>
            </w:pPr>
            <w:r>
              <w:rPr>
                <w:b/>
                <w:bCs/>
                <w:i/>
                <w:iCs/>
              </w:rPr>
              <w:t xml:space="preserve"> -</w:t>
            </w:r>
            <w:r>
              <w:rPr>
                <w:i/>
                <w:iCs/>
              </w:rPr>
              <w:t xml:space="preserve"> </w:t>
            </w:r>
            <w:r>
              <w:rPr>
                <w:b/>
                <w:bCs/>
                <w:i/>
                <w:iCs/>
              </w:rPr>
              <w:t>1-2 по выбору,</w:t>
            </w:r>
            <w:r>
              <w:t xml:space="preserve"> </w:t>
            </w:r>
            <w:r>
              <w:rPr>
                <w:b/>
                <w:bCs/>
                <w:i/>
                <w:iCs/>
              </w:rPr>
              <w:t>например</w:t>
            </w:r>
            <w:r>
              <w:rPr>
                <w:i/>
                <w:iCs/>
              </w:rPr>
              <w:t>: «Песня про царя Ивана Васильевича, молодого опричника и удалого купца Калашникова» (1837), «Мцыри» (1839) и др.</w:t>
            </w:r>
            <w:r>
              <w:rPr>
                <w:b/>
                <w:bCs/>
              </w:rPr>
              <w:t xml:space="preserve"> </w:t>
            </w:r>
          </w:p>
          <w:p w:rsidR="005C14E3" w:rsidRDefault="005C14E3">
            <w:pPr>
              <w:tabs>
                <w:tab w:val="left" w:pos="5760"/>
                <w:tab w:val="left" w:pos="7380"/>
                <w:tab w:val="left" w:pos="8100"/>
              </w:tabs>
              <w:autoSpaceDE w:val="0"/>
              <w:jc w:val="both"/>
              <w:rPr>
                <w:b/>
                <w:bCs/>
              </w:rPr>
            </w:pPr>
            <w:r>
              <w:rPr>
                <w:b/>
                <w:bCs/>
              </w:rPr>
              <w:t>(8-9 кл.)</w:t>
            </w:r>
          </w:p>
        </w:tc>
        <w:tc>
          <w:tcPr>
            <w:tcW w:w="342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keepNext/>
              <w:keepLines/>
              <w:pBdr>
                <w:left w:val="single" w:sz="4" w:space="0" w:color="000000"/>
                <w:bottom w:val="single" w:sz="4" w:space="0" w:color="000000"/>
                <w:right w:val="single" w:sz="4" w:space="0" w:color="000000"/>
              </w:pBdr>
              <w:snapToGrid w:val="0"/>
              <w:jc w:val="center"/>
              <w:textAlignment w:val="top"/>
            </w:pPr>
            <w:r>
              <w:rPr>
                <w:b/>
                <w:bCs/>
                <w:i/>
                <w:iCs/>
              </w:rPr>
              <w:t xml:space="preserve">Литературные сказки </w:t>
            </w:r>
            <w:r>
              <w:rPr>
                <w:b/>
                <w:bCs/>
                <w:i/>
                <w:iCs/>
                <w:lang w:val="en-US"/>
              </w:rPr>
              <w:t>XIX</w:t>
            </w:r>
            <w:r>
              <w:rPr>
                <w:b/>
                <w:bCs/>
                <w:i/>
                <w:iCs/>
              </w:rPr>
              <w:t>-ХХ века</w:t>
            </w:r>
            <w:r>
              <w:t>, например:</w:t>
            </w:r>
          </w:p>
          <w:p w:rsidR="005C14E3" w:rsidRDefault="005C14E3">
            <w:pPr>
              <w:rPr>
                <w:b/>
                <w:bCs/>
                <w:i/>
                <w:iCs/>
              </w:rPr>
            </w:pPr>
            <w:r>
              <w:rPr>
                <w:b/>
                <w:bCs/>
                <w:i/>
                <w:iCs/>
              </w:rPr>
              <w:t>А.Погорельский, В.Ф.Одоевский, С.Г.Писахов, Б.В.Шергин, А.М.Ремизов, Ю.К.Олеша, Е.В.Клюев  и др.</w:t>
            </w:r>
          </w:p>
          <w:p w:rsidR="005C14E3" w:rsidRDefault="005C14E3">
            <w:pPr>
              <w:rPr>
                <w:b/>
                <w:bCs/>
                <w:i/>
                <w:iCs/>
              </w:rPr>
            </w:pPr>
            <w:r>
              <w:rPr>
                <w:b/>
                <w:bCs/>
                <w:i/>
                <w:iCs/>
              </w:rPr>
              <w:t>(1 сказка на выбор, 5 кл.)</w:t>
            </w:r>
          </w:p>
          <w:p w:rsidR="005C14E3" w:rsidRDefault="005C14E3">
            <w:pPr>
              <w:tabs>
                <w:tab w:val="left" w:pos="5760"/>
              </w:tabs>
              <w:jc w:val="center"/>
              <w:rPr>
                <w:i/>
                <w:iCs/>
              </w:rPr>
            </w:pPr>
          </w:p>
        </w:tc>
      </w:tr>
      <w:tr w:rsidR="005C14E3">
        <w:tc>
          <w:tcPr>
            <w:tcW w:w="2554" w:type="dxa"/>
            <w:tcBorders>
              <w:top w:val="single" w:sz="4" w:space="0" w:color="000000"/>
              <w:left w:val="single" w:sz="4" w:space="0" w:color="000000"/>
              <w:bottom w:val="single" w:sz="4" w:space="0" w:color="000000"/>
            </w:tcBorders>
            <w:shd w:val="clear" w:color="auto" w:fill="auto"/>
          </w:tcPr>
          <w:p w:rsidR="005C14E3" w:rsidRDefault="005C14E3">
            <w:pPr>
              <w:tabs>
                <w:tab w:val="left" w:pos="5760"/>
              </w:tabs>
              <w:snapToGrid w:val="0"/>
            </w:pPr>
            <w:r>
              <w:rPr>
                <w:b/>
                <w:bCs/>
              </w:rPr>
              <w:t>Н.В.Гоголь</w:t>
            </w:r>
            <w:r>
              <w:t xml:space="preserve"> </w:t>
            </w:r>
          </w:p>
          <w:p w:rsidR="005C14E3" w:rsidRDefault="005C14E3">
            <w:pPr>
              <w:keepNext/>
              <w:keepLines/>
              <w:pBdr>
                <w:left w:val="single" w:sz="4" w:space="0" w:color="000000"/>
                <w:bottom w:val="single" w:sz="4" w:space="0" w:color="000000"/>
                <w:right w:val="single" w:sz="4" w:space="0" w:color="000000"/>
              </w:pBdr>
              <w:spacing w:before="280"/>
              <w:jc w:val="center"/>
              <w:textAlignment w:val="top"/>
              <w:rPr>
                <w:b/>
                <w:bCs/>
              </w:rPr>
            </w:pPr>
            <w:r>
              <w:t xml:space="preserve">«Ревизор» (1835) </w:t>
            </w:r>
            <w:r>
              <w:rPr>
                <w:b/>
                <w:bCs/>
              </w:rPr>
              <w:t xml:space="preserve">(7-8 кл.), </w:t>
            </w:r>
            <w:r>
              <w:t xml:space="preserve">«Мертвые души» (1835 – 1841) </w:t>
            </w:r>
            <w:r>
              <w:rPr>
                <w:b/>
                <w:bCs/>
              </w:rPr>
              <w:t>(9-10 кл.)</w:t>
            </w:r>
          </w:p>
          <w:p w:rsidR="005C14E3" w:rsidRDefault="005C14E3">
            <w:pPr>
              <w:tabs>
                <w:tab w:val="left" w:pos="5760"/>
              </w:tabs>
            </w:pPr>
          </w:p>
          <w:p w:rsidR="005C14E3" w:rsidRDefault="005C14E3">
            <w:pPr>
              <w:tabs>
                <w:tab w:val="left" w:pos="5760"/>
              </w:tabs>
              <w:rPr>
                <w:b/>
                <w:bCs/>
              </w:rPr>
            </w:pPr>
          </w:p>
        </w:tc>
        <w:tc>
          <w:tcPr>
            <w:tcW w:w="3741" w:type="dxa"/>
            <w:tcBorders>
              <w:top w:val="single" w:sz="4" w:space="0" w:color="000000"/>
              <w:left w:val="single" w:sz="4" w:space="0" w:color="000000"/>
              <w:bottom w:val="single" w:sz="4" w:space="0" w:color="000000"/>
            </w:tcBorders>
            <w:shd w:val="clear" w:color="auto" w:fill="auto"/>
          </w:tcPr>
          <w:p w:rsidR="005C14E3" w:rsidRDefault="005C14E3">
            <w:pPr>
              <w:keepNext/>
              <w:keepLines/>
              <w:pBdr>
                <w:left w:val="single" w:sz="4" w:space="0" w:color="000000"/>
                <w:bottom w:val="single" w:sz="4" w:space="0" w:color="000000"/>
                <w:right w:val="single" w:sz="4" w:space="0" w:color="000000"/>
              </w:pBdr>
              <w:tabs>
                <w:tab w:val="left" w:pos="5760"/>
              </w:tabs>
              <w:snapToGrid w:val="0"/>
              <w:jc w:val="center"/>
              <w:textAlignment w:val="top"/>
              <w:rPr>
                <w:i/>
                <w:iCs/>
              </w:rPr>
            </w:pPr>
            <w:r>
              <w:rPr>
                <w:b/>
                <w:bCs/>
              </w:rPr>
              <w:t xml:space="preserve">Н.В.Гоголь </w:t>
            </w:r>
            <w:r>
              <w:rPr>
                <w:b/>
                <w:bCs/>
                <w:i/>
                <w:iCs/>
              </w:rPr>
              <w:t>Повести – 5 из разных циклов, на выбор, входят в программу каждого класса, например:</w:t>
            </w:r>
            <w:r>
              <w:t xml:space="preserve"> </w:t>
            </w:r>
            <w:r>
              <w:rPr>
                <w:i/>
                <w:iC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5C14E3" w:rsidRDefault="005C14E3">
            <w:pPr>
              <w:tabs>
                <w:tab w:val="left" w:pos="5760"/>
              </w:tabs>
              <w:rPr>
                <w:b/>
                <w:bCs/>
              </w:rPr>
            </w:pPr>
            <w:r>
              <w:rPr>
                <w:b/>
                <w:bCs/>
              </w:rPr>
              <w:t>(5-9 кл.)</w:t>
            </w:r>
          </w:p>
        </w:tc>
        <w:tc>
          <w:tcPr>
            <w:tcW w:w="342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tabs>
                <w:tab w:val="left" w:pos="5760"/>
              </w:tabs>
              <w:snapToGrid w:val="0"/>
              <w:jc w:val="center"/>
              <w:rPr>
                <w:i/>
                <w:iCs/>
              </w:rPr>
            </w:pPr>
          </w:p>
        </w:tc>
      </w:tr>
      <w:tr w:rsidR="005C14E3">
        <w:tc>
          <w:tcPr>
            <w:tcW w:w="2554" w:type="dxa"/>
            <w:tcBorders>
              <w:top w:val="single" w:sz="4" w:space="0" w:color="000000"/>
              <w:left w:val="single" w:sz="4" w:space="0" w:color="000000"/>
              <w:bottom w:val="single" w:sz="4" w:space="0" w:color="000000"/>
            </w:tcBorders>
            <w:shd w:val="clear" w:color="auto" w:fill="auto"/>
          </w:tcPr>
          <w:p w:rsidR="005C14E3" w:rsidRDefault="005C14E3">
            <w:pPr>
              <w:tabs>
                <w:tab w:val="left" w:pos="5760"/>
              </w:tabs>
              <w:snapToGrid w:val="0"/>
            </w:pPr>
            <w:r>
              <w:rPr>
                <w:b/>
                <w:bCs/>
              </w:rPr>
              <w:t>Ф.И. Тютчев – Стихотворения:</w:t>
            </w:r>
            <w:r>
              <w:t xml:space="preserve"> </w:t>
            </w:r>
          </w:p>
          <w:p w:rsidR="005C14E3" w:rsidRDefault="005C14E3">
            <w:pPr>
              <w:keepNext/>
              <w:keepLines/>
              <w:pBdr>
                <w:left w:val="single" w:sz="4" w:space="0" w:color="000000"/>
                <w:bottom w:val="single" w:sz="4" w:space="0" w:color="000000"/>
                <w:right w:val="single" w:sz="4" w:space="0" w:color="000000"/>
              </w:pBdr>
              <w:tabs>
                <w:tab w:val="left" w:pos="5760"/>
              </w:tabs>
              <w:spacing w:before="280"/>
              <w:jc w:val="center"/>
              <w:textAlignment w:val="top"/>
            </w:pPr>
            <w:r>
              <w:t xml:space="preserve"> «Весенняя гроза» («Люблю грозу в начале мая…») (1828, нач. 1850-х), «</w:t>
            </w:r>
            <w:r>
              <w:rPr>
                <w:lang w:val="en-US"/>
              </w:rPr>
              <w:t>Silentium</w:t>
            </w:r>
            <w:r>
              <w:t xml:space="preserve">!» (Молчи, скрывайся и таи…) (1829, нач. 1830-х), «Умом Россию не понять…» (1866). </w:t>
            </w:r>
          </w:p>
          <w:p w:rsidR="005C14E3" w:rsidRDefault="005C14E3">
            <w:pPr>
              <w:tabs>
                <w:tab w:val="left" w:pos="5760"/>
              </w:tabs>
              <w:rPr>
                <w:b/>
                <w:bCs/>
              </w:rPr>
            </w:pPr>
            <w:r>
              <w:rPr>
                <w:b/>
                <w:bCs/>
              </w:rPr>
              <w:t>(5-8 кл.)</w:t>
            </w:r>
          </w:p>
          <w:p w:rsidR="005C14E3" w:rsidRDefault="005C14E3">
            <w:pPr>
              <w:tabs>
                <w:tab w:val="left" w:pos="5760"/>
              </w:tabs>
              <w:rPr>
                <w:b/>
                <w:bCs/>
              </w:rPr>
            </w:pPr>
          </w:p>
          <w:p w:rsidR="005C14E3" w:rsidRDefault="005C14E3">
            <w:pPr>
              <w:tabs>
                <w:tab w:val="left" w:pos="5760"/>
              </w:tabs>
              <w:rPr>
                <w:b/>
                <w:bCs/>
              </w:rPr>
            </w:pPr>
            <w:r>
              <w:rPr>
                <w:b/>
                <w:bCs/>
              </w:rPr>
              <w:t>А.А. Фет</w:t>
            </w:r>
          </w:p>
          <w:p w:rsidR="005C14E3" w:rsidRDefault="005C14E3">
            <w:pPr>
              <w:tabs>
                <w:tab w:val="left" w:pos="5760"/>
              </w:tabs>
            </w:pPr>
            <w:r>
              <w:rPr>
                <w:b/>
                <w:bCs/>
              </w:rPr>
              <w:t>Стихотворения</w:t>
            </w:r>
            <w:r>
              <w:t xml:space="preserve">: «Шепот, робкое дыханье…» (1850), «Как беден наш язык! Хочу и не могу…» (1887). </w:t>
            </w:r>
          </w:p>
          <w:p w:rsidR="005C14E3" w:rsidRDefault="005C14E3">
            <w:pPr>
              <w:tabs>
                <w:tab w:val="left" w:pos="5760"/>
              </w:tabs>
              <w:rPr>
                <w:b/>
                <w:bCs/>
              </w:rPr>
            </w:pPr>
            <w:r>
              <w:rPr>
                <w:b/>
                <w:bCs/>
              </w:rPr>
              <w:t>(5-8 кл.)</w:t>
            </w:r>
          </w:p>
          <w:p w:rsidR="005C14E3" w:rsidRDefault="005C14E3">
            <w:pPr>
              <w:tabs>
                <w:tab w:val="left" w:pos="5760"/>
              </w:tabs>
              <w:rPr>
                <w:b/>
                <w:bCs/>
              </w:rPr>
            </w:pPr>
          </w:p>
          <w:p w:rsidR="005C14E3" w:rsidRDefault="005C14E3">
            <w:pPr>
              <w:tabs>
                <w:tab w:val="left" w:pos="5760"/>
              </w:tabs>
              <w:jc w:val="both"/>
              <w:rPr>
                <w:b/>
                <w:bCs/>
              </w:rPr>
            </w:pPr>
            <w:r>
              <w:rPr>
                <w:b/>
                <w:bCs/>
              </w:rPr>
              <w:t xml:space="preserve">Н.А.Некрасов. </w:t>
            </w:r>
          </w:p>
          <w:p w:rsidR="005C14E3" w:rsidRDefault="005C14E3">
            <w:pPr>
              <w:tabs>
                <w:tab w:val="left" w:pos="5760"/>
              </w:tabs>
              <w:jc w:val="both"/>
            </w:pPr>
            <w:r>
              <w:t>Стихотворения:</w:t>
            </w:r>
            <w:r>
              <w:rPr>
                <w:b/>
                <w:bCs/>
              </w:rPr>
              <w:t xml:space="preserve"> </w:t>
            </w:r>
            <w:r>
              <w:t xml:space="preserve">«Крестьянские дети» (1861), «Вчерашний день, часу в шестом…» (1848),  «Несжатая полоса» (1854). </w:t>
            </w:r>
          </w:p>
          <w:p w:rsidR="005C14E3" w:rsidRDefault="005C14E3">
            <w:pPr>
              <w:tabs>
                <w:tab w:val="left" w:pos="5760"/>
              </w:tabs>
              <w:jc w:val="both"/>
              <w:rPr>
                <w:b/>
                <w:bCs/>
                <w:iCs/>
              </w:rPr>
            </w:pPr>
            <w:r>
              <w:rPr>
                <w:b/>
                <w:bCs/>
              </w:rPr>
              <w:t>(</w:t>
            </w:r>
            <w:r>
              <w:rPr>
                <w:b/>
                <w:bCs/>
                <w:iCs/>
              </w:rPr>
              <w:t>5-8 кл.)</w:t>
            </w:r>
          </w:p>
        </w:tc>
        <w:tc>
          <w:tcPr>
            <w:tcW w:w="3741" w:type="dxa"/>
            <w:tcBorders>
              <w:top w:val="single" w:sz="4" w:space="0" w:color="000000"/>
              <w:left w:val="single" w:sz="4" w:space="0" w:color="000000"/>
              <w:bottom w:val="single" w:sz="4" w:space="0" w:color="000000"/>
            </w:tcBorders>
            <w:shd w:val="clear" w:color="auto" w:fill="auto"/>
          </w:tcPr>
          <w:p w:rsidR="005C14E3" w:rsidRDefault="005C14E3">
            <w:pPr>
              <w:keepNext/>
              <w:keepLines/>
              <w:pBdr>
                <w:left w:val="single" w:sz="4" w:space="0" w:color="000000"/>
                <w:bottom w:val="single" w:sz="4" w:space="0" w:color="000000"/>
                <w:right w:val="single" w:sz="4" w:space="0" w:color="000000"/>
              </w:pBdr>
              <w:tabs>
                <w:tab w:val="left" w:pos="5760"/>
              </w:tabs>
              <w:autoSpaceDE w:val="0"/>
              <w:snapToGrid w:val="0"/>
              <w:jc w:val="center"/>
              <w:textAlignment w:val="top"/>
              <w:rPr>
                <w:i/>
                <w:iCs/>
              </w:rPr>
            </w:pPr>
            <w:r>
              <w:rPr>
                <w:b/>
                <w:bCs/>
              </w:rPr>
              <w:t xml:space="preserve">Ф.И. Тютчев - </w:t>
            </w:r>
            <w:r>
              <w:rPr>
                <w:b/>
                <w:bCs/>
                <w:i/>
                <w:iCs/>
              </w:rPr>
              <w:t>3-4 стихотворения по выбору, например</w:t>
            </w:r>
            <w:r>
              <w:t xml:space="preserve">: </w:t>
            </w:r>
            <w:r>
              <w:rPr>
                <w:i/>
                <w:iC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5C14E3" w:rsidRDefault="005C14E3">
            <w:pPr>
              <w:tabs>
                <w:tab w:val="left" w:pos="5760"/>
              </w:tabs>
              <w:autoSpaceDE w:val="0"/>
              <w:rPr>
                <w:b/>
                <w:bCs/>
              </w:rPr>
            </w:pPr>
            <w:r>
              <w:rPr>
                <w:b/>
                <w:bCs/>
              </w:rPr>
              <w:t>(5-8 кл.)</w:t>
            </w:r>
          </w:p>
          <w:p w:rsidR="005C14E3" w:rsidRDefault="005C14E3">
            <w:pPr>
              <w:pStyle w:val="western"/>
              <w:shd w:val="clear" w:color="auto" w:fill="FFFFFF"/>
              <w:tabs>
                <w:tab w:val="left" w:pos="5760"/>
              </w:tabs>
              <w:spacing w:before="0" w:after="0" w:line="276" w:lineRule="auto"/>
              <w:ind w:firstLine="0"/>
              <w:jc w:val="left"/>
              <w:rPr>
                <w:color w:val="auto"/>
              </w:rPr>
            </w:pPr>
          </w:p>
          <w:p w:rsidR="005C14E3" w:rsidRDefault="005C14E3">
            <w:pPr>
              <w:pStyle w:val="western"/>
              <w:shd w:val="clear" w:color="auto" w:fill="FFFFFF"/>
              <w:tabs>
                <w:tab w:val="left" w:pos="5760"/>
              </w:tabs>
              <w:spacing w:before="0" w:after="0" w:line="276" w:lineRule="auto"/>
              <w:jc w:val="left"/>
              <w:rPr>
                <w:b/>
                <w:bCs/>
                <w:i/>
                <w:iCs/>
                <w:color w:val="auto"/>
              </w:rPr>
            </w:pPr>
            <w:r>
              <w:rPr>
                <w:color w:val="auto"/>
              </w:rPr>
              <w:t>А.А. Фет</w:t>
            </w:r>
            <w:r>
              <w:rPr>
                <w:b/>
                <w:bCs/>
                <w:color w:val="auto"/>
              </w:rPr>
              <w:t xml:space="preserve"> - </w:t>
            </w:r>
            <w:r>
              <w:rPr>
                <w:i/>
                <w:iCs/>
                <w:color w:val="auto"/>
              </w:rPr>
              <w:t>3-4 стихотворения по выбору, например</w:t>
            </w:r>
            <w:r>
              <w:rPr>
                <w:color w:val="auto"/>
              </w:rPr>
              <w:t xml:space="preserve">: </w:t>
            </w:r>
            <w:r>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5C14E3" w:rsidRDefault="005C14E3">
            <w:pPr>
              <w:pStyle w:val="western"/>
              <w:shd w:val="clear" w:color="auto" w:fill="FFFFFF"/>
              <w:tabs>
                <w:tab w:val="left" w:pos="5760"/>
              </w:tabs>
              <w:spacing w:before="0" w:after="0" w:line="276" w:lineRule="auto"/>
              <w:jc w:val="left"/>
              <w:rPr>
                <w:color w:val="auto"/>
              </w:rPr>
            </w:pPr>
            <w:r>
              <w:rPr>
                <w:color w:val="auto"/>
              </w:rPr>
              <w:t>(5-8 кл.)</w:t>
            </w:r>
          </w:p>
          <w:p w:rsidR="005C14E3" w:rsidRDefault="005C14E3">
            <w:pPr>
              <w:tabs>
                <w:tab w:val="left" w:pos="5760"/>
              </w:tabs>
              <w:jc w:val="both"/>
              <w:rPr>
                <w:b/>
                <w:bCs/>
              </w:rPr>
            </w:pPr>
          </w:p>
          <w:p w:rsidR="005C14E3" w:rsidRDefault="005C14E3">
            <w:pPr>
              <w:tabs>
                <w:tab w:val="left" w:pos="5760"/>
              </w:tabs>
              <w:jc w:val="both"/>
              <w:rPr>
                <w:b/>
                <w:bCs/>
              </w:rPr>
            </w:pPr>
            <w:r>
              <w:rPr>
                <w:b/>
                <w:bCs/>
              </w:rPr>
              <w:t>Н.А.Некрасов</w:t>
            </w:r>
          </w:p>
          <w:p w:rsidR="005C14E3" w:rsidRDefault="005C14E3">
            <w:pPr>
              <w:tabs>
                <w:tab w:val="left" w:pos="5760"/>
                <w:tab w:val="left" w:pos="7380"/>
                <w:tab w:val="left" w:pos="8100"/>
              </w:tabs>
              <w:autoSpaceDE w:val="0"/>
              <w:jc w:val="both"/>
              <w:rPr>
                <w:b/>
                <w:bCs/>
              </w:rPr>
            </w:pPr>
            <w:r>
              <w:rPr>
                <w:b/>
                <w:bCs/>
                <w:i/>
                <w:iCs/>
              </w:rPr>
              <w:t>- 1–2 стихотворения по выбору,</w:t>
            </w:r>
            <w:r>
              <w:rPr>
                <w:iCs/>
              </w:rPr>
              <w:t xml:space="preserve"> </w:t>
            </w:r>
            <w:r>
              <w:rPr>
                <w:b/>
                <w:bCs/>
                <w:i/>
                <w:iCs/>
              </w:rPr>
              <w:t xml:space="preserve">например: </w:t>
            </w:r>
            <w:r>
              <w:rPr>
                <w:i/>
                <w:iCs/>
              </w:rPr>
              <w:t xml:space="preserve">«Тройка» (1846), «Размышления у парадного подъезда» (1858), «Зеленый Шум» (1862-1863) и др. </w:t>
            </w:r>
            <w:r>
              <w:rPr>
                <w:b/>
                <w:bCs/>
              </w:rPr>
              <w:t>(5-8 кл.)</w:t>
            </w:r>
          </w:p>
        </w:tc>
        <w:tc>
          <w:tcPr>
            <w:tcW w:w="342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keepNext/>
              <w:keepLines/>
              <w:pBdr>
                <w:left w:val="single" w:sz="4" w:space="0" w:color="000000"/>
                <w:bottom w:val="single" w:sz="4" w:space="0" w:color="000000"/>
                <w:right w:val="single" w:sz="4" w:space="0" w:color="000000"/>
              </w:pBdr>
              <w:tabs>
                <w:tab w:val="left" w:pos="5760"/>
              </w:tabs>
              <w:snapToGrid w:val="0"/>
              <w:jc w:val="center"/>
              <w:textAlignment w:val="top"/>
              <w:rPr>
                <w:i/>
                <w:iCs/>
              </w:rPr>
            </w:pPr>
            <w:r>
              <w:rPr>
                <w:b/>
                <w:bCs/>
                <w:i/>
                <w:iCs/>
              </w:rPr>
              <w:t xml:space="preserve">Поэзия 2-й половины </w:t>
            </w:r>
            <w:r>
              <w:rPr>
                <w:b/>
                <w:bCs/>
                <w:i/>
                <w:iCs/>
                <w:lang w:val="en-US"/>
              </w:rPr>
              <w:t>XIX</w:t>
            </w:r>
            <w:r>
              <w:rPr>
                <w:b/>
                <w:bCs/>
                <w:i/>
                <w:iCs/>
              </w:rPr>
              <w:t xml:space="preserve"> в.,</w:t>
            </w:r>
            <w:r>
              <w:rPr>
                <w:i/>
                <w:iCs/>
              </w:rPr>
              <w:t xml:space="preserve"> например:</w:t>
            </w:r>
          </w:p>
          <w:p w:rsidR="005C14E3" w:rsidRDefault="005C14E3">
            <w:pPr>
              <w:tabs>
                <w:tab w:val="left" w:pos="5760"/>
              </w:tabs>
              <w:jc w:val="both"/>
              <w:rPr>
                <w:i/>
                <w:iCs/>
              </w:rPr>
            </w:pPr>
            <w:r>
              <w:rPr>
                <w:b/>
                <w:bCs/>
                <w:i/>
                <w:iCs/>
              </w:rPr>
              <w:t>А.Н.Майков</w:t>
            </w:r>
            <w:r>
              <w:rPr>
                <w:i/>
                <w:iCs/>
              </w:rPr>
              <w:t xml:space="preserve">, </w:t>
            </w:r>
            <w:r>
              <w:rPr>
                <w:b/>
                <w:bCs/>
                <w:i/>
                <w:iCs/>
              </w:rPr>
              <w:t>А.К.Толстой</w:t>
            </w:r>
            <w:r>
              <w:rPr>
                <w:i/>
                <w:iCs/>
              </w:rPr>
              <w:t>,</w:t>
            </w:r>
          </w:p>
          <w:p w:rsidR="005C14E3" w:rsidRDefault="005C14E3">
            <w:pPr>
              <w:tabs>
                <w:tab w:val="left" w:pos="5760"/>
              </w:tabs>
              <w:jc w:val="both"/>
              <w:rPr>
                <w:i/>
                <w:iCs/>
              </w:rPr>
            </w:pPr>
            <w:r>
              <w:rPr>
                <w:b/>
                <w:bCs/>
                <w:i/>
                <w:iCs/>
              </w:rPr>
              <w:t>Я.П.Полонский</w:t>
            </w:r>
            <w:r>
              <w:rPr>
                <w:i/>
                <w:iCs/>
              </w:rPr>
              <w:t xml:space="preserve"> и др.</w:t>
            </w:r>
          </w:p>
          <w:p w:rsidR="005C14E3" w:rsidRDefault="005C14E3">
            <w:pPr>
              <w:tabs>
                <w:tab w:val="left" w:pos="5760"/>
              </w:tabs>
              <w:jc w:val="both"/>
              <w:rPr>
                <w:b/>
                <w:bCs/>
                <w:i/>
                <w:iCs/>
              </w:rPr>
            </w:pPr>
            <w:r>
              <w:rPr>
                <w:b/>
                <w:bCs/>
                <w:i/>
                <w:iCs/>
              </w:rPr>
              <w:t>(1-2 стихотворения по выбору, 5-9 кл.)</w:t>
            </w:r>
          </w:p>
          <w:p w:rsidR="005C14E3" w:rsidRDefault="005C14E3">
            <w:pPr>
              <w:tabs>
                <w:tab w:val="left" w:pos="5760"/>
              </w:tabs>
              <w:jc w:val="center"/>
            </w:pPr>
          </w:p>
          <w:p w:rsidR="005C14E3" w:rsidRDefault="005C14E3">
            <w:pPr>
              <w:tabs>
                <w:tab w:val="left" w:pos="5760"/>
              </w:tabs>
              <w:jc w:val="center"/>
              <w:rPr>
                <w:i/>
                <w:iCs/>
              </w:rPr>
            </w:pPr>
          </w:p>
        </w:tc>
      </w:tr>
      <w:tr w:rsidR="005C14E3">
        <w:tc>
          <w:tcPr>
            <w:tcW w:w="2554" w:type="dxa"/>
            <w:tcBorders>
              <w:top w:val="single" w:sz="4" w:space="0" w:color="000000"/>
              <w:left w:val="single" w:sz="4" w:space="0" w:color="000000"/>
              <w:bottom w:val="single" w:sz="4" w:space="0" w:color="000000"/>
            </w:tcBorders>
            <w:shd w:val="clear" w:color="auto" w:fill="auto"/>
          </w:tcPr>
          <w:p w:rsidR="005C14E3" w:rsidRDefault="005C14E3">
            <w:pPr>
              <w:tabs>
                <w:tab w:val="left" w:pos="5760"/>
              </w:tabs>
              <w:snapToGrid w:val="0"/>
              <w:rPr>
                <w:b/>
                <w:bCs/>
              </w:rPr>
            </w:pPr>
          </w:p>
        </w:tc>
        <w:tc>
          <w:tcPr>
            <w:tcW w:w="3741" w:type="dxa"/>
            <w:tcBorders>
              <w:top w:val="single" w:sz="4" w:space="0" w:color="000000"/>
              <w:left w:val="single" w:sz="4" w:space="0" w:color="000000"/>
              <w:bottom w:val="single" w:sz="4" w:space="0" w:color="000000"/>
            </w:tcBorders>
            <w:shd w:val="clear" w:color="auto" w:fill="auto"/>
          </w:tcPr>
          <w:p w:rsidR="005C14E3" w:rsidRDefault="005C14E3">
            <w:pPr>
              <w:tabs>
                <w:tab w:val="left" w:pos="5760"/>
              </w:tabs>
              <w:snapToGrid w:val="0"/>
              <w:jc w:val="both"/>
              <w:rPr>
                <w:b/>
                <w:bCs/>
              </w:rPr>
            </w:pPr>
            <w:r>
              <w:rPr>
                <w:b/>
                <w:bCs/>
              </w:rPr>
              <w:t xml:space="preserve">И.С.Тургенев </w:t>
            </w:r>
          </w:p>
          <w:p w:rsidR="005C14E3" w:rsidRDefault="005C14E3">
            <w:pPr>
              <w:pStyle w:val="western"/>
              <w:pBdr>
                <w:left w:val="single" w:sz="4" w:space="0" w:color="000000"/>
                <w:bottom w:val="single" w:sz="4" w:space="0" w:color="000000"/>
                <w:right w:val="single" w:sz="4" w:space="0" w:color="000000"/>
              </w:pBdr>
              <w:shd w:val="clear" w:color="auto" w:fill="FFFFFF"/>
              <w:tabs>
                <w:tab w:val="left" w:pos="5760"/>
              </w:tabs>
              <w:spacing w:before="0" w:after="0" w:line="276" w:lineRule="auto"/>
              <w:jc w:val="left"/>
              <w:textAlignment w:val="top"/>
              <w:rPr>
                <w:b/>
                <w:bCs/>
                <w:i/>
                <w:iCs/>
                <w:color w:val="auto"/>
              </w:rPr>
            </w:pPr>
            <w:r>
              <w:rPr>
                <w:i/>
                <w:iCs/>
                <w:color w:val="auto"/>
              </w:rPr>
              <w:t>- 1 рассказ по выбору, например</w:t>
            </w:r>
            <w:r>
              <w:rPr>
                <w:b/>
                <w:bCs/>
                <w:i/>
                <w:iCs/>
                <w:color w:val="auto"/>
              </w:rPr>
              <w:t xml:space="preserve">: </w:t>
            </w:r>
            <w:r>
              <w:rPr>
                <w:b/>
                <w:bCs/>
                <w:color w:val="auto"/>
              </w:rPr>
              <w:t xml:space="preserve"> </w:t>
            </w:r>
            <w:r>
              <w:rPr>
                <w:b/>
                <w:bCs/>
                <w:i/>
                <w:iCs/>
                <w:color w:val="auto"/>
              </w:rPr>
              <w:t xml:space="preserve">«Певцы» (1852), «Бежин луг» (1846, 1874) и др.; </w:t>
            </w:r>
            <w:r>
              <w:rPr>
                <w:i/>
                <w:iCs/>
                <w:color w:val="auto"/>
              </w:rPr>
              <w:t xml:space="preserve">1 повесть на выбор,  например: </w:t>
            </w:r>
            <w:r>
              <w:rPr>
                <w:b/>
                <w:bCs/>
                <w:i/>
                <w:iCs/>
                <w:color w:val="auto"/>
              </w:rPr>
              <w:t>«Муму» (1852), «Ася» (1857), «Первая любовь» (1860) и др.</w:t>
            </w:r>
            <w:r>
              <w:rPr>
                <w:i/>
                <w:iCs/>
                <w:color w:val="auto"/>
              </w:rPr>
              <w:t xml:space="preserve">; 1 стихотворение в прозе на выбор,  например: </w:t>
            </w:r>
            <w:r>
              <w:rPr>
                <w:b/>
                <w:bCs/>
                <w:i/>
                <w:iCs/>
                <w:color w:val="auto"/>
              </w:rPr>
              <w:t>«Разговор» (1878), «Воробей» (1878),</w:t>
            </w:r>
            <w:r>
              <w:rPr>
                <w:i/>
                <w:iCs/>
                <w:color w:val="auto"/>
              </w:rPr>
              <w:t xml:space="preserve"> </w:t>
            </w:r>
            <w:r>
              <w:rPr>
                <w:b/>
                <w:bCs/>
                <w:i/>
                <w:iCs/>
                <w:color w:val="auto"/>
              </w:rPr>
              <w:t xml:space="preserve">«Два богача» (1878), «Русский язык» (1882) и др. </w:t>
            </w:r>
          </w:p>
          <w:p w:rsidR="005C14E3" w:rsidRDefault="005C14E3">
            <w:pPr>
              <w:pStyle w:val="western"/>
              <w:shd w:val="clear" w:color="auto" w:fill="FFFFFF"/>
              <w:tabs>
                <w:tab w:val="left" w:pos="5760"/>
              </w:tabs>
              <w:spacing w:before="0" w:after="0" w:line="276" w:lineRule="auto"/>
              <w:jc w:val="left"/>
              <w:rPr>
                <w:color w:val="auto"/>
              </w:rPr>
            </w:pPr>
            <w:r>
              <w:rPr>
                <w:color w:val="auto"/>
              </w:rPr>
              <w:t>(6-8 кл.)</w:t>
            </w:r>
          </w:p>
          <w:p w:rsidR="005C14E3" w:rsidRDefault="005C14E3">
            <w:pPr>
              <w:tabs>
                <w:tab w:val="left" w:pos="5760"/>
              </w:tabs>
              <w:autoSpaceDE w:val="0"/>
              <w:rPr>
                <w:b/>
                <w:bCs/>
              </w:rPr>
            </w:pPr>
          </w:p>
          <w:p w:rsidR="005C14E3" w:rsidRDefault="005C14E3">
            <w:pPr>
              <w:tabs>
                <w:tab w:val="left" w:pos="5760"/>
              </w:tabs>
              <w:jc w:val="both"/>
              <w:rPr>
                <w:b/>
                <w:bCs/>
              </w:rPr>
            </w:pPr>
            <w:r>
              <w:rPr>
                <w:b/>
                <w:bCs/>
              </w:rPr>
              <w:t xml:space="preserve">Н.С.Лесков </w:t>
            </w:r>
          </w:p>
          <w:p w:rsidR="005C14E3" w:rsidRDefault="005C14E3">
            <w:pPr>
              <w:tabs>
                <w:tab w:val="left" w:pos="5760"/>
              </w:tabs>
              <w:rPr>
                <w:i/>
              </w:rPr>
            </w:pPr>
            <w:r>
              <w:rPr>
                <w:b/>
                <w:bCs/>
                <w:i/>
                <w:iCs/>
              </w:rPr>
              <w:t>- 1 повесть по выбору, например</w:t>
            </w:r>
            <w:r>
              <w:rPr>
                <w:i/>
                <w:iCs/>
              </w:rPr>
              <w:t>: «Несмертельный Голован (Из рассказов о трех праведниках)» (1880), «Левша» (1881), «Тупейный художник» (1883), «Человек на часах» (1887) и др.</w:t>
            </w:r>
            <w:r>
              <w:rPr>
                <w:i/>
              </w:rPr>
              <w:t xml:space="preserve"> </w:t>
            </w:r>
          </w:p>
          <w:p w:rsidR="005C14E3" w:rsidRDefault="005C14E3">
            <w:pPr>
              <w:tabs>
                <w:tab w:val="left" w:pos="5760"/>
              </w:tabs>
              <w:rPr>
                <w:b/>
                <w:bCs/>
                <w:iCs/>
              </w:rPr>
            </w:pPr>
            <w:r>
              <w:rPr>
                <w:b/>
                <w:bCs/>
                <w:iCs/>
              </w:rPr>
              <w:t>(6-8 кл.)</w:t>
            </w:r>
          </w:p>
          <w:p w:rsidR="005C14E3" w:rsidRDefault="005C14E3">
            <w:pPr>
              <w:tabs>
                <w:tab w:val="left" w:pos="5760"/>
              </w:tabs>
              <w:jc w:val="both"/>
              <w:rPr>
                <w:b/>
                <w:bCs/>
              </w:rPr>
            </w:pPr>
            <w:r>
              <w:rPr>
                <w:b/>
                <w:bCs/>
              </w:rPr>
              <w:t xml:space="preserve">М.Е.Салтыков-Щедрин </w:t>
            </w:r>
          </w:p>
          <w:p w:rsidR="005C14E3" w:rsidRDefault="005C14E3">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b w:val="0"/>
                <w:bCs w:val="0"/>
                <w:i/>
                <w:iCs/>
                <w:sz w:val="24"/>
                <w:szCs w:val="24"/>
              </w:rPr>
            </w:pPr>
            <w:r>
              <w:rPr>
                <w:i/>
                <w:iCs/>
                <w:sz w:val="24"/>
                <w:szCs w:val="24"/>
              </w:rPr>
              <w:t>- 2 сказки по выбору, например</w:t>
            </w:r>
            <w:r>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5C14E3" w:rsidRDefault="005C14E3">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i/>
                <w:iCs/>
                <w:sz w:val="24"/>
                <w:szCs w:val="24"/>
              </w:rPr>
            </w:pPr>
            <w:r>
              <w:rPr>
                <w:sz w:val="24"/>
                <w:szCs w:val="24"/>
              </w:rPr>
              <w:t>(7-8 кл.)</w:t>
            </w:r>
            <w:r>
              <w:rPr>
                <w:i/>
                <w:iCs/>
                <w:sz w:val="24"/>
                <w:szCs w:val="24"/>
              </w:rPr>
              <w:t xml:space="preserve">  </w:t>
            </w:r>
          </w:p>
          <w:p w:rsidR="005C14E3" w:rsidRDefault="005C14E3">
            <w:pPr>
              <w:tabs>
                <w:tab w:val="left" w:pos="5760"/>
              </w:tabs>
              <w:jc w:val="both"/>
              <w:rPr>
                <w:b/>
                <w:bCs/>
              </w:rPr>
            </w:pPr>
          </w:p>
          <w:p w:rsidR="005C14E3" w:rsidRDefault="005C14E3">
            <w:pPr>
              <w:tabs>
                <w:tab w:val="left" w:pos="5760"/>
              </w:tabs>
              <w:jc w:val="both"/>
              <w:rPr>
                <w:b/>
                <w:bCs/>
              </w:rPr>
            </w:pPr>
            <w:r>
              <w:rPr>
                <w:b/>
                <w:bCs/>
              </w:rPr>
              <w:t xml:space="preserve">Л.Н.Толстой </w:t>
            </w:r>
          </w:p>
          <w:p w:rsidR="005C14E3" w:rsidRDefault="005C14E3">
            <w:pPr>
              <w:tabs>
                <w:tab w:val="left" w:pos="5760"/>
              </w:tabs>
              <w:rPr>
                <w:i/>
                <w:iCs/>
              </w:rPr>
            </w:pPr>
            <w:r>
              <w:rPr>
                <w:b/>
                <w:bCs/>
                <w:i/>
                <w:iCs/>
              </w:rPr>
              <w:t>- 1 повесть по выбору, например:</w:t>
            </w:r>
            <w:r>
              <w:rPr>
                <w:i/>
                <w:iCs/>
              </w:rPr>
              <w:t xml:space="preserve"> «Детство» (1852), «Отрочество» (1854), «Хаджи-Мурат» (1896—1904) и др.; </w:t>
            </w:r>
            <w:r>
              <w:rPr>
                <w:b/>
                <w:bCs/>
                <w:i/>
                <w:iCs/>
              </w:rPr>
              <w:t>1 рассказ на выбор, например</w:t>
            </w:r>
            <w:r>
              <w:rPr>
                <w:i/>
                <w:iCs/>
              </w:rPr>
              <w:t xml:space="preserve">: «Три смерти» (1858), «Холстомер» (1863, 1885), «Кавказский пленник» (1872), «После бала» (1903) и др. </w:t>
            </w:r>
          </w:p>
          <w:p w:rsidR="005C14E3" w:rsidRDefault="005C14E3">
            <w:pPr>
              <w:tabs>
                <w:tab w:val="left" w:pos="5760"/>
              </w:tabs>
              <w:rPr>
                <w:b/>
                <w:bCs/>
              </w:rPr>
            </w:pPr>
            <w:r>
              <w:rPr>
                <w:b/>
                <w:bCs/>
              </w:rPr>
              <w:t>(5-8 кл.)</w:t>
            </w:r>
          </w:p>
          <w:p w:rsidR="005C14E3" w:rsidRDefault="005C14E3">
            <w:pPr>
              <w:tabs>
                <w:tab w:val="left" w:pos="5760"/>
              </w:tabs>
              <w:jc w:val="center"/>
              <w:rPr>
                <w:i/>
                <w:iCs/>
              </w:rPr>
            </w:pPr>
          </w:p>
          <w:p w:rsidR="005C14E3" w:rsidRDefault="005C14E3">
            <w:pPr>
              <w:tabs>
                <w:tab w:val="left" w:pos="5760"/>
              </w:tabs>
              <w:jc w:val="both"/>
              <w:rPr>
                <w:b/>
                <w:bCs/>
              </w:rPr>
            </w:pPr>
            <w:r>
              <w:rPr>
                <w:b/>
                <w:bCs/>
              </w:rPr>
              <w:t xml:space="preserve">А.П.Чехов </w:t>
            </w:r>
          </w:p>
          <w:p w:rsidR="005C14E3" w:rsidRDefault="005C14E3">
            <w:pPr>
              <w:tabs>
                <w:tab w:val="left" w:pos="5760"/>
              </w:tabs>
              <w:rPr>
                <w:i/>
                <w:iCs/>
              </w:rPr>
            </w:pPr>
            <w:r>
              <w:rPr>
                <w:b/>
                <w:bCs/>
                <w:i/>
                <w:iCs/>
              </w:rPr>
              <w:t>- 3 рассказа по выбору, например</w:t>
            </w:r>
            <w:r>
              <w:rPr>
                <w:i/>
                <w:iCs/>
              </w:rPr>
              <w:t>: «Толстый и тонкий» (1883), «Хамелеон» (1884), «Смерть чиновника» (1883), «Лошадиная фамилия» (1885), «Злоумышленник» (1885), «Ванька» (1886), «Спать хочется» (1888) и др.</w:t>
            </w:r>
          </w:p>
          <w:p w:rsidR="005C14E3" w:rsidRDefault="005C14E3">
            <w:pPr>
              <w:tabs>
                <w:tab w:val="left" w:pos="5760"/>
              </w:tabs>
              <w:rPr>
                <w:b/>
                <w:iCs/>
              </w:rPr>
            </w:pPr>
            <w:r>
              <w:rPr>
                <w:b/>
                <w:iCs/>
              </w:rPr>
              <w:t>(6-8 кл.)</w:t>
            </w:r>
          </w:p>
        </w:tc>
        <w:tc>
          <w:tcPr>
            <w:tcW w:w="342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tabs>
                <w:tab w:val="left" w:pos="5760"/>
              </w:tabs>
              <w:snapToGrid w:val="0"/>
              <w:jc w:val="center"/>
              <w:rPr>
                <w:i/>
                <w:iCs/>
              </w:rPr>
            </w:pPr>
          </w:p>
        </w:tc>
      </w:tr>
      <w:tr w:rsidR="005C14E3">
        <w:tc>
          <w:tcPr>
            <w:tcW w:w="2554" w:type="dxa"/>
            <w:tcBorders>
              <w:top w:val="single" w:sz="4" w:space="0" w:color="000000"/>
              <w:left w:val="single" w:sz="4" w:space="0" w:color="000000"/>
              <w:bottom w:val="single" w:sz="4" w:space="0" w:color="000000"/>
            </w:tcBorders>
            <w:shd w:val="clear" w:color="auto" w:fill="auto"/>
          </w:tcPr>
          <w:p w:rsidR="005C14E3" w:rsidRDefault="005C14E3">
            <w:pPr>
              <w:tabs>
                <w:tab w:val="left" w:pos="5760"/>
              </w:tabs>
              <w:snapToGrid w:val="0"/>
              <w:rPr>
                <w:b/>
                <w:bCs/>
              </w:rPr>
            </w:pPr>
          </w:p>
        </w:tc>
        <w:tc>
          <w:tcPr>
            <w:tcW w:w="3741" w:type="dxa"/>
            <w:tcBorders>
              <w:top w:val="single" w:sz="4" w:space="0" w:color="000000"/>
              <w:left w:val="single" w:sz="4" w:space="0" w:color="000000"/>
              <w:bottom w:val="single" w:sz="4" w:space="0" w:color="000000"/>
            </w:tcBorders>
            <w:shd w:val="clear" w:color="auto" w:fill="auto"/>
          </w:tcPr>
          <w:p w:rsidR="005C14E3" w:rsidRDefault="005C14E3">
            <w:pPr>
              <w:tabs>
                <w:tab w:val="left" w:pos="5760"/>
              </w:tabs>
              <w:snapToGrid w:val="0"/>
              <w:jc w:val="both"/>
              <w:rPr>
                <w:b/>
                <w:bCs/>
              </w:rPr>
            </w:pPr>
            <w:r>
              <w:rPr>
                <w:b/>
                <w:bCs/>
              </w:rPr>
              <w:t>А.А.Блок</w:t>
            </w:r>
          </w:p>
          <w:p w:rsidR="005C14E3" w:rsidRDefault="005C14E3">
            <w:pPr>
              <w:tabs>
                <w:tab w:val="left" w:pos="5760"/>
              </w:tabs>
              <w:rPr>
                <w:i/>
                <w:iCs/>
              </w:rPr>
            </w:pPr>
            <w:r>
              <w:rPr>
                <w:b/>
                <w:bCs/>
                <w:i/>
                <w:iCs/>
              </w:rPr>
              <w:t>- 2 стихотворения по выбору, например</w:t>
            </w:r>
            <w:r>
              <w:rPr>
                <w:i/>
                <w:iCs/>
              </w:rPr>
              <w:t xml:space="preserve">: «Перед грозой» (1899), «После грозы» (1900), «Девушка пела в церковном хоре…» (1905), «Ты помнишь? В нашей бухте сонной…» (1911 – 1914) и др. </w:t>
            </w:r>
          </w:p>
          <w:p w:rsidR="005C14E3" w:rsidRDefault="005C14E3">
            <w:pPr>
              <w:tabs>
                <w:tab w:val="left" w:pos="5760"/>
              </w:tabs>
              <w:rPr>
                <w:b/>
                <w:bCs/>
              </w:rPr>
            </w:pPr>
            <w:r>
              <w:rPr>
                <w:b/>
                <w:bCs/>
              </w:rPr>
              <w:t>(7-9 кл.)</w:t>
            </w:r>
          </w:p>
          <w:p w:rsidR="005C14E3" w:rsidRDefault="005C14E3">
            <w:pPr>
              <w:tabs>
                <w:tab w:val="left" w:pos="5760"/>
              </w:tabs>
              <w:jc w:val="center"/>
            </w:pPr>
          </w:p>
          <w:p w:rsidR="005C14E3" w:rsidRDefault="005C14E3">
            <w:pPr>
              <w:tabs>
                <w:tab w:val="left" w:pos="5760"/>
              </w:tabs>
              <w:jc w:val="both"/>
              <w:rPr>
                <w:b/>
                <w:bCs/>
              </w:rPr>
            </w:pPr>
          </w:p>
          <w:p w:rsidR="005C14E3" w:rsidRDefault="005C14E3">
            <w:pPr>
              <w:tabs>
                <w:tab w:val="left" w:pos="5760"/>
              </w:tabs>
              <w:jc w:val="both"/>
              <w:rPr>
                <w:b/>
                <w:bCs/>
              </w:rPr>
            </w:pPr>
            <w:r>
              <w:rPr>
                <w:b/>
                <w:bCs/>
              </w:rPr>
              <w:t>А.А.Ахматова</w:t>
            </w:r>
          </w:p>
          <w:p w:rsidR="005C14E3" w:rsidRDefault="005C14E3">
            <w:pPr>
              <w:pStyle w:val="western"/>
              <w:shd w:val="clear" w:color="auto" w:fill="FFFFFF"/>
              <w:tabs>
                <w:tab w:val="left" w:pos="5760"/>
              </w:tabs>
              <w:spacing w:before="0" w:after="0" w:line="276" w:lineRule="auto"/>
              <w:jc w:val="left"/>
              <w:rPr>
                <w:b/>
                <w:bCs/>
                <w:i/>
                <w:iCs/>
                <w:color w:val="auto"/>
              </w:rPr>
            </w:pPr>
            <w:r>
              <w:rPr>
                <w:i/>
                <w:iCs/>
                <w:color w:val="auto"/>
              </w:rPr>
              <w:t xml:space="preserve">- 1 стихотворение по выбору, например: </w:t>
            </w:r>
            <w:r>
              <w:rPr>
                <w:b/>
                <w:bCs/>
                <w:i/>
                <w:iCs/>
                <w:color w:val="auto"/>
              </w:rPr>
              <w:t>«Смуглый отрок бродил по аллеям…» (1911), «Перед весной бывают дни такие…» (1915), «Родная земля» (1961) и др.</w:t>
            </w:r>
          </w:p>
          <w:p w:rsidR="005C14E3" w:rsidRDefault="005C14E3">
            <w:pPr>
              <w:pStyle w:val="western"/>
              <w:shd w:val="clear" w:color="auto" w:fill="FFFFFF"/>
              <w:tabs>
                <w:tab w:val="left" w:pos="5760"/>
              </w:tabs>
              <w:spacing w:before="0" w:after="0" w:line="276" w:lineRule="auto"/>
              <w:jc w:val="left"/>
              <w:rPr>
                <w:color w:val="auto"/>
              </w:rPr>
            </w:pPr>
            <w:r>
              <w:rPr>
                <w:color w:val="auto"/>
              </w:rPr>
              <w:t>(7-9 кл.)</w:t>
            </w:r>
          </w:p>
          <w:p w:rsidR="005C14E3" w:rsidRDefault="005C14E3">
            <w:pPr>
              <w:tabs>
                <w:tab w:val="left" w:pos="5760"/>
              </w:tabs>
              <w:jc w:val="both"/>
              <w:rPr>
                <w:b/>
                <w:bCs/>
              </w:rPr>
            </w:pPr>
          </w:p>
          <w:p w:rsidR="005C14E3" w:rsidRDefault="005C14E3">
            <w:pPr>
              <w:tabs>
                <w:tab w:val="left" w:pos="5760"/>
              </w:tabs>
              <w:jc w:val="both"/>
              <w:rPr>
                <w:b/>
                <w:bCs/>
              </w:rPr>
            </w:pPr>
            <w:r>
              <w:rPr>
                <w:b/>
                <w:bCs/>
              </w:rPr>
              <w:t>Н.С.Гумилев</w:t>
            </w:r>
          </w:p>
          <w:p w:rsidR="005C14E3" w:rsidRDefault="005C14E3">
            <w:pPr>
              <w:tabs>
                <w:tab w:val="left" w:pos="5760"/>
              </w:tabs>
              <w:rPr>
                <w:i/>
                <w:iCs/>
              </w:rPr>
            </w:pPr>
            <w:r>
              <w:rPr>
                <w:b/>
                <w:bCs/>
                <w:i/>
                <w:iCs/>
              </w:rPr>
              <w:t>- 1 стихотворение по выбору, например</w:t>
            </w:r>
            <w:r>
              <w:rPr>
                <w:i/>
                <w:iCs/>
              </w:rPr>
              <w:t>: «Капитаны» (1912), «Слово» (1921).</w:t>
            </w:r>
          </w:p>
          <w:p w:rsidR="005C14E3" w:rsidRDefault="005C14E3">
            <w:pPr>
              <w:tabs>
                <w:tab w:val="left" w:pos="5760"/>
              </w:tabs>
              <w:rPr>
                <w:b/>
                <w:bCs/>
                <w:shd w:val="clear" w:color="auto" w:fill="FFFFFF"/>
              </w:rPr>
            </w:pPr>
            <w:r>
              <w:rPr>
                <w:b/>
                <w:bCs/>
              </w:rPr>
              <w:t>(</w:t>
            </w:r>
            <w:r>
              <w:rPr>
                <w:b/>
                <w:bCs/>
                <w:shd w:val="clear" w:color="auto" w:fill="FFFFFF"/>
              </w:rPr>
              <w:t>6-8 кл.)</w:t>
            </w:r>
          </w:p>
          <w:p w:rsidR="005C14E3" w:rsidRDefault="005C14E3">
            <w:pPr>
              <w:tabs>
                <w:tab w:val="left" w:pos="5760"/>
              </w:tabs>
              <w:jc w:val="center"/>
            </w:pPr>
          </w:p>
          <w:p w:rsidR="005C14E3" w:rsidRDefault="005C14E3">
            <w:pPr>
              <w:tabs>
                <w:tab w:val="left" w:pos="5760"/>
              </w:tabs>
              <w:jc w:val="both"/>
              <w:rPr>
                <w:b/>
                <w:bCs/>
              </w:rPr>
            </w:pPr>
            <w:r>
              <w:rPr>
                <w:b/>
                <w:bCs/>
              </w:rPr>
              <w:t>М.И.Цветаева</w:t>
            </w:r>
          </w:p>
          <w:p w:rsidR="005C14E3" w:rsidRDefault="005C14E3">
            <w:pPr>
              <w:tabs>
                <w:tab w:val="left" w:pos="5760"/>
              </w:tabs>
              <w:rPr>
                <w:i/>
                <w:iCs/>
              </w:rPr>
            </w:pPr>
            <w:r>
              <w:rPr>
                <w:b/>
                <w:bCs/>
                <w:i/>
                <w:iCs/>
              </w:rPr>
              <w:t xml:space="preserve">- 1 стихотворение по выбору, например: </w:t>
            </w:r>
            <w:r>
              <w:rPr>
                <w:i/>
                <w:iC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5C14E3" w:rsidRDefault="005C14E3">
            <w:pPr>
              <w:tabs>
                <w:tab w:val="left" w:pos="5760"/>
              </w:tabs>
              <w:rPr>
                <w:b/>
                <w:shd w:val="clear" w:color="auto" w:fill="FFFFFF"/>
              </w:rPr>
            </w:pPr>
            <w:r>
              <w:rPr>
                <w:b/>
                <w:shd w:val="clear" w:color="auto" w:fill="FFFFFF"/>
              </w:rPr>
              <w:t>(6-8 кл.)</w:t>
            </w:r>
          </w:p>
          <w:p w:rsidR="005C14E3" w:rsidRDefault="005C14E3">
            <w:pPr>
              <w:tabs>
                <w:tab w:val="left" w:pos="5760"/>
              </w:tabs>
              <w:jc w:val="center"/>
            </w:pPr>
          </w:p>
          <w:p w:rsidR="005C14E3" w:rsidRDefault="005C14E3">
            <w:pPr>
              <w:tabs>
                <w:tab w:val="left" w:pos="5760"/>
              </w:tabs>
              <w:jc w:val="both"/>
              <w:rPr>
                <w:b/>
                <w:bCs/>
              </w:rPr>
            </w:pPr>
            <w:r>
              <w:rPr>
                <w:b/>
                <w:bCs/>
              </w:rPr>
              <w:t>О.Э.Мандельштам</w:t>
            </w:r>
          </w:p>
          <w:p w:rsidR="005C14E3" w:rsidRDefault="005C14E3">
            <w:pPr>
              <w:tabs>
                <w:tab w:val="left" w:pos="1440"/>
                <w:tab w:val="left" w:pos="5760"/>
              </w:tabs>
              <w:rPr>
                <w:i/>
                <w:iCs/>
              </w:rPr>
            </w:pPr>
            <w:r>
              <w:rPr>
                <w:b/>
                <w:bCs/>
                <w:i/>
                <w:iCs/>
              </w:rPr>
              <w:t>- 1 стихотворение по выбору, например</w:t>
            </w:r>
            <w:r>
              <w:rPr>
                <w:i/>
                <w:iCs/>
              </w:rPr>
              <w:t>: «</w:t>
            </w:r>
            <w:r>
              <w:rPr>
                <w:rStyle w:val="line"/>
                <w:i/>
                <w:iCs/>
              </w:rPr>
              <w:t>Звук осторожный и глухой…» (1908),</w:t>
            </w:r>
            <w:r>
              <w:rPr>
                <w:i/>
                <w:iCs/>
              </w:rPr>
              <w:t xml:space="preserve"> «Равноденствие» («Есть иволги в лесах, и гласных долгота…») (1913), «Бессонница. Гомер. Тугие паруса…» (1915) и др.</w:t>
            </w:r>
          </w:p>
          <w:p w:rsidR="005C14E3" w:rsidRDefault="005C14E3">
            <w:pPr>
              <w:tabs>
                <w:tab w:val="left" w:pos="1440"/>
                <w:tab w:val="left" w:pos="5760"/>
              </w:tabs>
              <w:rPr>
                <w:b/>
                <w:shd w:val="clear" w:color="auto" w:fill="FFFFFF"/>
              </w:rPr>
            </w:pPr>
            <w:r>
              <w:rPr>
                <w:b/>
                <w:shd w:val="clear" w:color="auto" w:fill="FFFFFF"/>
              </w:rPr>
              <w:t>(6-9 кл.)</w:t>
            </w:r>
          </w:p>
          <w:p w:rsidR="005C14E3" w:rsidRDefault="005C14E3">
            <w:pPr>
              <w:tabs>
                <w:tab w:val="left" w:pos="5760"/>
              </w:tabs>
            </w:pPr>
          </w:p>
          <w:p w:rsidR="005C14E3" w:rsidRDefault="005C14E3">
            <w:pPr>
              <w:tabs>
                <w:tab w:val="left" w:pos="5760"/>
              </w:tabs>
              <w:jc w:val="both"/>
              <w:rPr>
                <w:b/>
                <w:bCs/>
              </w:rPr>
            </w:pPr>
            <w:r>
              <w:rPr>
                <w:b/>
                <w:bCs/>
              </w:rPr>
              <w:t>В.В.Маяковский</w:t>
            </w:r>
          </w:p>
          <w:p w:rsidR="005C14E3" w:rsidRDefault="005C14E3">
            <w:pPr>
              <w:pStyle w:val="western"/>
              <w:shd w:val="clear" w:color="auto" w:fill="FFFFFF"/>
              <w:tabs>
                <w:tab w:val="left" w:pos="5760"/>
              </w:tabs>
              <w:spacing w:before="0" w:after="0" w:line="276" w:lineRule="auto"/>
              <w:jc w:val="left"/>
              <w:rPr>
                <w:b/>
                <w:bCs/>
                <w:i/>
                <w:iCs/>
                <w:color w:val="auto"/>
              </w:rPr>
            </w:pPr>
            <w:r>
              <w:rPr>
                <w:i/>
                <w:iCs/>
                <w:color w:val="auto"/>
              </w:rPr>
              <w:t xml:space="preserve">- 1 стихотворение по выбору, например: </w:t>
            </w:r>
            <w:r>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5C14E3" w:rsidRDefault="005C14E3">
            <w:pPr>
              <w:pStyle w:val="western"/>
              <w:shd w:val="clear" w:color="auto" w:fill="FFFFFF"/>
              <w:tabs>
                <w:tab w:val="left" w:pos="5760"/>
              </w:tabs>
              <w:spacing w:before="0" w:after="0" w:line="276" w:lineRule="auto"/>
              <w:jc w:val="left"/>
              <w:rPr>
                <w:color w:val="auto"/>
                <w:shd w:val="clear" w:color="auto" w:fill="FFFFFF"/>
              </w:rPr>
            </w:pPr>
            <w:r>
              <w:rPr>
                <w:color w:val="auto"/>
              </w:rPr>
              <w:t>(</w:t>
            </w:r>
            <w:r>
              <w:rPr>
                <w:color w:val="auto"/>
                <w:shd w:val="clear" w:color="auto" w:fill="FFFFFF"/>
              </w:rPr>
              <w:t>7-8 кл.)</w:t>
            </w:r>
          </w:p>
          <w:p w:rsidR="005C14E3" w:rsidRDefault="005C14E3">
            <w:pPr>
              <w:tabs>
                <w:tab w:val="left" w:pos="5760"/>
              </w:tabs>
              <w:jc w:val="both"/>
              <w:rPr>
                <w:b/>
                <w:bCs/>
              </w:rPr>
            </w:pPr>
          </w:p>
          <w:p w:rsidR="005C14E3" w:rsidRDefault="005C14E3">
            <w:pPr>
              <w:tabs>
                <w:tab w:val="left" w:pos="5760"/>
              </w:tabs>
              <w:jc w:val="both"/>
              <w:rPr>
                <w:b/>
                <w:bCs/>
              </w:rPr>
            </w:pPr>
            <w:r>
              <w:rPr>
                <w:b/>
                <w:bCs/>
              </w:rPr>
              <w:t>С.А.Есенин</w:t>
            </w:r>
          </w:p>
          <w:p w:rsidR="005C14E3" w:rsidRDefault="005C14E3">
            <w:pPr>
              <w:tabs>
                <w:tab w:val="left" w:pos="5760"/>
              </w:tabs>
              <w:rPr>
                <w:i/>
                <w:iCs/>
              </w:rPr>
            </w:pPr>
            <w:r>
              <w:rPr>
                <w:b/>
                <w:bCs/>
                <w:i/>
                <w:iCs/>
              </w:rPr>
              <w:t>- 1 стихотворение по выбору, например</w:t>
            </w:r>
            <w:r>
              <w:rPr>
                <w:i/>
                <w:iCs/>
              </w:rPr>
              <w:t>:</w:t>
            </w:r>
          </w:p>
          <w:p w:rsidR="005C14E3" w:rsidRDefault="005C14E3">
            <w:pPr>
              <w:tabs>
                <w:tab w:val="left" w:pos="5760"/>
              </w:tabs>
              <w:rPr>
                <w:i/>
                <w:iCs/>
              </w:rPr>
            </w:pPr>
            <w:r>
              <w:rPr>
                <w:i/>
                <w:iCs/>
              </w:rPr>
              <w:t>«Гой ты, Русь, моя родная…» (1914), «Песнь о собаке» (1915),  «Нивы сжаты, рощи голы…» (1917 – 1918), «Письмо к матери» (1924) «Собаке Качалова» (1925) и др.</w:t>
            </w:r>
          </w:p>
          <w:p w:rsidR="005C14E3" w:rsidRDefault="005C14E3">
            <w:pPr>
              <w:tabs>
                <w:tab w:val="left" w:pos="5760"/>
              </w:tabs>
              <w:rPr>
                <w:b/>
                <w:bCs/>
                <w:shd w:val="clear" w:color="auto" w:fill="FFFFFF"/>
              </w:rPr>
            </w:pPr>
            <w:r>
              <w:rPr>
                <w:b/>
                <w:bCs/>
              </w:rPr>
              <w:t>(5-</w:t>
            </w:r>
            <w:r>
              <w:rPr>
                <w:b/>
                <w:bCs/>
                <w:shd w:val="clear" w:color="auto" w:fill="FFFFFF"/>
              </w:rPr>
              <w:t>6 кл.)</w:t>
            </w:r>
          </w:p>
          <w:p w:rsidR="005C14E3" w:rsidRDefault="005C14E3">
            <w:pPr>
              <w:tabs>
                <w:tab w:val="left" w:pos="5760"/>
              </w:tabs>
              <w:jc w:val="center"/>
            </w:pPr>
            <w:r>
              <w:t xml:space="preserve"> </w:t>
            </w:r>
          </w:p>
          <w:p w:rsidR="005C14E3" w:rsidRDefault="005C14E3">
            <w:pPr>
              <w:tabs>
                <w:tab w:val="left" w:pos="5760"/>
              </w:tabs>
              <w:jc w:val="both"/>
              <w:rPr>
                <w:b/>
                <w:bCs/>
              </w:rPr>
            </w:pPr>
            <w:r>
              <w:rPr>
                <w:b/>
                <w:bCs/>
              </w:rPr>
              <w:t>М.А.Булгаков</w:t>
            </w:r>
          </w:p>
          <w:p w:rsidR="005C14E3" w:rsidRDefault="005C14E3">
            <w:pPr>
              <w:tabs>
                <w:tab w:val="left" w:pos="5760"/>
              </w:tabs>
              <w:rPr>
                <w:i/>
                <w:iCs/>
              </w:rPr>
            </w:pPr>
            <w:r>
              <w:rPr>
                <w:b/>
                <w:bCs/>
                <w:i/>
                <w:iCs/>
              </w:rPr>
              <w:t>1 повесть по выбору</w:t>
            </w:r>
            <w:r>
              <w:rPr>
                <w:i/>
                <w:iCs/>
              </w:rPr>
              <w:t xml:space="preserve">, </w:t>
            </w:r>
            <w:r>
              <w:rPr>
                <w:b/>
                <w:bCs/>
                <w:i/>
                <w:iCs/>
              </w:rPr>
              <w:t>например</w:t>
            </w:r>
            <w:r>
              <w:rPr>
                <w:i/>
                <w:iCs/>
              </w:rPr>
              <w:t xml:space="preserve">: «Роковые яйца» (1924), «Собачье сердце» (1925) и др. </w:t>
            </w:r>
          </w:p>
          <w:p w:rsidR="005C14E3" w:rsidRDefault="005C14E3">
            <w:pPr>
              <w:tabs>
                <w:tab w:val="left" w:pos="5760"/>
              </w:tabs>
              <w:rPr>
                <w:b/>
              </w:rPr>
            </w:pPr>
            <w:r>
              <w:rPr>
                <w:b/>
              </w:rPr>
              <w:t>(7-8 кл.)</w:t>
            </w:r>
          </w:p>
          <w:p w:rsidR="005C14E3" w:rsidRDefault="005C14E3">
            <w:pPr>
              <w:tabs>
                <w:tab w:val="left" w:pos="5760"/>
              </w:tabs>
            </w:pPr>
          </w:p>
          <w:p w:rsidR="005C14E3" w:rsidRDefault="005C14E3">
            <w:pPr>
              <w:tabs>
                <w:tab w:val="left" w:pos="5760"/>
              </w:tabs>
              <w:jc w:val="both"/>
              <w:rPr>
                <w:b/>
                <w:bCs/>
              </w:rPr>
            </w:pPr>
            <w:r>
              <w:rPr>
                <w:b/>
                <w:bCs/>
              </w:rPr>
              <w:t>А.П.Платонов</w:t>
            </w:r>
          </w:p>
          <w:p w:rsidR="005C14E3" w:rsidRDefault="005C14E3">
            <w:pPr>
              <w:tabs>
                <w:tab w:val="left" w:pos="5760"/>
              </w:tabs>
              <w:rPr>
                <w:i/>
                <w:iCs/>
              </w:rPr>
            </w:pPr>
            <w:r>
              <w:rPr>
                <w:i/>
                <w:iCs/>
              </w:rPr>
              <w:t xml:space="preserve">- </w:t>
            </w:r>
            <w:r>
              <w:rPr>
                <w:b/>
                <w:bCs/>
                <w:i/>
                <w:iCs/>
              </w:rPr>
              <w:t>1 рассказ по выбору, например</w:t>
            </w:r>
            <w:r>
              <w:rPr>
                <w:i/>
                <w:iCs/>
              </w:rPr>
              <w:t>: «В прекрасном и яростном мире (Машинист Мальцев)» (1937), «Рассказ о мертвом старике» (1942), «Никита» (1945), «Цветок на земле» (1949) и др.</w:t>
            </w:r>
          </w:p>
          <w:p w:rsidR="005C14E3" w:rsidRDefault="005C14E3">
            <w:pPr>
              <w:tabs>
                <w:tab w:val="left" w:pos="5760"/>
              </w:tabs>
              <w:rPr>
                <w:b/>
                <w:bCs/>
              </w:rPr>
            </w:pPr>
            <w:r>
              <w:rPr>
                <w:b/>
                <w:bCs/>
              </w:rPr>
              <w:t>(6-8 кл.)</w:t>
            </w:r>
          </w:p>
          <w:p w:rsidR="005C14E3" w:rsidRDefault="005C14E3">
            <w:pPr>
              <w:tabs>
                <w:tab w:val="left" w:pos="5760"/>
              </w:tabs>
              <w:jc w:val="center"/>
            </w:pPr>
          </w:p>
          <w:p w:rsidR="005C14E3" w:rsidRDefault="005C14E3">
            <w:pPr>
              <w:tabs>
                <w:tab w:val="left" w:pos="5760"/>
              </w:tabs>
              <w:jc w:val="both"/>
              <w:rPr>
                <w:b/>
                <w:bCs/>
              </w:rPr>
            </w:pPr>
            <w:r>
              <w:rPr>
                <w:b/>
                <w:bCs/>
              </w:rPr>
              <w:t xml:space="preserve">М.М.Зощенко </w:t>
            </w:r>
          </w:p>
          <w:p w:rsidR="005C14E3" w:rsidRDefault="005C14E3">
            <w:pPr>
              <w:tabs>
                <w:tab w:val="left" w:pos="5760"/>
              </w:tabs>
              <w:rPr>
                <w:i/>
                <w:iCs/>
              </w:rPr>
            </w:pPr>
            <w:r>
              <w:rPr>
                <w:b/>
                <w:bCs/>
                <w:i/>
                <w:iCs/>
              </w:rPr>
              <w:t xml:space="preserve">2 рассказа по выбору, например: </w:t>
            </w:r>
            <w:r>
              <w:rPr>
                <w:i/>
                <w:iCs/>
              </w:rPr>
              <w:t>«Аристократка» (1923), «Баня» (1924) и др.</w:t>
            </w:r>
          </w:p>
          <w:p w:rsidR="005C14E3" w:rsidRDefault="005C14E3">
            <w:pPr>
              <w:tabs>
                <w:tab w:val="left" w:pos="5760"/>
              </w:tabs>
              <w:rPr>
                <w:b/>
                <w:bCs/>
              </w:rPr>
            </w:pPr>
            <w:r>
              <w:rPr>
                <w:b/>
                <w:bCs/>
              </w:rPr>
              <w:t>(5-7 кл.)</w:t>
            </w:r>
          </w:p>
          <w:p w:rsidR="005C14E3" w:rsidRDefault="005C14E3">
            <w:pPr>
              <w:tabs>
                <w:tab w:val="left" w:pos="5760"/>
              </w:tabs>
              <w:jc w:val="center"/>
            </w:pPr>
          </w:p>
          <w:p w:rsidR="005C14E3" w:rsidRDefault="005C14E3">
            <w:pPr>
              <w:tabs>
                <w:tab w:val="left" w:pos="5760"/>
              </w:tabs>
              <w:jc w:val="center"/>
            </w:pPr>
            <w:r>
              <w:rPr>
                <w:b/>
                <w:bCs/>
              </w:rPr>
              <w:t>А.Т. Твардовский</w:t>
            </w:r>
            <w:r>
              <w:t xml:space="preserve"> </w:t>
            </w:r>
          </w:p>
          <w:p w:rsidR="005C14E3" w:rsidRDefault="005C14E3">
            <w:pPr>
              <w:tabs>
                <w:tab w:val="left" w:pos="5760"/>
              </w:tabs>
              <w:rPr>
                <w:b/>
                <w:bCs/>
                <w:i/>
                <w:iCs/>
              </w:rPr>
            </w:pPr>
            <w:r>
              <w:rPr>
                <w:b/>
                <w:bCs/>
                <w:i/>
                <w:iCs/>
              </w:rPr>
              <w:t>1 стихотворение  по выбору, например: «</w:t>
            </w:r>
            <w:r>
              <w:rPr>
                <w:i/>
                <w:iCs/>
              </w:rPr>
              <w:t>В тот день, когда окончилась война…» (1948),</w:t>
            </w:r>
            <w:r>
              <w:rPr>
                <w:b/>
                <w:bCs/>
                <w:i/>
                <w:iCs/>
              </w:rPr>
              <w:t xml:space="preserve"> «</w:t>
            </w:r>
            <w:r>
              <w:rPr>
                <w:i/>
                <w:iCs/>
              </w:rPr>
              <w:t xml:space="preserve">О сущем» (1957 – 1958), </w:t>
            </w:r>
            <w:r>
              <w:rPr>
                <w:b/>
                <w:bCs/>
                <w:i/>
                <w:iCs/>
              </w:rPr>
              <w:t xml:space="preserve"> </w:t>
            </w:r>
            <w:r>
              <w:rPr>
                <w:i/>
                <w:iCs/>
              </w:rPr>
              <w:t xml:space="preserve">«Вся суть в одном-единственном завете…» (1958),  «Я знаю, никакой моей вины…» (1966) и др.; «Василий Теркин» («Книга про бойца») (1942-1945) – </w:t>
            </w:r>
            <w:r>
              <w:rPr>
                <w:b/>
                <w:bCs/>
                <w:i/>
                <w:iCs/>
              </w:rPr>
              <w:t>главы по выбору.</w:t>
            </w:r>
          </w:p>
          <w:p w:rsidR="005C14E3" w:rsidRDefault="005C14E3">
            <w:pPr>
              <w:tabs>
                <w:tab w:val="left" w:pos="5760"/>
              </w:tabs>
            </w:pPr>
            <w:r>
              <w:rPr>
                <w:b/>
                <w:bCs/>
              </w:rPr>
              <w:t>(</w:t>
            </w:r>
            <w:r>
              <w:rPr>
                <w:b/>
                <w:shd w:val="clear" w:color="auto" w:fill="FFFFFF"/>
              </w:rPr>
              <w:t>7-8 кл.)</w:t>
            </w:r>
            <w:r>
              <w:t xml:space="preserve"> </w:t>
            </w:r>
          </w:p>
          <w:p w:rsidR="005C14E3" w:rsidRDefault="005C14E3">
            <w:pPr>
              <w:tabs>
                <w:tab w:val="left" w:pos="5760"/>
              </w:tabs>
            </w:pPr>
          </w:p>
          <w:p w:rsidR="005C14E3" w:rsidRDefault="005C14E3">
            <w:pPr>
              <w:tabs>
                <w:tab w:val="left" w:pos="5760"/>
              </w:tabs>
              <w:jc w:val="center"/>
              <w:rPr>
                <w:b/>
                <w:bCs/>
              </w:rPr>
            </w:pPr>
            <w:r>
              <w:rPr>
                <w:b/>
                <w:bCs/>
              </w:rPr>
              <w:t>А.И. Солженицын</w:t>
            </w:r>
          </w:p>
          <w:p w:rsidR="005C14E3" w:rsidRDefault="005C14E3">
            <w:pPr>
              <w:tabs>
                <w:tab w:val="left" w:pos="5760"/>
              </w:tabs>
            </w:pPr>
            <w:r>
              <w:rPr>
                <w:b/>
                <w:bCs/>
                <w:i/>
                <w:iCs/>
              </w:rPr>
              <w:t>1 рассказ по выбору, например</w:t>
            </w:r>
            <w:r>
              <w:rPr>
                <w:i/>
                <w:iCs/>
              </w:rPr>
              <w:t>: «Матренин двор» (1959) или из «Крохоток» (1958 – 1960) – «Лиственница», «Дыхание», «Шарик», «Костер и муравьи», «Гроза в горах», «Колокол Углича» и др</w:t>
            </w:r>
            <w:r>
              <w:t xml:space="preserve">. </w:t>
            </w:r>
          </w:p>
          <w:p w:rsidR="005C14E3" w:rsidRDefault="005C14E3">
            <w:pPr>
              <w:tabs>
                <w:tab w:val="left" w:pos="5760"/>
              </w:tabs>
              <w:rPr>
                <w:b/>
                <w:bCs/>
              </w:rPr>
            </w:pPr>
            <w:r>
              <w:rPr>
                <w:b/>
                <w:bCs/>
              </w:rPr>
              <w:t>(7-9 кл.)</w:t>
            </w:r>
          </w:p>
          <w:p w:rsidR="005C14E3" w:rsidRDefault="005C14E3">
            <w:pPr>
              <w:tabs>
                <w:tab w:val="left" w:pos="5760"/>
              </w:tabs>
              <w:jc w:val="center"/>
            </w:pPr>
          </w:p>
          <w:p w:rsidR="005C14E3" w:rsidRDefault="005C14E3">
            <w:pPr>
              <w:tabs>
                <w:tab w:val="left" w:pos="5760"/>
              </w:tabs>
              <w:jc w:val="both"/>
              <w:rPr>
                <w:b/>
                <w:bCs/>
              </w:rPr>
            </w:pPr>
            <w:r>
              <w:rPr>
                <w:b/>
                <w:bCs/>
              </w:rPr>
              <w:t>В.М.Шукшин</w:t>
            </w:r>
          </w:p>
          <w:p w:rsidR="005C14E3" w:rsidRDefault="005C14E3">
            <w:pPr>
              <w:tabs>
                <w:tab w:val="left" w:pos="5760"/>
              </w:tabs>
              <w:rPr>
                <w:i/>
                <w:iCs/>
              </w:rPr>
            </w:pPr>
            <w:r>
              <w:rPr>
                <w:b/>
                <w:bCs/>
                <w:i/>
                <w:iCs/>
              </w:rPr>
              <w:t>1 рассказ по выбору, например</w:t>
            </w:r>
            <w:r>
              <w:rPr>
                <w:i/>
                <w:iCs/>
              </w:rPr>
              <w:t>: «Чудик» (1967), «Срезал» (1970), «Мастер» (1971) и др.</w:t>
            </w:r>
          </w:p>
          <w:p w:rsidR="005C14E3" w:rsidRDefault="005C14E3">
            <w:pPr>
              <w:tabs>
                <w:tab w:val="left" w:pos="5760"/>
              </w:tabs>
              <w:rPr>
                <w:b/>
                <w:bCs/>
              </w:rPr>
            </w:pPr>
            <w:r>
              <w:t>(</w:t>
            </w:r>
            <w:r>
              <w:rPr>
                <w:b/>
                <w:bCs/>
              </w:rPr>
              <w:t>7-9 кл.)</w:t>
            </w:r>
          </w:p>
        </w:tc>
        <w:tc>
          <w:tcPr>
            <w:tcW w:w="342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keepNext/>
              <w:keepLines/>
              <w:pBdr>
                <w:left w:val="single" w:sz="4" w:space="0" w:color="000000"/>
                <w:bottom w:val="single" w:sz="4" w:space="0" w:color="000000"/>
                <w:right w:val="single" w:sz="4" w:space="0" w:color="000000"/>
              </w:pBdr>
              <w:tabs>
                <w:tab w:val="left" w:pos="5760"/>
              </w:tabs>
              <w:snapToGrid w:val="0"/>
              <w:jc w:val="center"/>
              <w:textAlignment w:val="top"/>
              <w:rPr>
                <w:i/>
                <w:iCs/>
              </w:rPr>
            </w:pPr>
            <w:r>
              <w:rPr>
                <w:b/>
                <w:bCs/>
                <w:i/>
                <w:iCs/>
              </w:rPr>
              <w:t xml:space="preserve">Проза конца </w:t>
            </w:r>
            <w:r>
              <w:rPr>
                <w:b/>
                <w:bCs/>
                <w:i/>
                <w:iCs/>
                <w:lang w:val="en-US"/>
              </w:rPr>
              <w:t>XIX</w:t>
            </w:r>
            <w:r>
              <w:rPr>
                <w:b/>
                <w:bCs/>
                <w:i/>
                <w:iCs/>
              </w:rPr>
              <w:t xml:space="preserve"> – начала </w:t>
            </w:r>
            <w:r>
              <w:rPr>
                <w:b/>
                <w:bCs/>
                <w:i/>
                <w:iCs/>
                <w:lang w:val="en-US"/>
              </w:rPr>
              <w:t>XX</w:t>
            </w:r>
            <w:r>
              <w:rPr>
                <w:b/>
                <w:bCs/>
                <w:i/>
                <w:iCs/>
              </w:rPr>
              <w:t xml:space="preserve"> вв</w:t>
            </w:r>
            <w:r>
              <w:rPr>
                <w:i/>
                <w:iCs/>
              </w:rPr>
              <w:t>.</w:t>
            </w:r>
            <w:r>
              <w:rPr>
                <w:i/>
              </w:rPr>
              <w:t xml:space="preserve">, </w:t>
            </w:r>
            <w:r>
              <w:rPr>
                <w:i/>
                <w:iCs/>
              </w:rPr>
              <w:t xml:space="preserve"> например:</w:t>
            </w:r>
          </w:p>
          <w:p w:rsidR="005C14E3" w:rsidRDefault="005C14E3">
            <w:pPr>
              <w:tabs>
                <w:tab w:val="left" w:pos="5760"/>
              </w:tabs>
              <w:jc w:val="both"/>
              <w:rPr>
                <w:b/>
                <w:bCs/>
                <w:i/>
                <w:iCs/>
              </w:rPr>
            </w:pPr>
            <w:r>
              <w:rPr>
                <w:b/>
                <w:bCs/>
                <w:i/>
                <w:iCs/>
              </w:rPr>
              <w:t>М.Горький, А.И.Куприн,</w:t>
            </w:r>
          </w:p>
          <w:p w:rsidR="005C14E3" w:rsidRDefault="005C14E3">
            <w:pPr>
              <w:tabs>
                <w:tab w:val="left" w:pos="5760"/>
              </w:tabs>
              <w:jc w:val="both"/>
              <w:rPr>
                <w:b/>
                <w:bCs/>
                <w:i/>
                <w:iCs/>
              </w:rPr>
            </w:pPr>
            <w:r>
              <w:rPr>
                <w:b/>
                <w:bCs/>
                <w:i/>
                <w:iCs/>
              </w:rPr>
              <w:t xml:space="preserve">Л.Н.Андреев, И.А.Бунин, </w:t>
            </w:r>
          </w:p>
          <w:p w:rsidR="005C14E3" w:rsidRDefault="005C14E3">
            <w:pPr>
              <w:tabs>
                <w:tab w:val="left" w:pos="5760"/>
              </w:tabs>
              <w:jc w:val="both"/>
              <w:rPr>
                <w:b/>
                <w:bCs/>
                <w:i/>
                <w:iCs/>
              </w:rPr>
            </w:pPr>
            <w:r>
              <w:rPr>
                <w:b/>
                <w:bCs/>
                <w:i/>
                <w:iCs/>
              </w:rPr>
              <w:t>И.С.Шмелев, А.С. Грин</w:t>
            </w:r>
          </w:p>
          <w:p w:rsidR="005C14E3" w:rsidRDefault="005C14E3">
            <w:pPr>
              <w:tabs>
                <w:tab w:val="left" w:pos="5760"/>
              </w:tabs>
              <w:jc w:val="both"/>
              <w:rPr>
                <w:b/>
                <w:bCs/>
                <w:i/>
                <w:iCs/>
              </w:rPr>
            </w:pPr>
            <w:r>
              <w:rPr>
                <w:b/>
                <w:bCs/>
                <w:i/>
                <w:iCs/>
              </w:rPr>
              <w:t>(2-3 рассказа или повести по выбору</w:t>
            </w:r>
            <w:r>
              <w:rPr>
                <w:i/>
                <w:iCs/>
              </w:rPr>
              <w:t xml:space="preserve">, </w:t>
            </w:r>
            <w:r>
              <w:rPr>
                <w:b/>
                <w:bCs/>
                <w:i/>
              </w:rPr>
              <w:t>5-8 кл.</w:t>
            </w:r>
            <w:r>
              <w:rPr>
                <w:b/>
                <w:bCs/>
                <w:i/>
                <w:iCs/>
              </w:rPr>
              <w:t>)</w:t>
            </w:r>
          </w:p>
          <w:p w:rsidR="005C14E3" w:rsidRDefault="005C14E3">
            <w:pPr>
              <w:tabs>
                <w:tab w:val="left" w:pos="5760"/>
              </w:tabs>
              <w:jc w:val="both"/>
              <w:rPr>
                <w:i/>
                <w:iCs/>
              </w:rPr>
            </w:pPr>
          </w:p>
          <w:p w:rsidR="005C14E3" w:rsidRDefault="005C14E3">
            <w:pPr>
              <w:tabs>
                <w:tab w:val="left" w:pos="5760"/>
              </w:tabs>
              <w:jc w:val="both"/>
              <w:rPr>
                <w:i/>
                <w:iCs/>
              </w:rPr>
            </w:pPr>
            <w:r>
              <w:rPr>
                <w:b/>
                <w:bCs/>
                <w:i/>
                <w:iCs/>
              </w:rPr>
              <w:t xml:space="preserve">Поэзия конца </w:t>
            </w:r>
            <w:r>
              <w:rPr>
                <w:b/>
                <w:bCs/>
                <w:i/>
                <w:iCs/>
                <w:lang w:val="en-US"/>
              </w:rPr>
              <w:t>XIX</w:t>
            </w:r>
            <w:r>
              <w:rPr>
                <w:b/>
                <w:bCs/>
                <w:i/>
                <w:iCs/>
              </w:rPr>
              <w:t xml:space="preserve"> – начала </w:t>
            </w:r>
            <w:r>
              <w:rPr>
                <w:b/>
                <w:bCs/>
                <w:i/>
                <w:iCs/>
                <w:lang w:val="en-US"/>
              </w:rPr>
              <w:t>XX</w:t>
            </w:r>
            <w:r>
              <w:rPr>
                <w:b/>
                <w:bCs/>
                <w:i/>
                <w:iCs/>
              </w:rPr>
              <w:t xml:space="preserve"> вв</w:t>
            </w:r>
            <w:r>
              <w:rPr>
                <w:i/>
                <w:iCs/>
              </w:rPr>
              <w:t>.</w:t>
            </w:r>
            <w:r>
              <w:rPr>
                <w:i/>
              </w:rPr>
              <w:t>, например</w:t>
            </w:r>
            <w:r>
              <w:rPr>
                <w:i/>
                <w:iCs/>
              </w:rPr>
              <w:t>:</w:t>
            </w:r>
          </w:p>
          <w:p w:rsidR="005C14E3" w:rsidRDefault="005C14E3">
            <w:pPr>
              <w:tabs>
                <w:tab w:val="left" w:pos="5760"/>
              </w:tabs>
              <w:jc w:val="both"/>
              <w:rPr>
                <w:b/>
                <w:bCs/>
                <w:i/>
                <w:iCs/>
              </w:rPr>
            </w:pPr>
            <w:r>
              <w:rPr>
                <w:b/>
                <w:bCs/>
                <w:i/>
                <w:iCs/>
              </w:rPr>
              <w:t>К.Д.Бальмонт, И.А.Бунин,</w:t>
            </w:r>
          </w:p>
          <w:p w:rsidR="005C14E3" w:rsidRDefault="005C14E3">
            <w:pPr>
              <w:tabs>
                <w:tab w:val="left" w:pos="5760"/>
              </w:tabs>
              <w:jc w:val="both"/>
              <w:rPr>
                <w:i/>
                <w:iCs/>
              </w:rPr>
            </w:pPr>
            <w:r>
              <w:rPr>
                <w:b/>
                <w:bCs/>
                <w:i/>
                <w:iCs/>
              </w:rPr>
              <w:t>М.А.Волошин, В.Хлебников</w:t>
            </w:r>
            <w:r>
              <w:rPr>
                <w:i/>
                <w:iCs/>
              </w:rPr>
              <w:t xml:space="preserve"> и др.</w:t>
            </w:r>
          </w:p>
          <w:p w:rsidR="005C14E3" w:rsidRDefault="005C14E3">
            <w:pPr>
              <w:tabs>
                <w:tab w:val="left" w:pos="5760"/>
              </w:tabs>
              <w:jc w:val="both"/>
              <w:rPr>
                <w:b/>
                <w:bCs/>
                <w:i/>
                <w:iCs/>
              </w:rPr>
            </w:pPr>
            <w:r>
              <w:rPr>
                <w:b/>
                <w:bCs/>
                <w:i/>
                <w:iCs/>
              </w:rPr>
              <w:t xml:space="preserve">(2-3 стихотворения по выбору, </w:t>
            </w:r>
            <w:r>
              <w:rPr>
                <w:b/>
                <w:bCs/>
                <w:i/>
              </w:rPr>
              <w:t>5-8 кл.</w:t>
            </w:r>
            <w:r>
              <w:rPr>
                <w:b/>
                <w:bCs/>
                <w:i/>
                <w:iCs/>
              </w:rPr>
              <w:t>)</w:t>
            </w:r>
          </w:p>
          <w:p w:rsidR="005C14E3" w:rsidRDefault="005C14E3">
            <w:pPr>
              <w:tabs>
                <w:tab w:val="left" w:pos="5760"/>
              </w:tabs>
              <w:jc w:val="center"/>
              <w:rPr>
                <w:i/>
                <w:iCs/>
              </w:rPr>
            </w:pPr>
          </w:p>
          <w:p w:rsidR="005C14E3" w:rsidRDefault="005C14E3">
            <w:pPr>
              <w:tabs>
                <w:tab w:val="left" w:pos="5760"/>
              </w:tabs>
              <w:jc w:val="center"/>
            </w:pPr>
          </w:p>
          <w:p w:rsidR="005C14E3" w:rsidRDefault="005C14E3">
            <w:pPr>
              <w:tabs>
                <w:tab w:val="left" w:pos="5760"/>
              </w:tabs>
              <w:jc w:val="center"/>
            </w:pPr>
          </w:p>
          <w:p w:rsidR="005C14E3" w:rsidRDefault="005C14E3">
            <w:pPr>
              <w:tabs>
                <w:tab w:val="left" w:pos="5760"/>
              </w:tabs>
              <w:jc w:val="center"/>
            </w:pPr>
          </w:p>
          <w:p w:rsidR="005C14E3" w:rsidRDefault="005C14E3">
            <w:pPr>
              <w:tabs>
                <w:tab w:val="left" w:pos="5760"/>
              </w:tabs>
              <w:jc w:val="center"/>
            </w:pPr>
          </w:p>
          <w:p w:rsidR="005C14E3" w:rsidRDefault="005C14E3">
            <w:pPr>
              <w:tabs>
                <w:tab w:val="left" w:pos="5760"/>
              </w:tabs>
              <w:jc w:val="center"/>
            </w:pPr>
          </w:p>
          <w:p w:rsidR="005C14E3" w:rsidRDefault="005C14E3">
            <w:pPr>
              <w:tabs>
                <w:tab w:val="left" w:pos="5760"/>
              </w:tabs>
              <w:jc w:val="center"/>
            </w:pPr>
          </w:p>
          <w:p w:rsidR="005C14E3" w:rsidRDefault="005C14E3">
            <w:pPr>
              <w:tabs>
                <w:tab w:val="left" w:pos="5760"/>
              </w:tabs>
              <w:jc w:val="center"/>
            </w:pPr>
          </w:p>
          <w:p w:rsidR="005C14E3" w:rsidRDefault="005C14E3">
            <w:pPr>
              <w:tabs>
                <w:tab w:val="left" w:pos="5760"/>
              </w:tabs>
              <w:jc w:val="center"/>
            </w:pPr>
          </w:p>
          <w:p w:rsidR="005C14E3" w:rsidRDefault="005C14E3">
            <w:pPr>
              <w:tabs>
                <w:tab w:val="left" w:pos="5760"/>
              </w:tabs>
              <w:jc w:val="center"/>
            </w:pPr>
          </w:p>
          <w:p w:rsidR="005C14E3" w:rsidRDefault="005C14E3">
            <w:pPr>
              <w:tabs>
                <w:tab w:val="left" w:pos="5760"/>
              </w:tabs>
              <w:jc w:val="center"/>
            </w:pPr>
          </w:p>
          <w:p w:rsidR="005C14E3" w:rsidRDefault="005C14E3">
            <w:pPr>
              <w:tabs>
                <w:tab w:val="left" w:pos="5760"/>
              </w:tabs>
              <w:jc w:val="center"/>
            </w:pPr>
          </w:p>
          <w:p w:rsidR="005C14E3" w:rsidRDefault="005C14E3">
            <w:pPr>
              <w:tabs>
                <w:tab w:val="left" w:pos="5760"/>
              </w:tabs>
              <w:jc w:val="center"/>
            </w:pPr>
          </w:p>
          <w:p w:rsidR="005C14E3" w:rsidRDefault="005C14E3">
            <w:pPr>
              <w:tabs>
                <w:tab w:val="left" w:pos="5760"/>
              </w:tabs>
            </w:pPr>
          </w:p>
          <w:p w:rsidR="005C14E3" w:rsidRDefault="005C14E3">
            <w:pPr>
              <w:tabs>
                <w:tab w:val="left" w:pos="5760"/>
              </w:tabs>
              <w:jc w:val="center"/>
            </w:pPr>
          </w:p>
          <w:p w:rsidR="005C14E3" w:rsidRDefault="005C14E3">
            <w:pPr>
              <w:tabs>
                <w:tab w:val="left" w:pos="5760"/>
              </w:tabs>
              <w:jc w:val="center"/>
            </w:pPr>
          </w:p>
          <w:p w:rsidR="005C14E3" w:rsidRDefault="005C14E3">
            <w:pPr>
              <w:tabs>
                <w:tab w:val="left" w:pos="5760"/>
              </w:tabs>
              <w:jc w:val="center"/>
            </w:pPr>
          </w:p>
          <w:p w:rsidR="005C14E3" w:rsidRDefault="005C14E3">
            <w:pPr>
              <w:tabs>
                <w:tab w:val="left" w:pos="5760"/>
              </w:tabs>
              <w:jc w:val="center"/>
            </w:pPr>
          </w:p>
          <w:p w:rsidR="005C14E3" w:rsidRDefault="005C14E3">
            <w:pPr>
              <w:tabs>
                <w:tab w:val="left" w:pos="5760"/>
              </w:tabs>
              <w:jc w:val="center"/>
              <w:rPr>
                <w:i/>
                <w:iCs/>
              </w:rPr>
            </w:pPr>
            <w:r>
              <w:rPr>
                <w:b/>
                <w:bCs/>
                <w:i/>
                <w:iCs/>
              </w:rPr>
              <w:t>Поэзия 20-50-х годов ХХ в.,</w:t>
            </w:r>
            <w:r>
              <w:rPr>
                <w:i/>
                <w:iCs/>
              </w:rPr>
              <w:t xml:space="preserve"> например:</w:t>
            </w:r>
          </w:p>
          <w:p w:rsidR="005C14E3" w:rsidRDefault="005C14E3">
            <w:pPr>
              <w:tabs>
                <w:tab w:val="left" w:pos="5760"/>
              </w:tabs>
              <w:jc w:val="both"/>
              <w:rPr>
                <w:b/>
                <w:bCs/>
                <w:i/>
                <w:iCs/>
              </w:rPr>
            </w:pPr>
            <w:r>
              <w:rPr>
                <w:b/>
                <w:bCs/>
                <w:i/>
                <w:iCs/>
              </w:rPr>
              <w:t xml:space="preserve">Б.Л.Пастернак, Н.А.Заболоцкий, Д.Хармс, </w:t>
            </w:r>
          </w:p>
          <w:p w:rsidR="005C14E3" w:rsidRDefault="005C14E3">
            <w:pPr>
              <w:tabs>
                <w:tab w:val="left" w:pos="5760"/>
              </w:tabs>
              <w:rPr>
                <w:i/>
                <w:iCs/>
              </w:rPr>
            </w:pPr>
            <w:r>
              <w:rPr>
                <w:b/>
                <w:bCs/>
                <w:i/>
                <w:iCs/>
              </w:rPr>
              <w:t>Н.М.Олейников</w:t>
            </w:r>
            <w:r>
              <w:rPr>
                <w:i/>
                <w:iCs/>
              </w:rPr>
              <w:t xml:space="preserve"> и др.</w:t>
            </w:r>
          </w:p>
          <w:p w:rsidR="005C14E3" w:rsidRDefault="005C14E3">
            <w:pPr>
              <w:tabs>
                <w:tab w:val="left" w:pos="5760"/>
              </w:tabs>
              <w:jc w:val="center"/>
              <w:rPr>
                <w:b/>
                <w:bCs/>
                <w:i/>
                <w:iCs/>
              </w:rPr>
            </w:pPr>
            <w:r>
              <w:rPr>
                <w:b/>
                <w:bCs/>
                <w:i/>
                <w:iCs/>
              </w:rPr>
              <w:t>(3-4 стихотворения по выбору, 5-9 кл</w:t>
            </w:r>
            <w:r>
              <w:rPr>
                <w:i/>
                <w:iCs/>
              </w:rPr>
              <w:t>.</w:t>
            </w:r>
            <w:r>
              <w:rPr>
                <w:b/>
                <w:bCs/>
                <w:i/>
                <w:iCs/>
              </w:rPr>
              <w:t>)</w:t>
            </w:r>
          </w:p>
          <w:p w:rsidR="005C14E3" w:rsidRDefault="005C14E3">
            <w:pPr>
              <w:tabs>
                <w:tab w:val="left" w:pos="5760"/>
              </w:tabs>
              <w:jc w:val="center"/>
            </w:pPr>
          </w:p>
          <w:p w:rsidR="005C14E3" w:rsidRDefault="005C14E3">
            <w:pPr>
              <w:tabs>
                <w:tab w:val="left" w:pos="5760"/>
              </w:tabs>
              <w:jc w:val="center"/>
            </w:pPr>
          </w:p>
          <w:p w:rsidR="005C14E3" w:rsidRDefault="005C14E3">
            <w:pPr>
              <w:tabs>
                <w:tab w:val="left" w:pos="5760"/>
              </w:tabs>
              <w:jc w:val="center"/>
            </w:pPr>
          </w:p>
          <w:p w:rsidR="005C14E3" w:rsidRDefault="005C14E3">
            <w:pPr>
              <w:tabs>
                <w:tab w:val="left" w:pos="5760"/>
              </w:tabs>
              <w:jc w:val="center"/>
            </w:pPr>
          </w:p>
          <w:p w:rsidR="005C14E3" w:rsidRDefault="005C14E3">
            <w:pPr>
              <w:tabs>
                <w:tab w:val="left" w:pos="5760"/>
              </w:tabs>
              <w:jc w:val="center"/>
            </w:pPr>
          </w:p>
          <w:p w:rsidR="005C14E3" w:rsidRDefault="005C14E3">
            <w:pPr>
              <w:tabs>
                <w:tab w:val="left" w:pos="5760"/>
              </w:tabs>
              <w:jc w:val="center"/>
            </w:pPr>
          </w:p>
          <w:p w:rsidR="005C14E3" w:rsidRDefault="005C14E3">
            <w:pPr>
              <w:tabs>
                <w:tab w:val="left" w:pos="5760"/>
              </w:tabs>
              <w:jc w:val="center"/>
              <w:rPr>
                <w:i/>
                <w:iCs/>
              </w:rPr>
            </w:pPr>
          </w:p>
          <w:p w:rsidR="005C14E3" w:rsidRDefault="005C14E3">
            <w:pPr>
              <w:tabs>
                <w:tab w:val="left" w:pos="5760"/>
              </w:tabs>
              <w:jc w:val="center"/>
              <w:rPr>
                <w:i/>
                <w:iCs/>
              </w:rPr>
            </w:pPr>
          </w:p>
          <w:p w:rsidR="005C14E3" w:rsidRDefault="005C14E3">
            <w:pPr>
              <w:tabs>
                <w:tab w:val="left" w:pos="5760"/>
              </w:tabs>
              <w:rPr>
                <w:i/>
                <w:iCs/>
              </w:rPr>
            </w:pPr>
            <w:r>
              <w:rPr>
                <w:b/>
                <w:bCs/>
                <w:i/>
                <w:iCs/>
              </w:rPr>
              <w:t>Проза о Великой Отечественной войне</w:t>
            </w:r>
            <w:r>
              <w:rPr>
                <w:i/>
                <w:iCs/>
              </w:rPr>
              <w:t>, например:</w:t>
            </w:r>
          </w:p>
          <w:p w:rsidR="005C14E3" w:rsidRDefault="005C14E3">
            <w:pPr>
              <w:tabs>
                <w:tab w:val="left" w:pos="5760"/>
              </w:tabs>
              <w:rPr>
                <w:i/>
                <w:iCs/>
              </w:rPr>
            </w:pPr>
            <w:r>
              <w:rPr>
                <w:b/>
                <w:bCs/>
                <w:i/>
                <w:iCs/>
              </w:rPr>
              <w:t>М.А.Шолохов, В.Л.Кондратьев, В.О. Богомолов, Б.Л.Васильев,  В.В.Быков, В.П.Астафьев</w:t>
            </w:r>
            <w:r>
              <w:rPr>
                <w:i/>
                <w:iCs/>
              </w:rPr>
              <w:t xml:space="preserve"> и др.</w:t>
            </w:r>
          </w:p>
          <w:p w:rsidR="005C14E3" w:rsidRDefault="005C14E3">
            <w:pPr>
              <w:tabs>
                <w:tab w:val="left" w:pos="5760"/>
              </w:tabs>
              <w:rPr>
                <w:b/>
                <w:bCs/>
                <w:i/>
                <w:iCs/>
              </w:rPr>
            </w:pPr>
            <w:r>
              <w:rPr>
                <w:b/>
                <w:bCs/>
                <w:i/>
                <w:iCs/>
              </w:rPr>
              <w:t>(1-2 повести или рассказа – по выбору, 6-9 кл</w:t>
            </w:r>
            <w:r>
              <w:rPr>
                <w:i/>
                <w:iCs/>
              </w:rPr>
              <w:t>.</w:t>
            </w:r>
            <w:r>
              <w:rPr>
                <w:b/>
                <w:bCs/>
                <w:i/>
                <w:iCs/>
              </w:rPr>
              <w:t>)</w:t>
            </w:r>
          </w:p>
          <w:p w:rsidR="005C14E3" w:rsidRDefault="005C14E3">
            <w:pPr>
              <w:tabs>
                <w:tab w:val="left" w:pos="5760"/>
              </w:tabs>
              <w:jc w:val="center"/>
            </w:pPr>
          </w:p>
          <w:p w:rsidR="005C14E3" w:rsidRDefault="005C14E3">
            <w:pPr>
              <w:tabs>
                <w:tab w:val="left" w:pos="5760"/>
              </w:tabs>
              <w:rPr>
                <w:i/>
                <w:iCs/>
              </w:rPr>
            </w:pPr>
            <w:r>
              <w:rPr>
                <w:b/>
                <w:bCs/>
                <w:i/>
                <w:iCs/>
              </w:rPr>
              <w:t>Художественная проза о человеке и природе, их взаимоотношениях</w:t>
            </w:r>
            <w:r>
              <w:rPr>
                <w:i/>
                <w:iCs/>
              </w:rPr>
              <w:t>, например:</w:t>
            </w:r>
          </w:p>
          <w:p w:rsidR="005C14E3" w:rsidRDefault="005C14E3">
            <w:pPr>
              <w:tabs>
                <w:tab w:val="left" w:pos="5760"/>
              </w:tabs>
              <w:jc w:val="center"/>
              <w:rPr>
                <w:b/>
                <w:bCs/>
                <w:i/>
                <w:iCs/>
              </w:rPr>
            </w:pPr>
            <w:r>
              <w:rPr>
                <w:b/>
                <w:bCs/>
                <w:i/>
                <w:iCs/>
              </w:rPr>
              <w:t>М.М.Пришвин,</w:t>
            </w:r>
          </w:p>
          <w:p w:rsidR="005C14E3" w:rsidRDefault="005C14E3">
            <w:pPr>
              <w:tabs>
                <w:tab w:val="left" w:pos="5760"/>
              </w:tabs>
              <w:jc w:val="center"/>
              <w:rPr>
                <w:i/>
                <w:iCs/>
              </w:rPr>
            </w:pPr>
            <w:r>
              <w:rPr>
                <w:b/>
                <w:bCs/>
                <w:i/>
                <w:iCs/>
              </w:rPr>
              <w:t>К.Г.Паустовский</w:t>
            </w:r>
            <w:r>
              <w:rPr>
                <w:i/>
                <w:iCs/>
              </w:rPr>
              <w:t xml:space="preserve"> и др.</w:t>
            </w:r>
          </w:p>
          <w:p w:rsidR="005C14E3" w:rsidRDefault="005C14E3">
            <w:pPr>
              <w:tabs>
                <w:tab w:val="left" w:pos="5760"/>
              </w:tabs>
              <w:jc w:val="center"/>
              <w:rPr>
                <w:b/>
                <w:bCs/>
                <w:i/>
                <w:iCs/>
              </w:rPr>
            </w:pPr>
            <w:r>
              <w:rPr>
                <w:b/>
                <w:bCs/>
                <w:i/>
                <w:iCs/>
              </w:rPr>
              <w:t>(1-2 произведения – по выбору</w:t>
            </w:r>
            <w:r>
              <w:rPr>
                <w:i/>
                <w:iCs/>
              </w:rPr>
              <w:t>, 5-6 кл.</w:t>
            </w:r>
            <w:r>
              <w:rPr>
                <w:b/>
                <w:bCs/>
                <w:i/>
                <w:iCs/>
              </w:rPr>
              <w:t>)</w:t>
            </w:r>
          </w:p>
          <w:p w:rsidR="005C14E3" w:rsidRDefault="005C14E3">
            <w:pPr>
              <w:tabs>
                <w:tab w:val="left" w:pos="5760"/>
              </w:tabs>
              <w:jc w:val="center"/>
              <w:rPr>
                <w:i/>
                <w:iCs/>
              </w:rPr>
            </w:pPr>
          </w:p>
          <w:p w:rsidR="005C14E3" w:rsidRDefault="005C14E3">
            <w:pPr>
              <w:tabs>
                <w:tab w:val="left" w:pos="5760"/>
              </w:tabs>
              <w:jc w:val="center"/>
              <w:rPr>
                <w:i/>
                <w:iCs/>
              </w:rPr>
            </w:pPr>
            <w:r>
              <w:rPr>
                <w:b/>
                <w:bCs/>
                <w:i/>
                <w:iCs/>
              </w:rPr>
              <w:t>Проза о детях</w:t>
            </w:r>
            <w:r>
              <w:rPr>
                <w:i/>
                <w:iCs/>
              </w:rPr>
              <w:t>, например:</w:t>
            </w:r>
          </w:p>
          <w:p w:rsidR="005C14E3" w:rsidRDefault="005C14E3">
            <w:pPr>
              <w:tabs>
                <w:tab w:val="left" w:pos="5760"/>
              </w:tabs>
              <w:jc w:val="both"/>
              <w:rPr>
                <w:b/>
                <w:bCs/>
                <w:i/>
                <w:iCs/>
              </w:rPr>
            </w:pPr>
            <w:r>
              <w:rPr>
                <w:b/>
                <w:bCs/>
                <w:i/>
                <w:iCs/>
              </w:rPr>
              <w:t>В.Г.Распутин, В.П.Астафьев, Ф.А.Искандер, Ю.И.Коваль,</w:t>
            </w:r>
          </w:p>
          <w:p w:rsidR="005C14E3" w:rsidRDefault="005C14E3">
            <w:pPr>
              <w:tabs>
                <w:tab w:val="left" w:pos="5760"/>
              </w:tabs>
              <w:jc w:val="center"/>
              <w:rPr>
                <w:i/>
                <w:iCs/>
              </w:rPr>
            </w:pPr>
            <w:r>
              <w:rPr>
                <w:b/>
                <w:bCs/>
                <w:i/>
                <w:iCs/>
              </w:rPr>
              <w:t>Ю.П.Казаков, В.В.Голявкин</w:t>
            </w:r>
            <w:r>
              <w:rPr>
                <w:i/>
                <w:iCs/>
              </w:rPr>
              <w:t xml:space="preserve"> и др.</w:t>
            </w:r>
          </w:p>
          <w:p w:rsidR="005C14E3" w:rsidRDefault="005C14E3">
            <w:pPr>
              <w:tabs>
                <w:tab w:val="left" w:pos="5760"/>
              </w:tabs>
              <w:jc w:val="center"/>
              <w:rPr>
                <w:b/>
                <w:bCs/>
                <w:i/>
                <w:iCs/>
              </w:rPr>
            </w:pPr>
            <w:r>
              <w:rPr>
                <w:b/>
                <w:bCs/>
                <w:i/>
                <w:iCs/>
              </w:rPr>
              <w:t>(3-4 произведения по выбору</w:t>
            </w:r>
            <w:r>
              <w:rPr>
                <w:i/>
                <w:iCs/>
              </w:rPr>
              <w:t xml:space="preserve">, </w:t>
            </w:r>
            <w:r>
              <w:rPr>
                <w:b/>
                <w:bCs/>
                <w:i/>
                <w:iCs/>
              </w:rPr>
              <w:t>5-8 кл.)</w:t>
            </w:r>
          </w:p>
          <w:p w:rsidR="005C14E3" w:rsidRDefault="005C14E3">
            <w:pPr>
              <w:tabs>
                <w:tab w:val="left" w:pos="5760"/>
              </w:tabs>
              <w:jc w:val="center"/>
            </w:pPr>
          </w:p>
          <w:p w:rsidR="005C14E3" w:rsidRDefault="005C14E3">
            <w:pPr>
              <w:tabs>
                <w:tab w:val="left" w:pos="5760"/>
              </w:tabs>
              <w:jc w:val="center"/>
              <w:rPr>
                <w:i/>
                <w:iCs/>
              </w:rPr>
            </w:pPr>
            <w:r>
              <w:rPr>
                <w:b/>
                <w:bCs/>
                <w:i/>
                <w:iCs/>
              </w:rPr>
              <w:t>Поэзия 2-й половины ХХ в.</w:t>
            </w:r>
            <w:r>
              <w:rPr>
                <w:i/>
                <w:iCs/>
              </w:rPr>
              <w:t>, например:</w:t>
            </w:r>
          </w:p>
          <w:p w:rsidR="005C14E3" w:rsidRDefault="005C14E3">
            <w:pPr>
              <w:rPr>
                <w:i/>
                <w:iCs/>
              </w:rPr>
            </w:pPr>
            <w:r>
              <w:rPr>
                <w:b/>
                <w:bCs/>
                <w:i/>
                <w:iCs/>
              </w:rPr>
              <w:t>Н.И. Глазков, Е.А.Евтушенко, А.А.Вознесенский, Н.М.Рубцов, Д.С.Самойлов,</w:t>
            </w:r>
            <w:r>
              <w:rPr>
                <w:b/>
                <w:bCs/>
              </w:rPr>
              <w:t xml:space="preserve"> </w:t>
            </w:r>
            <w:r>
              <w:rPr>
                <w:b/>
                <w:bCs/>
                <w:i/>
                <w:iCs/>
              </w:rPr>
              <w:t xml:space="preserve">А.А. Тарковский, Б.Ш.Окуджава,  В.С.Высоцкий, Ю.П.Мориц, И.А.Бродский, А.С.Кушнер, О.Е.Григорьев </w:t>
            </w:r>
            <w:r>
              <w:rPr>
                <w:i/>
                <w:iCs/>
              </w:rPr>
              <w:t>и др.</w:t>
            </w:r>
          </w:p>
          <w:p w:rsidR="005C14E3" w:rsidRDefault="005C14E3">
            <w:pPr>
              <w:tabs>
                <w:tab w:val="left" w:pos="5760"/>
              </w:tabs>
              <w:jc w:val="center"/>
              <w:rPr>
                <w:b/>
                <w:bCs/>
                <w:i/>
                <w:iCs/>
              </w:rPr>
            </w:pPr>
            <w:r>
              <w:rPr>
                <w:b/>
                <w:bCs/>
                <w:i/>
                <w:iCs/>
              </w:rPr>
              <w:t xml:space="preserve"> (3-4 стихотворения по выбору, 5-9 кл.)</w:t>
            </w:r>
          </w:p>
          <w:p w:rsidR="005C14E3" w:rsidRDefault="005C14E3">
            <w:pPr>
              <w:tabs>
                <w:tab w:val="left" w:pos="5760"/>
              </w:tabs>
              <w:jc w:val="center"/>
              <w:rPr>
                <w:b/>
                <w:bCs/>
              </w:rPr>
            </w:pPr>
          </w:p>
          <w:p w:rsidR="005C14E3" w:rsidRDefault="005C14E3">
            <w:pPr>
              <w:tabs>
                <w:tab w:val="left" w:pos="5760"/>
              </w:tabs>
              <w:jc w:val="center"/>
              <w:rPr>
                <w:i/>
                <w:iCs/>
              </w:rPr>
            </w:pPr>
            <w:r>
              <w:rPr>
                <w:b/>
                <w:bCs/>
                <w:i/>
                <w:iCs/>
              </w:rPr>
              <w:t>Проза русской эмиграции</w:t>
            </w:r>
            <w:r>
              <w:rPr>
                <w:i/>
                <w:iCs/>
              </w:rPr>
              <w:t>, например:</w:t>
            </w:r>
          </w:p>
          <w:p w:rsidR="005C14E3" w:rsidRDefault="005C14E3">
            <w:pPr>
              <w:tabs>
                <w:tab w:val="left" w:pos="5760"/>
              </w:tabs>
              <w:jc w:val="center"/>
              <w:rPr>
                <w:b/>
                <w:bCs/>
                <w:i/>
                <w:iCs/>
              </w:rPr>
            </w:pPr>
            <w:r>
              <w:rPr>
                <w:b/>
                <w:bCs/>
                <w:i/>
                <w:iCs/>
              </w:rPr>
              <w:t>И.С.Шмелев, В.В.Набоков,</w:t>
            </w:r>
          </w:p>
          <w:p w:rsidR="005C14E3" w:rsidRDefault="005C14E3">
            <w:pPr>
              <w:tabs>
                <w:tab w:val="left" w:pos="5760"/>
              </w:tabs>
              <w:rPr>
                <w:i/>
                <w:iCs/>
              </w:rPr>
            </w:pPr>
            <w:r>
              <w:rPr>
                <w:b/>
                <w:bCs/>
                <w:i/>
                <w:iCs/>
              </w:rPr>
              <w:t>С.Д.Довлатов</w:t>
            </w:r>
            <w:r>
              <w:rPr>
                <w:i/>
                <w:iCs/>
              </w:rPr>
              <w:t xml:space="preserve"> и др.</w:t>
            </w:r>
          </w:p>
          <w:p w:rsidR="005C14E3" w:rsidRDefault="005C14E3">
            <w:pPr>
              <w:tabs>
                <w:tab w:val="left" w:pos="5760"/>
              </w:tabs>
              <w:jc w:val="center"/>
              <w:rPr>
                <w:b/>
                <w:bCs/>
                <w:i/>
                <w:iCs/>
              </w:rPr>
            </w:pPr>
            <w:r>
              <w:rPr>
                <w:b/>
                <w:bCs/>
                <w:i/>
                <w:iCs/>
              </w:rPr>
              <w:t>(1 произведение – по выбору, 5-9 кл.)</w:t>
            </w:r>
          </w:p>
          <w:p w:rsidR="005C14E3" w:rsidRDefault="005C14E3">
            <w:pPr>
              <w:tabs>
                <w:tab w:val="left" w:pos="5760"/>
              </w:tabs>
              <w:jc w:val="center"/>
            </w:pPr>
          </w:p>
          <w:p w:rsidR="005C14E3" w:rsidRDefault="005C14E3">
            <w:r>
              <w:rPr>
                <w:b/>
                <w:bCs/>
                <w:i/>
                <w:iC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t xml:space="preserve"> и др., например:</w:t>
            </w:r>
          </w:p>
          <w:p w:rsidR="005C14E3" w:rsidRDefault="005C14E3">
            <w:pPr>
              <w:rPr>
                <w:bCs/>
                <w:i/>
                <w:iCs/>
              </w:rPr>
            </w:pPr>
            <w:r>
              <w:rPr>
                <w:b/>
                <w:i/>
                <w:iCs/>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Pr>
                <w:bCs/>
                <w:i/>
                <w:iCs/>
              </w:rPr>
              <w:t>и др.</w:t>
            </w:r>
          </w:p>
          <w:p w:rsidR="005C14E3" w:rsidRDefault="005C14E3">
            <w:pPr>
              <w:tabs>
                <w:tab w:val="left" w:pos="5760"/>
              </w:tabs>
              <w:jc w:val="center"/>
              <w:rPr>
                <w:b/>
                <w:i/>
                <w:iCs/>
              </w:rPr>
            </w:pPr>
            <w:r>
              <w:rPr>
                <w:b/>
                <w:i/>
                <w:iCs/>
              </w:rPr>
              <w:t>(1-2 произведения по выбору, 5-8 кл.)</w:t>
            </w:r>
          </w:p>
          <w:p w:rsidR="005C14E3" w:rsidRDefault="005C14E3">
            <w:pPr>
              <w:tabs>
                <w:tab w:val="left" w:pos="5760"/>
              </w:tabs>
              <w:jc w:val="center"/>
            </w:pPr>
          </w:p>
          <w:p w:rsidR="005C14E3" w:rsidRDefault="005C14E3">
            <w:pPr>
              <w:tabs>
                <w:tab w:val="left" w:pos="5760"/>
              </w:tabs>
              <w:jc w:val="center"/>
              <w:rPr>
                <w:i/>
                <w:iCs/>
              </w:rPr>
            </w:pPr>
          </w:p>
        </w:tc>
      </w:tr>
      <w:tr w:rsidR="005C14E3">
        <w:tc>
          <w:tcPr>
            <w:tcW w:w="9722" w:type="dxa"/>
            <w:gridSpan w:val="3"/>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tabs>
                <w:tab w:val="left" w:pos="5760"/>
              </w:tabs>
              <w:snapToGrid w:val="0"/>
              <w:jc w:val="center"/>
              <w:rPr>
                <w:b/>
                <w:bCs/>
              </w:rPr>
            </w:pPr>
            <w:r>
              <w:rPr>
                <w:b/>
                <w:bCs/>
              </w:rPr>
              <w:t xml:space="preserve">Литература народов России </w:t>
            </w:r>
          </w:p>
        </w:tc>
      </w:tr>
      <w:tr w:rsidR="005C14E3">
        <w:tc>
          <w:tcPr>
            <w:tcW w:w="2554" w:type="dxa"/>
            <w:tcBorders>
              <w:top w:val="single" w:sz="4" w:space="0" w:color="000000"/>
              <w:left w:val="single" w:sz="4" w:space="0" w:color="000000"/>
              <w:bottom w:val="single" w:sz="4" w:space="0" w:color="000000"/>
            </w:tcBorders>
            <w:shd w:val="clear" w:color="auto" w:fill="auto"/>
          </w:tcPr>
          <w:p w:rsidR="005C14E3" w:rsidRDefault="005C14E3">
            <w:pPr>
              <w:tabs>
                <w:tab w:val="left" w:pos="5760"/>
              </w:tabs>
              <w:snapToGrid w:val="0"/>
              <w:rPr>
                <w:b/>
                <w:bCs/>
              </w:rPr>
            </w:pPr>
          </w:p>
        </w:tc>
        <w:tc>
          <w:tcPr>
            <w:tcW w:w="3741" w:type="dxa"/>
            <w:tcBorders>
              <w:top w:val="single" w:sz="4" w:space="0" w:color="000000"/>
              <w:left w:val="single" w:sz="4" w:space="0" w:color="000000"/>
              <w:bottom w:val="single" w:sz="4" w:space="0" w:color="000000"/>
            </w:tcBorders>
            <w:shd w:val="clear" w:color="auto" w:fill="auto"/>
          </w:tcPr>
          <w:p w:rsidR="005C14E3" w:rsidRDefault="005C14E3">
            <w:pPr>
              <w:tabs>
                <w:tab w:val="left" w:pos="5760"/>
              </w:tabs>
              <w:snapToGrid w:val="0"/>
              <w:jc w:val="both"/>
              <w:rPr>
                <w:b/>
                <w:bCs/>
              </w:rPr>
            </w:pPr>
          </w:p>
        </w:tc>
        <w:tc>
          <w:tcPr>
            <w:tcW w:w="342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tabs>
                <w:tab w:val="left" w:pos="5760"/>
              </w:tabs>
              <w:snapToGrid w:val="0"/>
              <w:jc w:val="both"/>
              <w:rPr>
                <w:b/>
                <w:bCs/>
                <w:i/>
                <w:iCs/>
              </w:rPr>
            </w:pPr>
            <w:r>
              <w:rPr>
                <w:b/>
                <w:bCs/>
                <w:i/>
                <w:iCs/>
              </w:rPr>
              <w:t>Г.Тукай, М.Карим,</w:t>
            </w:r>
          </w:p>
          <w:p w:rsidR="005C14E3" w:rsidRDefault="005C14E3">
            <w:pPr>
              <w:tabs>
                <w:tab w:val="left" w:pos="5760"/>
              </w:tabs>
              <w:jc w:val="both"/>
              <w:rPr>
                <w:i/>
                <w:iCs/>
              </w:rPr>
            </w:pPr>
            <w:r>
              <w:rPr>
                <w:b/>
                <w:bCs/>
                <w:i/>
                <w:iCs/>
              </w:rPr>
              <w:t>К.Кулиев, Р.Гамзатов</w:t>
            </w:r>
            <w:r>
              <w:rPr>
                <w:i/>
                <w:iCs/>
              </w:rPr>
              <w:t xml:space="preserve"> и др.</w:t>
            </w:r>
          </w:p>
          <w:p w:rsidR="005C14E3" w:rsidRDefault="005C14E3">
            <w:pPr>
              <w:tabs>
                <w:tab w:val="left" w:pos="5760"/>
              </w:tabs>
              <w:jc w:val="both"/>
              <w:rPr>
                <w:b/>
                <w:bCs/>
                <w:i/>
                <w:iCs/>
              </w:rPr>
            </w:pPr>
            <w:r>
              <w:rPr>
                <w:b/>
                <w:bCs/>
                <w:i/>
                <w:iCs/>
              </w:rPr>
              <w:t>(1 произведение по выбору,</w:t>
            </w:r>
          </w:p>
          <w:p w:rsidR="005C14E3" w:rsidRDefault="005C14E3">
            <w:pPr>
              <w:pBdr>
                <w:left w:val="single" w:sz="4" w:space="0" w:color="000000"/>
                <w:bottom w:val="single" w:sz="4" w:space="0" w:color="000000"/>
                <w:right w:val="single" w:sz="4" w:space="0" w:color="000000"/>
              </w:pBdr>
              <w:tabs>
                <w:tab w:val="left" w:pos="5760"/>
              </w:tabs>
              <w:jc w:val="both"/>
              <w:textAlignment w:val="top"/>
              <w:rPr>
                <w:b/>
                <w:bCs/>
                <w:i/>
                <w:iCs/>
              </w:rPr>
            </w:pPr>
            <w:r>
              <w:rPr>
                <w:b/>
                <w:bCs/>
              </w:rPr>
              <w:t>5-9 кл.</w:t>
            </w:r>
            <w:r>
              <w:rPr>
                <w:b/>
                <w:bCs/>
                <w:i/>
                <w:iCs/>
              </w:rPr>
              <w:t>)</w:t>
            </w:r>
          </w:p>
          <w:p w:rsidR="005C14E3" w:rsidRDefault="005C14E3">
            <w:pPr>
              <w:tabs>
                <w:tab w:val="left" w:pos="5760"/>
              </w:tabs>
              <w:rPr>
                <w:i/>
                <w:iCs/>
              </w:rPr>
            </w:pPr>
          </w:p>
        </w:tc>
      </w:tr>
      <w:tr w:rsidR="005C14E3">
        <w:tc>
          <w:tcPr>
            <w:tcW w:w="9722" w:type="dxa"/>
            <w:gridSpan w:val="3"/>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tabs>
                <w:tab w:val="left" w:pos="5760"/>
              </w:tabs>
              <w:snapToGrid w:val="0"/>
              <w:jc w:val="center"/>
              <w:rPr>
                <w:b/>
                <w:bCs/>
              </w:rPr>
            </w:pPr>
            <w:r>
              <w:rPr>
                <w:b/>
                <w:bCs/>
              </w:rPr>
              <w:t>Зарубежная литература</w:t>
            </w:r>
          </w:p>
        </w:tc>
      </w:tr>
      <w:tr w:rsidR="005C14E3">
        <w:tc>
          <w:tcPr>
            <w:tcW w:w="2554" w:type="dxa"/>
            <w:tcBorders>
              <w:top w:val="single" w:sz="4" w:space="0" w:color="000000"/>
              <w:left w:val="single" w:sz="4" w:space="0" w:color="000000"/>
              <w:bottom w:val="single" w:sz="4" w:space="0" w:color="000000"/>
            </w:tcBorders>
            <w:shd w:val="clear" w:color="auto" w:fill="auto"/>
          </w:tcPr>
          <w:p w:rsidR="005C14E3" w:rsidRDefault="005C14E3">
            <w:pPr>
              <w:tabs>
                <w:tab w:val="left" w:pos="5760"/>
              </w:tabs>
              <w:snapToGrid w:val="0"/>
              <w:rPr>
                <w:b/>
                <w:bCs/>
              </w:rPr>
            </w:pPr>
          </w:p>
        </w:tc>
        <w:tc>
          <w:tcPr>
            <w:tcW w:w="3741" w:type="dxa"/>
            <w:tcBorders>
              <w:top w:val="single" w:sz="4" w:space="0" w:color="000000"/>
              <w:left w:val="single" w:sz="4" w:space="0" w:color="000000"/>
              <w:bottom w:val="single" w:sz="4" w:space="0" w:color="000000"/>
            </w:tcBorders>
            <w:shd w:val="clear" w:color="auto" w:fill="auto"/>
          </w:tcPr>
          <w:p w:rsidR="005C14E3" w:rsidRDefault="005C14E3">
            <w:pPr>
              <w:tabs>
                <w:tab w:val="left" w:pos="5760"/>
              </w:tabs>
              <w:snapToGrid w:val="0"/>
              <w:rPr>
                <w:b/>
                <w:bCs/>
                <w:i/>
                <w:iCs/>
              </w:rPr>
            </w:pPr>
            <w:r>
              <w:rPr>
                <w:b/>
                <w:bCs/>
              </w:rPr>
              <w:t>Гомер</w:t>
            </w:r>
            <w:r>
              <w:rPr>
                <w:b/>
                <w:bCs/>
                <w:i/>
                <w:iCs/>
              </w:rPr>
              <w:t xml:space="preserve"> </w:t>
            </w:r>
            <w:r>
              <w:rPr>
                <w:i/>
                <w:iCs/>
              </w:rPr>
              <w:t xml:space="preserve">«Илиада» (или «Одиссея») </w:t>
            </w:r>
            <w:r>
              <w:rPr>
                <w:b/>
                <w:bCs/>
                <w:i/>
                <w:iCs/>
              </w:rPr>
              <w:t>(фрагменты по выбору)</w:t>
            </w:r>
          </w:p>
          <w:p w:rsidR="005C14E3" w:rsidRDefault="005C14E3">
            <w:pPr>
              <w:tabs>
                <w:tab w:val="left" w:pos="5760"/>
              </w:tabs>
              <w:rPr>
                <w:b/>
                <w:bCs/>
              </w:rPr>
            </w:pPr>
            <w:r>
              <w:rPr>
                <w:b/>
                <w:bCs/>
              </w:rPr>
              <w:t>(6-8 кл.)</w:t>
            </w:r>
          </w:p>
          <w:p w:rsidR="005C14E3" w:rsidRDefault="005C14E3">
            <w:pPr>
              <w:tabs>
                <w:tab w:val="left" w:pos="5760"/>
              </w:tabs>
              <w:jc w:val="both"/>
              <w:rPr>
                <w:b/>
                <w:bCs/>
              </w:rPr>
            </w:pPr>
          </w:p>
          <w:p w:rsidR="005C14E3" w:rsidRDefault="005C14E3">
            <w:pPr>
              <w:tabs>
                <w:tab w:val="left" w:pos="5760"/>
              </w:tabs>
              <w:rPr>
                <w:b/>
                <w:bCs/>
                <w:i/>
                <w:iCs/>
              </w:rPr>
            </w:pPr>
            <w:r>
              <w:rPr>
                <w:b/>
                <w:bCs/>
              </w:rPr>
              <w:t xml:space="preserve">Данте. </w:t>
            </w:r>
            <w:r>
              <w:rPr>
                <w:i/>
                <w:iCs/>
              </w:rPr>
              <w:t>«Божественная комедия»</w:t>
            </w:r>
            <w:r>
              <w:rPr>
                <w:b/>
                <w:bCs/>
                <w:i/>
                <w:iCs/>
              </w:rPr>
              <w:t xml:space="preserve"> (фрагменты по выбору)</w:t>
            </w:r>
          </w:p>
          <w:p w:rsidR="005C14E3" w:rsidRDefault="005C14E3">
            <w:pPr>
              <w:tabs>
                <w:tab w:val="left" w:pos="5760"/>
              </w:tabs>
              <w:rPr>
                <w:b/>
                <w:bCs/>
              </w:rPr>
            </w:pPr>
            <w:r>
              <w:rPr>
                <w:b/>
                <w:bCs/>
              </w:rPr>
              <w:t>(9 кл.)</w:t>
            </w:r>
          </w:p>
          <w:p w:rsidR="005C14E3" w:rsidRDefault="005C14E3">
            <w:pPr>
              <w:tabs>
                <w:tab w:val="left" w:pos="5760"/>
              </w:tabs>
              <w:rPr>
                <w:b/>
                <w:bCs/>
                <w:i/>
                <w:iCs/>
              </w:rPr>
            </w:pPr>
          </w:p>
          <w:p w:rsidR="005C14E3" w:rsidRDefault="005C14E3">
            <w:pPr>
              <w:tabs>
                <w:tab w:val="left" w:pos="5760"/>
              </w:tabs>
              <w:rPr>
                <w:b/>
                <w:i/>
              </w:rPr>
            </w:pPr>
            <w:r>
              <w:rPr>
                <w:b/>
                <w:bCs/>
              </w:rPr>
              <w:t xml:space="preserve">М. де Сервантес </w:t>
            </w:r>
            <w:r>
              <w:rPr>
                <w:i/>
                <w:iCs/>
              </w:rPr>
              <w:t xml:space="preserve">«Дон Кихот» </w:t>
            </w:r>
            <w:r>
              <w:rPr>
                <w:b/>
                <w:bCs/>
                <w:i/>
                <w:iCs/>
              </w:rPr>
              <w:t>(главы по выбору</w:t>
            </w:r>
            <w:r>
              <w:rPr>
                <w:b/>
                <w:i/>
              </w:rPr>
              <w:t>)</w:t>
            </w:r>
          </w:p>
          <w:p w:rsidR="005C14E3" w:rsidRDefault="005C14E3">
            <w:pPr>
              <w:tabs>
                <w:tab w:val="left" w:pos="5760"/>
              </w:tabs>
              <w:rPr>
                <w:b/>
                <w:iCs/>
              </w:rPr>
            </w:pPr>
            <w:r>
              <w:rPr>
                <w:b/>
                <w:iCs/>
              </w:rPr>
              <w:t>(7-8 кл.)</w:t>
            </w:r>
          </w:p>
        </w:tc>
        <w:tc>
          <w:tcPr>
            <w:tcW w:w="342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keepNext/>
              <w:keepLines/>
              <w:pBdr>
                <w:left w:val="single" w:sz="4" w:space="0" w:color="000000"/>
                <w:bottom w:val="single" w:sz="4" w:space="0" w:color="000000"/>
                <w:right w:val="single" w:sz="4" w:space="0" w:color="000000"/>
              </w:pBdr>
              <w:snapToGrid w:val="0"/>
              <w:jc w:val="center"/>
              <w:textAlignment w:val="top"/>
              <w:rPr>
                <w:b/>
              </w:rPr>
            </w:pPr>
            <w:r>
              <w:rPr>
                <w:b/>
                <w:i/>
                <w:iCs/>
              </w:rPr>
              <w:t>Зарубежный фольклор</w:t>
            </w:r>
            <w:r>
              <w:rPr>
                <w:b/>
              </w:rPr>
              <w:t xml:space="preserve"> </w:t>
            </w:r>
            <w:r>
              <w:rPr>
                <w:b/>
                <w:i/>
                <w:iCs/>
              </w:rPr>
              <w:t>легенды, баллады, саги, песни</w:t>
            </w:r>
            <w:r>
              <w:rPr>
                <w:b/>
              </w:rPr>
              <w:t xml:space="preserve"> </w:t>
            </w:r>
          </w:p>
          <w:p w:rsidR="005C14E3" w:rsidRDefault="005C14E3">
            <w:pPr>
              <w:rPr>
                <w:b/>
                <w:bCs/>
              </w:rPr>
            </w:pPr>
            <w:r>
              <w:rPr>
                <w:b/>
                <w:bCs/>
              </w:rPr>
              <w:t>(2-3 произведения по выбору, 5-7 кл.)</w:t>
            </w:r>
          </w:p>
          <w:p w:rsidR="005C14E3" w:rsidRDefault="005C14E3">
            <w:pPr>
              <w:tabs>
                <w:tab w:val="left" w:pos="5760"/>
              </w:tabs>
              <w:jc w:val="center"/>
            </w:pPr>
          </w:p>
          <w:p w:rsidR="005C14E3" w:rsidRDefault="005C14E3">
            <w:pPr>
              <w:tabs>
                <w:tab w:val="left" w:pos="5760"/>
              </w:tabs>
              <w:jc w:val="center"/>
              <w:rPr>
                <w:i/>
                <w:iCs/>
              </w:rPr>
            </w:pPr>
          </w:p>
        </w:tc>
      </w:tr>
      <w:tr w:rsidR="005C14E3">
        <w:tc>
          <w:tcPr>
            <w:tcW w:w="2554" w:type="dxa"/>
            <w:tcBorders>
              <w:top w:val="single" w:sz="4" w:space="0" w:color="000000"/>
              <w:left w:val="single" w:sz="4" w:space="0" w:color="000000"/>
              <w:bottom w:val="single" w:sz="4" w:space="0" w:color="000000"/>
            </w:tcBorders>
            <w:shd w:val="clear" w:color="auto" w:fill="auto"/>
          </w:tcPr>
          <w:p w:rsidR="005C14E3" w:rsidRDefault="005C14E3">
            <w:pPr>
              <w:tabs>
                <w:tab w:val="left" w:pos="5760"/>
              </w:tabs>
              <w:snapToGrid w:val="0"/>
              <w:jc w:val="both"/>
            </w:pPr>
            <w:r>
              <w:rPr>
                <w:b/>
                <w:bCs/>
              </w:rPr>
              <w:t>В.Шекспир</w:t>
            </w:r>
            <w:r>
              <w:t xml:space="preserve"> «Ромео и Джульетта» (1594 – 1595). </w:t>
            </w:r>
          </w:p>
          <w:p w:rsidR="005C14E3" w:rsidRDefault="005C14E3">
            <w:pPr>
              <w:tabs>
                <w:tab w:val="left" w:pos="5760"/>
              </w:tabs>
              <w:jc w:val="both"/>
              <w:rPr>
                <w:b/>
                <w:bCs/>
              </w:rPr>
            </w:pPr>
            <w:r>
              <w:rPr>
                <w:b/>
                <w:bCs/>
              </w:rPr>
              <w:t>(8-9 кл.)</w:t>
            </w:r>
          </w:p>
          <w:p w:rsidR="005C14E3" w:rsidRDefault="005C14E3">
            <w:pPr>
              <w:tabs>
                <w:tab w:val="left" w:pos="5760"/>
              </w:tabs>
              <w:rPr>
                <w:b/>
                <w:bCs/>
              </w:rPr>
            </w:pPr>
          </w:p>
        </w:tc>
        <w:tc>
          <w:tcPr>
            <w:tcW w:w="3741" w:type="dxa"/>
            <w:tcBorders>
              <w:top w:val="single" w:sz="4" w:space="0" w:color="000000"/>
              <w:left w:val="single" w:sz="4" w:space="0" w:color="000000"/>
              <w:bottom w:val="single" w:sz="4" w:space="0" w:color="000000"/>
            </w:tcBorders>
            <w:shd w:val="clear" w:color="auto" w:fill="auto"/>
          </w:tcPr>
          <w:p w:rsidR="005C14E3" w:rsidRDefault="005C14E3">
            <w:pPr>
              <w:pStyle w:val="af1"/>
              <w:pBdr>
                <w:left w:val="single" w:sz="4" w:space="0" w:color="000000"/>
                <w:bottom w:val="single" w:sz="4" w:space="0" w:color="000000"/>
                <w:right w:val="single" w:sz="4" w:space="0" w:color="000000"/>
              </w:pBdr>
              <w:tabs>
                <w:tab w:val="left" w:pos="5760"/>
              </w:tabs>
              <w:snapToGrid w:val="0"/>
              <w:spacing w:before="0" w:after="0" w:line="276" w:lineRule="auto"/>
              <w:jc w:val="center"/>
              <w:textAlignment w:val="top"/>
              <w:rPr>
                <w:b/>
                <w:bCs/>
              </w:rPr>
            </w:pPr>
            <w:r>
              <w:rPr>
                <w:b/>
                <w:bCs/>
                <w:i/>
                <w:iCs/>
              </w:rPr>
              <w:t>1–2 сонета по выбору,  например</w:t>
            </w:r>
            <w:r>
              <w:rPr>
                <w:b/>
                <w:bCs/>
              </w:rPr>
              <w:t xml:space="preserve">: </w:t>
            </w:r>
          </w:p>
          <w:p w:rsidR="005C14E3" w:rsidRDefault="005C14E3">
            <w:pPr>
              <w:pStyle w:val="af1"/>
              <w:keepNext/>
              <w:keepLines/>
              <w:tabs>
                <w:tab w:val="left" w:pos="5760"/>
              </w:tabs>
              <w:spacing w:before="0" w:after="0" w:line="276" w:lineRule="auto"/>
              <w:rPr>
                <w:i/>
                <w:iCs/>
                <w:lang w:eastAsia="he-IL" w:bidi="he-IL"/>
              </w:rPr>
            </w:pPr>
            <w:r>
              <w:rPr>
                <w:i/>
                <w:iCs/>
                <w:lang w:eastAsia="he-IL"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5C14E3" w:rsidRDefault="005C14E3">
            <w:pPr>
              <w:pStyle w:val="af1"/>
              <w:keepNext/>
              <w:keepLines/>
              <w:tabs>
                <w:tab w:val="left" w:pos="5760"/>
              </w:tabs>
              <w:spacing w:before="0" w:after="0" w:line="276" w:lineRule="auto"/>
              <w:rPr>
                <w:b/>
                <w:bCs/>
                <w:lang w:eastAsia="he-IL" w:bidi="he-IL"/>
              </w:rPr>
            </w:pPr>
            <w:r>
              <w:rPr>
                <w:b/>
                <w:bCs/>
                <w:lang w:eastAsia="he-IL" w:bidi="he-IL"/>
              </w:rPr>
              <w:t>(7-8 кл.)</w:t>
            </w:r>
          </w:p>
        </w:tc>
        <w:tc>
          <w:tcPr>
            <w:tcW w:w="342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tabs>
                <w:tab w:val="left" w:pos="5760"/>
              </w:tabs>
              <w:snapToGrid w:val="0"/>
              <w:jc w:val="center"/>
              <w:rPr>
                <w:b/>
                <w:bCs/>
              </w:rPr>
            </w:pPr>
          </w:p>
        </w:tc>
      </w:tr>
      <w:tr w:rsidR="005C14E3">
        <w:tc>
          <w:tcPr>
            <w:tcW w:w="2554" w:type="dxa"/>
            <w:tcBorders>
              <w:top w:val="single" w:sz="4" w:space="0" w:color="000000"/>
              <w:left w:val="single" w:sz="4" w:space="0" w:color="000000"/>
              <w:bottom w:val="single" w:sz="4" w:space="0" w:color="000000"/>
            </w:tcBorders>
            <w:shd w:val="clear" w:color="auto" w:fill="auto"/>
          </w:tcPr>
          <w:p w:rsidR="005C14E3" w:rsidRDefault="005C14E3">
            <w:pPr>
              <w:tabs>
                <w:tab w:val="left" w:pos="5760"/>
              </w:tabs>
              <w:snapToGrid w:val="0"/>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rPr>
                <w:b/>
                <w:bCs/>
              </w:rPr>
            </w:pPr>
          </w:p>
          <w:p w:rsidR="005C14E3" w:rsidRDefault="005C14E3">
            <w:pPr>
              <w:tabs>
                <w:tab w:val="left" w:pos="5760"/>
              </w:tabs>
            </w:pPr>
            <w:r>
              <w:rPr>
                <w:b/>
                <w:bCs/>
              </w:rPr>
              <w:t xml:space="preserve">А. де Сент-Экзюпери </w:t>
            </w:r>
            <w:r>
              <w:t>«Маленький принц» (1943)</w:t>
            </w:r>
          </w:p>
          <w:p w:rsidR="005C14E3" w:rsidRDefault="005C14E3">
            <w:pPr>
              <w:tabs>
                <w:tab w:val="left" w:pos="5760"/>
              </w:tabs>
              <w:rPr>
                <w:b/>
                <w:bCs/>
              </w:rPr>
            </w:pPr>
            <w:r>
              <w:rPr>
                <w:b/>
                <w:bCs/>
              </w:rPr>
              <w:t>(6-7 кл.)</w:t>
            </w:r>
          </w:p>
        </w:tc>
        <w:tc>
          <w:tcPr>
            <w:tcW w:w="3741" w:type="dxa"/>
            <w:tcBorders>
              <w:top w:val="single" w:sz="4" w:space="0" w:color="000000"/>
              <w:left w:val="single" w:sz="4" w:space="0" w:color="000000"/>
              <w:bottom w:val="single" w:sz="4" w:space="0" w:color="000000"/>
            </w:tcBorders>
            <w:shd w:val="clear" w:color="auto" w:fill="auto"/>
          </w:tcPr>
          <w:p w:rsidR="005C14E3" w:rsidRDefault="005C14E3">
            <w:pPr>
              <w:keepNext/>
              <w:keepLines/>
              <w:pBdr>
                <w:left w:val="single" w:sz="4" w:space="0" w:color="000000"/>
                <w:bottom w:val="single" w:sz="4" w:space="0" w:color="000000"/>
                <w:right w:val="single" w:sz="4" w:space="0" w:color="000000"/>
              </w:pBdr>
              <w:tabs>
                <w:tab w:val="left" w:pos="5760"/>
              </w:tabs>
              <w:snapToGrid w:val="0"/>
              <w:jc w:val="center"/>
              <w:textAlignment w:val="top"/>
              <w:rPr>
                <w:b/>
                <w:bCs/>
                <w:i/>
                <w:iCs/>
              </w:rPr>
            </w:pPr>
            <w:r>
              <w:rPr>
                <w:b/>
                <w:bCs/>
              </w:rPr>
              <w:t xml:space="preserve">Д.Дефо </w:t>
            </w:r>
            <w:r>
              <w:rPr>
                <w:i/>
                <w:iCs/>
              </w:rPr>
              <w:t xml:space="preserve">«Робинзон Крузо» </w:t>
            </w:r>
            <w:r>
              <w:rPr>
                <w:b/>
                <w:bCs/>
                <w:i/>
                <w:iCs/>
              </w:rPr>
              <w:t>(главы по выбору)</w:t>
            </w:r>
          </w:p>
          <w:p w:rsidR="005C14E3" w:rsidRDefault="005C14E3">
            <w:pPr>
              <w:tabs>
                <w:tab w:val="left" w:pos="5760"/>
              </w:tabs>
              <w:rPr>
                <w:b/>
                <w:bCs/>
              </w:rPr>
            </w:pPr>
            <w:r>
              <w:rPr>
                <w:b/>
                <w:bCs/>
              </w:rPr>
              <w:t>( 6-7 кл.)</w:t>
            </w:r>
          </w:p>
          <w:p w:rsidR="005C14E3" w:rsidRDefault="005C14E3">
            <w:pPr>
              <w:tabs>
                <w:tab w:val="left" w:pos="5760"/>
              </w:tabs>
              <w:jc w:val="center"/>
            </w:pPr>
          </w:p>
          <w:p w:rsidR="005C14E3" w:rsidRDefault="005C14E3">
            <w:pPr>
              <w:tabs>
                <w:tab w:val="left" w:pos="5760"/>
              </w:tabs>
              <w:rPr>
                <w:b/>
                <w:bCs/>
                <w:i/>
                <w:iCs/>
              </w:rPr>
            </w:pPr>
            <w:r>
              <w:rPr>
                <w:b/>
                <w:bCs/>
              </w:rPr>
              <w:t xml:space="preserve">Дж. Свифт </w:t>
            </w:r>
            <w:r>
              <w:rPr>
                <w:i/>
                <w:iCs/>
              </w:rPr>
              <w:t>«Путешествия Гулливера»</w:t>
            </w:r>
            <w:r>
              <w:rPr>
                <w:b/>
                <w:bCs/>
                <w:i/>
                <w:iCs/>
              </w:rPr>
              <w:t xml:space="preserve"> (фрагменты по выбору)</w:t>
            </w:r>
          </w:p>
          <w:p w:rsidR="005C14E3" w:rsidRDefault="005C14E3">
            <w:pPr>
              <w:tabs>
                <w:tab w:val="left" w:pos="5760"/>
              </w:tabs>
              <w:rPr>
                <w:b/>
                <w:bCs/>
              </w:rPr>
            </w:pPr>
            <w:r>
              <w:rPr>
                <w:b/>
                <w:bCs/>
              </w:rPr>
              <w:t>(6-7 кл.)</w:t>
            </w:r>
          </w:p>
          <w:p w:rsidR="005C14E3" w:rsidRDefault="005C14E3">
            <w:pPr>
              <w:tabs>
                <w:tab w:val="left" w:pos="5760"/>
              </w:tabs>
              <w:jc w:val="center"/>
            </w:pPr>
          </w:p>
          <w:p w:rsidR="005C14E3" w:rsidRDefault="005C14E3">
            <w:pPr>
              <w:tabs>
                <w:tab w:val="left" w:pos="5760"/>
              </w:tabs>
              <w:rPr>
                <w:b/>
                <w:bCs/>
                <w:i/>
                <w:iCs/>
              </w:rPr>
            </w:pPr>
            <w:r>
              <w:rPr>
                <w:b/>
                <w:bCs/>
              </w:rPr>
              <w:t>Ж-Б. Мольер</w:t>
            </w:r>
            <w:r>
              <w:rPr>
                <w:i/>
                <w:iCs/>
              </w:rPr>
              <w:t xml:space="preserve"> Комедии</w:t>
            </w:r>
            <w:r>
              <w:rPr>
                <w:b/>
                <w:bCs/>
                <w:i/>
                <w:iCs/>
              </w:rPr>
              <w:t xml:space="preserve"> </w:t>
            </w:r>
          </w:p>
          <w:p w:rsidR="005C14E3" w:rsidRDefault="005C14E3">
            <w:pPr>
              <w:tabs>
                <w:tab w:val="left" w:pos="5760"/>
              </w:tabs>
              <w:rPr>
                <w:i/>
                <w:iCs/>
              </w:rPr>
            </w:pPr>
            <w:r>
              <w:rPr>
                <w:b/>
                <w:bCs/>
                <w:i/>
                <w:iCs/>
              </w:rPr>
              <w:t xml:space="preserve">- 1 по выбору, например: </w:t>
            </w:r>
            <w:r>
              <w:rPr>
                <w:i/>
                <w:iCs/>
              </w:rPr>
              <w:t>«Тартюф, или Обманщик» (1664),</w:t>
            </w:r>
            <w:r>
              <w:rPr>
                <w:b/>
                <w:bCs/>
                <w:i/>
                <w:iCs/>
              </w:rPr>
              <w:t xml:space="preserve"> </w:t>
            </w:r>
            <w:r>
              <w:rPr>
                <w:i/>
                <w:iCs/>
              </w:rPr>
              <w:t>«Мещанин во дворянстве» (1670).</w:t>
            </w:r>
          </w:p>
          <w:p w:rsidR="005C14E3" w:rsidRDefault="005C14E3">
            <w:pPr>
              <w:tabs>
                <w:tab w:val="left" w:pos="5760"/>
              </w:tabs>
              <w:rPr>
                <w:b/>
                <w:bCs/>
              </w:rPr>
            </w:pPr>
            <w:r>
              <w:rPr>
                <w:b/>
                <w:bCs/>
              </w:rPr>
              <w:t>(8-9 кл.)</w:t>
            </w:r>
          </w:p>
          <w:p w:rsidR="005C14E3" w:rsidRDefault="005C14E3">
            <w:pPr>
              <w:tabs>
                <w:tab w:val="left" w:pos="5760"/>
              </w:tabs>
              <w:jc w:val="center"/>
              <w:rPr>
                <w:i/>
                <w:iCs/>
              </w:rPr>
            </w:pPr>
          </w:p>
          <w:p w:rsidR="005C14E3" w:rsidRDefault="005C14E3">
            <w:pPr>
              <w:tabs>
                <w:tab w:val="left" w:pos="5760"/>
              </w:tabs>
              <w:rPr>
                <w:b/>
                <w:bCs/>
                <w:i/>
                <w:iCs/>
              </w:rPr>
            </w:pPr>
            <w:r>
              <w:rPr>
                <w:b/>
                <w:bCs/>
              </w:rPr>
              <w:t xml:space="preserve">И.-В. Гете </w:t>
            </w:r>
            <w:r>
              <w:rPr>
                <w:i/>
                <w:iCs/>
              </w:rPr>
              <w:t>«Фауст» (1774 – 1832)</w:t>
            </w:r>
            <w:r>
              <w:rPr>
                <w:b/>
                <w:bCs/>
                <w:i/>
                <w:iCs/>
              </w:rPr>
              <w:t xml:space="preserve"> (фрагменты по выбору) </w:t>
            </w:r>
          </w:p>
          <w:p w:rsidR="005C14E3" w:rsidRDefault="005C14E3">
            <w:pPr>
              <w:tabs>
                <w:tab w:val="left" w:pos="5760"/>
              </w:tabs>
              <w:rPr>
                <w:b/>
                <w:bCs/>
              </w:rPr>
            </w:pPr>
            <w:r>
              <w:rPr>
                <w:b/>
                <w:bCs/>
              </w:rPr>
              <w:t>( 9-10 кл.)</w:t>
            </w:r>
          </w:p>
          <w:p w:rsidR="005C14E3" w:rsidRDefault="005C14E3">
            <w:pPr>
              <w:tabs>
                <w:tab w:val="left" w:pos="5760"/>
              </w:tabs>
            </w:pPr>
          </w:p>
          <w:p w:rsidR="005C14E3" w:rsidRDefault="005C14E3">
            <w:pPr>
              <w:tabs>
                <w:tab w:val="left" w:pos="5760"/>
              </w:tabs>
              <w:rPr>
                <w:b/>
                <w:bCs/>
                <w:i/>
                <w:iCs/>
              </w:rPr>
            </w:pPr>
            <w:r>
              <w:rPr>
                <w:b/>
                <w:bCs/>
              </w:rPr>
              <w:t>Г.Х.Андерсен</w:t>
            </w:r>
            <w:r>
              <w:t xml:space="preserve"> </w:t>
            </w:r>
            <w:r>
              <w:rPr>
                <w:i/>
                <w:iCs/>
              </w:rPr>
              <w:t>Сказки</w:t>
            </w:r>
            <w:r>
              <w:rPr>
                <w:b/>
                <w:bCs/>
                <w:i/>
                <w:iCs/>
              </w:rPr>
              <w:t xml:space="preserve"> </w:t>
            </w:r>
          </w:p>
          <w:p w:rsidR="005C14E3" w:rsidRDefault="005C14E3">
            <w:pPr>
              <w:tabs>
                <w:tab w:val="left" w:pos="5760"/>
              </w:tabs>
              <w:rPr>
                <w:i/>
                <w:iCs/>
              </w:rPr>
            </w:pPr>
            <w:r>
              <w:rPr>
                <w:b/>
                <w:bCs/>
                <w:i/>
                <w:iCs/>
              </w:rPr>
              <w:t xml:space="preserve">- 1 по выбору, например: </w:t>
            </w:r>
            <w:r>
              <w:rPr>
                <w:i/>
                <w:iCs/>
              </w:rPr>
              <w:t>«Стойкий оловянный солдатик» (1838), «Гадкий утенок» (1843).</w:t>
            </w:r>
          </w:p>
          <w:p w:rsidR="005C14E3" w:rsidRDefault="005C14E3">
            <w:pPr>
              <w:tabs>
                <w:tab w:val="left" w:pos="5760"/>
              </w:tabs>
              <w:rPr>
                <w:b/>
                <w:bCs/>
              </w:rPr>
            </w:pPr>
            <w:r>
              <w:rPr>
                <w:b/>
                <w:bCs/>
              </w:rPr>
              <w:t xml:space="preserve">(5 кл.) </w:t>
            </w:r>
          </w:p>
          <w:p w:rsidR="005C14E3" w:rsidRDefault="005C14E3">
            <w:pPr>
              <w:tabs>
                <w:tab w:val="left" w:pos="5760"/>
              </w:tabs>
              <w:jc w:val="center"/>
            </w:pPr>
          </w:p>
          <w:p w:rsidR="005C14E3" w:rsidRDefault="005C14E3">
            <w:pPr>
              <w:tabs>
                <w:tab w:val="left" w:pos="5760"/>
              </w:tabs>
              <w:rPr>
                <w:b/>
                <w:bCs/>
              </w:rPr>
            </w:pPr>
            <w:r>
              <w:rPr>
                <w:b/>
                <w:bCs/>
              </w:rPr>
              <w:t xml:space="preserve">Дж. Г. Байрон </w:t>
            </w:r>
          </w:p>
          <w:p w:rsidR="005C14E3" w:rsidRDefault="005C14E3">
            <w:pPr>
              <w:rPr>
                <w:i/>
                <w:iCs/>
              </w:rPr>
            </w:pPr>
            <w:r>
              <w:rPr>
                <w:b/>
                <w:bCs/>
                <w:i/>
                <w:iCs/>
              </w:rPr>
              <w:t>- 1 стихотворение по выбору, например</w:t>
            </w:r>
            <w:r>
              <w:rPr>
                <w:i/>
                <w:iC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5C14E3" w:rsidRDefault="005C14E3">
            <w:pPr>
              <w:tabs>
                <w:tab w:val="left" w:pos="5760"/>
              </w:tabs>
              <w:rPr>
                <w:i/>
                <w:iCs/>
              </w:rPr>
            </w:pPr>
            <w:r>
              <w:rPr>
                <w:b/>
                <w:bCs/>
                <w:i/>
                <w:iCs/>
              </w:rPr>
              <w:t xml:space="preserve">- фрагменты одной из поэм по выбору, например: </w:t>
            </w:r>
            <w:r>
              <w:rPr>
                <w:i/>
                <w:iCs/>
              </w:rPr>
              <w:t xml:space="preserve">«Паломничество Чайльд Гарольда» (1809 – 1811) (пер. В. Левика). </w:t>
            </w:r>
          </w:p>
          <w:p w:rsidR="005C14E3" w:rsidRDefault="005C14E3">
            <w:pPr>
              <w:rPr>
                <w:b/>
                <w:bCs/>
              </w:rPr>
            </w:pPr>
            <w:r>
              <w:rPr>
                <w:b/>
                <w:bCs/>
              </w:rPr>
              <w:t>(9 кл.)</w:t>
            </w:r>
          </w:p>
          <w:p w:rsidR="005C14E3" w:rsidRDefault="005C14E3">
            <w:pPr>
              <w:tabs>
                <w:tab w:val="left" w:pos="5760"/>
              </w:tabs>
              <w:rPr>
                <w:i/>
                <w:iCs/>
              </w:rPr>
            </w:pPr>
          </w:p>
          <w:p w:rsidR="005C14E3" w:rsidRDefault="005C14E3">
            <w:pPr>
              <w:pStyle w:val="af1"/>
              <w:tabs>
                <w:tab w:val="left" w:pos="5760"/>
              </w:tabs>
              <w:spacing w:before="0" w:after="0" w:line="276" w:lineRule="auto"/>
              <w:rPr>
                <w:b/>
                <w:bCs/>
                <w:i/>
                <w:iCs/>
              </w:rPr>
            </w:pPr>
          </w:p>
        </w:tc>
        <w:tc>
          <w:tcPr>
            <w:tcW w:w="342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rPr>
                <w:i/>
                <w:iCs/>
              </w:rPr>
            </w:pPr>
            <w:r>
              <w:rPr>
                <w:i/>
                <w:iCs/>
              </w:rPr>
              <w:t>Зарубежная сказочная и фантастическая проза, например:</w:t>
            </w:r>
          </w:p>
          <w:p w:rsidR="005C14E3" w:rsidRDefault="005C14E3">
            <w:pPr>
              <w:rPr>
                <w:b/>
                <w:bCs/>
              </w:rPr>
            </w:pPr>
            <w:r>
              <w:rPr>
                <w:b/>
                <w:bCs/>
              </w:rPr>
              <w:t>Ш.Перро, В.Гауф, Э.Т.А. Гофман, Бр.Гримм,</w:t>
            </w:r>
          </w:p>
          <w:p w:rsidR="005C14E3" w:rsidRDefault="005C14E3">
            <w:r>
              <w:rPr>
                <w:b/>
                <w:bCs/>
              </w:rPr>
              <w:t>Л.Кэрролл, Л.Ф.Баум, Д.М. Барри, Д.Родари, М.Энде, Д.Р.Р.Толкиен, К.Льюис</w:t>
            </w:r>
            <w:r>
              <w:t xml:space="preserve"> и др.</w:t>
            </w:r>
          </w:p>
          <w:p w:rsidR="005C14E3" w:rsidRDefault="005C14E3">
            <w:pPr>
              <w:keepNext/>
              <w:keepLines/>
              <w:pBdr>
                <w:left w:val="single" w:sz="4" w:space="0" w:color="000000"/>
                <w:bottom w:val="single" w:sz="4" w:space="0" w:color="000000"/>
                <w:right w:val="single" w:sz="4" w:space="0" w:color="000000"/>
              </w:pBdr>
              <w:spacing w:before="280"/>
              <w:jc w:val="center"/>
              <w:textAlignment w:val="top"/>
              <w:rPr>
                <w:b/>
                <w:bCs/>
              </w:rPr>
            </w:pPr>
            <w:r>
              <w:rPr>
                <w:b/>
                <w:bCs/>
              </w:rPr>
              <w:t>(2-3 произведения по выбору, 5-6 кл.)</w:t>
            </w:r>
          </w:p>
          <w:p w:rsidR="005C14E3" w:rsidRDefault="005C14E3">
            <w:pPr>
              <w:tabs>
                <w:tab w:val="left" w:pos="5760"/>
              </w:tabs>
              <w:jc w:val="center"/>
              <w:rPr>
                <w:b/>
                <w:bCs/>
              </w:rPr>
            </w:pPr>
          </w:p>
          <w:p w:rsidR="005C14E3" w:rsidRDefault="005C14E3">
            <w:pPr>
              <w:tabs>
                <w:tab w:val="left" w:pos="5760"/>
              </w:tabs>
              <w:jc w:val="center"/>
              <w:rPr>
                <w:b/>
                <w:bCs/>
              </w:rPr>
            </w:pPr>
          </w:p>
          <w:p w:rsidR="005C14E3" w:rsidRDefault="005C14E3">
            <w:pPr>
              <w:tabs>
                <w:tab w:val="left" w:pos="5760"/>
              </w:tabs>
              <w:jc w:val="center"/>
              <w:rPr>
                <w:i/>
                <w:iCs/>
              </w:rPr>
            </w:pPr>
            <w:r>
              <w:rPr>
                <w:i/>
                <w:iCs/>
              </w:rPr>
              <w:t xml:space="preserve">Зарубежная новеллистика, например: </w:t>
            </w:r>
          </w:p>
          <w:p w:rsidR="005C14E3" w:rsidRDefault="005C14E3">
            <w:r>
              <w:rPr>
                <w:b/>
                <w:bCs/>
              </w:rPr>
              <w:t xml:space="preserve">П.Мериме, Э. По, О`Генри, О.Уайльд, А.К.Дойл, Джером К. Джером, У.Сароян, </w:t>
            </w:r>
            <w:r>
              <w:t>и др.</w:t>
            </w:r>
          </w:p>
          <w:p w:rsidR="005C14E3" w:rsidRDefault="005C14E3">
            <w:pPr>
              <w:rPr>
                <w:b/>
                <w:bCs/>
              </w:rPr>
            </w:pPr>
            <w:r>
              <w:rPr>
                <w:b/>
                <w:bCs/>
              </w:rPr>
              <w:t>(2-3 произведения по выбору, 7-9 кл.)</w:t>
            </w:r>
          </w:p>
          <w:p w:rsidR="005C14E3" w:rsidRDefault="005C14E3">
            <w:pPr>
              <w:tabs>
                <w:tab w:val="left" w:pos="5760"/>
              </w:tabs>
              <w:jc w:val="center"/>
              <w:rPr>
                <w:b/>
                <w:bCs/>
                <w:i/>
                <w:iCs/>
              </w:rPr>
            </w:pPr>
          </w:p>
          <w:p w:rsidR="005C14E3" w:rsidRDefault="005C14E3">
            <w:pPr>
              <w:jc w:val="center"/>
            </w:pPr>
            <w:r>
              <w:rPr>
                <w:i/>
                <w:iCs/>
              </w:rPr>
              <w:t xml:space="preserve">Зарубежная романистика </w:t>
            </w:r>
            <w:r>
              <w:rPr>
                <w:i/>
                <w:iCs/>
                <w:lang w:val="en-US"/>
              </w:rPr>
              <w:t>XIX</w:t>
            </w:r>
            <w:r>
              <w:rPr>
                <w:i/>
                <w:iCs/>
              </w:rPr>
              <w:t xml:space="preserve"> </w:t>
            </w:r>
            <w:r>
              <w:t xml:space="preserve">– </w:t>
            </w:r>
            <w:r>
              <w:rPr>
                <w:i/>
              </w:rPr>
              <w:t>ХХ века, например</w:t>
            </w:r>
            <w:r>
              <w:t>:</w:t>
            </w:r>
          </w:p>
          <w:p w:rsidR="005C14E3" w:rsidRDefault="005C14E3">
            <w:r>
              <w:rPr>
                <w:b/>
                <w:bCs/>
              </w:rPr>
              <w:t xml:space="preserve">А.Дюма, В.Скотт, В.Гюго, Ч.Диккенс, М.Рид, Ж.Верн, Г.Уэллс, Э.М.Ремарк </w:t>
            </w:r>
            <w:r>
              <w:t xml:space="preserve"> и др.</w:t>
            </w:r>
          </w:p>
          <w:p w:rsidR="005C14E3" w:rsidRDefault="005C14E3">
            <w:pPr>
              <w:rPr>
                <w:b/>
                <w:bCs/>
              </w:rPr>
            </w:pPr>
            <w:r>
              <w:rPr>
                <w:b/>
                <w:bCs/>
              </w:rPr>
              <w:t>(1-2 романа по выбору, 7-9 кл)</w:t>
            </w:r>
          </w:p>
          <w:p w:rsidR="005C14E3" w:rsidRDefault="005C14E3">
            <w:pPr>
              <w:tabs>
                <w:tab w:val="left" w:pos="5760"/>
              </w:tabs>
              <w:jc w:val="center"/>
              <w:rPr>
                <w:b/>
                <w:bCs/>
                <w:i/>
                <w:iCs/>
              </w:rPr>
            </w:pPr>
          </w:p>
          <w:p w:rsidR="005C14E3" w:rsidRDefault="005C14E3">
            <w:pPr>
              <w:tabs>
                <w:tab w:val="left" w:pos="5760"/>
              </w:tabs>
              <w:jc w:val="center"/>
              <w:rPr>
                <w:i/>
                <w:iCs/>
              </w:rPr>
            </w:pPr>
            <w:r>
              <w:rPr>
                <w:i/>
                <w:iCs/>
              </w:rPr>
              <w:t>Зарубежная проза о детях и подростках, например:</w:t>
            </w:r>
          </w:p>
          <w:p w:rsidR="005C14E3" w:rsidRDefault="005C14E3">
            <w:r>
              <w:rPr>
                <w:b/>
                <w:bCs/>
              </w:rPr>
              <w:t>М.Твен, Ф.Х.Бёрнетт, Л.М.Монтгомери, А.де Сент-Экзюпери, А.Линдгрен, Я.Корчак,  Харпер Ли, У.Голдинг, Р.Брэдбери, Д.Сэлинджер, П.Гэллико,</w:t>
            </w:r>
            <w:r>
              <w:rPr>
                <w:b/>
              </w:rPr>
              <w:t xml:space="preserve"> Э.Портер,  К.Патерсон, Б.Кауфман, Ф.Бёрнетт </w:t>
            </w:r>
            <w:r>
              <w:t>и др.</w:t>
            </w:r>
          </w:p>
          <w:p w:rsidR="005C14E3" w:rsidRDefault="005C14E3">
            <w:pPr>
              <w:rPr>
                <w:b/>
                <w:bCs/>
              </w:rPr>
            </w:pPr>
            <w:r>
              <w:rPr>
                <w:b/>
                <w:bCs/>
              </w:rPr>
              <w:t xml:space="preserve">(2 произведения по выбору, </w:t>
            </w:r>
          </w:p>
          <w:p w:rsidR="005C14E3" w:rsidRDefault="005C14E3">
            <w:pPr>
              <w:rPr>
                <w:b/>
                <w:bCs/>
              </w:rPr>
            </w:pPr>
            <w:r>
              <w:rPr>
                <w:b/>
                <w:bCs/>
              </w:rPr>
              <w:t>5-9 кл.)</w:t>
            </w:r>
          </w:p>
          <w:p w:rsidR="005C14E3" w:rsidRDefault="005C14E3">
            <w:pPr>
              <w:tabs>
                <w:tab w:val="left" w:pos="5760"/>
              </w:tabs>
              <w:jc w:val="center"/>
            </w:pPr>
          </w:p>
          <w:p w:rsidR="005C14E3" w:rsidRDefault="005C14E3">
            <w:pPr>
              <w:tabs>
                <w:tab w:val="left" w:pos="5760"/>
              </w:tabs>
              <w:jc w:val="center"/>
              <w:rPr>
                <w:i/>
                <w:iCs/>
              </w:rPr>
            </w:pPr>
            <w:r>
              <w:rPr>
                <w:i/>
                <w:iCs/>
              </w:rPr>
              <w:t>Зарубежная проза о животных и взаимоотношениях человека и природы, например:</w:t>
            </w:r>
          </w:p>
          <w:p w:rsidR="005C14E3" w:rsidRDefault="005C14E3">
            <w:pPr>
              <w:rPr>
                <w:b/>
                <w:bCs/>
              </w:rPr>
            </w:pPr>
            <w:r>
              <w:rPr>
                <w:b/>
                <w:bCs/>
              </w:rPr>
              <w:t>Р.Киплинг, Дж.Лондон,</w:t>
            </w:r>
          </w:p>
          <w:p w:rsidR="005C14E3" w:rsidRDefault="005C14E3">
            <w:r>
              <w:rPr>
                <w:b/>
                <w:bCs/>
              </w:rPr>
              <w:t>Э.Сетон-Томпсон, Д.Дарелл</w:t>
            </w:r>
            <w:r>
              <w:t xml:space="preserve"> и др.</w:t>
            </w:r>
          </w:p>
          <w:p w:rsidR="005C14E3" w:rsidRDefault="005C14E3">
            <w:pPr>
              <w:rPr>
                <w:b/>
                <w:bCs/>
              </w:rPr>
            </w:pPr>
            <w:r>
              <w:rPr>
                <w:b/>
                <w:bCs/>
              </w:rPr>
              <w:t>(1-2 произведения по выбору, 5-7 кл.)</w:t>
            </w:r>
          </w:p>
          <w:p w:rsidR="005C14E3" w:rsidRDefault="005C14E3">
            <w:pPr>
              <w:tabs>
                <w:tab w:val="left" w:pos="5760"/>
              </w:tabs>
              <w:jc w:val="center"/>
              <w:rPr>
                <w:b/>
                <w:bCs/>
              </w:rPr>
            </w:pPr>
          </w:p>
          <w:p w:rsidR="005C14E3" w:rsidRDefault="005C14E3">
            <w:pPr>
              <w:tabs>
                <w:tab w:val="left" w:pos="5760"/>
              </w:tabs>
              <w:jc w:val="center"/>
              <w:rPr>
                <w:i/>
                <w:iCs/>
              </w:rPr>
            </w:pPr>
            <w:r>
              <w:rPr>
                <w:i/>
                <w:iCs/>
              </w:rPr>
              <w:t>Современные зарубежная проза, например:</w:t>
            </w:r>
          </w:p>
          <w:p w:rsidR="005C14E3" w:rsidRDefault="005C14E3">
            <w:r>
              <w:rPr>
                <w:b/>
              </w:rPr>
              <w:t>А. Тор, Д. Пеннак, У.Старк, К. ДиКамилло, М.Парр, Г.Шмидт, Д.Гроссман, С.Каста, Э.Файн, Е.Ельчин</w:t>
            </w:r>
            <w:r>
              <w:t xml:space="preserve"> и др.</w:t>
            </w:r>
          </w:p>
          <w:p w:rsidR="005C14E3" w:rsidRDefault="005C14E3">
            <w:pPr>
              <w:tabs>
                <w:tab w:val="left" w:pos="5760"/>
              </w:tabs>
              <w:rPr>
                <w:b/>
                <w:bCs/>
              </w:rPr>
            </w:pPr>
            <w:r>
              <w:rPr>
                <w:b/>
                <w:bCs/>
              </w:rPr>
              <w:t xml:space="preserve">(1 произведение по выбору, </w:t>
            </w:r>
          </w:p>
          <w:p w:rsidR="005C14E3" w:rsidRDefault="005C14E3">
            <w:pPr>
              <w:tabs>
                <w:tab w:val="left" w:pos="5760"/>
              </w:tabs>
              <w:rPr>
                <w:b/>
                <w:bCs/>
              </w:rPr>
            </w:pPr>
            <w:r>
              <w:rPr>
                <w:b/>
                <w:bCs/>
              </w:rPr>
              <w:t>5-8 кл.)</w:t>
            </w:r>
          </w:p>
        </w:tc>
      </w:tr>
    </w:tbl>
    <w:p w:rsidR="005C14E3" w:rsidRDefault="005C14E3">
      <w:pPr>
        <w:ind w:firstLine="709"/>
        <w:jc w:val="both"/>
      </w:pPr>
    </w:p>
    <w:p w:rsidR="005C14E3" w:rsidRDefault="005C14E3">
      <w:pPr>
        <w:pStyle w:val="3"/>
        <w:spacing w:before="0" w:after="0" w:line="276" w:lineRule="auto"/>
        <w:ind w:left="0" w:firstLine="708"/>
        <w:jc w:val="center"/>
        <w:rPr>
          <w:sz w:val="24"/>
          <w:szCs w:val="24"/>
        </w:rPr>
      </w:pPr>
      <w:r>
        <w:rPr>
          <w:sz w:val="24"/>
          <w:szCs w:val="24"/>
        </w:rPr>
        <w:t>Основные теоретико-литературные понятия, требующие освоения в основной школе</w:t>
      </w:r>
    </w:p>
    <w:p w:rsidR="005C14E3" w:rsidRDefault="005C14E3">
      <w:pPr>
        <w:numPr>
          <w:ilvl w:val="0"/>
          <w:numId w:val="169"/>
        </w:numPr>
        <w:tabs>
          <w:tab w:val="left" w:pos="284"/>
        </w:tabs>
        <w:jc w:val="both"/>
      </w:pPr>
      <w:r>
        <w:t xml:space="preserve">Художественная литература как искусство слова. Художественный образ. </w:t>
      </w:r>
    </w:p>
    <w:p w:rsidR="005C14E3" w:rsidRDefault="005C14E3">
      <w:pPr>
        <w:numPr>
          <w:ilvl w:val="0"/>
          <w:numId w:val="169"/>
        </w:numPr>
        <w:tabs>
          <w:tab w:val="left" w:pos="284"/>
        </w:tabs>
        <w:jc w:val="both"/>
      </w:pPr>
      <w:r>
        <w:t>Устное народное творчество. Жанры фольклора. Миф и фольклор.</w:t>
      </w:r>
    </w:p>
    <w:p w:rsidR="005C14E3" w:rsidRDefault="005C14E3">
      <w:pPr>
        <w:numPr>
          <w:ilvl w:val="0"/>
          <w:numId w:val="169"/>
        </w:numPr>
        <w:tabs>
          <w:tab w:val="left" w:pos="284"/>
        </w:tabs>
        <w:jc w:val="both"/>
      </w:pPr>
      <w: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5C14E3" w:rsidRDefault="005C14E3">
      <w:pPr>
        <w:numPr>
          <w:ilvl w:val="0"/>
          <w:numId w:val="169"/>
        </w:numPr>
        <w:tabs>
          <w:tab w:val="left" w:pos="284"/>
        </w:tabs>
        <w:jc w:val="both"/>
      </w:pPr>
      <w:r>
        <w:t>Основные литературные направления: классицизм, сентиментализм, романтизм, реализм, модернизм.</w:t>
      </w:r>
    </w:p>
    <w:p w:rsidR="005C14E3" w:rsidRDefault="005C14E3">
      <w:pPr>
        <w:numPr>
          <w:ilvl w:val="0"/>
          <w:numId w:val="169"/>
        </w:numPr>
        <w:tabs>
          <w:tab w:val="left" w:pos="284"/>
        </w:tabs>
        <w:jc w:val="both"/>
      </w:pPr>
      <w: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5C14E3" w:rsidRDefault="005C14E3">
      <w:pPr>
        <w:numPr>
          <w:ilvl w:val="0"/>
          <w:numId w:val="169"/>
        </w:numPr>
        <w:tabs>
          <w:tab w:val="left" w:pos="284"/>
        </w:tabs>
        <w:jc w:val="both"/>
      </w:pPr>
      <w: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5C14E3" w:rsidRDefault="005C14E3">
      <w:pPr>
        <w:numPr>
          <w:ilvl w:val="0"/>
          <w:numId w:val="169"/>
        </w:numPr>
        <w:tabs>
          <w:tab w:val="left" w:pos="284"/>
        </w:tabs>
        <w:jc w:val="both"/>
      </w:pPr>
      <w:r>
        <w:t xml:space="preserve">Стих и проза. Основы стихосложения: стихотворный метр и размер, ритм, рифма, строфа. </w:t>
      </w:r>
    </w:p>
    <w:p w:rsidR="005C14E3" w:rsidRDefault="005C14E3">
      <w:pPr>
        <w:pStyle w:val="21"/>
        <w:spacing w:line="276" w:lineRule="auto"/>
        <w:ind w:right="0" w:firstLine="709"/>
        <w:rPr>
          <w:i/>
          <w:sz w:val="24"/>
          <w:szCs w:val="24"/>
        </w:rPr>
      </w:pPr>
    </w:p>
    <w:p w:rsidR="005C14E3" w:rsidRDefault="005C14E3">
      <w:pPr>
        <w:pStyle w:val="4"/>
        <w:spacing w:line="276" w:lineRule="auto"/>
        <w:ind w:left="0"/>
        <w:rPr>
          <w:sz w:val="24"/>
        </w:rPr>
      </w:pPr>
      <w:r>
        <w:rPr>
          <w:sz w:val="24"/>
        </w:rPr>
        <w:t>2.2.2.3. Иностранный язык</w:t>
      </w:r>
    </w:p>
    <w:p w:rsidR="005C14E3" w:rsidRDefault="005C14E3">
      <w:pPr>
        <w:ind w:firstLine="709"/>
        <w:jc w:val="both"/>
      </w:pPr>
      <w: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5C14E3" w:rsidRDefault="005C14E3">
      <w:pPr>
        <w:pStyle w:val="af1"/>
        <w:spacing w:before="0" w:after="0" w:line="276" w:lineRule="auto"/>
        <w:ind w:firstLine="709"/>
        <w:jc w:val="both"/>
      </w:pPr>
      <w:r>
        <w:t xml:space="preserve"> Учебный предмет «Иностранный язык»</w:t>
      </w:r>
      <w:r>
        <w:rPr>
          <w:rStyle w:val="dash041e005f0431005f044b005f0447005f043d005f044b005f0439005f005fchar1char1"/>
        </w:rPr>
        <w:t xml:space="preserve"> обеспечивает развитие    </w:t>
      </w:r>
      <w: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5C14E3" w:rsidRDefault="005C14E3">
      <w:pPr>
        <w:pStyle w:val="af1"/>
        <w:spacing w:before="0" w:after="0" w:line="276" w:lineRule="auto"/>
        <w:ind w:firstLine="709"/>
        <w:jc w:val="both"/>
      </w:pPr>
      <w:r>
        <w:rPr>
          <w:rStyle w:val="dash041e005f0431005f044b005f0447005f043d005f044b005f0439005f005fchar1char1"/>
        </w:rPr>
        <w:t xml:space="preserve">Освоение учебного предмета «Иностранный язык» направлено на </w:t>
      </w:r>
      <w: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5C14E3" w:rsidRDefault="005C14E3">
      <w:pPr>
        <w:pStyle w:val="af1"/>
        <w:spacing w:before="0" w:after="0" w:line="276" w:lineRule="auto"/>
        <w:ind w:firstLine="709"/>
        <w:jc w:val="both"/>
      </w:pPr>
      <w: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5C14E3" w:rsidRDefault="005C14E3">
      <w:pPr>
        <w:ind w:firstLine="709"/>
        <w:jc w:val="both"/>
        <w:rPr>
          <w:b/>
        </w:rPr>
      </w:pPr>
      <w:r>
        <w:rPr>
          <w:b/>
        </w:rPr>
        <w:t>Предметное содержание речи</w:t>
      </w:r>
    </w:p>
    <w:p w:rsidR="005C14E3" w:rsidRDefault="005C14E3">
      <w:pPr>
        <w:ind w:firstLine="709"/>
        <w:jc w:val="both"/>
      </w:pPr>
      <w:r>
        <w:rPr>
          <w:b/>
        </w:rPr>
        <w:t xml:space="preserve">Моя семья. </w:t>
      </w:r>
      <w:r>
        <w:t xml:space="preserve">Взаимоотношения в семье. Конфликтные ситуации и способы их решения. </w:t>
      </w:r>
    </w:p>
    <w:p w:rsidR="005C14E3" w:rsidRDefault="005C14E3">
      <w:pPr>
        <w:ind w:firstLine="709"/>
        <w:jc w:val="both"/>
      </w:pPr>
      <w:r>
        <w:rPr>
          <w:b/>
        </w:rPr>
        <w:t xml:space="preserve">Мои друзья. </w:t>
      </w:r>
      <w:r>
        <w:t xml:space="preserve">Лучший друг/подруга. Внешность и черты характера. Межличностные взаимоотношения с друзьями и в школе. </w:t>
      </w:r>
    </w:p>
    <w:p w:rsidR="005C14E3" w:rsidRDefault="005C14E3">
      <w:pPr>
        <w:ind w:firstLine="709"/>
        <w:jc w:val="both"/>
      </w:pPr>
      <w:r>
        <w:rPr>
          <w:b/>
        </w:rPr>
        <w:t>Свободное время.</w:t>
      </w:r>
      <w: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5C14E3" w:rsidRDefault="005C14E3">
      <w:pPr>
        <w:ind w:firstLine="709"/>
        <w:jc w:val="both"/>
      </w:pPr>
      <w:r>
        <w:rPr>
          <w:b/>
        </w:rPr>
        <w:t>Здоровый образ жизни.</w:t>
      </w:r>
      <w:r>
        <w:t xml:space="preserve"> Режим труда и отдыха, занятия спортом, здоровое питание, отказ от вредных привычек.</w:t>
      </w:r>
    </w:p>
    <w:p w:rsidR="005C14E3" w:rsidRDefault="005C14E3">
      <w:pPr>
        <w:ind w:firstLine="709"/>
        <w:jc w:val="both"/>
      </w:pPr>
      <w:r>
        <w:rPr>
          <w:b/>
        </w:rPr>
        <w:t xml:space="preserve">Спорт. </w:t>
      </w:r>
      <w:r>
        <w:t>Виды спорта. Спортивные игры. Спортивные соревнования.</w:t>
      </w:r>
    </w:p>
    <w:p w:rsidR="005C14E3" w:rsidRDefault="005C14E3">
      <w:pPr>
        <w:ind w:firstLine="709"/>
        <w:jc w:val="both"/>
      </w:pPr>
      <w:r>
        <w:rPr>
          <w:b/>
        </w:rPr>
        <w:t>Школа.</w:t>
      </w:r>
      <w:r>
        <w:t xml:space="preserve"> Школьная жизнь. Правила поведения в школе.</w:t>
      </w:r>
      <w:r>
        <w:rPr>
          <w:i/>
        </w:rPr>
        <w:t xml:space="preserve"> </w:t>
      </w:r>
      <w:r>
        <w:t>Изучаемые предметы и отношения к ним. Внеклассные мероприятия. Кружки. Школьная форма</w:t>
      </w:r>
      <w:r>
        <w:rPr>
          <w:i/>
        </w:rPr>
        <w:t xml:space="preserve">. </w:t>
      </w:r>
      <w:r>
        <w:t>Каникулы. Переписка с зарубежными сверстниками.</w:t>
      </w:r>
    </w:p>
    <w:p w:rsidR="005C14E3" w:rsidRDefault="005C14E3">
      <w:pPr>
        <w:ind w:firstLine="709"/>
        <w:jc w:val="both"/>
        <w:rPr>
          <w:b/>
        </w:rPr>
      </w:pPr>
      <w:r>
        <w:rPr>
          <w:b/>
        </w:rPr>
        <w:t>Выбор профессии.</w:t>
      </w:r>
      <w:r>
        <w:t xml:space="preserve"> Мир профессий. Проблема выбора профессии. Роль иностранного языка в планах на будущее.</w:t>
      </w:r>
      <w:r>
        <w:rPr>
          <w:b/>
        </w:rPr>
        <w:t xml:space="preserve"> </w:t>
      </w:r>
    </w:p>
    <w:p w:rsidR="005C14E3" w:rsidRDefault="005C14E3">
      <w:pPr>
        <w:ind w:firstLine="709"/>
        <w:jc w:val="both"/>
      </w:pPr>
      <w:r>
        <w:rPr>
          <w:b/>
        </w:rPr>
        <w:t xml:space="preserve">Путешествия. </w:t>
      </w:r>
      <w:r>
        <w:t xml:space="preserve">Путешествия по России и странам изучаемого языка. Транспорт. </w:t>
      </w:r>
    </w:p>
    <w:p w:rsidR="005C14E3" w:rsidRDefault="005C14E3">
      <w:pPr>
        <w:ind w:firstLine="709"/>
        <w:jc w:val="both"/>
        <w:rPr>
          <w:b/>
        </w:rPr>
      </w:pPr>
      <w:r>
        <w:rPr>
          <w:b/>
        </w:rPr>
        <w:t>Окружающий мир</w:t>
      </w:r>
    </w:p>
    <w:p w:rsidR="005C14E3" w:rsidRDefault="005C14E3">
      <w:pPr>
        <w:ind w:firstLine="709"/>
        <w:jc w:val="both"/>
      </w:pPr>
      <w:r>
        <w:t xml:space="preserve">Природа: растения и животные. Погода. Проблемы экологии. Защита окружающей среды. Жизнь в городе/ в сельской местности. </w:t>
      </w:r>
    </w:p>
    <w:p w:rsidR="005C14E3" w:rsidRDefault="005C14E3">
      <w:pPr>
        <w:ind w:firstLine="709"/>
        <w:jc w:val="both"/>
        <w:rPr>
          <w:b/>
        </w:rPr>
      </w:pPr>
      <w:r>
        <w:rPr>
          <w:b/>
        </w:rPr>
        <w:t>Средства массовой информации</w:t>
      </w:r>
    </w:p>
    <w:p w:rsidR="005C14E3" w:rsidRDefault="005C14E3">
      <w:pPr>
        <w:ind w:firstLine="709"/>
        <w:jc w:val="both"/>
      </w:pPr>
      <w:r>
        <w:t xml:space="preserve">Роль средств массовой информации в жизни общества. Средства массовой информации: пресса, телевидение, радио, Интернет. </w:t>
      </w:r>
    </w:p>
    <w:p w:rsidR="005C14E3" w:rsidRDefault="005C14E3">
      <w:pPr>
        <w:ind w:firstLine="709"/>
        <w:jc w:val="both"/>
        <w:rPr>
          <w:b/>
        </w:rPr>
      </w:pPr>
      <w:r>
        <w:rPr>
          <w:b/>
        </w:rPr>
        <w:t>Страны изучаемого языка и родная страна</w:t>
      </w:r>
    </w:p>
    <w:p w:rsidR="005C14E3" w:rsidRDefault="005C14E3">
      <w:pPr>
        <w:autoSpaceDE w:val="0"/>
        <w:ind w:firstLine="709"/>
        <w:jc w:val="both"/>
      </w:pPr>
      <w: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5C14E3" w:rsidRDefault="005C14E3">
      <w:pPr>
        <w:autoSpaceDE w:val="0"/>
        <w:ind w:firstLine="709"/>
        <w:jc w:val="both"/>
        <w:rPr>
          <w:b/>
          <w:bCs/>
        </w:rPr>
      </w:pPr>
      <w:r>
        <w:rPr>
          <w:b/>
          <w:bCs/>
        </w:rPr>
        <w:t xml:space="preserve">Коммуникативные умения </w:t>
      </w:r>
    </w:p>
    <w:p w:rsidR="005C14E3" w:rsidRDefault="005C14E3">
      <w:pPr>
        <w:ind w:firstLine="709"/>
        <w:jc w:val="both"/>
        <w:rPr>
          <w:b/>
        </w:rPr>
      </w:pPr>
      <w:r>
        <w:rPr>
          <w:b/>
        </w:rPr>
        <w:t xml:space="preserve">Говорение </w:t>
      </w:r>
    </w:p>
    <w:p w:rsidR="005C14E3" w:rsidRDefault="005C14E3">
      <w:pPr>
        <w:ind w:firstLine="709"/>
        <w:jc w:val="both"/>
        <w:rPr>
          <w:b/>
        </w:rPr>
      </w:pPr>
      <w:r>
        <w:rPr>
          <w:b/>
        </w:rPr>
        <w:t>Диалогическая речь</w:t>
      </w:r>
    </w:p>
    <w:p w:rsidR="005C14E3" w:rsidRDefault="005C14E3">
      <w:pPr>
        <w:ind w:firstLine="709"/>
        <w:jc w:val="both"/>
      </w:pPr>
      <w: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5C14E3" w:rsidRDefault="005C14E3">
      <w:pPr>
        <w:ind w:firstLine="709"/>
        <w:jc w:val="both"/>
      </w:pPr>
      <w:r>
        <w:t xml:space="preserve">Объем диалога от 3 реплик (5-7 класс) до 4-5 реплик (8-9 класс) со стороны каждого учащегося. Продолжительность диалога – до 2,5–3 минут. </w:t>
      </w:r>
    </w:p>
    <w:p w:rsidR="005C14E3" w:rsidRDefault="005C14E3">
      <w:pPr>
        <w:ind w:firstLine="709"/>
        <w:jc w:val="both"/>
      </w:pPr>
      <w:r>
        <w:rPr>
          <w:b/>
        </w:rPr>
        <w:t>Монологическая речь</w:t>
      </w:r>
      <w:r>
        <w:t xml:space="preserve"> </w:t>
      </w:r>
    </w:p>
    <w:p w:rsidR="005C14E3" w:rsidRDefault="005C14E3">
      <w:pPr>
        <w:ind w:firstLine="709"/>
        <w:jc w:val="both"/>
      </w:pPr>
      <w: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5C14E3" w:rsidRDefault="005C14E3">
      <w:pPr>
        <w:ind w:firstLine="709"/>
        <w:jc w:val="both"/>
      </w:pPr>
      <w: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5C14E3" w:rsidRDefault="005C14E3">
      <w:pPr>
        <w:ind w:firstLine="709"/>
        <w:jc w:val="both"/>
        <w:rPr>
          <w:b/>
        </w:rPr>
      </w:pPr>
      <w:r>
        <w:rPr>
          <w:b/>
        </w:rPr>
        <w:t>Аудирование</w:t>
      </w:r>
    </w:p>
    <w:p w:rsidR="005C14E3" w:rsidRDefault="005C14E3">
      <w:pPr>
        <w:ind w:firstLine="709"/>
        <w:jc w:val="both"/>
      </w:pPr>
      <w: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5C14E3" w:rsidRDefault="005C14E3">
      <w:pPr>
        <w:ind w:firstLine="709"/>
        <w:jc w:val="both"/>
        <w:rPr>
          <w:lang w:eastAsia="en-US" w:bidi="en-US"/>
        </w:rPr>
      </w:pPr>
      <w:r>
        <w:rPr>
          <w:i/>
        </w:rPr>
        <w:t>Жанры текстов</w:t>
      </w:r>
      <w:r>
        <w:t xml:space="preserve">: прагматические, </w:t>
      </w:r>
      <w:r>
        <w:rPr>
          <w:lang w:eastAsia="en-US" w:bidi="en-US"/>
        </w:rPr>
        <w:t>информационные, научно-популярные.</w:t>
      </w:r>
    </w:p>
    <w:p w:rsidR="005C14E3" w:rsidRDefault="005C14E3">
      <w:pPr>
        <w:ind w:firstLine="709"/>
        <w:jc w:val="both"/>
        <w:rPr>
          <w:lang w:eastAsia="en-US" w:bidi="en-US"/>
        </w:rPr>
      </w:pPr>
      <w:r>
        <w:rPr>
          <w:i/>
          <w:lang w:eastAsia="en-US" w:bidi="en-US"/>
        </w:rPr>
        <w:t>Типы текстов</w:t>
      </w:r>
      <w:r>
        <w:rPr>
          <w:lang w:eastAsia="en-US" w:bidi="en-US"/>
        </w:rPr>
        <w:t>: высказывания собеседников в ситуациях повседневного общения, сообщение, беседа, интервью, объявление, реклама и др.</w:t>
      </w:r>
    </w:p>
    <w:p w:rsidR="005C14E3" w:rsidRDefault="005C14E3">
      <w:pPr>
        <w:ind w:firstLine="709"/>
        <w:jc w:val="both"/>
        <w:rPr>
          <w:lang w:eastAsia="en-US" w:bidi="en-US"/>
        </w:rPr>
      </w:pPr>
      <w:r>
        <w:rPr>
          <w:lang w:eastAsia="en-US"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5C14E3" w:rsidRDefault="005C14E3">
      <w:pPr>
        <w:ind w:firstLine="709"/>
        <w:jc w:val="both"/>
      </w:pPr>
      <w:r>
        <w:t xml:space="preserve">Аудирование </w:t>
      </w:r>
      <w:r>
        <w:rPr>
          <w:i/>
        </w:rPr>
        <w:t xml:space="preserve">с пониманием основного содержания </w:t>
      </w:r>
      <w: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5C14E3" w:rsidRDefault="005C14E3">
      <w:pPr>
        <w:ind w:firstLine="709"/>
        <w:jc w:val="both"/>
      </w:pPr>
      <w:r>
        <w:t xml:space="preserve">Аудирование </w:t>
      </w:r>
      <w:r>
        <w:rPr>
          <w:i/>
        </w:rPr>
        <w:t>с выборочным пониманием нужной/ интересующей/ запрашиваемой информации</w:t>
      </w:r>
      <w: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5C14E3" w:rsidRDefault="005C14E3">
      <w:pPr>
        <w:ind w:firstLine="709"/>
        <w:jc w:val="both"/>
      </w:pPr>
      <w: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5C14E3" w:rsidRDefault="005C14E3">
      <w:pPr>
        <w:ind w:firstLine="709"/>
        <w:jc w:val="both"/>
        <w:rPr>
          <w:b/>
        </w:rPr>
      </w:pPr>
    </w:p>
    <w:p w:rsidR="005C14E3" w:rsidRDefault="005C14E3">
      <w:pPr>
        <w:ind w:firstLine="709"/>
        <w:jc w:val="both"/>
        <w:rPr>
          <w:b/>
        </w:rPr>
      </w:pPr>
    </w:p>
    <w:p w:rsidR="005C14E3" w:rsidRDefault="005C14E3">
      <w:pPr>
        <w:ind w:firstLine="709"/>
        <w:jc w:val="both"/>
        <w:rPr>
          <w:b/>
        </w:rPr>
      </w:pPr>
    </w:p>
    <w:p w:rsidR="005C14E3" w:rsidRDefault="005C14E3">
      <w:pPr>
        <w:ind w:firstLine="709"/>
        <w:jc w:val="both"/>
        <w:rPr>
          <w:b/>
        </w:rPr>
      </w:pPr>
      <w:r>
        <w:rPr>
          <w:b/>
        </w:rPr>
        <w:t>Чтение</w:t>
      </w:r>
    </w:p>
    <w:p w:rsidR="005C14E3" w:rsidRDefault="005C14E3">
      <w:pPr>
        <w:ind w:firstLine="709"/>
        <w:jc w:val="both"/>
      </w:pPr>
      <w: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5C14E3" w:rsidRDefault="005C14E3">
      <w:pPr>
        <w:ind w:firstLine="709"/>
        <w:jc w:val="both"/>
        <w:rPr>
          <w:lang w:eastAsia="en-US" w:bidi="en-US"/>
        </w:rPr>
      </w:pPr>
      <w:r>
        <w:rPr>
          <w:i/>
          <w:lang w:eastAsia="en-US" w:bidi="en-US"/>
        </w:rPr>
        <w:t>Жанры текстов</w:t>
      </w:r>
      <w:r>
        <w:rPr>
          <w:lang w:eastAsia="en-US" w:bidi="en-US"/>
        </w:rPr>
        <w:t xml:space="preserve">: научно-популярные, публицистические, художественные, прагматические. </w:t>
      </w:r>
    </w:p>
    <w:p w:rsidR="005C14E3" w:rsidRDefault="005C14E3">
      <w:pPr>
        <w:ind w:firstLine="709"/>
        <w:jc w:val="both"/>
        <w:rPr>
          <w:lang w:eastAsia="en-US" w:bidi="en-US"/>
        </w:rPr>
      </w:pPr>
      <w:r>
        <w:rPr>
          <w:i/>
          <w:lang w:eastAsia="en-US" w:bidi="en-US"/>
        </w:rPr>
        <w:t>Типы текстов</w:t>
      </w:r>
      <w:r>
        <w:rPr>
          <w:lang w:eastAsia="en-US" w:bidi="en-US"/>
        </w:rPr>
        <w:t>: статья, интервью, рассказ, отрывок из художественного произведения, объявление, рецепт, рекламный проспект, стихотворение и др.</w:t>
      </w:r>
    </w:p>
    <w:p w:rsidR="005C14E3" w:rsidRDefault="005C14E3">
      <w:pPr>
        <w:ind w:firstLine="709"/>
        <w:jc w:val="both"/>
      </w:pPr>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5C14E3" w:rsidRDefault="005C14E3">
      <w:pPr>
        <w:ind w:firstLine="709"/>
        <w:jc w:val="both"/>
        <w:rPr>
          <w:lang w:eastAsia="en-US" w:bidi="en-US"/>
        </w:rPr>
      </w:pPr>
      <w:r>
        <w:rPr>
          <w:lang w:eastAsia="en-US"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5C14E3" w:rsidRDefault="005C14E3">
      <w:pPr>
        <w:ind w:firstLine="709"/>
        <w:jc w:val="both"/>
        <w:rPr>
          <w:lang w:eastAsia="en-US" w:bidi="en-US"/>
        </w:rPr>
      </w:pPr>
      <w:r>
        <w:rPr>
          <w:lang w:eastAsia="en-US"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5C14E3" w:rsidRDefault="005C14E3">
      <w:pPr>
        <w:ind w:firstLine="709"/>
        <w:jc w:val="both"/>
        <w:rPr>
          <w:lang w:eastAsia="en-US" w:bidi="en-US"/>
        </w:rPr>
      </w:pPr>
      <w:r>
        <w:rPr>
          <w:lang w:eastAsia="en-US"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5C14E3" w:rsidRDefault="005C14E3">
      <w:pPr>
        <w:ind w:firstLine="709"/>
        <w:jc w:val="both"/>
      </w:pPr>
      <w:r>
        <w:t xml:space="preserve">Независимо от вида чтения возможно использование двуязычного словаря. </w:t>
      </w:r>
    </w:p>
    <w:p w:rsidR="005C14E3" w:rsidRDefault="005C14E3">
      <w:pPr>
        <w:ind w:firstLine="709"/>
        <w:jc w:val="both"/>
        <w:rPr>
          <w:b/>
        </w:rPr>
      </w:pPr>
      <w:r>
        <w:rPr>
          <w:b/>
        </w:rPr>
        <w:t>Письменная речь</w:t>
      </w:r>
    </w:p>
    <w:p w:rsidR="005C14E3" w:rsidRDefault="005C14E3">
      <w:pPr>
        <w:ind w:firstLine="709"/>
        <w:jc w:val="both"/>
      </w:pPr>
      <w:r>
        <w:t>Дальнейшее развитие и совершенствование письменной речи, а именно умений:</w:t>
      </w:r>
    </w:p>
    <w:p w:rsidR="005C14E3" w:rsidRDefault="005C14E3">
      <w:pPr>
        <w:numPr>
          <w:ilvl w:val="0"/>
          <w:numId w:val="170"/>
        </w:numPr>
        <w:tabs>
          <w:tab w:val="left" w:pos="284"/>
        </w:tabs>
        <w:jc w:val="both"/>
      </w:pPr>
      <w:r>
        <w:t>заполнение анкет и формуляров (указывать имя, фамилию, пол, гражданство, национальность, адрес);</w:t>
      </w:r>
    </w:p>
    <w:p w:rsidR="005C14E3" w:rsidRDefault="005C14E3">
      <w:pPr>
        <w:numPr>
          <w:ilvl w:val="0"/>
          <w:numId w:val="170"/>
        </w:numPr>
        <w:tabs>
          <w:tab w:val="left" w:pos="284"/>
        </w:tabs>
        <w:jc w:val="both"/>
      </w:pPr>
      <w:r>
        <w:t xml:space="preserve">написание коротких поздравлений с днем рождения и другими праздниками, выражение пожеланий (объемом 30–40 слов, включая адрес); </w:t>
      </w:r>
    </w:p>
    <w:p w:rsidR="005C14E3" w:rsidRDefault="005C14E3">
      <w:pPr>
        <w:numPr>
          <w:ilvl w:val="0"/>
          <w:numId w:val="170"/>
        </w:numPr>
        <w:tabs>
          <w:tab w:val="left" w:pos="284"/>
        </w:tabs>
        <w:jc w:val="both"/>
      </w:pPr>
      <w: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5C14E3" w:rsidRDefault="005C14E3">
      <w:pPr>
        <w:numPr>
          <w:ilvl w:val="0"/>
          <w:numId w:val="170"/>
        </w:numPr>
        <w:tabs>
          <w:tab w:val="left" w:pos="284"/>
        </w:tabs>
        <w:jc w:val="both"/>
      </w:pPr>
      <w:r>
        <w:t>составление плана, тезисов устного/письменного сообщения; краткое изложение результатов проектной деятельности.</w:t>
      </w:r>
    </w:p>
    <w:p w:rsidR="005C14E3" w:rsidRDefault="005C14E3">
      <w:pPr>
        <w:numPr>
          <w:ilvl w:val="0"/>
          <w:numId w:val="170"/>
        </w:numPr>
        <w:tabs>
          <w:tab w:val="left" w:pos="284"/>
        </w:tabs>
        <w:jc w:val="both"/>
        <w:rPr>
          <w:lang w:eastAsia="en-US" w:bidi="en-US"/>
        </w:rPr>
      </w:pPr>
      <w:r>
        <w:rPr>
          <w:lang w:eastAsia="en-US" w:bidi="en-US"/>
        </w:rPr>
        <w:t>делать выписки из текстов; составлять небольшие письменные высказывания в соответствии с коммуникативной задачей.</w:t>
      </w:r>
    </w:p>
    <w:p w:rsidR="005C14E3" w:rsidRDefault="005C14E3">
      <w:pPr>
        <w:ind w:firstLine="709"/>
        <w:jc w:val="both"/>
        <w:rPr>
          <w:b/>
        </w:rPr>
      </w:pPr>
      <w:r>
        <w:rPr>
          <w:b/>
        </w:rPr>
        <w:t>Языковые средства и навыки оперирования ими</w:t>
      </w:r>
    </w:p>
    <w:p w:rsidR="005C14E3" w:rsidRDefault="005C14E3">
      <w:pPr>
        <w:ind w:firstLine="709"/>
        <w:jc w:val="both"/>
        <w:rPr>
          <w:b/>
        </w:rPr>
      </w:pPr>
      <w:r>
        <w:rPr>
          <w:b/>
        </w:rPr>
        <w:t>Орфография и пунктуация</w:t>
      </w:r>
    </w:p>
    <w:p w:rsidR="005C14E3" w:rsidRDefault="005C14E3">
      <w:pPr>
        <w:ind w:firstLine="709"/>
        <w:jc w:val="both"/>
        <w:rPr>
          <w:lang w:eastAsia="en-US" w:bidi="en-US"/>
        </w:rPr>
      </w:pPr>
      <w:r>
        <w:rPr>
          <w:lang w:eastAsia="en-US"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5C14E3" w:rsidRDefault="005C14E3">
      <w:pPr>
        <w:ind w:firstLine="709"/>
        <w:jc w:val="both"/>
      </w:pPr>
      <w:r>
        <w:rPr>
          <w:b/>
        </w:rPr>
        <w:t>Фонетическая сторона речи</w:t>
      </w:r>
      <w:r>
        <w:t xml:space="preserve"> </w:t>
      </w:r>
    </w:p>
    <w:p w:rsidR="005C14E3" w:rsidRDefault="005C14E3">
      <w:pPr>
        <w:ind w:firstLine="709"/>
        <w:jc w:val="both"/>
      </w:pPr>
      <w: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5C14E3" w:rsidRDefault="005C14E3">
      <w:pPr>
        <w:ind w:firstLine="709"/>
        <w:jc w:val="both"/>
      </w:pPr>
      <w:r>
        <w:rPr>
          <w:b/>
        </w:rPr>
        <w:t>Лексическая сторона речи</w:t>
      </w:r>
      <w:r>
        <w:t xml:space="preserve"> </w:t>
      </w:r>
    </w:p>
    <w:p w:rsidR="005C14E3" w:rsidRDefault="005C14E3">
      <w:pPr>
        <w:ind w:firstLine="709"/>
        <w:jc w:val="both"/>
      </w:pPr>
      <w: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5C14E3" w:rsidRDefault="005C14E3">
      <w:pPr>
        <w:ind w:firstLine="709"/>
        <w:jc w:val="both"/>
      </w:pPr>
      <w: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5C14E3" w:rsidRDefault="005C14E3">
      <w:pPr>
        <w:ind w:firstLine="709"/>
        <w:jc w:val="both"/>
        <w:rPr>
          <w:b/>
        </w:rPr>
      </w:pPr>
      <w:r>
        <w:rPr>
          <w:b/>
        </w:rPr>
        <w:t>Грамматическая сторона речи</w:t>
      </w:r>
    </w:p>
    <w:p w:rsidR="005C14E3" w:rsidRDefault="005C14E3">
      <w:pPr>
        <w:ind w:firstLine="709"/>
        <w:jc w:val="both"/>
        <w:rPr>
          <w:lang w:eastAsia="en-US" w:bidi="en-US"/>
        </w:rPr>
      </w:pPr>
      <w:r>
        <w:rPr>
          <w:lang w:eastAsia="en-US"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5C14E3" w:rsidRDefault="005C14E3">
      <w:pPr>
        <w:ind w:firstLine="709"/>
        <w:jc w:val="both"/>
        <w:rPr>
          <w:lang w:eastAsia="en-US" w:bidi="en-US"/>
        </w:rPr>
      </w:pPr>
      <w:r>
        <w:rPr>
          <w:lang w:eastAsia="en-US"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5C14E3" w:rsidRDefault="005C14E3">
      <w:pPr>
        <w:ind w:firstLine="709"/>
        <w:jc w:val="both"/>
        <w:rPr>
          <w:lang w:eastAsia="en-US" w:bidi="en-US"/>
        </w:rPr>
      </w:pPr>
      <w:r>
        <w:rPr>
          <w:lang w:eastAsia="en-US"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5C14E3" w:rsidRDefault="005C14E3">
      <w:pPr>
        <w:ind w:firstLine="709"/>
        <w:jc w:val="both"/>
      </w:pPr>
      <w:r>
        <w:rPr>
          <w:b/>
        </w:rPr>
        <w:t>Социокультурные знания и умения.</w:t>
      </w:r>
      <w:r>
        <w:t xml:space="preserve"> </w:t>
      </w:r>
    </w:p>
    <w:p w:rsidR="005C14E3" w:rsidRDefault="005C14E3">
      <w:pPr>
        <w:ind w:firstLine="709"/>
        <w:jc w:val="both"/>
        <w:rPr>
          <w:lang w:eastAsia="en-US" w:bidi="en-US"/>
        </w:rPr>
      </w:pPr>
      <w:r>
        <w:rPr>
          <w:lang w:eastAsia="en-US"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5C14E3" w:rsidRDefault="005C14E3">
      <w:pPr>
        <w:numPr>
          <w:ilvl w:val="0"/>
          <w:numId w:val="171"/>
        </w:numPr>
        <w:tabs>
          <w:tab w:val="left" w:pos="284"/>
        </w:tabs>
        <w:jc w:val="both"/>
        <w:rPr>
          <w:lang w:eastAsia="en-US" w:bidi="en-US"/>
        </w:rPr>
      </w:pPr>
      <w:r>
        <w:rPr>
          <w:lang w:eastAsia="en-US" w:bidi="en-US"/>
        </w:rPr>
        <w:t>знаниями о значении родного и иностранного языков в современном мире;</w:t>
      </w:r>
    </w:p>
    <w:p w:rsidR="005C14E3" w:rsidRDefault="005C14E3">
      <w:pPr>
        <w:numPr>
          <w:ilvl w:val="0"/>
          <w:numId w:val="171"/>
        </w:numPr>
        <w:tabs>
          <w:tab w:val="left" w:pos="284"/>
        </w:tabs>
        <w:jc w:val="both"/>
        <w:rPr>
          <w:lang w:eastAsia="en-US" w:bidi="en-US"/>
        </w:rPr>
      </w:pPr>
      <w:r>
        <w:rPr>
          <w:lang w:eastAsia="en-US" w:bidi="en-US"/>
        </w:rPr>
        <w:t>сведениями о социокультурном портрете стран, говорящих на иностранном языке, их символике и культурном наследии;</w:t>
      </w:r>
    </w:p>
    <w:p w:rsidR="005C14E3" w:rsidRDefault="005C14E3">
      <w:pPr>
        <w:numPr>
          <w:ilvl w:val="0"/>
          <w:numId w:val="171"/>
        </w:numPr>
        <w:tabs>
          <w:tab w:val="left" w:pos="284"/>
        </w:tabs>
        <w:jc w:val="both"/>
        <w:rPr>
          <w:lang w:eastAsia="en-US" w:bidi="en-US"/>
        </w:rPr>
      </w:pPr>
      <w:r>
        <w:rPr>
          <w:lang w:eastAsia="en-US" w:bidi="en-US"/>
        </w:rPr>
        <w:t xml:space="preserve">сведениями о социокультурном портрете стран, говорящих на иностранном языке, их символике и культурном наследии; </w:t>
      </w:r>
    </w:p>
    <w:p w:rsidR="005C14E3" w:rsidRDefault="005C14E3">
      <w:pPr>
        <w:numPr>
          <w:ilvl w:val="0"/>
          <w:numId w:val="171"/>
        </w:numPr>
        <w:tabs>
          <w:tab w:val="left" w:pos="284"/>
        </w:tabs>
        <w:jc w:val="both"/>
        <w:rPr>
          <w:lang w:eastAsia="en-US" w:bidi="en-US"/>
        </w:rPr>
      </w:pPr>
      <w:r>
        <w:rPr>
          <w:lang w:eastAsia="en-US" w:bidi="en-US"/>
        </w:rPr>
        <w:t>знаниями о реалиях страны/стран изучаемого языка: традициях (в пита</w:t>
      </w:r>
      <w:r>
        <w:rPr>
          <w:lang w:eastAsia="en-US"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5C14E3" w:rsidRDefault="005C14E3">
      <w:pPr>
        <w:numPr>
          <w:ilvl w:val="0"/>
          <w:numId w:val="171"/>
        </w:numPr>
        <w:tabs>
          <w:tab w:val="left" w:pos="284"/>
        </w:tabs>
        <w:jc w:val="both"/>
        <w:rPr>
          <w:lang w:eastAsia="en-US" w:bidi="en-US"/>
        </w:rPr>
      </w:pPr>
      <w:r>
        <w:rPr>
          <w:lang w:eastAsia="en-US"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5C14E3" w:rsidRDefault="005C14E3">
      <w:pPr>
        <w:numPr>
          <w:ilvl w:val="0"/>
          <w:numId w:val="171"/>
        </w:numPr>
        <w:tabs>
          <w:tab w:val="left" w:pos="284"/>
        </w:tabs>
        <w:jc w:val="both"/>
        <w:rPr>
          <w:lang w:eastAsia="en-US" w:bidi="en-US"/>
        </w:rPr>
      </w:pPr>
      <w:r>
        <w:rPr>
          <w:lang w:eastAsia="en-US"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5C14E3" w:rsidRDefault="005C14E3">
      <w:pPr>
        <w:numPr>
          <w:ilvl w:val="0"/>
          <w:numId w:val="171"/>
        </w:numPr>
        <w:tabs>
          <w:tab w:val="left" w:pos="284"/>
        </w:tabs>
        <w:jc w:val="both"/>
        <w:rPr>
          <w:lang w:eastAsia="en-US" w:bidi="en-US"/>
        </w:rPr>
      </w:pPr>
      <w:r>
        <w:rPr>
          <w:lang w:eastAsia="en-US"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5C14E3" w:rsidRDefault="005C14E3">
      <w:pPr>
        <w:ind w:firstLine="709"/>
        <w:jc w:val="both"/>
      </w:pPr>
      <w:r>
        <w:rPr>
          <w:b/>
        </w:rPr>
        <w:t>Компенсаторные умения</w:t>
      </w:r>
      <w:r>
        <w:t xml:space="preserve"> </w:t>
      </w:r>
    </w:p>
    <w:p w:rsidR="005C14E3" w:rsidRDefault="005C14E3">
      <w:pPr>
        <w:ind w:firstLine="709"/>
        <w:jc w:val="both"/>
        <w:rPr>
          <w:lang w:eastAsia="en-US" w:bidi="en-US"/>
        </w:rPr>
      </w:pPr>
      <w:r>
        <w:rPr>
          <w:lang w:eastAsia="en-US" w:bidi="en-US"/>
        </w:rPr>
        <w:t>Совершенствование умений:</w:t>
      </w:r>
    </w:p>
    <w:p w:rsidR="005C14E3" w:rsidRDefault="005C14E3">
      <w:pPr>
        <w:numPr>
          <w:ilvl w:val="0"/>
          <w:numId w:val="172"/>
        </w:numPr>
        <w:tabs>
          <w:tab w:val="left" w:pos="284"/>
        </w:tabs>
        <w:jc w:val="both"/>
        <w:rPr>
          <w:lang w:eastAsia="en-US" w:bidi="en-US"/>
        </w:rPr>
      </w:pPr>
      <w:r>
        <w:rPr>
          <w:lang w:eastAsia="en-US" w:bidi="en-US"/>
        </w:rPr>
        <w:t>переспрашивать, просить повторить, уточняя значение незнакомых слов;</w:t>
      </w:r>
    </w:p>
    <w:p w:rsidR="005C14E3" w:rsidRDefault="005C14E3">
      <w:pPr>
        <w:numPr>
          <w:ilvl w:val="0"/>
          <w:numId w:val="172"/>
        </w:numPr>
        <w:tabs>
          <w:tab w:val="left" w:pos="284"/>
        </w:tabs>
        <w:jc w:val="both"/>
        <w:rPr>
          <w:lang w:eastAsia="en-US" w:bidi="en-US"/>
        </w:rPr>
      </w:pPr>
      <w:r>
        <w:rPr>
          <w:lang w:eastAsia="en-US"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5C14E3" w:rsidRDefault="005C14E3">
      <w:pPr>
        <w:numPr>
          <w:ilvl w:val="0"/>
          <w:numId w:val="172"/>
        </w:numPr>
        <w:tabs>
          <w:tab w:val="left" w:pos="284"/>
        </w:tabs>
        <w:jc w:val="both"/>
        <w:rPr>
          <w:lang w:eastAsia="en-US" w:bidi="en-US"/>
        </w:rPr>
      </w:pPr>
      <w:r>
        <w:rPr>
          <w:lang w:eastAsia="en-US" w:bidi="en-US"/>
        </w:rPr>
        <w:t>прогнозировать содержание текста на основе заголовка, предварительно поставленных вопросов и т. д.;</w:t>
      </w:r>
    </w:p>
    <w:p w:rsidR="005C14E3" w:rsidRDefault="005C14E3">
      <w:pPr>
        <w:numPr>
          <w:ilvl w:val="0"/>
          <w:numId w:val="172"/>
        </w:numPr>
        <w:tabs>
          <w:tab w:val="left" w:pos="284"/>
        </w:tabs>
        <w:jc w:val="both"/>
        <w:rPr>
          <w:lang w:eastAsia="en-US" w:bidi="en-US"/>
        </w:rPr>
      </w:pPr>
      <w:r>
        <w:rPr>
          <w:lang w:eastAsia="en-US" w:bidi="en-US"/>
        </w:rPr>
        <w:t>догадываться о значении незнакомых слов по контексту, по используемым собеседником жестам и мимике;</w:t>
      </w:r>
    </w:p>
    <w:p w:rsidR="005C14E3" w:rsidRDefault="005C14E3">
      <w:pPr>
        <w:numPr>
          <w:ilvl w:val="0"/>
          <w:numId w:val="172"/>
        </w:numPr>
        <w:tabs>
          <w:tab w:val="left" w:pos="284"/>
        </w:tabs>
        <w:jc w:val="both"/>
        <w:rPr>
          <w:lang w:eastAsia="en-US" w:bidi="en-US"/>
        </w:rPr>
      </w:pPr>
      <w:r>
        <w:rPr>
          <w:lang w:eastAsia="en-US" w:bidi="en-US"/>
        </w:rPr>
        <w:t>использовать синонимы, антонимы, описание понятия при дефиците языковых средств.</w:t>
      </w:r>
    </w:p>
    <w:p w:rsidR="005C14E3" w:rsidRDefault="005C14E3">
      <w:pPr>
        <w:ind w:firstLine="709"/>
        <w:jc w:val="both"/>
        <w:rPr>
          <w:b/>
        </w:rPr>
      </w:pPr>
      <w:r>
        <w:rPr>
          <w:b/>
        </w:rPr>
        <w:t>Общеучебные умения и универсальные способы деятельности</w:t>
      </w:r>
    </w:p>
    <w:p w:rsidR="005C14E3" w:rsidRDefault="005C14E3">
      <w:pPr>
        <w:ind w:firstLine="709"/>
        <w:jc w:val="both"/>
      </w:pPr>
      <w:r>
        <w:t>Формирование и совершенствование умений:</w:t>
      </w:r>
    </w:p>
    <w:p w:rsidR="005C14E3" w:rsidRDefault="005C14E3">
      <w:pPr>
        <w:numPr>
          <w:ilvl w:val="0"/>
          <w:numId w:val="173"/>
        </w:numPr>
        <w:tabs>
          <w:tab w:val="left" w:pos="284"/>
        </w:tabs>
        <w:jc w:val="both"/>
      </w:pPr>
      <w: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5C14E3" w:rsidRDefault="005C14E3">
      <w:pPr>
        <w:numPr>
          <w:ilvl w:val="0"/>
          <w:numId w:val="173"/>
        </w:numPr>
        <w:tabs>
          <w:tab w:val="left" w:pos="284"/>
        </w:tabs>
        <w:jc w:val="both"/>
      </w:pPr>
      <w:r>
        <w:t>работать с разными источниками на иностранном языке: справочными материалами, словарями, интернет-ресурсами, литературой;</w:t>
      </w:r>
    </w:p>
    <w:p w:rsidR="005C14E3" w:rsidRDefault="005C14E3">
      <w:pPr>
        <w:numPr>
          <w:ilvl w:val="0"/>
          <w:numId w:val="173"/>
        </w:numPr>
        <w:tabs>
          <w:tab w:val="left" w:pos="284"/>
        </w:tabs>
        <w:jc w:val="both"/>
      </w:pPr>
      <w: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5C14E3" w:rsidRDefault="005C14E3">
      <w:pPr>
        <w:numPr>
          <w:ilvl w:val="0"/>
          <w:numId w:val="173"/>
        </w:numPr>
        <w:tabs>
          <w:tab w:val="left" w:pos="284"/>
        </w:tabs>
        <w:jc w:val="both"/>
      </w:pPr>
      <w:r>
        <w:t xml:space="preserve">самостоятельно работать в классе и дома. </w:t>
      </w:r>
    </w:p>
    <w:p w:rsidR="005C14E3" w:rsidRDefault="005C14E3">
      <w:pPr>
        <w:tabs>
          <w:tab w:val="left" w:pos="284"/>
        </w:tabs>
        <w:jc w:val="both"/>
        <w:rPr>
          <w:b/>
        </w:rPr>
      </w:pPr>
      <w:r>
        <w:rPr>
          <w:b/>
        </w:rPr>
        <w:t>Специальные учебные умения</w:t>
      </w:r>
    </w:p>
    <w:p w:rsidR="005C14E3" w:rsidRDefault="005C14E3">
      <w:pPr>
        <w:tabs>
          <w:tab w:val="left" w:pos="284"/>
        </w:tabs>
        <w:jc w:val="both"/>
      </w:pPr>
      <w:r>
        <w:t>Формирование и совершенствование умений:</w:t>
      </w:r>
    </w:p>
    <w:p w:rsidR="005C14E3" w:rsidRDefault="005C14E3">
      <w:pPr>
        <w:numPr>
          <w:ilvl w:val="0"/>
          <w:numId w:val="174"/>
        </w:numPr>
        <w:tabs>
          <w:tab w:val="left" w:pos="284"/>
        </w:tabs>
        <w:jc w:val="both"/>
      </w:pPr>
      <w:r>
        <w:t>находить ключевые слова и социокультурные реалии в работе над текстом;</w:t>
      </w:r>
    </w:p>
    <w:p w:rsidR="005C14E3" w:rsidRDefault="005C14E3">
      <w:pPr>
        <w:numPr>
          <w:ilvl w:val="0"/>
          <w:numId w:val="174"/>
        </w:numPr>
        <w:tabs>
          <w:tab w:val="left" w:pos="284"/>
        </w:tabs>
        <w:jc w:val="both"/>
      </w:pPr>
      <w:r>
        <w:t>семантизировать слова на основе языковой догадки;</w:t>
      </w:r>
    </w:p>
    <w:p w:rsidR="005C14E3" w:rsidRDefault="005C14E3">
      <w:pPr>
        <w:numPr>
          <w:ilvl w:val="0"/>
          <w:numId w:val="174"/>
        </w:numPr>
        <w:tabs>
          <w:tab w:val="left" w:pos="284"/>
        </w:tabs>
        <w:jc w:val="both"/>
      </w:pPr>
      <w:r>
        <w:t>осуществлять словообразовательный анализ;</w:t>
      </w:r>
    </w:p>
    <w:p w:rsidR="005C14E3" w:rsidRDefault="005C14E3">
      <w:pPr>
        <w:numPr>
          <w:ilvl w:val="0"/>
          <w:numId w:val="174"/>
        </w:numPr>
        <w:tabs>
          <w:tab w:val="left" w:pos="284"/>
        </w:tabs>
        <w:jc w:val="both"/>
      </w:pPr>
      <w: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5C14E3" w:rsidRDefault="005C14E3">
      <w:pPr>
        <w:numPr>
          <w:ilvl w:val="0"/>
          <w:numId w:val="174"/>
        </w:numPr>
        <w:tabs>
          <w:tab w:val="left" w:pos="284"/>
        </w:tabs>
        <w:jc w:val="both"/>
      </w:pPr>
      <w:r>
        <w:t>участвовать в проектной деятельности меж- и метапредметного характера.</w:t>
      </w:r>
    </w:p>
    <w:p w:rsidR="005C14E3" w:rsidRDefault="005C14E3">
      <w:pPr>
        <w:pStyle w:val="4"/>
        <w:spacing w:line="276" w:lineRule="auto"/>
        <w:rPr>
          <w:sz w:val="24"/>
        </w:rPr>
      </w:pPr>
      <w:r>
        <w:rPr>
          <w:sz w:val="24"/>
        </w:rPr>
        <w:t>2.2.2.4. История России. Всеобщая история</w:t>
      </w:r>
    </w:p>
    <w:p w:rsidR="005C14E3" w:rsidRDefault="005C14E3">
      <w:pPr>
        <w:shd w:val="clear" w:color="auto" w:fill="FFFFFF"/>
        <w:ind w:firstLine="709"/>
        <w:jc w:val="both"/>
      </w:pPr>
      <w:r>
        <w:t xml:space="preserve">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2013-2014 гг.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5C14E3" w:rsidRDefault="005C14E3">
      <w:pPr>
        <w:shd w:val="clear" w:color="auto" w:fill="FFFFFF"/>
        <w:ind w:firstLine="709"/>
        <w:jc w:val="both"/>
        <w:rPr>
          <w:b/>
        </w:rPr>
      </w:pPr>
      <w:r>
        <w:rPr>
          <w:b/>
        </w:rPr>
        <w:t>Общая характеристика программы по истории.</w:t>
      </w:r>
    </w:p>
    <w:p w:rsidR="005C14E3" w:rsidRDefault="005C14E3">
      <w:pPr>
        <w:ind w:firstLine="709"/>
        <w:jc w:val="both"/>
      </w:pPr>
      <w:r>
        <w:rPr>
          <w:b/>
          <w:bCs/>
        </w:rPr>
        <w:t>Целью школьного исторического образования</w:t>
      </w:r>
      <w: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5C14E3" w:rsidRDefault="005C14E3">
      <w:pPr>
        <w:ind w:firstLine="709"/>
        <w:jc w:val="both"/>
      </w:pPr>
      <w: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b/>
        </w:rPr>
        <w:t>задачи изучения</w:t>
      </w:r>
      <w:r>
        <w:t xml:space="preserve"> </w:t>
      </w:r>
      <w:r>
        <w:rPr>
          <w:b/>
        </w:rPr>
        <w:t>истории в школе</w:t>
      </w:r>
      <w:r>
        <w:t xml:space="preserve">: </w:t>
      </w:r>
    </w:p>
    <w:p w:rsidR="005C14E3" w:rsidRDefault="005C14E3">
      <w:pPr>
        <w:numPr>
          <w:ilvl w:val="0"/>
          <w:numId w:val="175"/>
        </w:numPr>
        <w:tabs>
          <w:tab w:val="left" w:pos="284"/>
        </w:tabs>
        <w:jc w:val="both"/>
      </w:pPr>
      <w: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5C14E3" w:rsidRDefault="005C14E3">
      <w:pPr>
        <w:numPr>
          <w:ilvl w:val="0"/>
          <w:numId w:val="175"/>
        </w:numPr>
        <w:tabs>
          <w:tab w:val="left" w:pos="284"/>
        </w:tabs>
        <w:jc w:val="both"/>
      </w:pPr>
      <w: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5C14E3" w:rsidRDefault="005C14E3">
      <w:pPr>
        <w:numPr>
          <w:ilvl w:val="0"/>
          <w:numId w:val="175"/>
        </w:numPr>
        <w:tabs>
          <w:tab w:val="left" w:pos="284"/>
        </w:tabs>
        <w:jc w:val="both"/>
      </w:pPr>
      <w: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5C14E3" w:rsidRDefault="005C14E3">
      <w:pPr>
        <w:numPr>
          <w:ilvl w:val="0"/>
          <w:numId w:val="175"/>
        </w:numPr>
        <w:tabs>
          <w:tab w:val="left" w:pos="284"/>
        </w:tabs>
        <w:jc w:val="both"/>
      </w:pPr>
      <w: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5C14E3" w:rsidRDefault="005C14E3">
      <w:pPr>
        <w:numPr>
          <w:ilvl w:val="0"/>
          <w:numId w:val="175"/>
        </w:numPr>
        <w:tabs>
          <w:tab w:val="left" w:pos="284"/>
        </w:tabs>
        <w:jc w:val="both"/>
      </w:pPr>
      <w: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5C14E3" w:rsidRDefault="005C14E3">
      <w:pPr>
        <w:tabs>
          <w:tab w:val="left" w:pos="284"/>
        </w:tabs>
        <w:jc w:val="both"/>
      </w:pPr>
      <w:r>
        <w:t xml:space="preserve">В соответствии с Концепцией нового учебно-методического комплекса по отечественной истории </w:t>
      </w:r>
      <w:r>
        <w:rPr>
          <w:b/>
        </w:rPr>
        <w:t>базовыми принципами</w:t>
      </w:r>
      <w:r>
        <w:t xml:space="preserve"> школьного исторического образования являются: </w:t>
      </w:r>
    </w:p>
    <w:p w:rsidR="005C14E3" w:rsidRDefault="005C14E3">
      <w:pPr>
        <w:numPr>
          <w:ilvl w:val="0"/>
          <w:numId w:val="176"/>
        </w:numPr>
        <w:tabs>
          <w:tab w:val="left" w:pos="284"/>
        </w:tabs>
        <w:jc w:val="both"/>
      </w:pPr>
      <w:r>
        <w:t xml:space="preserve">идея преемственности исторических периодов, в т.ч. </w:t>
      </w:r>
      <w:r>
        <w:rPr>
          <w:iCs/>
        </w:rPr>
        <w:t>непрерывности</w:t>
      </w:r>
      <w: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5C14E3" w:rsidRDefault="005C14E3">
      <w:pPr>
        <w:numPr>
          <w:ilvl w:val="0"/>
          <w:numId w:val="176"/>
        </w:numPr>
        <w:tabs>
          <w:tab w:val="left" w:pos="284"/>
        </w:tabs>
        <w:jc w:val="both"/>
      </w:pPr>
      <w:r>
        <w:t xml:space="preserve">рассмотрение истории России как </w:t>
      </w:r>
      <w:r>
        <w:rPr>
          <w:iCs/>
        </w:rPr>
        <w:t>неотъемлемой части мирового исторического процесса</w:t>
      </w:r>
      <w:r>
        <w:t xml:space="preserve">, понимание особенностей ее развития, места и роли в мировой истории и в современном мире; </w:t>
      </w:r>
    </w:p>
    <w:p w:rsidR="005C14E3" w:rsidRDefault="005C14E3">
      <w:pPr>
        <w:numPr>
          <w:ilvl w:val="0"/>
          <w:numId w:val="176"/>
        </w:numPr>
        <w:tabs>
          <w:tab w:val="left" w:pos="284"/>
        </w:tabs>
        <w:jc w:val="both"/>
      </w:pPr>
      <w:r>
        <w:t xml:space="preserve">ценности гражданского общества – верховенство права, социальная солидарность, безопасность, свобода и ответственность; </w:t>
      </w:r>
    </w:p>
    <w:p w:rsidR="005C14E3" w:rsidRDefault="005C14E3">
      <w:pPr>
        <w:numPr>
          <w:ilvl w:val="0"/>
          <w:numId w:val="176"/>
        </w:numPr>
        <w:tabs>
          <w:tab w:val="left" w:pos="284"/>
        </w:tabs>
        <w:jc w:val="both"/>
      </w:pPr>
      <w: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5C14E3" w:rsidRDefault="005C14E3">
      <w:pPr>
        <w:numPr>
          <w:ilvl w:val="0"/>
          <w:numId w:val="176"/>
        </w:numPr>
        <w:tabs>
          <w:tab w:val="left" w:pos="284"/>
        </w:tabs>
        <w:jc w:val="both"/>
      </w:pPr>
      <w:r>
        <w:t xml:space="preserve">общественное согласие и уважение как необходимое условие взаимодействия государств и народов в новейшей истории. </w:t>
      </w:r>
    </w:p>
    <w:p w:rsidR="005C14E3" w:rsidRDefault="005C14E3">
      <w:pPr>
        <w:numPr>
          <w:ilvl w:val="0"/>
          <w:numId w:val="176"/>
        </w:numPr>
        <w:tabs>
          <w:tab w:val="left" w:pos="284"/>
        </w:tabs>
        <w:jc w:val="both"/>
      </w:pPr>
      <w:r>
        <w:t>познавательное значение российской, региональной и мировой истории;</w:t>
      </w:r>
    </w:p>
    <w:p w:rsidR="005C14E3" w:rsidRDefault="005C14E3">
      <w:pPr>
        <w:numPr>
          <w:ilvl w:val="0"/>
          <w:numId w:val="176"/>
        </w:numPr>
        <w:tabs>
          <w:tab w:val="left" w:pos="284"/>
        </w:tabs>
        <w:jc w:val="both"/>
      </w:pPr>
      <w:r>
        <w:t>формирование требований к каждой ступени непрерывного исторического образования на протяжении всей жизни.</w:t>
      </w:r>
    </w:p>
    <w:p w:rsidR="005C14E3" w:rsidRDefault="005C14E3">
      <w:pPr>
        <w:ind w:firstLine="709"/>
        <w:jc w:val="both"/>
      </w:pPr>
      <w: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5C14E3" w:rsidRDefault="005C14E3">
      <w:pPr>
        <w:ind w:firstLine="709"/>
        <w:jc w:val="both"/>
      </w:pPr>
      <w:r>
        <w:t>Методологическая основа преподавания курса истории в школе зиждется на следующих образовательных и воспитательных приоритетах:</w:t>
      </w:r>
    </w:p>
    <w:p w:rsidR="005C14E3" w:rsidRDefault="005C14E3">
      <w:pPr>
        <w:numPr>
          <w:ilvl w:val="0"/>
          <w:numId w:val="176"/>
        </w:numPr>
        <w:tabs>
          <w:tab w:val="left" w:pos="284"/>
        </w:tabs>
        <w:jc w:val="both"/>
      </w:pPr>
      <w:r>
        <w:t>принцип научности, определяющий соответствие учебных единиц основным результатам научных исследований;</w:t>
      </w:r>
    </w:p>
    <w:p w:rsidR="005C14E3" w:rsidRDefault="005C14E3">
      <w:pPr>
        <w:numPr>
          <w:ilvl w:val="0"/>
          <w:numId w:val="176"/>
        </w:numPr>
        <w:tabs>
          <w:tab w:val="left" w:pos="284"/>
        </w:tabs>
        <w:jc w:val="both"/>
      </w:pPr>
      <w: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5C14E3" w:rsidRDefault="005C14E3">
      <w:pPr>
        <w:numPr>
          <w:ilvl w:val="0"/>
          <w:numId w:val="176"/>
        </w:numPr>
        <w:tabs>
          <w:tab w:val="left" w:pos="284"/>
        </w:tabs>
        <w:jc w:val="both"/>
      </w:pPr>
      <w:r>
        <w:t xml:space="preserve">многофакторный подход к освещению истории всех сторон жизни государства и общества; </w:t>
      </w:r>
    </w:p>
    <w:p w:rsidR="005C14E3" w:rsidRDefault="005C14E3">
      <w:pPr>
        <w:numPr>
          <w:ilvl w:val="0"/>
          <w:numId w:val="176"/>
        </w:numPr>
        <w:tabs>
          <w:tab w:val="left" w:pos="284"/>
        </w:tabs>
        <w:jc w:val="both"/>
      </w:pPr>
      <w: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5C14E3" w:rsidRDefault="005C14E3">
      <w:pPr>
        <w:numPr>
          <w:ilvl w:val="0"/>
          <w:numId w:val="176"/>
        </w:numPr>
        <w:tabs>
          <w:tab w:val="left" w:pos="284"/>
        </w:tabs>
        <w:jc w:val="both"/>
      </w:pPr>
      <w:r>
        <w:t>антропологический подход, формирующий личностное эмоционально окрашенное восприятие прошлого;</w:t>
      </w:r>
    </w:p>
    <w:p w:rsidR="005C14E3" w:rsidRDefault="005C14E3">
      <w:pPr>
        <w:numPr>
          <w:ilvl w:val="0"/>
          <w:numId w:val="176"/>
        </w:numPr>
        <w:tabs>
          <w:tab w:val="left" w:pos="284"/>
        </w:tabs>
        <w:jc w:val="both"/>
      </w:pPr>
      <w: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5C14E3" w:rsidRDefault="005C14E3">
      <w:pPr>
        <w:ind w:firstLine="709"/>
        <w:jc w:val="both"/>
        <w:rPr>
          <w:b/>
        </w:rPr>
      </w:pPr>
      <w:r>
        <w:rPr>
          <w:b/>
        </w:rPr>
        <w:t>Место учебного предмета «История» в Примерном учебном плане основного общего образования.</w:t>
      </w:r>
    </w:p>
    <w:p w:rsidR="005C14E3" w:rsidRDefault="005C14E3">
      <w:pPr>
        <w:ind w:firstLine="709"/>
        <w:jc w:val="both"/>
      </w:pPr>
      <w:r>
        <w:t>Предмет «История» изучается на уровне основного общего образования в качестве обязательного предмета в 5-9 классах.</w:t>
      </w:r>
    </w:p>
    <w:p w:rsidR="005C14E3" w:rsidRDefault="005C14E3">
      <w:pPr>
        <w:ind w:firstLine="709"/>
        <w:jc w:val="both"/>
      </w:pPr>
      <w: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5C14E3" w:rsidRDefault="005C14E3">
      <w:pPr>
        <w:ind w:firstLine="709"/>
        <w:jc w:val="both"/>
      </w:pPr>
      <w:r>
        <w:t xml:space="preserve">Структурно предмет «История» включает учебные курсы по всеобщей истории и истории России. </w:t>
      </w:r>
    </w:p>
    <w:p w:rsidR="005C14E3" w:rsidRDefault="005C14E3">
      <w:pPr>
        <w:ind w:firstLine="709"/>
        <w:jc w:val="both"/>
      </w:pPr>
      <w:r>
        <w:t xml:space="preserve">Знакомство обучающихся при получении основного общего образования с предметом «История» начинается с курса </w:t>
      </w:r>
      <w:r>
        <w:rPr>
          <w:b/>
        </w:rPr>
        <w:t>всеобщей истории</w:t>
      </w:r>
      <w: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5C14E3" w:rsidRDefault="005C14E3">
      <w:pPr>
        <w:ind w:firstLine="709"/>
        <w:jc w:val="both"/>
      </w:pPr>
      <w: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5C14E3" w:rsidRDefault="005C14E3">
      <w:pPr>
        <w:ind w:firstLine="709"/>
        <w:jc w:val="both"/>
      </w:pPr>
      <w: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5C14E3" w:rsidRDefault="005C14E3">
      <w:pPr>
        <w:ind w:firstLine="709"/>
        <w:jc w:val="both"/>
      </w:pPr>
      <w:r>
        <w:t>Курс дает возможность обучающимся научиться сопоставлять</w:t>
      </w:r>
      <w:r>
        <w:rPr>
          <w:b/>
          <w:i/>
        </w:rPr>
        <w:t xml:space="preserve"> </w:t>
      </w:r>
      <w: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5C14E3" w:rsidRDefault="005C14E3">
      <w:pPr>
        <w:ind w:firstLine="709"/>
        <w:jc w:val="both"/>
      </w:pPr>
      <w:r>
        <w:t xml:space="preserve">Курс </w:t>
      </w:r>
      <w:r>
        <w:rPr>
          <w:b/>
        </w:rPr>
        <w:t>отечественной истории</w:t>
      </w:r>
      <w: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5C14E3" w:rsidRDefault="005C14E3">
      <w:pPr>
        <w:ind w:firstLine="709"/>
        <w:jc w:val="both"/>
      </w:pPr>
      <w: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Pr>
          <w:b/>
        </w:rPr>
        <w:t>синхронизации курсов истории России и всеобщей истории</w:t>
      </w:r>
      <w: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5C14E3" w:rsidRDefault="005C14E3">
      <w:pPr>
        <w:ind w:firstLine="709"/>
        <w:jc w:val="both"/>
      </w:pPr>
      <w:r>
        <w:rPr>
          <w:b/>
        </w:rPr>
        <w:t>Патриотическая основа</w:t>
      </w:r>
      <w: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5C14E3" w:rsidRDefault="005C14E3">
      <w:pPr>
        <w:ind w:firstLine="709"/>
        <w:jc w:val="both"/>
      </w:pPr>
      <w:r>
        <w:t>В школьном курсе преобладает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5C14E3" w:rsidRDefault="005C14E3">
      <w:pPr>
        <w:ind w:firstLine="709"/>
        <w:jc w:val="both"/>
      </w:pPr>
      <w: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Pr>
          <w:b/>
        </w:rPr>
        <w:t>взаимодействии культур и религий</w:t>
      </w:r>
      <w: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5C14E3" w:rsidRDefault="005C14E3">
      <w:pPr>
        <w:ind w:firstLine="709"/>
        <w:jc w:val="both"/>
      </w:pPr>
      <w:r>
        <w:t xml:space="preserve">Одной из главных задач школьного курса истории является </w:t>
      </w:r>
      <w:r>
        <w:rPr>
          <w:b/>
        </w:rPr>
        <w:t>формирование гражданской общероссийской идентичности</w:t>
      </w:r>
      <w: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5C14E3" w:rsidRDefault="005C14E3">
      <w:pPr>
        <w:ind w:firstLine="709"/>
        <w:jc w:val="both"/>
      </w:pPr>
      <w:r>
        <w:t xml:space="preserve">Необходимо увеличить количество учебного времени на изучение материалов по </w:t>
      </w:r>
      <w:r>
        <w:rPr>
          <w:b/>
        </w:rPr>
        <w:t>истории культуры</w:t>
      </w:r>
      <w: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5C14E3" w:rsidRDefault="005C14E3">
      <w:pPr>
        <w:ind w:firstLine="709"/>
        <w:jc w:val="both"/>
      </w:pPr>
      <w:r>
        <w:t>Концепцией нового учебно-методического комплекса по отечественной истории в качестве</w:t>
      </w:r>
      <w:r>
        <w:rPr>
          <w:b/>
        </w:rPr>
        <w:t xml:space="preserve"> </w:t>
      </w:r>
      <w:r>
        <w:t xml:space="preserve">наиболее оптимальной предложена модель, при которой </w:t>
      </w:r>
      <w:r>
        <w:rPr>
          <w:b/>
        </w:rPr>
        <w:t>изучение истории будет строиться по линейной системе с 5 по 10 классы</w:t>
      </w:r>
      <w: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5C14E3" w:rsidRDefault="005C14E3">
      <w:pPr>
        <w:ind w:firstLine="709"/>
        <w:jc w:val="both"/>
      </w:pPr>
      <w: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5C14E3" w:rsidRDefault="005C14E3">
      <w:pPr>
        <w:shd w:val="clear" w:color="auto" w:fill="FFFFFF"/>
        <w:ind w:firstLine="709"/>
        <w:jc w:val="both"/>
      </w:pPr>
      <w: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5C14E3" w:rsidRDefault="005C14E3">
      <w:pPr>
        <w:ind w:firstLine="709"/>
        <w:jc w:val="both"/>
        <w:rPr>
          <w:b/>
        </w:rPr>
      </w:pPr>
      <w:r>
        <w:rPr>
          <w:b/>
        </w:rPr>
        <w:t>История России. Всеобщая история</w:t>
      </w:r>
    </w:p>
    <w:p w:rsidR="005C14E3" w:rsidRDefault="005C14E3">
      <w:pPr>
        <w:ind w:firstLine="709"/>
        <w:jc w:val="both"/>
        <w:rPr>
          <w:b/>
        </w:rPr>
      </w:pPr>
      <w:r>
        <w:rPr>
          <w:b/>
        </w:rPr>
        <w:t>История России</w:t>
      </w:r>
    </w:p>
    <w:p w:rsidR="005C14E3" w:rsidRDefault="005C14E3">
      <w:pPr>
        <w:ind w:firstLine="709"/>
        <w:jc w:val="both"/>
        <w:rPr>
          <w:b/>
          <w:bCs/>
        </w:rPr>
      </w:pPr>
      <w:r>
        <w:rPr>
          <w:b/>
          <w:bCs/>
        </w:rPr>
        <w:t>От Древней Руси к Российскому государству</w:t>
      </w:r>
    </w:p>
    <w:p w:rsidR="005C14E3" w:rsidRDefault="005C14E3">
      <w:pPr>
        <w:ind w:firstLine="709"/>
        <w:jc w:val="both"/>
        <w:rPr>
          <w:b/>
          <w:bCs/>
        </w:rPr>
      </w:pPr>
      <w:r>
        <w:rPr>
          <w:b/>
          <w:bCs/>
        </w:rPr>
        <w:t>Введение</w:t>
      </w:r>
    </w:p>
    <w:p w:rsidR="005C14E3" w:rsidRDefault="005C14E3">
      <w:pPr>
        <w:ind w:firstLine="709"/>
        <w:jc w:val="both"/>
      </w:pPr>
      <w: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5C14E3" w:rsidRDefault="005C14E3">
      <w:pPr>
        <w:ind w:firstLine="709"/>
        <w:jc w:val="both"/>
        <w:rPr>
          <w:b/>
          <w:bCs/>
        </w:rPr>
      </w:pPr>
      <w:r>
        <w:rPr>
          <w:b/>
          <w:bCs/>
        </w:rPr>
        <w:t xml:space="preserve">Народы и государства на территории нашей страны в древности </w:t>
      </w:r>
    </w:p>
    <w:p w:rsidR="005C14E3" w:rsidRDefault="005C14E3">
      <w:pPr>
        <w:ind w:firstLine="709"/>
        <w:jc w:val="both"/>
      </w:pPr>
      <w:r>
        <w:t xml:space="preserve">Заселение территории нашей страны человеком. Каменный век. </w:t>
      </w:r>
      <w:r>
        <w:rPr>
          <w:i/>
        </w:rPr>
        <w:t>Особенности перехода от присваивающего хозяйства к производящему на территории Северной Евразии.</w:t>
      </w:r>
      <w:r>
        <w:t xml:space="preserve"> </w:t>
      </w:r>
      <w:r>
        <w:rPr>
          <w:i/>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t xml:space="preserve"> </w:t>
      </w:r>
    </w:p>
    <w:p w:rsidR="005C14E3" w:rsidRDefault="005C14E3">
      <w:pPr>
        <w:ind w:firstLine="709"/>
        <w:jc w:val="both"/>
        <w:rPr>
          <w:i/>
        </w:rPr>
      </w:pPr>
      <w:r>
        <w:t xml:space="preserve">Народы, проживавшие на этой территории до середины I тысячелетия до н.э. </w:t>
      </w:r>
      <w:r>
        <w:rPr>
          <w:i/>
        </w:rPr>
        <w:t xml:space="preserve">Античные города-государства Северного Причерноморья. Боспорское царство. Скифское царство. Дербент. </w:t>
      </w:r>
    </w:p>
    <w:p w:rsidR="005C14E3" w:rsidRDefault="005C14E3">
      <w:pPr>
        <w:ind w:firstLine="709"/>
        <w:jc w:val="both"/>
        <w:rPr>
          <w:b/>
          <w:bCs/>
        </w:rPr>
      </w:pPr>
      <w:r>
        <w:rPr>
          <w:b/>
          <w:bCs/>
        </w:rPr>
        <w:t xml:space="preserve">Восточная Европа в середине I тыс. н.э. </w:t>
      </w:r>
    </w:p>
    <w:p w:rsidR="005C14E3" w:rsidRDefault="005C14E3">
      <w:pPr>
        <w:ind w:firstLine="709"/>
        <w:jc w:val="both"/>
        <w:rPr>
          <w:i/>
        </w:rPr>
      </w:pPr>
      <w:r>
        <w:t xml:space="preserve">Великое переселение народов. </w:t>
      </w:r>
      <w:r>
        <w:rPr>
          <w:i/>
        </w:rPr>
        <w:t>Миграция готов. Нашествие гуннов.</w:t>
      </w:r>
      <w:r>
        <w:t xml:space="preserve"> Вопрос о славянской прародине и происхождении славян. Расселение славян, их разделение на три ветви – восточных, западных и южных. </w:t>
      </w:r>
      <w:r>
        <w:rPr>
          <w:i/>
        </w:rPr>
        <w:t>Славянские общности Восточной Европы.</w:t>
      </w:r>
      <w: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i/>
        </w:rPr>
        <w:t xml:space="preserve">. Тюркский каганат. Хазарский каганат. Волжская Булгария. </w:t>
      </w:r>
    </w:p>
    <w:p w:rsidR="005C14E3" w:rsidRDefault="005C14E3">
      <w:pPr>
        <w:ind w:firstLine="709"/>
        <w:jc w:val="both"/>
        <w:rPr>
          <w:b/>
          <w:bCs/>
        </w:rPr>
      </w:pPr>
      <w:r>
        <w:rPr>
          <w:b/>
          <w:bCs/>
        </w:rPr>
        <w:t xml:space="preserve">Образование государства Русь </w:t>
      </w:r>
    </w:p>
    <w:p w:rsidR="005C14E3" w:rsidRDefault="005C14E3">
      <w:pPr>
        <w:ind w:firstLine="709"/>
        <w:jc w:val="both"/>
        <w:rPr>
          <w:i/>
        </w:rPr>
      </w:pPr>
      <w:r>
        <w:rPr>
          <w:i/>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5C14E3" w:rsidRDefault="005C14E3">
      <w:pPr>
        <w:ind w:firstLine="709"/>
        <w:jc w:val="both"/>
      </w:pPr>
      <w:r>
        <w:rPr>
          <w:i/>
        </w:rPr>
        <w:t>Государства Центральной и Западной Европы. Первые известия о Руси.</w:t>
      </w:r>
      <w:r>
        <w:t xml:space="preserve"> Проблема образования Древнерусского государства. Начало династии Рюриковичей. </w:t>
      </w:r>
    </w:p>
    <w:p w:rsidR="005C14E3" w:rsidRDefault="005C14E3">
      <w:pPr>
        <w:ind w:firstLine="709"/>
        <w:jc w:val="both"/>
      </w:pPr>
      <w: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5C14E3" w:rsidRDefault="005C14E3">
      <w:pPr>
        <w:ind w:firstLine="709"/>
        <w:jc w:val="both"/>
      </w:pPr>
      <w:r>
        <w:t xml:space="preserve">Принятие христианства и его значение. Византийское наследие на Руси. </w:t>
      </w:r>
    </w:p>
    <w:p w:rsidR="005C14E3" w:rsidRDefault="005C14E3">
      <w:pPr>
        <w:ind w:firstLine="709"/>
        <w:jc w:val="both"/>
        <w:rPr>
          <w:b/>
          <w:bCs/>
        </w:rPr>
      </w:pPr>
      <w:r>
        <w:rPr>
          <w:b/>
          <w:bCs/>
        </w:rPr>
        <w:t xml:space="preserve">Русь в конце X – начале XII в. </w:t>
      </w:r>
    </w:p>
    <w:p w:rsidR="005C14E3" w:rsidRDefault="005C14E3">
      <w:pPr>
        <w:ind w:firstLine="709"/>
        <w:jc w:val="both"/>
      </w:pPr>
      <w: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5C14E3" w:rsidRDefault="005C14E3">
      <w:pPr>
        <w:ind w:firstLine="709"/>
        <w:jc w:val="both"/>
      </w:pPr>
      <w: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i/>
        </w:rPr>
        <w:t>церковные уставы.</w:t>
      </w:r>
      <w:r>
        <w:t xml:space="preserve"> </w:t>
      </w:r>
    </w:p>
    <w:p w:rsidR="005C14E3" w:rsidRDefault="005C14E3">
      <w:pPr>
        <w:ind w:firstLine="709"/>
        <w:jc w:val="both"/>
      </w:pPr>
      <w:r>
        <w:t xml:space="preserve">Русь в социально-политическом контексте Евразии. Внешняя политика и международные связи: отношения с Византией, печенегами, половцами </w:t>
      </w:r>
      <w:r>
        <w:rPr>
          <w:i/>
        </w:rPr>
        <w:t>(Дешт-и-Кипчак</w:t>
      </w:r>
      <w:r>
        <w:t xml:space="preserve">), </w:t>
      </w:r>
      <w:r>
        <w:rPr>
          <w:i/>
        </w:rPr>
        <w:t>странами Центральной, Западной и Северной Европы.</w:t>
      </w:r>
      <w:r>
        <w:t xml:space="preserve"> </w:t>
      </w:r>
    </w:p>
    <w:p w:rsidR="005C14E3" w:rsidRDefault="005C14E3">
      <w:pPr>
        <w:ind w:firstLine="709"/>
        <w:jc w:val="both"/>
        <w:rPr>
          <w:b/>
          <w:bCs/>
        </w:rPr>
      </w:pPr>
      <w:r>
        <w:rPr>
          <w:b/>
          <w:bCs/>
        </w:rPr>
        <w:t xml:space="preserve">Культурное пространство </w:t>
      </w:r>
    </w:p>
    <w:p w:rsidR="005C14E3" w:rsidRDefault="005C14E3">
      <w:pPr>
        <w:ind w:firstLine="709"/>
        <w:jc w:val="both"/>
      </w:pPr>
      <w: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5C14E3" w:rsidRDefault="005C14E3">
      <w:pPr>
        <w:ind w:firstLine="709"/>
        <w:jc w:val="both"/>
      </w:pPr>
      <w: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i/>
        </w:rPr>
        <w:t>«Новгородская псалтирь». «Остромирово Евангелие».</w:t>
      </w:r>
      <w:r>
        <w:t xml:space="preserve"> Появление древнерусской литературы. </w:t>
      </w:r>
      <w:r>
        <w:rPr>
          <w:i/>
        </w:rPr>
        <w:t>«Слово о Законе и Благодати».</w:t>
      </w:r>
      <w: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5C14E3" w:rsidRDefault="005C14E3">
      <w:pPr>
        <w:ind w:firstLine="709"/>
        <w:jc w:val="both"/>
        <w:rPr>
          <w:b/>
          <w:bCs/>
        </w:rPr>
      </w:pPr>
      <w:r>
        <w:rPr>
          <w:b/>
          <w:bCs/>
        </w:rPr>
        <w:t xml:space="preserve">Русь в середине XII – начале XIII в. </w:t>
      </w:r>
    </w:p>
    <w:p w:rsidR="005C14E3" w:rsidRDefault="005C14E3">
      <w:pPr>
        <w:ind w:firstLine="709"/>
        <w:jc w:val="both"/>
        <w:rPr>
          <w:i/>
        </w:rPr>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i/>
        </w:rPr>
        <w:t>Эволюция общественного строя и права.</w:t>
      </w:r>
      <w:r>
        <w:t xml:space="preserve"> </w:t>
      </w:r>
      <w:r>
        <w:rPr>
          <w:i/>
        </w:rPr>
        <w:t xml:space="preserve">Внешняя политика русских земель в евразийском контексте. </w:t>
      </w:r>
    </w:p>
    <w:p w:rsidR="005C14E3" w:rsidRDefault="005C14E3">
      <w:pPr>
        <w:ind w:firstLine="709"/>
        <w:jc w:val="both"/>
      </w:pPr>
      <w: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5C14E3" w:rsidRDefault="005C14E3">
      <w:pPr>
        <w:ind w:firstLine="709"/>
        <w:jc w:val="both"/>
      </w:pPr>
      <w:r>
        <w:rPr>
          <w:b/>
          <w:bCs/>
        </w:rPr>
        <w:t>Русские земли в середине XIII - XIV в</w:t>
      </w:r>
      <w:r>
        <w:t xml:space="preserve">. </w:t>
      </w:r>
    </w:p>
    <w:p w:rsidR="005C14E3" w:rsidRDefault="005C14E3">
      <w:pPr>
        <w:ind w:firstLine="709"/>
        <w:jc w:val="both"/>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5C14E3" w:rsidRDefault="005C14E3">
      <w:pPr>
        <w:ind w:firstLine="709"/>
        <w:jc w:val="both"/>
        <w:rPr>
          <w:i/>
        </w:rPr>
      </w:pPr>
      <w:r>
        <w:t xml:space="preserve">Южные и западные русские земли. Возникновение Литовского государства и включение в его состав части русских земель. </w:t>
      </w:r>
      <w:r>
        <w:rPr>
          <w:i/>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5C14E3" w:rsidRDefault="005C14E3">
      <w:pPr>
        <w:ind w:firstLine="709"/>
        <w:jc w:val="both"/>
      </w:pPr>
      <w: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5C14E3" w:rsidRDefault="005C14E3">
      <w:pPr>
        <w:ind w:firstLine="709"/>
        <w:jc w:val="both"/>
      </w:pPr>
      <w: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5C14E3" w:rsidRDefault="005C14E3">
      <w:pPr>
        <w:ind w:firstLine="709"/>
        <w:jc w:val="both"/>
      </w:pPr>
      <w:r>
        <w:rPr>
          <w:b/>
          <w:bCs/>
        </w:rPr>
        <w:t xml:space="preserve">Народы и государства степной зоны Восточной Европы и Сибири в XIII-XV вв. </w:t>
      </w:r>
      <w: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5C14E3" w:rsidRDefault="005C14E3">
      <w:pPr>
        <w:ind w:firstLine="709"/>
        <w:jc w:val="both"/>
        <w:rPr>
          <w:i/>
        </w:rPr>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i/>
        </w:rPr>
        <w:t>Касимовское ханство.</w:t>
      </w:r>
      <w:r>
        <w:t xml:space="preserve"> Дикое поле. Народы Северного Кавказа. </w:t>
      </w:r>
      <w:r>
        <w:rPr>
          <w:i/>
        </w:rPr>
        <w:t>Итальянские фактории Причерноморья (Каффа, Тана, Солдайя и др) и их роль в системе торговых и политических связей Руси с Западом и Востоком.</w:t>
      </w:r>
    </w:p>
    <w:p w:rsidR="005C14E3" w:rsidRDefault="005C14E3">
      <w:pPr>
        <w:ind w:firstLine="709"/>
        <w:jc w:val="both"/>
        <w:rPr>
          <w:b/>
          <w:bCs/>
        </w:rPr>
      </w:pPr>
      <w:r>
        <w:rPr>
          <w:b/>
          <w:bCs/>
        </w:rPr>
        <w:t xml:space="preserve">Культурное пространство </w:t>
      </w:r>
    </w:p>
    <w:p w:rsidR="005C14E3" w:rsidRDefault="005C14E3">
      <w:pPr>
        <w:ind w:firstLine="709"/>
        <w:jc w:val="both"/>
      </w:pPr>
      <w:r>
        <w:rPr>
          <w:i/>
        </w:rPr>
        <w:t>Изменения в представлениях о картине мира в Евразии в связи с завершением монгольских завоеваний.</w:t>
      </w:r>
      <w: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5C14E3" w:rsidRDefault="005C14E3">
      <w:pPr>
        <w:ind w:firstLine="709"/>
        <w:jc w:val="both"/>
        <w:rPr>
          <w:b/>
          <w:bCs/>
        </w:rPr>
      </w:pPr>
      <w:r>
        <w:rPr>
          <w:b/>
          <w:bCs/>
        </w:rPr>
        <w:t xml:space="preserve">Формирование единого Русского государства в XV веке </w:t>
      </w:r>
    </w:p>
    <w:p w:rsidR="005C14E3" w:rsidRDefault="005C14E3">
      <w:pPr>
        <w:ind w:firstLine="709"/>
        <w:jc w:val="both"/>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i/>
        </w:rPr>
        <w:t xml:space="preserve">Новгород и Псков в XV в.: политический строй, отношения с Москвой, Ливонским орденом, Ганзой, Великим княжеством Литовским. </w:t>
      </w:r>
      <w: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i/>
        </w:rPr>
        <w:t>Формирование аппарата управления единого государства. Перемены в устройстве двора великого князя:</w:t>
      </w:r>
      <w:r>
        <w:t xml:space="preserve"> новая государственная символика; царский титул и регалии; дворцовое и церковное строительство. Московский Кремль. </w:t>
      </w:r>
    </w:p>
    <w:p w:rsidR="005C14E3" w:rsidRDefault="005C14E3">
      <w:pPr>
        <w:ind w:firstLine="709"/>
        <w:jc w:val="both"/>
        <w:rPr>
          <w:b/>
          <w:bCs/>
        </w:rPr>
      </w:pPr>
      <w:r>
        <w:rPr>
          <w:b/>
          <w:bCs/>
        </w:rPr>
        <w:t xml:space="preserve">Культурное пространство </w:t>
      </w:r>
    </w:p>
    <w:p w:rsidR="005C14E3" w:rsidRDefault="005C14E3">
      <w:pPr>
        <w:ind w:firstLine="709"/>
        <w:jc w:val="both"/>
      </w:pPr>
      <w:r>
        <w:t xml:space="preserve">Изменения восприятия мира. Сакрализация великокняжеской власти. Флорентийская уния. Установление автокефалии русской церкви. </w:t>
      </w:r>
      <w:r>
        <w:rPr>
          <w:i/>
        </w:rPr>
        <w:t>Внутрицерковная борьба (иосифляне и нестяжатели, ереси).</w:t>
      </w:r>
      <w: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Pr>
          <w:i/>
        </w:rPr>
        <w:t>Повседневная жизнь горожан и сельских жителей в древнерусский и раннемосковский периоды.</w:t>
      </w:r>
      <w:r>
        <w:t xml:space="preserve"> </w:t>
      </w:r>
    </w:p>
    <w:p w:rsidR="005C14E3" w:rsidRDefault="005C14E3">
      <w:pPr>
        <w:ind w:firstLine="709"/>
        <w:jc w:val="both"/>
        <w:rPr>
          <w:b/>
        </w:rPr>
      </w:pPr>
      <w:r>
        <w:rPr>
          <w:b/>
        </w:rPr>
        <w:t>Региональный компонент</w:t>
      </w:r>
    </w:p>
    <w:p w:rsidR="005C14E3" w:rsidRDefault="005C14E3">
      <w:pPr>
        <w:ind w:firstLine="709"/>
        <w:jc w:val="both"/>
      </w:pPr>
      <w:r>
        <w:t>Наш регион в древности и средневековье.</w:t>
      </w:r>
    </w:p>
    <w:p w:rsidR="005C14E3" w:rsidRDefault="005C14E3">
      <w:pPr>
        <w:ind w:firstLine="709"/>
        <w:jc w:val="both"/>
        <w:rPr>
          <w:b/>
          <w:bCs/>
        </w:rPr>
      </w:pPr>
      <w:r>
        <w:rPr>
          <w:b/>
          <w:bCs/>
        </w:rPr>
        <w:t xml:space="preserve">Россия В XVI – XVII вв.: от великого княжества к царствуРоссия в XVI веке </w:t>
      </w:r>
    </w:p>
    <w:p w:rsidR="005C14E3" w:rsidRDefault="005C14E3">
      <w:pPr>
        <w:ind w:firstLine="709"/>
        <w:jc w:val="both"/>
      </w:pPr>
      <w: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5C14E3" w:rsidRDefault="005C14E3">
      <w:pPr>
        <w:ind w:firstLine="709"/>
        <w:jc w:val="both"/>
      </w:pPr>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i/>
        </w:rPr>
        <w:t>«Малая дума».</w:t>
      </w:r>
      <w:r>
        <w:t xml:space="preserve"> Местничество. Местное управление: наместники и волостели, система кормлений. Государство и церковь. </w:t>
      </w:r>
    </w:p>
    <w:p w:rsidR="005C14E3" w:rsidRDefault="005C14E3">
      <w:pPr>
        <w:ind w:firstLine="709"/>
        <w:jc w:val="both"/>
      </w:pPr>
      <w:r>
        <w:t xml:space="preserve">Регентство Елены Глинской. Сопротивление удельных князей великокняжеской власти. </w:t>
      </w:r>
      <w:r>
        <w:rPr>
          <w:i/>
        </w:rPr>
        <w:t>Мятеж князя Андрея Старицкого.</w:t>
      </w:r>
      <w:r>
        <w:t xml:space="preserve"> Унификация денежной системы. </w:t>
      </w:r>
      <w:r>
        <w:rPr>
          <w:i/>
        </w:rPr>
        <w:t>Стародубская война с Польшей и Литвой.</w:t>
      </w:r>
      <w:r>
        <w:t xml:space="preserve"> </w:t>
      </w:r>
    </w:p>
    <w:p w:rsidR="005C14E3" w:rsidRDefault="005C14E3">
      <w:pPr>
        <w:ind w:firstLine="709"/>
        <w:jc w:val="both"/>
        <w:rPr>
          <w:i/>
        </w:rPr>
      </w:pPr>
      <w: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i/>
        </w:rPr>
        <w:t xml:space="preserve">Ереси Матвея Башкина и Феодосия Косого. </w:t>
      </w:r>
    </w:p>
    <w:p w:rsidR="005C14E3" w:rsidRDefault="005C14E3">
      <w:pPr>
        <w:ind w:firstLine="709"/>
        <w:jc w:val="both"/>
      </w:pPr>
      <w:r>
        <w:t xml:space="preserve">Принятие Иваном IV царского титула. Реформы середины XVI в. «Избранная рада»: ее состав и значение. Появление Земских соборов: </w:t>
      </w:r>
      <w:r>
        <w:rPr>
          <w:i/>
        </w:rPr>
        <w:t>дискуссии о характере народного представительства.</w:t>
      </w:r>
      <w: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5C14E3" w:rsidRDefault="005C14E3">
      <w:pPr>
        <w:ind w:firstLine="709"/>
        <w:jc w:val="both"/>
      </w:pPr>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5C14E3" w:rsidRDefault="005C14E3">
      <w:pPr>
        <w:ind w:firstLine="709"/>
        <w:jc w:val="both"/>
      </w:pPr>
      <w:r>
        <w:t xml:space="preserve">Социальная структура российского общества. Дворянство. </w:t>
      </w:r>
      <w:r>
        <w:rPr>
          <w:i/>
        </w:rPr>
        <w:t>Служилые и неслужилые люди. Формирование Государева двора и «служилых городов».</w:t>
      </w:r>
      <w: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5C14E3" w:rsidRDefault="005C14E3">
      <w:pPr>
        <w:ind w:firstLine="709"/>
        <w:jc w:val="both"/>
      </w:pPr>
      <w:r>
        <w:t xml:space="preserve">Многонациональный состав населения Русского государства. </w:t>
      </w:r>
      <w:r>
        <w:rPr>
          <w:i/>
        </w:rPr>
        <w:t>Финно-угорские народы</w:t>
      </w:r>
      <w:r>
        <w:t xml:space="preserve">. Народы Поволжья после присоединения к России. </w:t>
      </w:r>
      <w:r>
        <w:rPr>
          <w:i/>
        </w:rPr>
        <w:t>Служилые татары.</w:t>
      </w:r>
      <w:r>
        <w:t xml:space="preserve"> </w:t>
      </w:r>
      <w:r>
        <w:rPr>
          <w:i/>
        </w:rPr>
        <w:t>Выходцы из стран Европы на государевой службе.</w:t>
      </w:r>
      <w:r>
        <w:t xml:space="preserve"> </w:t>
      </w:r>
      <w:r>
        <w:rPr>
          <w:i/>
        </w:rPr>
        <w:t>Сосуществование религий в Российском государстве.</w:t>
      </w:r>
      <w:r>
        <w:t xml:space="preserve"> Русская Православная церковь. </w:t>
      </w:r>
      <w:r>
        <w:rPr>
          <w:i/>
        </w:rPr>
        <w:t>Мусульманское духовенство.</w:t>
      </w:r>
      <w:r>
        <w:t xml:space="preserve"> </w:t>
      </w:r>
    </w:p>
    <w:p w:rsidR="005C14E3" w:rsidRDefault="005C14E3">
      <w:pPr>
        <w:ind w:firstLine="709"/>
        <w:jc w:val="both"/>
      </w:pPr>
      <w:r>
        <w:t xml:space="preserve">Россия в конце XVI в. Опричнина, дискуссия о ее причинах и характере. Опричный террор. Разгром Новгорода и Пскова. </w:t>
      </w:r>
      <w:r>
        <w:rPr>
          <w:i/>
        </w:rPr>
        <w:t xml:space="preserve">Московские казни 1570 г. </w:t>
      </w:r>
      <w:r>
        <w:t xml:space="preserve">Результаты и последствия опричнины. Противоречивость личности Ивана Грозного и проводимых им преобразований. Цена реформ. </w:t>
      </w:r>
    </w:p>
    <w:p w:rsidR="005C14E3" w:rsidRDefault="005C14E3">
      <w:pPr>
        <w:ind w:firstLine="709"/>
        <w:jc w:val="both"/>
      </w:pPr>
      <w:r>
        <w:t xml:space="preserve">Царь Федор Иванович. Борьба за власть в боярском окружении. Правление Бориса Годунова. Учреждение патриаршества. </w:t>
      </w:r>
      <w:r>
        <w:rPr>
          <w:i/>
        </w:rPr>
        <w:t>Тявзинский мирный договор со Швецией:</w:t>
      </w:r>
      <w:r>
        <w:t xml:space="preserve"> </w:t>
      </w:r>
      <w:r>
        <w:rPr>
          <w:i/>
        </w:rPr>
        <w:t>восстановление позиций России в Прибалтике.</w:t>
      </w:r>
      <w:r>
        <w:t xml:space="preserve"> Противостояние с Крымским ханством. </w:t>
      </w:r>
      <w:r>
        <w:rPr>
          <w:i/>
        </w:rPr>
        <w:t>Отражение набега Гази-Гирея в 1591 г.</w:t>
      </w:r>
      <w: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5C14E3" w:rsidRDefault="005C14E3">
      <w:pPr>
        <w:ind w:firstLine="709"/>
        <w:jc w:val="both"/>
        <w:rPr>
          <w:b/>
          <w:bCs/>
        </w:rPr>
      </w:pPr>
      <w:r>
        <w:rPr>
          <w:b/>
          <w:bCs/>
        </w:rPr>
        <w:t xml:space="preserve">Смута в России </w:t>
      </w:r>
    </w:p>
    <w:p w:rsidR="005C14E3" w:rsidRDefault="005C14E3">
      <w:pPr>
        <w:ind w:firstLine="709"/>
        <w:jc w:val="both"/>
      </w:pPr>
      <w:r>
        <w:t xml:space="preserve">Династический кризис. Земский собор 1598 г. и избрание на царство Бориса Годунова. Политика Бориса Годунова, </w:t>
      </w:r>
      <w:r>
        <w:rPr>
          <w:i/>
        </w:rPr>
        <w:t>в т.ч. в отношении боярства. Опала семейства Романовых.</w:t>
      </w:r>
      <w:r>
        <w:t xml:space="preserve"> Голод 1601-1603 гг. и обострение социально-экономического кризиса. </w:t>
      </w:r>
    </w:p>
    <w:p w:rsidR="005C14E3" w:rsidRDefault="005C14E3">
      <w:pPr>
        <w:ind w:firstLine="709"/>
        <w:jc w:val="both"/>
      </w:pPr>
      <w: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5C14E3" w:rsidRDefault="005C14E3">
      <w:pPr>
        <w:ind w:firstLine="709"/>
        <w:jc w:val="both"/>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i/>
        </w:rPr>
        <w:t xml:space="preserve">Выборгский договор между Россией и Швецией. </w:t>
      </w:r>
      <w: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5C14E3" w:rsidRDefault="005C14E3">
      <w:pPr>
        <w:ind w:firstLine="709"/>
        <w:jc w:val="both"/>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5C14E3" w:rsidRDefault="005C14E3">
      <w:pPr>
        <w:ind w:firstLine="709"/>
        <w:jc w:val="both"/>
      </w:pPr>
      <w:r>
        <w:t xml:space="preserve">Земский собор 1613 г. и его роль в укреплении государственности. Избрание на царство Михаила Федоровича Романова. </w:t>
      </w:r>
      <w:r>
        <w:rPr>
          <w:i/>
        </w:rPr>
        <w:t xml:space="preserve">Борьба с казачьими выступлениями против центральной власти. </w:t>
      </w:r>
      <w:r>
        <w:t xml:space="preserve">Столбовский мир со Швецией: утрата выхода к Балтийскому морю. </w:t>
      </w:r>
      <w:r>
        <w:rPr>
          <w:i/>
        </w:rPr>
        <w:t>Продолжение войны с Речью Посполитой. Поход принца Владислава на Москву.</w:t>
      </w:r>
      <w:r>
        <w:t xml:space="preserve"> Заключение Деулинского перемирия с Речью Посполитой. Итоги и последствия Смутного времени. </w:t>
      </w:r>
    </w:p>
    <w:p w:rsidR="005C14E3" w:rsidRDefault="005C14E3">
      <w:pPr>
        <w:ind w:firstLine="709"/>
        <w:jc w:val="both"/>
        <w:rPr>
          <w:b/>
          <w:bCs/>
        </w:rPr>
      </w:pPr>
      <w:r>
        <w:rPr>
          <w:b/>
          <w:bCs/>
        </w:rPr>
        <w:t xml:space="preserve">Россия в XVII веке </w:t>
      </w:r>
    </w:p>
    <w:p w:rsidR="005C14E3" w:rsidRDefault="005C14E3">
      <w:pPr>
        <w:ind w:firstLine="709"/>
        <w:jc w:val="both"/>
      </w:pPr>
      <w:r>
        <w:t xml:space="preserve">Россия при первых Романовых. Царствование Михаила Федоровича. Восстановление экономического потенциала страны. </w:t>
      </w:r>
      <w:r>
        <w:rPr>
          <w:i/>
        </w:rPr>
        <w:t>Продолжение закрепощения крестьян.</w:t>
      </w:r>
      <w:r>
        <w:t xml:space="preserve"> Земские соборы. Роль патриарха Филарета в управлении государством. </w:t>
      </w:r>
    </w:p>
    <w:p w:rsidR="005C14E3" w:rsidRDefault="005C14E3">
      <w:pPr>
        <w:ind w:firstLine="709"/>
        <w:jc w:val="both"/>
      </w:pPr>
      <w: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i/>
        </w:rPr>
        <w:t>Приказ Тайных дел.</w:t>
      </w:r>
      <w:r>
        <w:t xml:space="preserve"> Усиление воеводской власти в уездах и постепенная ликвидация земского самоуправления. Затухание деятельности Земских соборов. </w:t>
      </w:r>
      <w:r>
        <w:rPr>
          <w:i/>
        </w:rPr>
        <w:t xml:space="preserve">Правительство Б.И. Морозова и И.Д. Милославского: итоги его деятельности. </w:t>
      </w:r>
      <w:r>
        <w:t xml:space="preserve">Патриарх Никон. Раскол в Церкви. Протопоп Аввакум, формирование религиозной традиции старообрядчества. </w:t>
      </w:r>
    </w:p>
    <w:p w:rsidR="005C14E3" w:rsidRDefault="005C14E3">
      <w:pPr>
        <w:ind w:firstLine="709"/>
        <w:jc w:val="both"/>
      </w:pPr>
      <w:r>
        <w:t xml:space="preserve">Царь Федор Алексеевич. Отмена местничества. Налоговая (податная) реформа. </w:t>
      </w:r>
    </w:p>
    <w:p w:rsidR="005C14E3" w:rsidRDefault="005C14E3">
      <w:pPr>
        <w:ind w:firstLine="709"/>
        <w:jc w:val="both"/>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i/>
        </w:rPr>
        <w:t>Торговый и Новоторговый уставы.</w:t>
      </w:r>
      <w:r>
        <w:t xml:space="preserve"> Торговля с европейскими странами, Прибалтикой, Востоком. </w:t>
      </w:r>
    </w:p>
    <w:p w:rsidR="005C14E3" w:rsidRDefault="005C14E3">
      <w:pPr>
        <w:ind w:firstLine="709"/>
        <w:jc w:val="both"/>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i/>
        </w:rPr>
        <w:t>Денежная реформа 1654 г.</w:t>
      </w:r>
      <w:r>
        <w:t xml:space="preserve"> Медный бунт. Побеги крестьян на Дон и в Сибирь. Восстание Степана Разина. </w:t>
      </w:r>
    </w:p>
    <w:p w:rsidR="005C14E3" w:rsidRDefault="005C14E3">
      <w:pPr>
        <w:ind w:firstLine="709"/>
        <w:jc w:val="both"/>
        <w:rPr>
          <w:i/>
        </w:rPr>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i/>
        </w:rPr>
        <w:t>Контакты с православным населением Речи Посполитой: противодействие полонизации, распространению католичества.</w:t>
      </w:r>
      <w: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i/>
        </w:rPr>
        <w:t xml:space="preserve">Отношения России со странами Западной Европы. Военные столкновения с манчжурами и империей Цин. </w:t>
      </w:r>
    </w:p>
    <w:p w:rsidR="005C14E3" w:rsidRDefault="005C14E3">
      <w:pPr>
        <w:ind w:firstLine="709"/>
        <w:jc w:val="both"/>
        <w:rPr>
          <w:b/>
          <w:bCs/>
        </w:rPr>
      </w:pPr>
      <w:r>
        <w:rPr>
          <w:b/>
          <w:bCs/>
        </w:rPr>
        <w:t xml:space="preserve">Культурное пространство </w:t>
      </w:r>
    </w:p>
    <w:p w:rsidR="005C14E3" w:rsidRDefault="005C14E3">
      <w:pPr>
        <w:ind w:firstLine="709"/>
        <w:jc w:val="both"/>
      </w:pPr>
      <w: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i/>
        </w:rPr>
        <w:t>Коч – корабль русских первопроходцев.</w:t>
      </w:r>
      <w:r>
        <w:t xml:space="preserve"> Освоение Поволжья, Урала и Сибири. Калмыцкое ханство. Ясачное налогообложение. Переселение русских на новые земли. </w:t>
      </w:r>
      <w:r>
        <w:rPr>
          <w:i/>
        </w:rPr>
        <w:t xml:space="preserve">Миссионерство и христианизация. Межэтнические отношения. </w:t>
      </w:r>
      <w:r>
        <w:t xml:space="preserve">Формирование многонациональной элиты. </w:t>
      </w:r>
    </w:p>
    <w:p w:rsidR="005C14E3" w:rsidRDefault="005C14E3">
      <w:pPr>
        <w:ind w:firstLine="709"/>
        <w:jc w:val="both"/>
      </w:pPr>
      <w:r>
        <w:rPr>
          <w:i/>
        </w:rPr>
        <w:t>Изменения в картине мира человека в XVI–XVII вв. и повседневная жизнь.</w:t>
      </w:r>
      <w: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5C14E3" w:rsidRDefault="005C14E3">
      <w:pPr>
        <w:ind w:firstLine="709"/>
        <w:jc w:val="both"/>
      </w:pPr>
      <w:r>
        <w:t xml:space="preserve">Архитектура. Дворцово-храмовый ансамбль Соборной площади в Москве. Шатровый стиль в архитектуре. </w:t>
      </w:r>
      <w:r>
        <w:rPr>
          <w:i/>
        </w:rPr>
        <w:t xml:space="preserve">Антонио Солари, Алевиз Фрязин, Петрок Малой. </w:t>
      </w:r>
      <w: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i/>
        </w:rPr>
        <w:t>Приказ каменных дел.</w:t>
      </w:r>
      <w:r>
        <w:t xml:space="preserve"> Деревянное зодчество. </w:t>
      </w:r>
    </w:p>
    <w:p w:rsidR="005C14E3" w:rsidRDefault="005C14E3">
      <w:pPr>
        <w:ind w:firstLine="709"/>
        <w:jc w:val="both"/>
      </w:pPr>
      <w:r>
        <w:t xml:space="preserve">Изобразительное искусство. Симон Ушаков. Ярославская школа иконописи. Парсунная живопись. </w:t>
      </w:r>
    </w:p>
    <w:p w:rsidR="005C14E3" w:rsidRDefault="005C14E3">
      <w:pPr>
        <w:ind w:firstLine="709"/>
        <w:jc w:val="both"/>
        <w:rPr>
          <w:i/>
        </w:rPr>
      </w:pPr>
      <w:r>
        <w:t xml:space="preserve">Летописание и начало книгопечатания. Лицевой свод. Домострой. </w:t>
      </w:r>
      <w:r>
        <w:rPr>
          <w:i/>
        </w:rPr>
        <w:t xml:space="preserve">Переписка Ивана Грозного с князем Андреем Курбским. Публицистика Смутного времени. </w:t>
      </w:r>
      <w:r>
        <w:t xml:space="preserve">Усиление светского начала в российской культуре. Симеон Полоцкий. Немецкая слобода как проводник европейского культурного влияния. </w:t>
      </w:r>
      <w:r>
        <w:rPr>
          <w:i/>
        </w:rPr>
        <w:t xml:space="preserve">Посадская сатира XVII в. </w:t>
      </w:r>
    </w:p>
    <w:p w:rsidR="005C14E3" w:rsidRDefault="005C14E3">
      <w:pPr>
        <w:ind w:firstLine="709"/>
        <w:jc w:val="both"/>
      </w:pPr>
      <w: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5C14E3" w:rsidRDefault="005C14E3">
      <w:pPr>
        <w:ind w:firstLine="709"/>
        <w:jc w:val="both"/>
        <w:rPr>
          <w:b/>
        </w:rPr>
      </w:pPr>
      <w:r>
        <w:rPr>
          <w:b/>
        </w:rPr>
        <w:t>Региональный компонент</w:t>
      </w:r>
    </w:p>
    <w:p w:rsidR="005C14E3" w:rsidRDefault="005C14E3">
      <w:pPr>
        <w:ind w:firstLine="709"/>
        <w:jc w:val="both"/>
      </w:pPr>
      <w:r>
        <w:t xml:space="preserve">Наш регион в </w:t>
      </w:r>
      <w:r>
        <w:rPr>
          <w:lang w:val="en-US"/>
        </w:rPr>
        <w:t>XVI</w:t>
      </w:r>
      <w:r>
        <w:t xml:space="preserve"> – </w:t>
      </w:r>
      <w:r>
        <w:rPr>
          <w:lang w:val="en-US"/>
        </w:rPr>
        <w:t>XVII</w:t>
      </w:r>
      <w:r>
        <w:t xml:space="preserve"> вв. </w:t>
      </w:r>
    </w:p>
    <w:p w:rsidR="005C14E3" w:rsidRDefault="005C14E3">
      <w:pPr>
        <w:ind w:firstLine="709"/>
        <w:jc w:val="both"/>
        <w:rPr>
          <w:b/>
          <w:bCs/>
        </w:rPr>
      </w:pPr>
      <w:r>
        <w:rPr>
          <w:b/>
          <w:bCs/>
        </w:rPr>
        <w:t>Россия в концеXVII - XVIII ВЕКАХ: от царства к империи</w:t>
      </w:r>
    </w:p>
    <w:p w:rsidR="005C14E3" w:rsidRDefault="005C14E3">
      <w:pPr>
        <w:ind w:firstLine="709"/>
        <w:jc w:val="both"/>
        <w:rPr>
          <w:b/>
          <w:bCs/>
        </w:rPr>
      </w:pPr>
      <w:r>
        <w:rPr>
          <w:b/>
          <w:bCs/>
        </w:rPr>
        <w:t xml:space="preserve">Россия в эпоху преобразований Петра I </w:t>
      </w:r>
    </w:p>
    <w:p w:rsidR="005C14E3" w:rsidRDefault="005C14E3">
      <w:pPr>
        <w:ind w:firstLine="709"/>
        <w:jc w:val="both"/>
      </w:pPr>
      <w: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5C14E3" w:rsidRDefault="005C14E3">
      <w:pPr>
        <w:ind w:firstLine="709"/>
        <w:jc w:val="both"/>
      </w:pPr>
      <w: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5C14E3" w:rsidRDefault="005C14E3">
      <w:pPr>
        <w:ind w:firstLine="709"/>
        <w:jc w:val="both"/>
      </w:pPr>
      <w:r>
        <w:rPr>
          <w:b/>
          <w:bCs/>
        </w:rPr>
        <w:t>Экономическая политика.</w:t>
      </w:r>
      <w:r>
        <w:rPr>
          <w:i/>
        </w:rPr>
        <w:t xml:space="preserve"> </w:t>
      </w:r>
      <w: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5C14E3" w:rsidRDefault="005C14E3">
      <w:pPr>
        <w:ind w:firstLine="709"/>
        <w:jc w:val="both"/>
      </w:pPr>
      <w:r>
        <w:rPr>
          <w:b/>
          <w:bCs/>
        </w:rPr>
        <w:t>Социальная политика.</w:t>
      </w:r>
      <w:r>
        <w:rPr>
          <w:i/>
        </w:rPr>
        <w:t xml:space="preserve"> </w:t>
      </w:r>
      <w: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5C14E3" w:rsidRDefault="005C14E3">
      <w:pPr>
        <w:ind w:firstLine="709"/>
        <w:jc w:val="both"/>
      </w:pPr>
      <w:r>
        <w:rPr>
          <w:b/>
          <w:bCs/>
        </w:rPr>
        <w:t>Реформы управления.</w:t>
      </w:r>
      <w: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5C14E3" w:rsidRDefault="005C14E3">
      <w:pPr>
        <w:ind w:firstLine="709"/>
        <w:jc w:val="both"/>
      </w:pPr>
      <w:r>
        <w:t xml:space="preserve">Первые гвардейские полки. Создание регулярной армии, военного флота. Рекрутские наборы. </w:t>
      </w:r>
    </w:p>
    <w:p w:rsidR="005C14E3" w:rsidRDefault="005C14E3">
      <w:pPr>
        <w:ind w:firstLine="709"/>
        <w:jc w:val="both"/>
      </w:pPr>
      <w:r>
        <w:rPr>
          <w:b/>
          <w:bCs/>
        </w:rPr>
        <w:t>Церковная реформа</w:t>
      </w:r>
      <w:r>
        <w:rPr>
          <w:b/>
        </w:rPr>
        <w:t>.</w:t>
      </w:r>
      <w:r>
        <w:t xml:space="preserve"> Упразднение патриаршества, учреждение синода. Положение конфессий. </w:t>
      </w:r>
    </w:p>
    <w:p w:rsidR="005C14E3" w:rsidRDefault="005C14E3">
      <w:pPr>
        <w:ind w:firstLine="709"/>
        <w:jc w:val="both"/>
      </w:pPr>
      <w:r>
        <w:rPr>
          <w:b/>
          <w:bCs/>
        </w:rPr>
        <w:t>Оппозиция реформам Петра I.</w:t>
      </w:r>
      <w:r>
        <w:rPr>
          <w:b/>
        </w:rPr>
        <w:t xml:space="preserve"> </w:t>
      </w:r>
      <w:r>
        <w:t xml:space="preserve">Социальные движения в первой четверти XVIII в. </w:t>
      </w:r>
      <w:r>
        <w:rPr>
          <w:i/>
        </w:rPr>
        <w:t>Восстания в Астрахани, Башкирии, на Дону.</w:t>
      </w:r>
      <w:r>
        <w:t xml:space="preserve"> Дело царевича Алексея. </w:t>
      </w:r>
    </w:p>
    <w:p w:rsidR="005C14E3" w:rsidRDefault="005C14E3">
      <w:pPr>
        <w:ind w:firstLine="709"/>
        <w:jc w:val="both"/>
      </w:pPr>
      <w:r>
        <w:rPr>
          <w:b/>
          <w:bCs/>
        </w:rPr>
        <w:t>Внешняя политика.</w:t>
      </w:r>
      <w: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5C14E3" w:rsidRDefault="005C14E3">
      <w:pPr>
        <w:ind w:firstLine="709"/>
        <w:jc w:val="both"/>
      </w:pPr>
      <w:r>
        <w:t xml:space="preserve">Закрепление России на берегах Балтики. Провозглашение России империей. Каспийский поход Петра I. </w:t>
      </w:r>
    </w:p>
    <w:p w:rsidR="005C14E3" w:rsidRDefault="005C14E3">
      <w:pPr>
        <w:ind w:firstLine="709"/>
        <w:jc w:val="both"/>
      </w:pPr>
      <w:r>
        <w:rPr>
          <w:b/>
          <w:bCs/>
        </w:rPr>
        <w:t>Преобразования Петра I в области культуры.</w:t>
      </w:r>
      <w:r>
        <w:rPr>
          <w:i/>
        </w:rPr>
        <w:t xml:space="preserve"> </w:t>
      </w:r>
      <w: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5C14E3" w:rsidRDefault="005C14E3">
      <w:pPr>
        <w:ind w:firstLine="709"/>
        <w:jc w:val="both"/>
      </w:pPr>
      <w:r>
        <w:t xml:space="preserve">Повседневная жизнь и быт правящей элиты и основной массы населения. Перемены в образе жизни российского дворянства. </w:t>
      </w:r>
      <w:r>
        <w:rPr>
          <w:i/>
        </w:rPr>
        <w:t xml:space="preserve">Новые формы социальной коммуникации в дворянской среде. </w:t>
      </w:r>
      <w: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5C14E3" w:rsidRDefault="005C14E3">
      <w:pPr>
        <w:ind w:firstLine="709"/>
        <w:jc w:val="both"/>
      </w:pPr>
      <w:r>
        <w:t xml:space="preserve">Итоги, последствия и значение петровских преобразований. Образ Петра I в русской культуре. </w:t>
      </w:r>
    </w:p>
    <w:p w:rsidR="005C14E3" w:rsidRDefault="005C14E3">
      <w:pPr>
        <w:ind w:firstLine="709"/>
        <w:jc w:val="both"/>
        <w:rPr>
          <w:b/>
          <w:bCs/>
        </w:rPr>
      </w:pPr>
      <w:r>
        <w:rPr>
          <w:b/>
          <w:bCs/>
        </w:rPr>
        <w:t xml:space="preserve">После Петра Великого: эпоха «дворцовых переворотов» </w:t>
      </w:r>
    </w:p>
    <w:p w:rsidR="005C14E3" w:rsidRDefault="005C14E3">
      <w:pPr>
        <w:ind w:firstLine="709"/>
        <w:jc w:val="both"/>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5C14E3" w:rsidRDefault="005C14E3">
      <w:pPr>
        <w:ind w:firstLine="709"/>
        <w:jc w:val="both"/>
        <w:rPr>
          <w:i/>
        </w:rPr>
      </w:pPr>
      <w:r>
        <w:t xml:space="preserve">Укрепление границ империи на Украине и на юго-восточной окраине. </w:t>
      </w:r>
      <w:r>
        <w:rPr>
          <w:i/>
        </w:rPr>
        <w:t xml:space="preserve">Переход Младшего жуза в Казахстане под суверенитет Российской империи. Война с Османской империей. </w:t>
      </w:r>
    </w:p>
    <w:p w:rsidR="005C14E3" w:rsidRDefault="005C14E3">
      <w:pPr>
        <w:ind w:firstLine="709"/>
        <w:jc w:val="both"/>
      </w:pPr>
      <w: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5C14E3" w:rsidRDefault="005C14E3">
      <w:pPr>
        <w:ind w:firstLine="709"/>
        <w:jc w:val="both"/>
      </w:pPr>
      <w:r>
        <w:t xml:space="preserve">Россия в международных конфликтах 1740-х – 1750-х гг. Участие в Семилетней войне. </w:t>
      </w:r>
    </w:p>
    <w:p w:rsidR="005C14E3" w:rsidRDefault="005C14E3">
      <w:pPr>
        <w:ind w:firstLine="709"/>
        <w:jc w:val="both"/>
      </w:pPr>
      <w:r>
        <w:t xml:space="preserve">Петр III. Манифест «о вольности дворянской». Переворот 28 июня 1762 г. </w:t>
      </w:r>
    </w:p>
    <w:p w:rsidR="005C14E3" w:rsidRDefault="005C14E3">
      <w:pPr>
        <w:ind w:firstLine="709"/>
        <w:jc w:val="both"/>
        <w:rPr>
          <w:b/>
          <w:bCs/>
        </w:rPr>
      </w:pPr>
      <w:r>
        <w:rPr>
          <w:b/>
          <w:bCs/>
        </w:rPr>
        <w:t xml:space="preserve">Россия в 1760-х – 1790- гг. Правление Екатерины II и Павла I </w:t>
      </w:r>
    </w:p>
    <w:p w:rsidR="005C14E3" w:rsidRDefault="005C14E3">
      <w:pPr>
        <w:ind w:firstLine="709"/>
        <w:jc w:val="both"/>
        <w:rPr>
          <w:i/>
        </w:rPr>
      </w:pPr>
      <w: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i/>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5C14E3" w:rsidRDefault="005C14E3">
      <w:pPr>
        <w:ind w:firstLine="709"/>
        <w:jc w:val="both"/>
      </w:pPr>
      <w:r>
        <w:t xml:space="preserve">Национальная политика. </w:t>
      </w:r>
      <w:r>
        <w:rPr>
          <w:i/>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t xml:space="preserve"> </w:t>
      </w:r>
      <w:r>
        <w:rPr>
          <w:i/>
        </w:rPr>
        <w:t>Активизация деятельности по привлечению иностранцев в Россию.</w:t>
      </w:r>
      <w: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5C14E3" w:rsidRDefault="005C14E3">
      <w:pPr>
        <w:ind w:firstLine="709"/>
        <w:jc w:val="both"/>
      </w:pPr>
      <w: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i/>
        </w:rPr>
        <w:t>Дворовые люди.</w:t>
      </w:r>
      <w:r>
        <w:t xml:space="preserve"> Роль крепостного строя в экономике страны. </w:t>
      </w:r>
    </w:p>
    <w:p w:rsidR="005C14E3" w:rsidRDefault="005C14E3">
      <w:pPr>
        <w:ind w:firstLine="709"/>
        <w:jc w:val="both"/>
      </w:pPr>
      <w:r>
        <w:t xml:space="preserve">Промышленность в городе и деревне. Роль государства, купечества, помещиков в развитии промышленности. </w:t>
      </w:r>
      <w:r>
        <w:rPr>
          <w:i/>
        </w:rPr>
        <w:t xml:space="preserve">Крепостной и вольнонаемный труд. Привлечение крепостных оброчных крестьян к работе на мануфактурах. </w:t>
      </w:r>
      <w:r>
        <w:t>Развитие крестьянских промыслов.</w:t>
      </w:r>
      <w:r>
        <w:rPr>
          <w:i/>
        </w:rPr>
        <w:t xml:space="preserve"> </w:t>
      </w:r>
      <w: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5C14E3" w:rsidRDefault="005C14E3">
      <w:pPr>
        <w:ind w:firstLine="709"/>
        <w:jc w:val="both"/>
        <w:rPr>
          <w:i/>
        </w:rPr>
      </w:pPr>
      <w:r>
        <w:t xml:space="preserve">Внутренняя и внешняя торговля. Торговые пути внутри страны. </w:t>
      </w:r>
      <w:r>
        <w:rPr>
          <w:i/>
        </w:rPr>
        <w:t>Водно-транспортные системы: Вышневолоцкая, Тихвинская, Мариинская и др.</w:t>
      </w:r>
      <w:r>
        <w:t xml:space="preserve"> Ярмарки и их роль во внутренней торговле. Макарьевская, Ирбитская, Свенская, Коренная ярмарки. Ярмарки на Украине. </w:t>
      </w:r>
      <w:r>
        <w:rPr>
          <w:i/>
        </w:rPr>
        <w:t xml:space="preserve">Партнеры России во внешней торговле в Европе и в мире. Обеспечение активного внешнеторгового баланса. </w:t>
      </w:r>
    </w:p>
    <w:p w:rsidR="005C14E3" w:rsidRDefault="005C14E3">
      <w:pPr>
        <w:ind w:firstLine="709"/>
        <w:jc w:val="both"/>
      </w:pPr>
      <w:r>
        <w:t xml:space="preserve">Обострение социальных противоречий. </w:t>
      </w:r>
      <w:r>
        <w:rPr>
          <w:i/>
        </w:rPr>
        <w:t>Чумной бунт в Москве.</w:t>
      </w:r>
      <w:r>
        <w:t xml:space="preserve"> Восстание под предводительством Емельяна Пугачева. </w:t>
      </w:r>
      <w:r>
        <w:rPr>
          <w:i/>
        </w:rPr>
        <w:t>Антидворянский и антикрепостнический характер движения. Роль казачества, народов Урала и Поволжья в восстании.</w:t>
      </w:r>
      <w:r>
        <w:t xml:space="preserve"> Влияние восстания на внутреннюю политику и развитие общественной мысли. </w:t>
      </w:r>
    </w:p>
    <w:p w:rsidR="005C14E3" w:rsidRDefault="005C14E3">
      <w:pPr>
        <w:ind w:firstLine="709"/>
        <w:jc w:val="both"/>
      </w:pPr>
      <w:r>
        <w:t xml:space="preserve">Внешняя политика России второй половины XVIII в., ее основные задачи. Н.И. Панин и А.А.Безбородко. </w:t>
      </w:r>
    </w:p>
    <w:p w:rsidR="005C14E3" w:rsidRDefault="005C14E3">
      <w:pPr>
        <w:ind w:firstLine="709"/>
        <w:jc w:val="both"/>
      </w:pPr>
      <w: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5C14E3" w:rsidRDefault="005C14E3">
      <w:pPr>
        <w:ind w:firstLine="709"/>
        <w:jc w:val="both"/>
        <w:rPr>
          <w:i/>
        </w:rPr>
      </w:pPr>
      <w:r>
        <w:t xml:space="preserve">Участие России в разделах Речи Посполитой. </w:t>
      </w:r>
      <w:r>
        <w:rPr>
          <w:i/>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Pr>
          <w:i/>
        </w:rPr>
        <w:t xml:space="preserve">Восстание под предводительством Тадеуша Костюшко. </w:t>
      </w:r>
    </w:p>
    <w:p w:rsidR="005C14E3" w:rsidRDefault="005C14E3">
      <w:pPr>
        <w:ind w:firstLine="709"/>
        <w:jc w:val="both"/>
      </w:pPr>
      <w: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5C14E3" w:rsidRDefault="005C14E3">
      <w:pPr>
        <w:ind w:firstLine="709"/>
        <w:jc w:val="both"/>
        <w:rPr>
          <w:b/>
          <w:bCs/>
        </w:rPr>
      </w:pPr>
      <w:r>
        <w:rPr>
          <w:b/>
          <w:bCs/>
        </w:rPr>
        <w:t xml:space="preserve">Культурное пространство Российской империи в XVIII в. </w:t>
      </w:r>
    </w:p>
    <w:p w:rsidR="005C14E3" w:rsidRDefault="005C14E3">
      <w:pPr>
        <w:ind w:firstLine="709"/>
        <w:jc w:val="both"/>
      </w:pPr>
      <w: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Pr>
          <w:i/>
        </w:rPr>
        <w:t>Н.И.Новиков, материалы о положении крепостных крестьян в его журналах.</w:t>
      </w:r>
      <w:r>
        <w:t xml:space="preserve"> А.Н.Радищев и его «Путешествие из Петербурга в Москву». </w:t>
      </w:r>
    </w:p>
    <w:p w:rsidR="005C14E3" w:rsidRDefault="005C14E3">
      <w:pPr>
        <w:ind w:firstLine="709"/>
        <w:jc w:val="both"/>
      </w:pPr>
      <w: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i/>
        </w:rPr>
        <w:t>Вклад в развитие русской культуры ученых, художников, мастеров, прибывших из-за рубежа.</w:t>
      </w:r>
      <w:r>
        <w:t xml:space="preserve"> Усиление внимания к жизни и культуре русского народа и историческому прошлому России к концу столетия. </w:t>
      </w:r>
    </w:p>
    <w:p w:rsidR="005C14E3" w:rsidRDefault="005C14E3">
      <w:pPr>
        <w:ind w:firstLine="709"/>
        <w:jc w:val="both"/>
      </w:pPr>
      <w:r>
        <w:t xml:space="preserve">Культура и быт российских сословий. Дворянство: жизнь и быт дворянской усадьбы. Духовенство. Купечество. Крестьянство. </w:t>
      </w:r>
    </w:p>
    <w:p w:rsidR="005C14E3" w:rsidRDefault="005C14E3">
      <w:pPr>
        <w:ind w:firstLine="709"/>
        <w:jc w:val="both"/>
        <w:rPr>
          <w:i/>
        </w:rPr>
      </w:pPr>
      <w: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i/>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5C14E3" w:rsidRDefault="005C14E3">
      <w:pPr>
        <w:ind w:firstLine="709"/>
        <w:jc w:val="both"/>
      </w:pPr>
      <w:r>
        <w:t xml:space="preserve">М.В. Ломоносов и его выдающаяся роль в становлении российской науки и образования. </w:t>
      </w:r>
    </w:p>
    <w:p w:rsidR="005C14E3" w:rsidRDefault="005C14E3">
      <w:pPr>
        <w:ind w:firstLine="709"/>
        <w:jc w:val="both"/>
      </w:pPr>
      <w:r>
        <w:t xml:space="preserve">Образование в России в XVIII в. </w:t>
      </w:r>
      <w:r>
        <w:rPr>
          <w:i/>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t xml:space="preserve"> Московский университет – первый российский университет. </w:t>
      </w:r>
    </w:p>
    <w:p w:rsidR="005C14E3" w:rsidRDefault="005C14E3">
      <w:pPr>
        <w:ind w:firstLine="709"/>
        <w:jc w:val="both"/>
      </w:pPr>
      <w:r>
        <w:t xml:space="preserve">Русская архитектура XVIII в. Строительство Петербурга, формирование его городского плана. </w:t>
      </w:r>
      <w:r>
        <w:rPr>
          <w:i/>
        </w:rPr>
        <w:t>Регулярный характер застройки Петербурга и других городов. Барокко в архитектуре Москвы и Петербурга.</w:t>
      </w:r>
      <w:r>
        <w:t xml:space="preserve"> Переход к классицизму, </w:t>
      </w:r>
      <w:r>
        <w:rPr>
          <w:i/>
        </w:rPr>
        <w:t xml:space="preserve">создание архитектурных ассамблей в стиле классицизма в обеих столицах. </w:t>
      </w:r>
      <w:r>
        <w:t xml:space="preserve">В.И. Баженов, М.Ф.Казаков. </w:t>
      </w:r>
    </w:p>
    <w:p w:rsidR="005C14E3" w:rsidRDefault="005C14E3">
      <w:pPr>
        <w:ind w:firstLine="709"/>
        <w:jc w:val="both"/>
        <w:rPr>
          <w:i/>
        </w:rPr>
      </w:pPr>
      <w: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i/>
        </w:rPr>
        <w:t xml:space="preserve">Новые веяния в изобразительном искусстве в конце столетия. </w:t>
      </w:r>
    </w:p>
    <w:p w:rsidR="005C14E3" w:rsidRDefault="005C14E3">
      <w:pPr>
        <w:ind w:firstLine="709"/>
        <w:jc w:val="both"/>
        <w:rPr>
          <w:b/>
          <w:bCs/>
        </w:rPr>
      </w:pPr>
      <w:r>
        <w:rPr>
          <w:b/>
          <w:bCs/>
        </w:rPr>
        <w:t xml:space="preserve">Народы России в XVIII в. </w:t>
      </w:r>
    </w:p>
    <w:p w:rsidR="005C14E3" w:rsidRDefault="005C14E3">
      <w:pPr>
        <w:ind w:firstLine="709"/>
        <w:jc w:val="both"/>
      </w:pPr>
      <w: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5C14E3" w:rsidRDefault="005C14E3">
      <w:pPr>
        <w:ind w:firstLine="709"/>
        <w:jc w:val="both"/>
        <w:rPr>
          <w:b/>
          <w:bCs/>
        </w:rPr>
      </w:pPr>
      <w:r>
        <w:rPr>
          <w:b/>
          <w:bCs/>
        </w:rPr>
        <w:t xml:space="preserve">Россия при Павле I </w:t>
      </w:r>
    </w:p>
    <w:p w:rsidR="005C14E3" w:rsidRDefault="005C14E3">
      <w:pPr>
        <w:ind w:firstLine="709"/>
        <w:jc w:val="both"/>
      </w:pPr>
      <w:r>
        <w:t xml:space="preserve">Основные принципы внутренней политики Павла I. Укрепление абсолютизма </w:t>
      </w:r>
      <w:r>
        <w:rPr>
          <w:i/>
        </w:rPr>
        <w:t>через отказ от принципов «просвещенного абсолютизма» и</w:t>
      </w:r>
      <w: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5C14E3" w:rsidRDefault="005C14E3">
      <w:pPr>
        <w:ind w:firstLine="709"/>
        <w:jc w:val="both"/>
      </w:pPr>
      <w: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5C14E3" w:rsidRDefault="005C14E3">
      <w:pPr>
        <w:ind w:firstLine="709"/>
        <w:jc w:val="both"/>
      </w:pPr>
      <w:r>
        <w:t xml:space="preserve">Внутренняя политика. Ограничение дворянских привилегий. </w:t>
      </w:r>
    </w:p>
    <w:p w:rsidR="005C14E3" w:rsidRDefault="005C14E3">
      <w:pPr>
        <w:ind w:firstLine="709"/>
        <w:jc w:val="both"/>
        <w:rPr>
          <w:b/>
        </w:rPr>
      </w:pPr>
      <w:r>
        <w:rPr>
          <w:b/>
        </w:rPr>
        <w:t>Региональный компонент</w:t>
      </w:r>
    </w:p>
    <w:p w:rsidR="005C14E3" w:rsidRDefault="005C14E3">
      <w:pPr>
        <w:ind w:firstLine="709"/>
        <w:jc w:val="both"/>
        <w:rPr>
          <w:bCs/>
        </w:rPr>
      </w:pPr>
      <w:r>
        <w:t xml:space="preserve">Наш регион </w:t>
      </w:r>
      <w:r>
        <w:rPr>
          <w:bCs/>
        </w:rPr>
        <w:t>в XVIII в.</w:t>
      </w:r>
    </w:p>
    <w:p w:rsidR="005C14E3" w:rsidRDefault="005C14E3">
      <w:pPr>
        <w:ind w:firstLine="709"/>
        <w:jc w:val="both"/>
        <w:rPr>
          <w:b/>
          <w:bCs/>
        </w:rPr>
      </w:pPr>
      <w:r>
        <w:rPr>
          <w:b/>
          <w:bCs/>
        </w:rPr>
        <w:t>Российская империя в XIX – начале XX вв.</w:t>
      </w:r>
    </w:p>
    <w:p w:rsidR="005C14E3" w:rsidRDefault="005C14E3">
      <w:pPr>
        <w:ind w:firstLine="709"/>
        <w:rPr>
          <w:b/>
          <w:bCs/>
        </w:rPr>
      </w:pPr>
      <w:r>
        <w:rPr>
          <w:b/>
          <w:bCs/>
        </w:rPr>
        <w:t>Россия на пути к реформам (1801–1861)</w:t>
      </w:r>
    </w:p>
    <w:p w:rsidR="005C14E3" w:rsidRDefault="005C14E3">
      <w:pPr>
        <w:ind w:firstLine="709"/>
        <w:jc w:val="both"/>
        <w:rPr>
          <w:b/>
          <w:bCs/>
        </w:rPr>
      </w:pPr>
      <w:r>
        <w:rPr>
          <w:b/>
          <w:bCs/>
        </w:rPr>
        <w:t xml:space="preserve">Александровская эпоха: государственный либерализм </w:t>
      </w:r>
    </w:p>
    <w:p w:rsidR="005C14E3" w:rsidRDefault="005C14E3">
      <w:pPr>
        <w:ind w:firstLine="709"/>
        <w:jc w:val="both"/>
      </w:pPr>
      <w: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5C14E3" w:rsidRDefault="005C14E3">
      <w:pPr>
        <w:ind w:firstLine="709"/>
        <w:jc w:val="both"/>
        <w:rPr>
          <w:b/>
          <w:bCs/>
        </w:rPr>
      </w:pPr>
      <w:r>
        <w:rPr>
          <w:b/>
          <w:bCs/>
        </w:rPr>
        <w:t xml:space="preserve">Отечественная война 1812 г. </w:t>
      </w:r>
    </w:p>
    <w:p w:rsidR="005C14E3" w:rsidRDefault="005C14E3">
      <w:pPr>
        <w:ind w:firstLine="709"/>
        <w:jc w:val="both"/>
      </w:pPr>
      <w: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5C14E3" w:rsidRDefault="005C14E3">
      <w:pPr>
        <w:ind w:firstLine="709"/>
        <w:jc w:val="both"/>
      </w:pPr>
      <w:r>
        <w:t xml:space="preserve">Либеральные и охранительные тенденции во внутренней политике. Польская конституция 1815 г. </w:t>
      </w:r>
      <w:r>
        <w:rPr>
          <w:i/>
        </w:rPr>
        <w:t>Военные поселения. Дворянская оппозиция самодержавию.</w:t>
      </w:r>
      <w:r>
        <w:t xml:space="preserve"> Тайные организации: Союз спасения, Союз благоденствия, Северное и Южное общества. Восстание декабристов 14 декабря 1825 г. </w:t>
      </w:r>
    </w:p>
    <w:p w:rsidR="005C14E3" w:rsidRDefault="005C14E3">
      <w:pPr>
        <w:ind w:firstLine="709"/>
        <w:jc w:val="both"/>
        <w:rPr>
          <w:b/>
          <w:bCs/>
        </w:rPr>
      </w:pPr>
      <w:r>
        <w:rPr>
          <w:b/>
          <w:bCs/>
        </w:rPr>
        <w:t xml:space="preserve">Николаевское самодержавие: государственный консерватизм </w:t>
      </w:r>
    </w:p>
    <w:p w:rsidR="005C14E3" w:rsidRDefault="005C14E3">
      <w:pPr>
        <w:ind w:firstLine="709"/>
        <w:jc w:val="both"/>
        <w:rPr>
          <w:i/>
        </w:rPr>
      </w:pPr>
      <w: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i/>
        </w:rPr>
        <w:t>централизация управления, политическая полиция, кодификация законов, цензура, попечительство об образовании.</w:t>
      </w:r>
      <w: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Pr>
          <w:i/>
        </w:rPr>
        <w:t xml:space="preserve">Формирование профессиональной бюрократии. Прогрессивное чиновничество: у истоков либерального реформаторства. </w:t>
      </w:r>
    </w:p>
    <w:p w:rsidR="005C14E3" w:rsidRDefault="005C14E3">
      <w:pPr>
        <w:ind w:firstLine="709"/>
        <w:jc w:val="both"/>
      </w:pPr>
      <w: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5C14E3" w:rsidRDefault="005C14E3">
      <w:pPr>
        <w:ind w:firstLine="709"/>
        <w:jc w:val="both"/>
        <w:rPr>
          <w:b/>
          <w:bCs/>
        </w:rPr>
      </w:pPr>
      <w:r>
        <w:rPr>
          <w:b/>
          <w:bCs/>
        </w:rPr>
        <w:t xml:space="preserve">Крепостнический социум. Деревня и город </w:t>
      </w:r>
    </w:p>
    <w:p w:rsidR="005C14E3" w:rsidRDefault="005C14E3">
      <w:pPr>
        <w:ind w:firstLine="709"/>
        <w:jc w:val="both"/>
      </w:pPr>
      <w:r>
        <w:t xml:space="preserve">Сословная структура российского общества. Крепостное хозяйство. </w:t>
      </w:r>
      <w:r>
        <w:rPr>
          <w:i/>
        </w:rPr>
        <w:t>Помещик и крестьянин, конфликты и сотрудничество.</w:t>
      </w:r>
      <w:r>
        <w:t xml:space="preserve"> Промышленный переворот и его особенности в России. Начало железнодорожного строительства. </w:t>
      </w:r>
      <w:r>
        <w:rPr>
          <w:i/>
        </w:rPr>
        <w:t>Москва и Петербург: спор двух столиц.</w:t>
      </w:r>
      <w:r>
        <w:t xml:space="preserve"> Города как административные, торговые и промышленные центры. Городское самоуправление. </w:t>
      </w:r>
    </w:p>
    <w:p w:rsidR="005C14E3" w:rsidRDefault="005C14E3">
      <w:pPr>
        <w:ind w:firstLine="709"/>
        <w:jc w:val="both"/>
        <w:rPr>
          <w:b/>
          <w:bCs/>
        </w:rPr>
      </w:pPr>
    </w:p>
    <w:p w:rsidR="005C14E3" w:rsidRDefault="005C14E3">
      <w:pPr>
        <w:ind w:firstLine="709"/>
        <w:jc w:val="both"/>
        <w:rPr>
          <w:b/>
          <w:bCs/>
        </w:rPr>
      </w:pPr>
      <w:r>
        <w:rPr>
          <w:b/>
          <w:bCs/>
        </w:rPr>
        <w:t>Культурное пространство империи в первой половине XIX в.</w:t>
      </w:r>
    </w:p>
    <w:p w:rsidR="005C14E3" w:rsidRDefault="005C14E3">
      <w:pPr>
        <w:ind w:firstLine="709"/>
        <w:jc w:val="both"/>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i/>
        </w:rPr>
        <w:t>Культура повседневности: обретение комфорта. Жизнь в городе и в усадьбе.</w:t>
      </w:r>
      <w:r>
        <w:t xml:space="preserve"> Российская культура как часть европейской культуры. </w:t>
      </w:r>
    </w:p>
    <w:p w:rsidR="005C14E3" w:rsidRDefault="005C14E3">
      <w:pPr>
        <w:ind w:firstLine="709"/>
        <w:jc w:val="both"/>
        <w:rPr>
          <w:b/>
          <w:bCs/>
        </w:rPr>
      </w:pPr>
      <w:r>
        <w:rPr>
          <w:b/>
          <w:bCs/>
        </w:rPr>
        <w:t xml:space="preserve">Пространство империи: этнокультурный облик страны </w:t>
      </w:r>
    </w:p>
    <w:p w:rsidR="005C14E3" w:rsidRDefault="005C14E3">
      <w:pPr>
        <w:ind w:firstLine="709"/>
        <w:jc w:val="both"/>
      </w:pPr>
      <w: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i/>
        </w:rPr>
        <w:t>Польское восстание 1830–1831 гг.</w:t>
      </w:r>
      <w:r>
        <w:t xml:space="preserve"> Присоединение Грузии и Закавказья. Кавказская война. Движение Шамиля. </w:t>
      </w:r>
    </w:p>
    <w:p w:rsidR="005C14E3" w:rsidRDefault="005C14E3">
      <w:pPr>
        <w:ind w:firstLine="709"/>
        <w:jc w:val="both"/>
        <w:rPr>
          <w:b/>
          <w:bCs/>
        </w:rPr>
      </w:pPr>
      <w:r>
        <w:rPr>
          <w:b/>
          <w:bCs/>
        </w:rPr>
        <w:t xml:space="preserve">Формирование гражданского правосознания. Основные течения общественной мысли </w:t>
      </w:r>
    </w:p>
    <w:p w:rsidR="005C14E3" w:rsidRDefault="005C14E3">
      <w:pPr>
        <w:ind w:firstLine="709"/>
        <w:jc w:val="both"/>
      </w:pPr>
      <w: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i/>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t xml:space="preserve"> </w:t>
      </w:r>
    </w:p>
    <w:p w:rsidR="005C14E3" w:rsidRDefault="005C14E3">
      <w:pPr>
        <w:ind w:firstLine="709"/>
        <w:jc w:val="both"/>
        <w:rPr>
          <w:i/>
        </w:rPr>
      </w:pPr>
      <w: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i/>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5C14E3" w:rsidRDefault="005C14E3">
      <w:pPr>
        <w:ind w:firstLine="709"/>
        <w:rPr>
          <w:b/>
          <w:bCs/>
        </w:rPr>
      </w:pPr>
      <w:r>
        <w:rPr>
          <w:b/>
          <w:bCs/>
        </w:rPr>
        <w:t>Россия в эпоху реформ</w:t>
      </w:r>
    </w:p>
    <w:p w:rsidR="005C14E3" w:rsidRDefault="005C14E3">
      <w:pPr>
        <w:ind w:firstLine="709"/>
        <w:jc w:val="both"/>
        <w:rPr>
          <w:b/>
          <w:bCs/>
        </w:rPr>
      </w:pPr>
      <w:r>
        <w:rPr>
          <w:b/>
          <w:bCs/>
        </w:rPr>
        <w:t xml:space="preserve">Преобразования Александра II: социальная и правовая модернизация </w:t>
      </w:r>
    </w:p>
    <w:p w:rsidR="005C14E3" w:rsidRDefault="005C14E3">
      <w:pPr>
        <w:ind w:firstLine="709"/>
        <w:jc w:val="both"/>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i/>
        </w:rPr>
        <w:t>Утверждение начал всесословности в правовом строе страны.</w:t>
      </w:r>
      <w:r>
        <w:t xml:space="preserve"> Конституционный вопрос. </w:t>
      </w:r>
    </w:p>
    <w:p w:rsidR="005C14E3" w:rsidRDefault="005C14E3">
      <w:pPr>
        <w:ind w:firstLine="709"/>
        <w:jc w:val="both"/>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5C14E3" w:rsidRDefault="005C14E3">
      <w:pPr>
        <w:ind w:firstLine="709"/>
        <w:jc w:val="both"/>
        <w:rPr>
          <w:b/>
          <w:bCs/>
        </w:rPr>
      </w:pPr>
      <w:r>
        <w:rPr>
          <w:b/>
          <w:bCs/>
        </w:rPr>
        <w:t xml:space="preserve">«Народное самодержавие» Александра III </w:t>
      </w:r>
    </w:p>
    <w:p w:rsidR="005C14E3" w:rsidRDefault="005C14E3">
      <w:pPr>
        <w:ind w:firstLine="709"/>
        <w:jc w:val="both"/>
        <w:rPr>
          <w:i/>
        </w:rPr>
      </w:pPr>
      <w:r>
        <w:t xml:space="preserve">Идеология самобытного развития России. Государственный национализм. Реформы и «контрреформы». </w:t>
      </w:r>
      <w:r>
        <w:rPr>
          <w:i/>
        </w:rPr>
        <w:t>Политика консервативной стабилизации. Ограничение общественной самодеятельности.</w:t>
      </w:r>
      <w:r>
        <w:t xml:space="preserve"> Местное самоуправление и самодержавие. Независимость суда и администрация. </w:t>
      </w:r>
      <w:r>
        <w:rPr>
          <w:i/>
        </w:rPr>
        <w:t>Права университетов и власть попечителей.</w:t>
      </w:r>
      <w: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i/>
        </w:rPr>
        <w:t>Финансовая политика</w:t>
      </w:r>
      <w:r>
        <w:t xml:space="preserve">. </w:t>
      </w:r>
      <w:r>
        <w:rPr>
          <w:i/>
        </w:rPr>
        <w:t xml:space="preserve">Консервация аграрных отношений. </w:t>
      </w:r>
    </w:p>
    <w:p w:rsidR="005C14E3" w:rsidRDefault="005C14E3">
      <w:pPr>
        <w:ind w:firstLine="709"/>
        <w:jc w:val="both"/>
        <w:rPr>
          <w:i/>
        </w:rPr>
      </w:pPr>
      <w:r>
        <w:t xml:space="preserve">Пространство империи. Основные сферы и направления внешнеполитических интересов. Упрочение статуса великой державы. </w:t>
      </w:r>
      <w:r>
        <w:rPr>
          <w:i/>
        </w:rPr>
        <w:t xml:space="preserve">Освоение государственной территории. </w:t>
      </w:r>
    </w:p>
    <w:p w:rsidR="005C14E3" w:rsidRDefault="005C14E3">
      <w:pPr>
        <w:ind w:firstLine="709"/>
        <w:jc w:val="both"/>
        <w:rPr>
          <w:b/>
          <w:bCs/>
        </w:rPr>
      </w:pPr>
      <w:r>
        <w:rPr>
          <w:b/>
          <w:bCs/>
        </w:rPr>
        <w:t xml:space="preserve">Пореформенный социум. Сельское хозяйство и промышленность </w:t>
      </w:r>
    </w:p>
    <w:p w:rsidR="005C14E3" w:rsidRDefault="005C14E3">
      <w:pPr>
        <w:ind w:firstLine="709"/>
        <w:jc w:val="both"/>
      </w:pPr>
      <w: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i/>
        </w:rPr>
        <w:t>Помещичье «оскудение». Социальные типы крестьян и помещиков.</w:t>
      </w:r>
      <w:r>
        <w:t xml:space="preserve"> Дворяне-предприниматели. </w:t>
      </w:r>
    </w:p>
    <w:p w:rsidR="005C14E3" w:rsidRDefault="005C14E3">
      <w:pPr>
        <w:ind w:firstLine="709"/>
        <w:jc w:val="both"/>
        <w:rPr>
          <w:i/>
        </w:rPr>
      </w:pPr>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i/>
        </w:rPr>
        <w:t xml:space="preserve">Государственные, общественные и частнопредпринимательские способы его решения. </w:t>
      </w:r>
    </w:p>
    <w:p w:rsidR="005C14E3" w:rsidRDefault="005C14E3">
      <w:pPr>
        <w:ind w:firstLine="709"/>
        <w:jc w:val="both"/>
        <w:rPr>
          <w:b/>
          <w:bCs/>
        </w:rPr>
      </w:pPr>
      <w:r>
        <w:rPr>
          <w:b/>
          <w:bCs/>
        </w:rPr>
        <w:t xml:space="preserve">Культурное пространство империи во второй половине XIX в. </w:t>
      </w:r>
    </w:p>
    <w:p w:rsidR="005C14E3" w:rsidRDefault="005C14E3">
      <w:pPr>
        <w:ind w:firstLine="709"/>
        <w:jc w:val="both"/>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i/>
        </w:rPr>
        <w:t xml:space="preserve">Роль печатного слова в формировании общественного мнения. Народная, элитарная и массовая культура. </w:t>
      </w:r>
      <w: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5C14E3" w:rsidRDefault="005C14E3">
      <w:pPr>
        <w:ind w:firstLine="709"/>
        <w:jc w:val="both"/>
        <w:rPr>
          <w:b/>
          <w:bCs/>
        </w:rPr>
      </w:pPr>
      <w:r>
        <w:rPr>
          <w:b/>
          <w:bCs/>
        </w:rPr>
        <w:t xml:space="preserve">Этнокультурный облик империи </w:t>
      </w:r>
    </w:p>
    <w:p w:rsidR="005C14E3" w:rsidRDefault="005C14E3">
      <w:pPr>
        <w:ind w:firstLine="709"/>
        <w:jc w:val="both"/>
      </w:pPr>
      <w: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i/>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t xml:space="preserve"> Национальные движения народов России. Взаимодействие национальных культур и народов. </w:t>
      </w:r>
    </w:p>
    <w:p w:rsidR="005C14E3" w:rsidRDefault="005C14E3">
      <w:pPr>
        <w:ind w:firstLine="709"/>
        <w:jc w:val="both"/>
      </w:pPr>
      <w:r>
        <w:rPr>
          <w:b/>
          <w:bCs/>
        </w:rPr>
        <w:t>Формирование гражданского общества и основные направления общественных движений</w:t>
      </w:r>
      <w:r>
        <w:t xml:space="preserve"> </w:t>
      </w:r>
    </w:p>
    <w:p w:rsidR="005C14E3" w:rsidRDefault="005C14E3">
      <w:pPr>
        <w:ind w:firstLine="709"/>
        <w:jc w:val="both"/>
        <w:rPr>
          <w:i/>
        </w:rPr>
      </w:pPr>
      <w: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i/>
        </w:rPr>
        <w:t xml:space="preserve">Студенческое движение. Рабочее движение. Женское движение. </w:t>
      </w:r>
    </w:p>
    <w:p w:rsidR="005C14E3" w:rsidRDefault="005C14E3">
      <w:pPr>
        <w:ind w:firstLine="709"/>
        <w:jc w:val="both"/>
        <w:rPr>
          <w:i/>
        </w:rPr>
      </w:pPr>
      <w:r>
        <w:t xml:space="preserve">Идейные течения и общественное движение. </w:t>
      </w:r>
      <w:r>
        <w:rPr>
          <w:i/>
        </w:rPr>
        <w:t xml:space="preserve">Влияние позитивизма, дарвинизма, марксизма и других направлений европейской общественной мысли. </w:t>
      </w:r>
      <w: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i/>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t xml:space="preserve"> Политический терроризм. Распространение марксизма и формирование социал-демократии. </w:t>
      </w:r>
      <w:r>
        <w:rPr>
          <w:i/>
        </w:rPr>
        <w:t xml:space="preserve">Группа «Освобождение труда». «Союз борьбы за освобождение рабочего класса». I съезд РСДРП. </w:t>
      </w:r>
    </w:p>
    <w:p w:rsidR="005C14E3" w:rsidRDefault="005C14E3">
      <w:pPr>
        <w:ind w:firstLine="709"/>
        <w:jc w:val="both"/>
        <w:rPr>
          <w:b/>
          <w:bCs/>
        </w:rPr>
      </w:pPr>
      <w:r>
        <w:rPr>
          <w:b/>
          <w:bCs/>
        </w:rPr>
        <w:t>Кризис империи в начале ХХ века</w:t>
      </w:r>
    </w:p>
    <w:p w:rsidR="005C14E3" w:rsidRDefault="005C14E3">
      <w:pPr>
        <w:ind w:firstLine="709"/>
        <w:jc w:val="both"/>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i/>
        </w:rPr>
        <w:t>Отечественный и иностранный капитал, его роль в индустриализации страны.</w:t>
      </w:r>
      <w:r>
        <w:t xml:space="preserve"> Россия – мировой экспортер хлеба. Аграрный вопрос. </w:t>
      </w:r>
    </w:p>
    <w:p w:rsidR="005C14E3" w:rsidRDefault="005C14E3">
      <w:pPr>
        <w:ind w:firstLine="709"/>
        <w:jc w:val="both"/>
        <w:rPr>
          <w:i/>
        </w:rPr>
      </w:pPr>
      <w: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i/>
        </w:rPr>
        <w:t xml:space="preserve">Положение женщины в обществе. Церковь в условиях кризиса имперской идеологии. Распространение светской этики и культуры. </w:t>
      </w:r>
    </w:p>
    <w:p w:rsidR="005C14E3" w:rsidRDefault="005C14E3">
      <w:pPr>
        <w:ind w:firstLine="709"/>
        <w:jc w:val="both"/>
      </w:pPr>
      <w: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5C14E3" w:rsidRDefault="005C14E3">
      <w:pPr>
        <w:ind w:firstLine="709"/>
        <w:jc w:val="both"/>
        <w:rPr>
          <w:b/>
          <w:bCs/>
        </w:rPr>
      </w:pPr>
      <w:r>
        <w:rPr>
          <w:b/>
          <w:bCs/>
        </w:rPr>
        <w:t xml:space="preserve">Первая российская революция 1905-1907 гг. Начало парламентаризма </w:t>
      </w:r>
    </w:p>
    <w:p w:rsidR="005C14E3" w:rsidRDefault="005C14E3">
      <w:pPr>
        <w:ind w:firstLine="709"/>
        <w:jc w:val="both"/>
        <w:rPr>
          <w:i/>
        </w:rPr>
      </w:pPr>
      <w:r>
        <w:t xml:space="preserve">Николай II и его окружение. Деятельность В.К. Плеве на посту министра внутренних дел. Оппозиционное либеральное движение. </w:t>
      </w:r>
      <w:r>
        <w:rPr>
          <w:i/>
        </w:rPr>
        <w:t xml:space="preserve">«Союз освобождения». «Банкетная кампания». </w:t>
      </w:r>
    </w:p>
    <w:p w:rsidR="005C14E3" w:rsidRDefault="005C14E3">
      <w:pPr>
        <w:ind w:firstLine="709"/>
        <w:jc w:val="both"/>
        <w:rPr>
          <w:i/>
        </w:rPr>
      </w:pPr>
      <w:r>
        <w:t xml:space="preserve">Предпосылки Первой российской революции. Формы социальных протестов. Борьба профессиональных революционеров с государством. </w:t>
      </w:r>
      <w:r>
        <w:rPr>
          <w:i/>
        </w:rPr>
        <w:t xml:space="preserve">Политический терроризм. </w:t>
      </w:r>
    </w:p>
    <w:p w:rsidR="005C14E3" w:rsidRDefault="005C14E3">
      <w:pPr>
        <w:ind w:firstLine="709"/>
        <w:jc w:val="both"/>
      </w:pPr>
      <w: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5C14E3" w:rsidRDefault="005C14E3">
      <w:pPr>
        <w:ind w:firstLine="709"/>
        <w:jc w:val="both"/>
      </w:pPr>
      <w:r>
        <w:t xml:space="preserve">Формирование многопартийной системы. Политические партии, массовые движения и их лидеры. </w:t>
      </w:r>
      <w:r>
        <w:rPr>
          <w:i/>
        </w:rPr>
        <w:t>Неонароднические партии и организации (социалисты-революционеры).</w:t>
      </w:r>
      <w:r>
        <w:t xml:space="preserve"> Социал-демократия: большевики и меньшевики. Либеральные партии (кадеты, октябристы). </w:t>
      </w:r>
      <w:r>
        <w:rPr>
          <w:i/>
        </w:rPr>
        <w:t>Национальные партии</w:t>
      </w:r>
      <w: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5C14E3" w:rsidRDefault="005C14E3">
      <w:pPr>
        <w:ind w:firstLine="709"/>
        <w:jc w:val="both"/>
      </w:pPr>
      <w:r>
        <w:rPr>
          <w:i/>
        </w:rPr>
        <w:t>Избирательный закон 11 декабря 1905 г. Избирательная кампания в I Государственную думу. Основные государственные законы 23 апреля 1906 г.</w:t>
      </w:r>
      <w:r>
        <w:t xml:space="preserve"> Деятельность I и II Государственной думы: итоги и уроки. </w:t>
      </w:r>
    </w:p>
    <w:p w:rsidR="005C14E3" w:rsidRDefault="005C14E3">
      <w:pPr>
        <w:ind w:firstLine="709"/>
        <w:jc w:val="both"/>
        <w:rPr>
          <w:b/>
          <w:bCs/>
        </w:rPr>
      </w:pPr>
      <w:r>
        <w:rPr>
          <w:b/>
          <w:bCs/>
        </w:rPr>
        <w:t xml:space="preserve">Общество и власть после революции </w:t>
      </w:r>
    </w:p>
    <w:p w:rsidR="005C14E3" w:rsidRDefault="005C14E3">
      <w:pPr>
        <w:ind w:firstLine="709"/>
        <w:jc w:val="both"/>
        <w:rPr>
          <w:i/>
        </w:rPr>
      </w:pPr>
      <w: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i/>
        </w:rPr>
        <w:t xml:space="preserve">Национальные партии и фракции в Государственной Думе. </w:t>
      </w:r>
    </w:p>
    <w:p w:rsidR="005C14E3" w:rsidRDefault="005C14E3">
      <w:pPr>
        <w:ind w:firstLine="709"/>
        <w:jc w:val="both"/>
      </w:pPr>
      <w:r>
        <w:t xml:space="preserve">Обострение международной обстановки. Блоковая система и участие в ней России. Россия в преддверии мировой катастрофы. </w:t>
      </w:r>
    </w:p>
    <w:p w:rsidR="005C14E3" w:rsidRDefault="005C14E3">
      <w:pPr>
        <w:ind w:firstLine="709"/>
        <w:jc w:val="both"/>
        <w:rPr>
          <w:b/>
          <w:bCs/>
        </w:rPr>
      </w:pPr>
      <w:r>
        <w:rPr>
          <w:b/>
          <w:bCs/>
        </w:rPr>
        <w:t xml:space="preserve">«Серебряный век» российской культуры </w:t>
      </w:r>
    </w:p>
    <w:p w:rsidR="005C14E3" w:rsidRDefault="005C14E3">
      <w:pPr>
        <w:ind w:firstLine="709"/>
        <w:jc w:val="both"/>
      </w:pPr>
      <w: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5C14E3" w:rsidRDefault="005C14E3">
      <w:pPr>
        <w:ind w:firstLine="709"/>
        <w:jc w:val="both"/>
      </w:pPr>
      <w:r>
        <w:t xml:space="preserve">Развитие народного просвещения: попытка преодоления разрыва между образованным обществом и народом. </w:t>
      </w:r>
    </w:p>
    <w:p w:rsidR="005C14E3" w:rsidRDefault="005C14E3">
      <w:pPr>
        <w:ind w:firstLine="709"/>
        <w:jc w:val="both"/>
      </w:pPr>
      <w: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5C14E3" w:rsidRDefault="005C14E3">
      <w:pPr>
        <w:ind w:firstLine="709"/>
        <w:jc w:val="both"/>
        <w:rPr>
          <w:b/>
        </w:rPr>
      </w:pPr>
      <w:r>
        <w:rPr>
          <w:b/>
        </w:rPr>
        <w:t>Региональный компонент</w:t>
      </w:r>
    </w:p>
    <w:p w:rsidR="005C14E3" w:rsidRDefault="005C14E3">
      <w:pPr>
        <w:ind w:firstLine="709"/>
        <w:jc w:val="both"/>
        <w:rPr>
          <w:bCs/>
        </w:rPr>
      </w:pPr>
      <w:r>
        <w:t xml:space="preserve">Наш регион </w:t>
      </w:r>
      <w:r>
        <w:rPr>
          <w:bCs/>
        </w:rPr>
        <w:t>в XI</w:t>
      </w:r>
      <w:r>
        <w:rPr>
          <w:bCs/>
          <w:lang w:val="en-US"/>
        </w:rPr>
        <w:t>X</w:t>
      </w:r>
      <w:r>
        <w:rPr>
          <w:bCs/>
        </w:rPr>
        <w:t xml:space="preserve"> в.</w:t>
      </w:r>
    </w:p>
    <w:p w:rsidR="005C14E3" w:rsidRDefault="005C14E3">
      <w:pPr>
        <w:ind w:firstLine="709"/>
      </w:pPr>
    </w:p>
    <w:p w:rsidR="005C14E3" w:rsidRDefault="005C14E3">
      <w:pPr>
        <w:shd w:val="clear" w:color="auto" w:fill="FFFFFF"/>
        <w:ind w:firstLine="709"/>
        <w:jc w:val="both"/>
        <w:rPr>
          <w:b/>
        </w:rPr>
      </w:pPr>
      <w:r>
        <w:rPr>
          <w:b/>
        </w:rPr>
        <w:t>Всеобщая история</w:t>
      </w:r>
    </w:p>
    <w:p w:rsidR="005C14E3" w:rsidRDefault="005C14E3">
      <w:pPr>
        <w:shd w:val="clear" w:color="auto" w:fill="FFFFFF"/>
        <w:ind w:firstLine="709"/>
        <w:jc w:val="both"/>
      </w:pPr>
      <w:r>
        <w:rPr>
          <w:b/>
        </w:rPr>
        <w:t>История Древнего мира</w:t>
      </w:r>
      <w:r>
        <w:t xml:space="preserve"> </w:t>
      </w:r>
    </w:p>
    <w:p w:rsidR="005C14E3" w:rsidRDefault="005C14E3">
      <w:pPr>
        <w:shd w:val="clear" w:color="auto" w:fill="FFFFFF"/>
        <w:ind w:firstLine="709"/>
        <w:jc w:val="both"/>
      </w:pPr>
      <w: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5C14E3" w:rsidRDefault="005C14E3">
      <w:pPr>
        <w:shd w:val="clear" w:color="auto" w:fill="FFFFFF"/>
        <w:ind w:firstLine="709"/>
        <w:jc w:val="both"/>
      </w:pPr>
      <w:r>
        <w:rPr>
          <w:b/>
          <w:bCs/>
        </w:rPr>
        <w:t>Первобытность.</w:t>
      </w:r>
      <w:r>
        <w:rPr>
          <w:b/>
          <w:bCs/>
          <w:i/>
        </w:rPr>
        <w:t xml:space="preserve"> </w:t>
      </w:r>
      <w: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5C14E3" w:rsidRDefault="005C14E3">
      <w:pPr>
        <w:shd w:val="clear" w:color="auto" w:fill="FFFFFF"/>
        <w:ind w:firstLine="709"/>
        <w:jc w:val="both"/>
      </w:pPr>
      <w:r>
        <w:rPr>
          <w:b/>
          <w:bCs/>
        </w:rPr>
        <w:t xml:space="preserve">Древний мир: </w:t>
      </w:r>
      <w:r>
        <w:t>понятие и хронология. Карта Древнего мира.</w:t>
      </w:r>
    </w:p>
    <w:p w:rsidR="005C14E3" w:rsidRDefault="005C14E3">
      <w:pPr>
        <w:shd w:val="clear" w:color="auto" w:fill="FFFFFF"/>
        <w:ind w:firstLine="709"/>
        <w:jc w:val="both"/>
        <w:rPr>
          <w:b/>
          <w:bCs/>
        </w:rPr>
      </w:pPr>
      <w:r>
        <w:rPr>
          <w:b/>
          <w:bCs/>
        </w:rPr>
        <w:t>Древний Восток</w:t>
      </w:r>
    </w:p>
    <w:p w:rsidR="005C14E3" w:rsidRDefault="005C14E3">
      <w:pPr>
        <w:shd w:val="clear" w:color="auto" w:fill="FFFFFF"/>
        <w:ind w:firstLine="709"/>
        <w:jc w:val="both"/>
      </w:pPr>
      <w: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5C14E3" w:rsidRDefault="005C14E3">
      <w:pPr>
        <w:shd w:val="clear" w:color="auto" w:fill="FFFFFF"/>
        <w:ind w:firstLine="709"/>
        <w:jc w:val="both"/>
      </w:pPr>
      <w:r>
        <w:t xml:space="preserve">Древний Египет. Условия жизни и занятия населения. Управление государством (фараон, чиновники). Религиозные верования египтян. Жрецы. </w:t>
      </w:r>
      <w:r>
        <w:rPr>
          <w:i/>
        </w:rPr>
        <w:t xml:space="preserve">Фараон-реформатор Эхнатон. </w:t>
      </w:r>
      <w:r>
        <w:t>Военные походы. Рабы. Познания древних египтян. Письменность. Храмы и пирамиды.</w:t>
      </w:r>
    </w:p>
    <w:p w:rsidR="005C14E3" w:rsidRDefault="005C14E3">
      <w:pPr>
        <w:shd w:val="clear" w:color="auto" w:fill="FFFFFF"/>
        <w:ind w:firstLine="709"/>
        <w:jc w:val="both"/>
      </w:pPr>
      <w: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5C14E3" w:rsidRDefault="005C14E3">
      <w:pPr>
        <w:shd w:val="clear" w:color="auto" w:fill="FFFFFF"/>
        <w:ind w:firstLine="709"/>
        <w:jc w:val="both"/>
      </w:pPr>
      <w:r>
        <w:t>Ассирия: завоевания ассирийцев, культурные сокровища Ниневии, гибель империи. Персидская держава: военные походы, управление империей.</w:t>
      </w:r>
    </w:p>
    <w:p w:rsidR="005C14E3" w:rsidRDefault="005C14E3">
      <w:pPr>
        <w:shd w:val="clear" w:color="auto" w:fill="FFFFFF"/>
        <w:ind w:firstLine="709"/>
        <w:jc w:val="both"/>
      </w:pPr>
      <w: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5C14E3" w:rsidRDefault="005C14E3">
      <w:pPr>
        <w:shd w:val="clear" w:color="auto" w:fill="FFFFFF"/>
        <w:ind w:firstLine="709"/>
        <w:jc w:val="both"/>
      </w:pPr>
      <w: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5C14E3" w:rsidRDefault="005C14E3">
      <w:pPr>
        <w:shd w:val="clear" w:color="auto" w:fill="FFFFFF"/>
        <w:ind w:firstLine="709"/>
        <w:jc w:val="both"/>
      </w:pPr>
      <w:r>
        <w:rPr>
          <w:b/>
          <w:bCs/>
        </w:rPr>
        <w:t xml:space="preserve">Античный мир: </w:t>
      </w:r>
      <w:r>
        <w:t>понятие. Карта античного мира.</w:t>
      </w:r>
    </w:p>
    <w:p w:rsidR="005C14E3" w:rsidRDefault="005C14E3">
      <w:pPr>
        <w:shd w:val="clear" w:color="auto" w:fill="FFFFFF"/>
        <w:ind w:firstLine="709"/>
        <w:jc w:val="both"/>
        <w:rPr>
          <w:b/>
          <w:bCs/>
        </w:rPr>
      </w:pPr>
      <w:r>
        <w:rPr>
          <w:b/>
          <w:bCs/>
        </w:rPr>
        <w:t>Древняя Греция</w:t>
      </w:r>
    </w:p>
    <w:p w:rsidR="005C14E3" w:rsidRDefault="005C14E3">
      <w:pPr>
        <w:shd w:val="clear" w:color="auto" w:fill="FFFFFF"/>
        <w:ind w:firstLine="709"/>
        <w:jc w:val="both"/>
      </w:pPr>
      <w:r>
        <w:t xml:space="preserve">Население Древней Греции: условия жизни и занятия. Древнейшие государства на Крите. </w:t>
      </w:r>
      <w:r>
        <w:rPr>
          <w:i/>
        </w:rPr>
        <w:t>Государства ахейской Греции (Микены, Тиринф и др.).</w:t>
      </w:r>
      <w:r>
        <w:t xml:space="preserve"> Троянская война. «Илиада» и «Одиссея». Верования древних греков. Сказания о богах и героях.</w:t>
      </w:r>
    </w:p>
    <w:p w:rsidR="005C14E3" w:rsidRDefault="005C14E3">
      <w:pPr>
        <w:shd w:val="clear" w:color="auto" w:fill="FFFFFF"/>
        <w:ind w:firstLine="709"/>
        <w:jc w:val="both"/>
      </w:pPr>
      <w: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i/>
        </w:rPr>
        <w:t xml:space="preserve">реформы Клисфена. </w:t>
      </w:r>
      <w:r>
        <w:t>Спарта: основные группы населения, политическое устройство. Спартанское воспитание. Организация военного дела.</w:t>
      </w:r>
    </w:p>
    <w:p w:rsidR="005C14E3" w:rsidRDefault="005C14E3">
      <w:pPr>
        <w:shd w:val="clear" w:color="auto" w:fill="FFFFFF"/>
        <w:ind w:firstLine="709"/>
        <w:jc w:val="both"/>
      </w:pPr>
      <w: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5C14E3" w:rsidRDefault="005C14E3">
      <w:pPr>
        <w:shd w:val="clear" w:color="auto" w:fill="FFFFFF"/>
        <w:ind w:firstLine="709"/>
        <w:jc w:val="both"/>
      </w:pPr>
      <w: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5C14E3" w:rsidRDefault="005C14E3">
      <w:pPr>
        <w:shd w:val="clear" w:color="auto" w:fill="FFFFFF"/>
        <w:ind w:firstLine="709"/>
        <w:jc w:val="both"/>
      </w:pPr>
      <w: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5C14E3" w:rsidRDefault="005C14E3">
      <w:pPr>
        <w:shd w:val="clear" w:color="auto" w:fill="FFFFFF"/>
        <w:ind w:firstLine="709"/>
        <w:jc w:val="both"/>
        <w:rPr>
          <w:b/>
          <w:bCs/>
        </w:rPr>
      </w:pPr>
      <w:r>
        <w:rPr>
          <w:b/>
          <w:bCs/>
        </w:rPr>
        <w:t>Древний Рим</w:t>
      </w:r>
    </w:p>
    <w:p w:rsidR="005C14E3" w:rsidRDefault="005C14E3">
      <w:pPr>
        <w:shd w:val="clear" w:color="auto" w:fill="FFFFFF"/>
        <w:ind w:firstLine="709"/>
        <w:jc w:val="both"/>
      </w:pPr>
      <w: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5C14E3" w:rsidRDefault="005C14E3">
      <w:pPr>
        <w:shd w:val="clear" w:color="auto" w:fill="FFFFFF"/>
        <w:ind w:firstLine="709"/>
        <w:jc w:val="both"/>
        <w:rPr>
          <w:i/>
        </w:rPr>
      </w:pPr>
      <w:r>
        <w:t xml:space="preserve">Завоевание Римом Италии. Войны с Карфагеном; Ганнибал. Римская армия. Установление господства Рима в Средиземноморье. </w:t>
      </w:r>
      <w:r>
        <w:rPr>
          <w:i/>
        </w:rPr>
        <w:t>Реформы Гракхов. Рабство в Древнем Риме.</w:t>
      </w:r>
    </w:p>
    <w:p w:rsidR="005C14E3" w:rsidRDefault="005C14E3">
      <w:pPr>
        <w:shd w:val="clear" w:color="auto" w:fill="FFFFFF"/>
        <w:ind w:firstLine="709"/>
        <w:jc w:val="both"/>
      </w:pPr>
      <w: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5C14E3" w:rsidRDefault="005C14E3">
      <w:pPr>
        <w:shd w:val="clear" w:color="auto" w:fill="FFFFFF"/>
        <w:ind w:firstLine="709"/>
        <w:jc w:val="both"/>
      </w:pPr>
      <w: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5C14E3" w:rsidRDefault="005C14E3">
      <w:pPr>
        <w:shd w:val="clear" w:color="auto" w:fill="FFFFFF"/>
        <w:ind w:firstLine="709"/>
        <w:jc w:val="both"/>
      </w:pPr>
      <w:r>
        <w:t>Историческое и культурное наследие древних цивилизаций.</w:t>
      </w:r>
    </w:p>
    <w:p w:rsidR="005C14E3" w:rsidRDefault="005C14E3">
      <w:pPr>
        <w:shd w:val="clear" w:color="auto" w:fill="FFFFFF"/>
        <w:ind w:firstLine="709"/>
        <w:jc w:val="both"/>
        <w:rPr>
          <w:b/>
        </w:rPr>
      </w:pPr>
      <w:r>
        <w:rPr>
          <w:b/>
        </w:rPr>
        <w:t>История средних веков</w:t>
      </w:r>
    </w:p>
    <w:p w:rsidR="005C14E3" w:rsidRDefault="005C14E3">
      <w:pPr>
        <w:shd w:val="clear" w:color="auto" w:fill="FFFFFF"/>
        <w:ind w:firstLine="709"/>
        <w:jc w:val="both"/>
      </w:pPr>
      <w:r>
        <w:t>Средние века: понятие и хронологические рамки.</w:t>
      </w:r>
    </w:p>
    <w:p w:rsidR="005C14E3" w:rsidRDefault="005C14E3">
      <w:pPr>
        <w:shd w:val="clear" w:color="auto" w:fill="FFFFFF"/>
        <w:ind w:firstLine="709"/>
        <w:jc w:val="both"/>
        <w:rPr>
          <w:b/>
          <w:bCs/>
        </w:rPr>
      </w:pPr>
      <w:r>
        <w:rPr>
          <w:b/>
          <w:bCs/>
        </w:rPr>
        <w:t>Раннее Средневековье</w:t>
      </w:r>
    </w:p>
    <w:p w:rsidR="005C14E3" w:rsidRDefault="005C14E3">
      <w:pPr>
        <w:shd w:val="clear" w:color="auto" w:fill="FFFFFF"/>
        <w:ind w:firstLine="709"/>
        <w:jc w:val="both"/>
      </w:pPr>
      <w:r>
        <w:t>Начало Средневековья. Великое переселение народов. Образование варварских королевств.</w:t>
      </w:r>
    </w:p>
    <w:p w:rsidR="005C14E3" w:rsidRDefault="005C14E3">
      <w:pPr>
        <w:shd w:val="clear" w:color="auto" w:fill="FFFFFF"/>
        <w:ind w:firstLine="709"/>
        <w:jc w:val="both"/>
      </w:pPr>
      <w:r>
        <w:t xml:space="preserve">Народы Европы в раннее Средневековье. Франки: расселение, занятия, общественное устройство. </w:t>
      </w:r>
      <w:r>
        <w:rPr>
          <w:i/>
        </w:rPr>
        <w:t>Законы франков; «Салическая правда».</w:t>
      </w:r>
      <w: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5C14E3" w:rsidRDefault="005C14E3">
      <w:pPr>
        <w:shd w:val="clear" w:color="auto" w:fill="FFFFFF"/>
        <w:ind w:firstLine="709"/>
        <w:jc w:val="both"/>
      </w:pPr>
      <w: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5C14E3" w:rsidRDefault="005C14E3">
      <w:pPr>
        <w:shd w:val="clear" w:color="auto" w:fill="FFFFFF"/>
        <w:ind w:firstLine="709"/>
        <w:jc w:val="both"/>
      </w:pPr>
      <w: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5C14E3" w:rsidRDefault="005C14E3">
      <w:pPr>
        <w:shd w:val="clear" w:color="auto" w:fill="FFFFFF"/>
        <w:ind w:firstLine="709"/>
        <w:jc w:val="both"/>
        <w:rPr>
          <w:b/>
          <w:bCs/>
        </w:rPr>
      </w:pPr>
      <w:r>
        <w:rPr>
          <w:b/>
          <w:bCs/>
        </w:rPr>
        <w:t>Зрелое Средневековье</w:t>
      </w:r>
    </w:p>
    <w:p w:rsidR="005C14E3" w:rsidRDefault="005C14E3">
      <w:pPr>
        <w:shd w:val="clear" w:color="auto" w:fill="FFFFFF"/>
        <w:ind w:firstLine="709"/>
        <w:jc w:val="both"/>
      </w:pPr>
      <w: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5C14E3" w:rsidRDefault="005C14E3">
      <w:pPr>
        <w:shd w:val="clear" w:color="auto" w:fill="FFFFFF"/>
        <w:ind w:firstLine="709"/>
        <w:jc w:val="both"/>
      </w:pPr>
      <w:r>
        <w:t>Крестьянство: феодальная зависимость, повинности, условия жизни. Крестьянская община.</w:t>
      </w:r>
    </w:p>
    <w:p w:rsidR="005C14E3" w:rsidRDefault="005C14E3">
      <w:pPr>
        <w:shd w:val="clear" w:color="auto" w:fill="FFFFFF"/>
        <w:ind w:firstLine="709"/>
        <w:jc w:val="both"/>
      </w:pPr>
      <w: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5C14E3" w:rsidRDefault="005C14E3">
      <w:pPr>
        <w:shd w:val="clear" w:color="auto" w:fill="FFFFFF"/>
        <w:ind w:firstLine="709"/>
        <w:jc w:val="both"/>
        <w:rPr>
          <w:i/>
        </w:rPr>
      </w:pPr>
      <w: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Pr>
          <w:i/>
        </w:rPr>
        <w:t>Ереси: причины возникновения и распространения. Преследование еретиков.</w:t>
      </w:r>
    </w:p>
    <w:p w:rsidR="005C14E3" w:rsidRDefault="005C14E3">
      <w:pPr>
        <w:shd w:val="clear" w:color="auto" w:fill="FFFFFF"/>
        <w:ind w:firstLine="709"/>
        <w:jc w:val="both"/>
      </w:pPr>
      <w: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i/>
        </w:rPr>
        <w:t>(Жакерия, восстание Уота Тайлера).</w:t>
      </w:r>
      <w:r>
        <w:t xml:space="preserve"> Гуситское движение в Чехии.</w:t>
      </w:r>
    </w:p>
    <w:p w:rsidR="005C14E3" w:rsidRDefault="005C14E3">
      <w:pPr>
        <w:shd w:val="clear" w:color="auto" w:fill="FFFFFF"/>
        <w:ind w:firstLine="709"/>
        <w:jc w:val="both"/>
      </w:pPr>
      <w:r>
        <w:t>Византийская империя и славянские государства в XII—XV вв. Экспансия турок-османов и падение Византии.</w:t>
      </w:r>
    </w:p>
    <w:p w:rsidR="005C14E3" w:rsidRDefault="005C14E3">
      <w:pPr>
        <w:shd w:val="clear" w:color="auto" w:fill="FFFFFF"/>
        <w:ind w:firstLine="709"/>
        <w:jc w:val="both"/>
      </w:pPr>
      <w: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5C14E3" w:rsidRDefault="005C14E3">
      <w:pPr>
        <w:shd w:val="clear" w:color="auto" w:fill="FFFFFF"/>
        <w:ind w:firstLine="709"/>
        <w:jc w:val="both"/>
      </w:pPr>
      <w:r>
        <w:rPr>
          <w:b/>
          <w:bCs/>
        </w:rPr>
        <w:t xml:space="preserve">Страны Востока в Средние века. </w:t>
      </w:r>
      <w:r>
        <w:t xml:space="preserve">Османская империя: завоевания турок-османов, управление империей, </w:t>
      </w:r>
      <w:r>
        <w:rPr>
          <w:i/>
        </w:rPr>
        <w:t>положение покоренных народов</w:t>
      </w:r>
      <w: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i/>
        </w:rPr>
        <w:t xml:space="preserve">Делийский султанат. </w:t>
      </w:r>
      <w:r>
        <w:t>Культура народов Востока. Литература. Архитектура. Традиционные искусства и ремесла.</w:t>
      </w:r>
    </w:p>
    <w:p w:rsidR="005C14E3" w:rsidRDefault="005C14E3">
      <w:pPr>
        <w:shd w:val="clear" w:color="auto" w:fill="FFFFFF"/>
        <w:ind w:firstLine="709"/>
        <w:jc w:val="both"/>
      </w:pPr>
      <w:r>
        <w:rPr>
          <w:b/>
          <w:bCs/>
        </w:rPr>
        <w:t>Государства доколумбовой Америки.</w:t>
      </w:r>
      <w:r>
        <w:rPr>
          <w:b/>
          <w:bCs/>
          <w:i/>
        </w:rPr>
        <w:t xml:space="preserve"> </w:t>
      </w:r>
      <w:r>
        <w:t>Общественный строй. Религиозные верования населения. Культура.</w:t>
      </w:r>
    </w:p>
    <w:p w:rsidR="005C14E3" w:rsidRDefault="005C14E3">
      <w:pPr>
        <w:shd w:val="clear" w:color="auto" w:fill="FFFFFF"/>
        <w:ind w:firstLine="709"/>
        <w:jc w:val="both"/>
      </w:pPr>
      <w:r>
        <w:t>Историческое и культурное наследие Средневековья.</w:t>
      </w:r>
    </w:p>
    <w:p w:rsidR="005C14E3" w:rsidRDefault="005C14E3">
      <w:pPr>
        <w:shd w:val="clear" w:color="auto" w:fill="FFFFFF"/>
        <w:ind w:firstLine="709"/>
        <w:jc w:val="both"/>
        <w:rPr>
          <w:b/>
        </w:rPr>
      </w:pPr>
      <w:r>
        <w:rPr>
          <w:b/>
        </w:rPr>
        <w:t>История Нового времени</w:t>
      </w:r>
    </w:p>
    <w:p w:rsidR="005C14E3" w:rsidRDefault="005C14E3">
      <w:pPr>
        <w:shd w:val="clear" w:color="auto" w:fill="FFFFFF"/>
        <w:ind w:firstLine="709"/>
        <w:jc w:val="both"/>
      </w:pPr>
      <w:r>
        <w:t xml:space="preserve">Новое время: понятие и хронологические рамки. </w:t>
      </w:r>
    </w:p>
    <w:p w:rsidR="005C14E3" w:rsidRDefault="005C14E3">
      <w:pPr>
        <w:shd w:val="clear" w:color="auto" w:fill="FFFFFF"/>
        <w:ind w:firstLine="709"/>
        <w:jc w:val="both"/>
        <w:rPr>
          <w:b/>
          <w:bCs/>
        </w:rPr>
      </w:pPr>
      <w:r>
        <w:rPr>
          <w:b/>
          <w:bCs/>
        </w:rPr>
        <w:t xml:space="preserve">Европа в конце ХV </w:t>
      </w:r>
      <w:r>
        <w:rPr>
          <w:b/>
        </w:rPr>
        <w:t xml:space="preserve">— </w:t>
      </w:r>
      <w:r>
        <w:rPr>
          <w:b/>
          <w:bCs/>
        </w:rPr>
        <w:t>начале XVII в.</w:t>
      </w:r>
    </w:p>
    <w:p w:rsidR="005C14E3" w:rsidRDefault="005C14E3">
      <w:pPr>
        <w:shd w:val="clear" w:color="auto" w:fill="FFFFFF"/>
        <w:ind w:firstLine="709"/>
        <w:jc w:val="both"/>
      </w:pPr>
      <w: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5C14E3" w:rsidRDefault="005C14E3">
      <w:pPr>
        <w:shd w:val="clear" w:color="auto" w:fill="FFFFFF"/>
        <w:ind w:firstLine="709"/>
        <w:jc w:val="both"/>
      </w:pPr>
      <w: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5C14E3" w:rsidRDefault="005C14E3">
      <w:pPr>
        <w:shd w:val="clear" w:color="auto" w:fill="FFFFFF"/>
        <w:ind w:firstLine="709"/>
        <w:jc w:val="both"/>
      </w:pPr>
      <w: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5C14E3" w:rsidRDefault="005C14E3">
      <w:pPr>
        <w:shd w:val="clear" w:color="auto" w:fill="FFFFFF"/>
        <w:ind w:firstLine="709"/>
        <w:jc w:val="both"/>
      </w:pPr>
      <w:r>
        <w:t>Нидерландская революция: цели, участники, формы борьбы. Итоги и значение революции.</w:t>
      </w:r>
    </w:p>
    <w:p w:rsidR="005C14E3" w:rsidRDefault="005C14E3">
      <w:pPr>
        <w:shd w:val="clear" w:color="auto" w:fill="FFFFFF"/>
        <w:ind w:firstLine="709"/>
        <w:jc w:val="both"/>
      </w:pPr>
      <w: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5C14E3" w:rsidRDefault="005C14E3">
      <w:pPr>
        <w:shd w:val="clear" w:color="auto" w:fill="FFFFFF"/>
        <w:ind w:firstLine="709"/>
        <w:jc w:val="both"/>
        <w:rPr>
          <w:b/>
          <w:bCs/>
        </w:rPr>
      </w:pPr>
      <w:r>
        <w:rPr>
          <w:b/>
          <w:bCs/>
        </w:rPr>
        <w:t>Страны Европы и Северной Америки в середине XVII—ХVIII в.</w:t>
      </w:r>
    </w:p>
    <w:p w:rsidR="005C14E3" w:rsidRDefault="005C14E3">
      <w:pPr>
        <w:shd w:val="clear" w:color="auto" w:fill="FFFFFF"/>
        <w:ind w:firstLine="709"/>
        <w:jc w:val="both"/>
      </w:pPr>
      <w: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5C14E3" w:rsidRDefault="005C14E3">
      <w:pPr>
        <w:shd w:val="clear" w:color="auto" w:fill="FFFFFF"/>
        <w:ind w:firstLine="709"/>
        <w:jc w:val="both"/>
      </w:pPr>
      <w:r>
        <w:t xml:space="preserve">Французская революция XVIII в.: причины, участники. Начало и основные этапы революции. Политические течения и деятели революции. </w:t>
      </w:r>
      <w:r>
        <w:rPr>
          <w:i/>
        </w:rPr>
        <w:t>Программные и государственные документы. Революционные войны.</w:t>
      </w:r>
      <w:r>
        <w:t xml:space="preserve"> Итоги и значение революции.</w:t>
      </w:r>
    </w:p>
    <w:p w:rsidR="005C14E3" w:rsidRDefault="005C14E3">
      <w:pPr>
        <w:shd w:val="clear" w:color="auto" w:fill="FFFFFF"/>
        <w:ind w:firstLine="709"/>
        <w:jc w:val="both"/>
      </w:pPr>
      <w: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5C14E3" w:rsidRDefault="005C14E3">
      <w:pPr>
        <w:shd w:val="clear" w:color="auto" w:fill="FFFFFF"/>
        <w:ind w:firstLine="709"/>
        <w:jc w:val="both"/>
        <w:rPr>
          <w:b/>
          <w:bCs/>
        </w:rPr>
      </w:pPr>
      <w:r>
        <w:rPr>
          <w:b/>
          <w:bCs/>
        </w:rPr>
        <w:t>Страны Востока в XVI—XVIII вв.</w:t>
      </w:r>
    </w:p>
    <w:p w:rsidR="005C14E3" w:rsidRDefault="005C14E3">
      <w:pPr>
        <w:shd w:val="clear" w:color="auto" w:fill="FFFFFF"/>
        <w:ind w:firstLine="709"/>
        <w:jc w:val="both"/>
        <w:rPr>
          <w:i/>
        </w:rPr>
      </w:pPr>
      <w: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i/>
        </w:rPr>
        <w:t>Образование централизованного государства и установление сегуната Токугава в Японии.</w:t>
      </w:r>
    </w:p>
    <w:p w:rsidR="005C14E3" w:rsidRDefault="005C14E3">
      <w:pPr>
        <w:shd w:val="clear" w:color="auto" w:fill="FFFFFF"/>
        <w:ind w:firstLine="709"/>
        <w:jc w:val="both"/>
        <w:rPr>
          <w:b/>
          <w:bCs/>
        </w:rPr>
      </w:pPr>
      <w:r>
        <w:rPr>
          <w:b/>
          <w:bCs/>
        </w:rPr>
        <w:t>Страны Европы и Северной Америки в первой половине ХIХ в.</w:t>
      </w:r>
    </w:p>
    <w:p w:rsidR="005C14E3" w:rsidRDefault="005C14E3">
      <w:pPr>
        <w:shd w:val="clear" w:color="auto" w:fill="FFFFFF"/>
        <w:ind w:firstLine="709"/>
        <w:jc w:val="both"/>
      </w:pPr>
      <w: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5C14E3" w:rsidRDefault="005C14E3">
      <w:pPr>
        <w:shd w:val="clear" w:color="auto" w:fill="FFFFFF"/>
        <w:ind w:firstLine="709"/>
        <w:jc w:val="both"/>
      </w:pPr>
      <w: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5C14E3" w:rsidRDefault="005C14E3">
      <w:pPr>
        <w:shd w:val="clear" w:color="auto" w:fill="FFFFFF"/>
        <w:ind w:firstLine="709"/>
        <w:jc w:val="both"/>
        <w:rPr>
          <w:b/>
          <w:bCs/>
        </w:rPr>
      </w:pPr>
      <w:r>
        <w:rPr>
          <w:b/>
          <w:bCs/>
        </w:rPr>
        <w:t>Страны Европы и Северной Америки во второй половине ХIХ в.</w:t>
      </w:r>
    </w:p>
    <w:p w:rsidR="005C14E3" w:rsidRDefault="005C14E3">
      <w:pPr>
        <w:shd w:val="clear" w:color="auto" w:fill="FFFFFF"/>
        <w:ind w:firstLine="709"/>
        <w:jc w:val="both"/>
        <w:rPr>
          <w:i/>
        </w:rPr>
      </w:pPr>
      <w: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i/>
        </w:rPr>
        <w:t>внутренняя и внешняя политика, франко-германская война, колониальные войны.</w:t>
      </w:r>
      <w:r>
        <w:t xml:space="preserve"> Образование единого государства в Италии; </w:t>
      </w:r>
      <w:r>
        <w:rPr>
          <w:i/>
        </w:rPr>
        <w:t>К. Кавур, Дж. Гарибальди.</w:t>
      </w:r>
      <w:r>
        <w:t xml:space="preserve"> Объединение германских государств, провозглашение Германской империи; О. Бисмарк. </w:t>
      </w:r>
      <w:r>
        <w:rPr>
          <w:i/>
        </w:rPr>
        <w:t>Габсбургская монархия: австро-венгерский дуализм.</w:t>
      </w:r>
    </w:p>
    <w:p w:rsidR="005C14E3" w:rsidRDefault="005C14E3">
      <w:pPr>
        <w:shd w:val="clear" w:color="auto" w:fill="FFFFFF"/>
        <w:ind w:firstLine="709"/>
        <w:jc w:val="both"/>
      </w:pPr>
      <w: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5C14E3" w:rsidRDefault="005C14E3">
      <w:pPr>
        <w:shd w:val="clear" w:color="auto" w:fill="FFFFFF"/>
        <w:ind w:firstLine="709"/>
        <w:jc w:val="both"/>
        <w:rPr>
          <w:b/>
          <w:bCs/>
        </w:rPr>
      </w:pPr>
      <w:r>
        <w:rPr>
          <w:b/>
          <w:bCs/>
        </w:rPr>
        <w:t>Экономическое и социально-политическое развитие стран Европы и США в конце ХIХ в.</w:t>
      </w:r>
    </w:p>
    <w:p w:rsidR="005C14E3" w:rsidRDefault="005C14E3">
      <w:pPr>
        <w:shd w:val="clear" w:color="auto" w:fill="FFFFFF"/>
        <w:ind w:firstLine="709"/>
        <w:jc w:val="both"/>
      </w:pPr>
      <w: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i/>
        </w:rPr>
        <w:t xml:space="preserve">Расширение спектра общественных движений. </w:t>
      </w:r>
      <w:r>
        <w:t>Рабочее движение и профсоюзы. Образование социалистических партий; идеологи и руководители социалистического движения.</w:t>
      </w:r>
    </w:p>
    <w:p w:rsidR="005C14E3" w:rsidRDefault="005C14E3">
      <w:pPr>
        <w:shd w:val="clear" w:color="auto" w:fill="FFFFFF"/>
        <w:ind w:firstLine="709"/>
        <w:jc w:val="both"/>
        <w:rPr>
          <w:b/>
          <w:bCs/>
        </w:rPr>
      </w:pPr>
      <w:r>
        <w:rPr>
          <w:b/>
          <w:bCs/>
        </w:rPr>
        <w:t>Страны Азии в ХIХ в.</w:t>
      </w:r>
    </w:p>
    <w:p w:rsidR="005C14E3" w:rsidRDefault="005C14E3">
      <w:pPr>
        <w:shd w:val="clear" w:color="auto" w:fill="FFFFFF"/>
        <w:ind w:firstLine="709"/>
        <w:jc w:val="both"/>
        <w:rPr>
          <w:i/>
        </w:rPr>
      </w:pPr>
      <w: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i/>
        </w:rPr>
        <w:t>Япония: внутренняя и внешняя политика сегуната Токугава, преобразования эпохи Мэйдзи.</w:t>
      </w:r>
    </w:p>
    <w:p w:rsidR="005C14E3" w:rsidRDefault="005C14E3">
      <w:pPr>
        <w:shd w:val="clear" w:color="auto" w:fill="FFFFFF"/>
        <w:ind w:firstLine="709"/>
        <w:jc w:val="both"/>
        <w:rPr>
          <w:b/>
          <w:bCs/>
        </w:rPr>
      </w:pPr>
      <w:r>
        <w:rPr>
          <w:b/>
          <w:bCs/>
        </w:rPr>
        <w:t>Война за независимость в Латинской Америке</w:t>
      </w:r>
    </w:p>
    <w:p w:rsidR="005C14E3" w:rsidRDefault="005C14E3">
      <w:pPr>
        <w:shd w:val="clear" w:color="auto" w:fill="FFFFFF"/>
        <w:ind w:firstLine="709"/>
        <w:jc w:val="both"/>
      </w:pPr>
      <w:r>
        <w:t xml:space="preserve">Колониальное общество. Освободительная борьба: задачи, участники, формы выступлений. </w:t>
      </w:r>
      <w:r>
        <w:rPr>
          <w:i/>
        </w:rPr>
        <w:t>П. Д. Туссен-Лувертюр, С. Боливар.</w:t>
      </w:r>
      <w:r>
        <w:t xml:space="preserve"> Провозглашение независимых государств.</w:t>
      </w:r>
    </w:p>
    <w:p w:rsidR="005C14E3" w:rsidRDefault="005C14E3">
      <w:pPr>
        <w:shd w:val="clear" w:color="auto" w:fill="FFFFFF"/>
        <w:ind w:firstLine="709"/>
        <w:jc w:val="both"/>
        <w:rPr>
          <w:b/>
          <w:bCs/>
        </w:rPr>
      </w:pPr>
      <w:r>
        <w:rPr>
          <w:b/>
          <w:bCs/>
        </w:rPr>
        <w:t>Народы Африки в Новое время</w:t>
      </w:r>
    </w:p>
    <w:p w:rsidR="005C14E3" w:rsidRDefault="005C14E3">
      <w:pPr>
        <w:shd w:val="clear" w:color="auto" w:fill="FFFFFF"/>
        <w:ind w:firstLine="709"/>
        <w:jc w:val="both"/>
      </w:pPr>
      <w:r>
        <w:t>Колониальные империи. Колониальные порядки и традиционные общественные отношения. Выступления против колонизаторов.</w:t>
      </w:r>
    </w:p>
    <w:p w:rsidR="005C14E3" w:rsidRDefault="005C14E3">
      <w:pPr>
        <w:shd w:val="clear" w:color="auto" w:fill="FFFFFF"/>
        <w:ind w:firstLine="709"/>
        <w:jc w:val="both"/>
        <w:rPr>
          <w:b/>
          <w:bCs/>
        </w:rPr>
      </w:pPr>
      <w:r>
        <w:rPr>
          <w:b/>
          <w:bCs/>
        </w:rPr>
        <w:t>Развитие культуры в XIX в.</w:t>
      </w:r>
    </w:p>
    <w:p w:rsidR="005C14E3" w:rsidRDefault="005C14E3">
      <w:pPr>
        <w:shd w:val="clear" w:color="auto" w:fill="FFFFFF"/>
        <w:ind w:firstLine="709"/>
        <w:jc w:val="both"/>
      </w:pPr>
      <w: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5C14E3" w:rsidRDefault="005C14E3">
      <w:pPr>
        <w:shd w:val="clear" w:color="auto" w:fill="FFFFFF"/>
        <w:ind w:firstLine="709"/>
        <w:jc w:val="both"/>
        <w:rPr>
          <w:b/>
          <w:bCs/>
        </w:rPr>
      </w:pPr>
      <w:r>
        <w:rPr>
          <w:b/>
          <w:bCs/>
        </w:rPr>
        <w:t>Международные отношения в XIX в.</w:t>
      </w:r>
    </w:p>
    <w:p w:rsidR="005C14E3" w:rsidRDefault="005C14E3">
      <w:pPr>
        <w:shd w:val="clear" w:color="auto" w:fill="FFFFFF"/>
        <w:ind w:firstLine="709"/>
        <w:jc w:val="both"/>
      </w:pPr>
      <w: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5C14E3" w:rsidRDefault="005C14E3">
      <w:pPr>
        <w:shd w:val="clear" w:color="auto" w:fill="FFFFFF"/>
        <w:ind w:firstLine="709"/>
        <w:jc w:val="both"/>
      </w:pPr>
      <w:r>
        <w:t>Историческое и культурное наследие Нового времени.</w:t>
      </w:r>
    </w:p>
    <w:p w:rsidR="005C14E3" w:rsidRDefault="005C14E3">
      <w:pPr>
        <w:shd w:val="clear" w:color="auto" w:fill="FFFFFF"/>
        <w:ind w:firstLine="709"/>
        <w:jc w:val="both"/>
        <w:rPr>
          <w:b/>
        </w:rPr>
      </w:pPr>
      <w:r>
        <w:rPr>
          <w:b/>
        </w:rPr>
        <w:t xml:space="preserve">Новейшая история. </w:t>
      </w:r>
    </w:p>
    <w:p w:rsidR="005C14E3" w:rsidRDefault="005C14E3">
      <w:pPr>
        <w:shd w:val="clear" w:color="auto" w:fill="FFFFFF"/>
        <w:ind w:firstLine="709"/>
        <w:jc w:val="both"/>
      </w:pPr>
      <w:r>
        <w:t>Мир к началу XX в. Новейшая история: понятие, периодизация.</w:t>
      </w:r>
    </w:p>
    <w:p w:rsidR="005C14E3" w:rsidRDefault="005C14E3">
      <w:pPr>
        <w:shd w:val="clear" w:color="auto" w:fill="FFFFFF"/>
        <w:ind w:firstLine="709"/>
        <w:jc w:val="both"/>
        <w:rPr>
          <w:b/>
          <w:bCs/>
        </w:rPr>
      </w:pPr>
      <w:r>
        <w:rPr>
          <w:b/>
          <w:bCs/>
        </w:rPr>
        <w:t>Мир в 1900—1914 гг.</w:t>
      </w:r>
    </w:p>
    <w:p w:rsidR="005C14E3" w:rsidRDefault="005C14E3">
      <w:pPr>
        <w:shd w:val="clear" w:color="auto" w:fill="FFFFFF"/>
        <w:ind w:firstLine="709"/>
        <w:jc w:val="both"/>
        <w:rPr>
          <w:i/>
        </w:rPr>
      </w:pPr>
      <w: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i/>
        </w:rPr>
        <w:t>Социальные и политические реформы; Д. Ллойд Джордж.</w:t>
      </w:r>
    </w:p>
    <w:p w:rsidR="005C14E3" w:rsidRDefault="005C14E3">
      <w:pPr>
        <w:shd w:val="clear" w:color="auto" w:fill="FFFFFF"/>
        <w:ind w:firstLine="709"/>
        <w:jc w:val="both"/>
        <w:rPr>
          <w:i/>
        </w:rPr>
      </w:pPr>
      <w: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i/>
        </w:rPr>
        <w:t>Руководители освободительной борьбы (Сунь Ятсен, Э. Сапата, Ф. Вилья).</w:t>
      </w:r>
    </w:p>
    <w:p w:rsidR="005C14E3" w:rsidRDefault="005C14E3">
      <w:pPr>
        <w:shd w:val="clear" w:color="auto" w:fill="FFFFFF"/>
        <w:ind w:firstLine="709"/>
        <w:jc w:val="both"/>
        <w:rPr>
          <w:i/>
        </w:rPr>
      </w:pPr>
    </w:p>
    <w:p w:rsidR="005C14E3" w:rsidRDefault="005C14E3">
      <w:pPr>
        <w:ind w:firstLine="709"/>
        <w:jc w:val="both"/>
        <w:rPr>
          <w:b/>
        </w:rPr>
      </w:pPr>
      <w:r>
        <w:rPr>
          <w:b/>
        </w:rPr>
        <w:t>Синхронизация курсов всеобщей истории и истории России</w:t>
      </w:r>
    </w:p>
    <w:tbl>
      <w:tblPr>
        <w:tblW w:w="0" w:type="auto"/>
        <w:tblInd w:w="-5" w:type="dxa"/>
        <w:tblLayout w:type="fixed"/>
        <w:tblLook w:val="0000"/>
      </w:tblPr>
      <w:tblGrid>
        <w:gridCol w:w="1049"/>
        <w:gridCol w:w="4071"/>
        <w:gridCol w:w="4602"/>
      </w:tblGrid>
      <w:tr w:rsidR="005C14E3">
        <w:tc>
          <w:tcPr>
            <w:tcW w:w="1049"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p>
        </w:tc>
        <w:tc>
          <w:tcPr>
            <w:tcW w:w="4071"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b/>
              </w:rPr>
            </w:pPr>
          </w:p>
          <w:p w:rsidR="005C14E3" w:rsidRDefault="005C14E3">
            <w:pPr>
              <w:jc w:val="center"/>
              <w:rPr>
                <w:b/>
              </w:rPr>
            </w:pPr>
            <w:r>
              <w:rPr>
                <w:b/>
              </w:rPr>
              <w:t>Всеобщая история</w:t>
            </w:r>
          </w:p>
        </w:tc>
        <w:tc>
          <w:tcPr>
            <w:tcW w:w="460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rPr>
                <w:b/>
              </w:rPr>
            </w:pPr>
          </w:p>
          <w:p w:rsidR="005C14E3" w:rsidRDefault="005C14E3">
            <w:pPr>
              <w:jc w:val="center"/>
              <w:rPr>
                <w:b/>
              </w:rPr>
            </w:pPr>
            <w:r>
              <w:rPr>
                <w:b/>
              </w:rPr>
              <w:t>История России</w:t>
            </w:r>
          </w:p>
        </w:tc>
      </w:tr>
      <w:tr w:rsidR="005C14E3">
        <w:tc>
          <w:tcPr>
            <w:tcW w:w="1049" w:type="dxa"/>
            <w:tcBorders>
              <w:top w:val="single" w:sz="4" w:space="0" w:color="000000"/>
              <w:left w:val="single" w:sz="4" w:space="0" w:color="000000"/>
              <w:bottom w:val="single" w:sz="4" w:space="0" w:color="000000"/>
            </w:tcBorders>
            <w:shd w:val="clear" w:color="auto" w:fill="auto"/>
          </w:tcPr>
          <w:p w:rsidR="005C14E3" w:rsidRDefault="005C14E3">
            <w:pPr>
              <w:snapToGrid w:val="0"/>
            </w:pPr>
            <w:r>
              <w:t>5 класс</w:t>
            </w:r>
          </w:p>
        </w:tc>
        <w:tc>
          <w:tcPr>
            <w:tcW w:w="4071" w:type="dxa"/>
            <w:tcBorders>
              <w:top w:val="single" w:sz="4" w:space="0" w:color="000000"/>
              <w:left w:val="single" w:sz="4" w:space="0" w:color="000000"/>
              <w:bottom w:val="single" w:sz="4" w:space="0" w:color="000000"/>
            </w:tcBorders>
            <w:shd w:val="clear" w:color="auto" w:fill="auto"/>
          </w:tcPr>
          <w:p w:rsidR="005C14E3" w:rsidRDefault="005C14E3">
            <w:pPr>
              <w:snapToGrid w:val="0"/>
              <w:rPr>
                <w:b/>
                <w:sz w:val="20"/>
                <w:szCs w:val="20"/>
              </w:rPr>
            </w:pPr>
            <w:r>
              <w:rPr>
                <w:b/>
                <w:sz w:val="20"/>
                <w:szCs w:val="20"/>
              </w:rPr>
              <w:t>ИСТОРИЯ ДРЕВНЕГО МИРА</w:t>
            </w:r>
          </w:p>
          <w:p w:rsidR="005C14E3" w:rsidRDefault="005C14E3">
            <w:pPr>
              <w:rPr>
                <w:bCs/>
              </w:rPr>
            </w:pPr>
            <w:r>
              <w:rPr>
                <w:bCs/>
              </w:rPr>
              <w:t>Первобытность.</w:t>
            </w:r>
          </w:p>
          <w:p w:rsidR="005C14E3" w:rsidRDefault="005C14E3">
            <w:pPr>
              <w:rPr>
                <w:bCs/>
              </w:rPr>
            </w:pPr>
            <w:r>
              <w:rPr>
                <w:bCs/>
              </w:rPr>
              <w:t>Древний Восток</w:t>
            </w:r>
          </w:p>
          <w:p w:rsidR="005C14E3" w:rsidRDefault="005C14E3">
            <w:pPr>
              <w:rPr>
                <w:bCs/>
              </w:rPr>
            </w:pPr>
            <w:r>
              <w:rPr>
                <w:bCs/>
              </w:rPr>
              <w:t>Античный мир. Древняя Греция. Древний Рим.</w:t>
            </w:r>
          </w:p>
        </w:tc>
        <w:tc>
          <w:tcPr>
            <w:tcW w:w="460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rPr>
                <w:bCs/>
              </w:rPr>
              <w:t>Народы и государства на территории нашей страны в древности</w:t>
            </w:r>
            <w:r>
              <w:t xml:space="preserve"> </w:t>
            </w:r>
          </w:p>
        </w:tc>
      </w:tr>
      <w:tr w:rsidR="005C14E3">
        <w:tc>
          <w:tcPr>
            <w:tcW w:w="1049" w:type="dxa"/>
            <w:tcBorders>
              <w:top w:val="single" w:sz="4" w:space="0" w:color="000000"/>
              <w:left w:val="single" w:sz="4" w:space="0" w:color="000000"/>
              <w:bottom w:val="single" w:sz="4" w:space="0" w:color="000000"/>
            </w:tcBorders>
            <w:shd w:val="clear" w:color="auto" w:fill="auto"/>
          </w:tcPr>
          <w:p w:rsidR="005C14E3" w:rsidRDefault="005C14E3">
            <w:pPr>
              <w:snapToGrid w:val="0"/>
            </w:pPr>
            <w:r>
              <w:t xml:space="preserve">6 класс </w:t>
            </w:r>
          </w:p>
        </w:tc>
        <w:tc>
          <w:tcPr>
            <w:tcW w:w="4071" w:type="dxa"/>
            <w:tcBorders>
              <w:top w:val="single" w:sz="4" w:space="0" w:color="000000"/>
              <w:left w:val="single" w:sz="4" w:space="0" w:color="000000"/>
              <w:bottom w:val="single" w:sz="4" w:space="0" w:color="000000"/>
            </w:tcBorders>
            <w:shd w:val="clear" w:color="auto" w:fill="auto"/>
          </w:tcPr>
          <w:p w:rsidR="005C14E3" w:rsidRDefault="005C14E3">
            <w:pPr>
              <w:shd w:val="clear" w:color="auto" w:fill="FFFFFF"/>
              <w:snapToGrid w:val="0"/>
              <w:rPr>
                <w:b/>
                <w:sz w:val="20"/>
                <w:szCs w:val="20"/>
              </w:rPr>
            </w:pPr>
            <w:r>
              <w:rPr>
                <w:b/>
                <w:sz w:val="20"/>
                <w:szCs w:val="20"/>
              </w:rPr>
              <w:t xml:space="preserve">ИСТОРИЯ СРЕДНИХ ВЕКОВ. </w:t>
            </w:r>
            <w:r>
              <w:rPr>
                <w:b/>
                <w:sz w:val="20"/>
                <w:szCs w:val="20"/>
                <w:lang w:val="en-US"/>
              </w:rPr>
              <w:t>VI</w:t>
            </w:r>
            <w:r>
              <w:rPr>
                <w:b/>
                <w:sz w:val="20"/>
                <w:szCs w:val="20"/>
              </w:rPr>
              <w:t>-</w:t>
            </w:r>
            <w:r>
              <w:rPr>
                <w:b/>
                <w:sz w:val="20"/>
                <w:szCs w:val="20"/>
                <w:lang w:val="en-US"/>
              </w:rPr>
              <w:t>XV</w:t>
            </w:r>
            <w:r>
              <w:rPr>
                <w:b/>
                <w:sz w:val="20"/>
                <w:szCs w:val="20"/>
              </w:rPr>
              <w:t xml:space="preserve"> вв. </w:t>
            </w:r>
          </w:p>
          <w:p w:rsidR="005C14E3" w:rsidRDefault="005C14E3">
            <w:pPr>
              <w:rPr>
                <w:bCs/>
              </w:rPr>
            </w:pPr>
            <w:r>
              <w:rPr>
                <w:bCs/>
              </w:rPr>
              <w:t>Раннее Средневековье</w:t>
            </w:r>
          </w:p>
          <w:p w:rsidR="005C14E3" w:rsidRDefault="005C14E3">
            <w:pPr>
              <w:rPr>
                <w:bCs/>
              </w:rPr>
            </w:pPr>
            <w:r>
              <w:rPr>
                <w:bCs/>
              </w:rPr>
              <w:t>Зрелое Средневековье</w:t>
            </w:r>
          </w:p>
          <w:p w:rsidR="005C14E3" w:rsidRDefault="005C14E3">
            <w:pPr>
              <w:rPr>
                <w:bCs/>
              </w:rPr>
            </w:pPr>
            <w:r>
              <w:rPr>
                <w:bCs/>
              </w:rPr>
              <w:t>Страны Востока в Средние века</w:t>
            </w:r>
          </w:p>
          <w:p w:rsidR="005C14E3" w:rsidRDefault="005C14E3">
            <w:pPr>
              <w:rPr>
                <w:bCs/>
              </w:rPr>
            </w:pPr>
            <w:r>
              <w:rPr>
                <w:bCs/>
              </w:rPr>
              <w:t>Государства доколумбовой Америки.</w:t>
            </w:r>
          </w:p>
          <w:p w:rsidR="005C14E3" w:rsidRDefault="005C14E3"/>
        </w:tc>
        <w:tc>
          <w:tcPr>
            <w:tcW w:w="460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rPr>
                <w:b/>
                <w:sz w:val="20"/>
                <w:szCs w:val="20"/>
              </w:rPr>
            </w:pPr>
            <w:r>
              <w:rPr>
                <w:b/>
                <w:bCs/>
                <w:sz w:val="20"/>
                <w:szCs w:val="20"/>
              </w:rPr>
              <w:t>ОТ ДРЕВНЕЙ РУСИ К РОССИЙСКОМУ ГОСУДАРСТВУ.</w:t>
            </w:r>
            <w:r>
              <w:rPr>
                <w:b/>
                <w:sz w:val="20"/>
                <w:szCs w:val="20"/>
              </w:rPr>
              <w:t xml:space="preserve"> </w:t>
            </w:r>
            <w:r>
              <w:rPr>
                <w:b/>
                <w:sz w:val="20"/>
                <w:szCs w:val="20"/>
                <w:lang w:val="en-US"/>
              </w:rPr>
              <w:t>VIII</w:t>
            </w:r>
            <w:r>
              <w:rPr>
                <w:b/>
                <w:sz w:val="20"/>
                <w:szCs w:val="20"/>
              </w:rPr>
              <w:t xml:space="preserve"> –</w:t>
            </w:r>
            <w:r>
              <w:rPr>
                <w:b/>
                <w:sz w:val="20"/>
                <w:szCs w:val="20"/>
                <w:lang w:val="en-US"/>
              </w:rPr>
              <w:t>XV</w:t>
            </w:r>
            <w:r>
              <w:rPr>
                <w:b/>
                <w:sz w:val="20"/>
                <w:szCs w:val="20"/>
              </w:rPr>
              <w:t xml:space="preserve"> вв.</w:t>
            </w:r>
          </w:p>
          <w:p w:rsidR="005C14E3" w:rsidRDefault="005C14E3">
            <w:pPr>
              <w:rPr>
                <w:bCs/>
              </w:rPr>
            </w:pPr>
            <w:r>
              <w:rPr>
                <w:bCs/>
              </w:rPr>
              <w:t>Восточная Европа в середине I тыс. н.э.</w:t>
            </w:r>
          </w:p>
          <w:p w:rsidR="005C14E3" w:rsidRDefault="005C14E3">
            <w:pPr>
              <w:rPr>
                <w:bCs/>
              </w:rPr>
            </w:pPr>
            <w:r>
              <w:rPr>
                <w:bCs/>
              </w:rPr>
              <w:t>Образование государства Русь</w:t>
            </w:r>
          </w:p>
          <w:p w:rsidR="005C14E3" w:rsidRDefault="005C14E3">
            <w:pPr>
              <w:rPr>
                <w:bCs/>
              </w:rPr>
            </w:pPr>
            <w:r>
              <w:rPr>
                <w:bCs/>
              </w:rPr>
              <w:t>Русь в конце X – начале XII в.</w:t>
            </w:r>
          </w:p>
          <w:p w:rsidR="005C14E3" w:rsidRDefault="005C14E3">
            <w:pPr>
              <w:rPr>
                <w:bCs/>
              </w:rPr>
            </w:pPr>
            <w:r>
              <w:rPr>
                <w:bCs/>
              </w:rPr>
              <w:t>Культурное пространство</w:t>
            </w:r>
          </w:p>
          <w:p w:rsidR="005C14E3" w:rsidRDefault="005C14E3">
            <w:pPr>
              <w:rPr>
                <w:bCs/>
              </w:rPr>
            </w:pPr>
            <w:r>
              <w:rPr>
                <w:bCs/>
              </w:rPr>
              <w:t xml:space="preserve">Русь в середине XII – начале XIII в. </w:t>
            </w:r>
          </w:p>
          <w:p w:rsidR="005C14E3" w:rsidRDefault="005C14E3">
            <w:r>
              <w:rPr>
                <w:bCs/>
              </w:rPr>
              <w:t>Русские земли в середине XIII - XIV в</w:t>
            </w:r>
            <w:r>
              <w:t>.</w:t>
            </w:r>
          </w:p>
          <w:p w:rsidR="005C14E3" w:rsidRDefault="005C14E3">
            <w:pPr>
              <w:rPr>
                <w:bCs/>
              </w:rPr>
            </w:pPr>
            <w:r>
              <w:rPr>
                <w:bCs/>
              </w:rPr>
              <w:t xml:space="preserve">Народы и государства степной зоны Восточной Европы и Сибири в XIII-XV вв. </w:t>
            </w:r>
          </w:p>
          <w:p w:rsidR="005C14E3" w:rsidRDefault="005C14E3">
            <w:pPr>
              <w:rPr>
                <w:bCs/>
              </w:rPr>
            </w:pPr>
            <w:r>
              <w:rPr>
                <w:bCs/>
              </w:rPr>
              <w:t xml:space="preserve">Культурное пространство </w:t>
            </w:r>
          </w:p>
          <w:p w:rsidR="005C14E3" w:rsidRDefault="005C14E3">
            <w:pPr>
              <w:rPr>
                <w:bCs/>
              </w:rPr>
            </w:pPr>
            <w:r>
              <w:rPr>
                <w:bCs/>
              </w:rPr>
              <w:t>Формирование единого Русского государства в XV веке</w:t>
            </w:r>
          </w:p>
          <w:p w:rsidR="005C14E3" w:rsidRDefault="005C14E3">
            <w:pPr>
              <w:rPr>
                <w:bCs/>
              </w:rPr>
            </w:pPr>
            <w:r>
              <w:rPr>
                <w:bCs/>
              </w:rPr>
              <w:t>Культурное пространство</w:t>
            </w:r>
          </w:p>
          <w:p w:rsidR="005C14E3" w:rsidRDefault="005C14E3">
            <w:r>
              <w:t>Региональный компонент</w:t>
            </w:r>
          </w:p>
        </w:tc>
      </w:tr>
      <w:tr w:rsidR="005C14E3">
        <w:tc>
          <w:tcPr>
            <w:tcW w:w="1049" w:type="dxa"/>
            <w:tcBorders>
              <w:top w:val="single" w:sz="4" w:space="0" w:color="000000"/>
              <w:left w:val="single" w:sz="4" w:space="0" w:color="000000"/>
              <w:bottom w:val="single" w:sz="4" w:space="0" w:color="000000"/>
            </w:tcBorders>
            <w:shd w:val="clear" w:color="auto" w:fill="auto"/>
          </w:tcPr>
          <w:p w:rsidR="005C14E3" w:rsidRDefault="005C14E3">
            <w:pPr>
              <w:snapToGrid w:val="0"/>
            </w:pPr>
            <w:r>
              <w:t>7 класс</w:t>
            </w:r>
          </w:p>
        </w:tc>
        <w:tc>
          <w:tcPr>
            <w:tcW w:w="4071" w:type="dxa"/>
            <w:tcBorders>
              <w:top w:val="single" w:sz="4" w:space="0" w:color="000000"/>
              <w:left w:val="single" w:sz="4" w:space="0" w:color="000000"/>
              <w:bottom w:val="single" w:sz="4" w:space="0" w:color="000000"/>
            </w:tcBorders>
            <w:shd w:val="clear" w:color="auto" w:fill="auto"/>
          </w:tcPr>
          <w:p w:rsidR="005C14E3" w:rsidRDefault="005C14E3">
            <w:pPr>
              <w:snapToGrid w:val="0"/>
              <w:rPr>
                <w:b/>
              </w:rPr>
            </w:pPr>
            <w:r>
              <w:rPr>
                <w:b/>
                <w:sz w:val="20"/>
                <w:szCs w:val="20"/>
              </w:rPr>
              <w:t xml:space="preserve">ИСТОРИЯ НОВОГО ВРЕМЕНИ. </w:t>
            </w:r>
            <w:r>
              <w:rPr>
                <w:b/>
                <w:sz w:val="20"/>
                <w:szCs w:val="20"/>
                <w:lang w:val="en-US"/>
              </w:rPr>
              <w:t>XVI</w:t>
            </w:r>
            <w:r>
              <w:rPr>
                <w:b/>
                <w:sz w:val="20"/>
                <w:szCs w:val="20"/>
              </w:rPr>
              <w:t>-</w:t>
            </w:r>
            <w:r>
              <w:rPr>
                <w:b/>
                <w:sz w:val="20"/>
                <w:szCs w:val="20"/>
                <w:lang w:val="en-US"/>
              </w:rPr>
              <w:t>XVII</w:t>
            </w:r>
            <w:r>
              <w:rPr>
                <w:b/>
              </w:rPr>
              <w:t xml:space="preserve"> вв. От абсолютизма к парламентаризму. Первые буржуазные революции</w:t>
            </w:r>
          </w:p>
          <w:p w:rsidR="005C14E3" w:rsidRDefault="005C14E3">
            <w:pPr>
              <w:rPr>
                <w:bCs/>
              </w:rPr>
            </w:pPr>
            <w:r>
              <w:rPr>
                <w:bCs/>
              </w:rPr>
              <w:t xml:space="preserve">Европа в конце ХV </w:t>
            </w:r>
            <w:r>
              <w:t xml:space="preserve">— </w:t>
            </w:r>
            <w:r>
              <w:rPr>
                <w:bCs/>
              </w:rPr>
              <w:t>начале XVII в.</w:t>
            </w:r>
          </w:p>
          <w:p w:rsidR="005C14E3" w:rsidRDefault="005C14E3">
            <w:pPr>
              <w:shd w:val="clear" w:color="auto" w:fill="FFFFFF"/>
              <w:rPr>
                <w:bCs/>
              </w:rPr>
            </w:pPr>
            <w:r>
              <w:rPr>
                <w:bCs/>
              </w:rPr>
              <w:t xml:space="preserve">Европа в конце ХV </w:t>
            </w:r>
            <w:r>
              <w:t xml:space="preserve">— </w:t>
            </w:r>
            <w:r>
              <w:rPr>
                <w:bCs/>
              </w:rPr>
              <w:t>начале XVII в.</w:t>
            </w:r>
          </w:p>
          <w:p w:rsidR="005C14E3" w:rsidRDefault="005C14E3">
            <w:pPr>
              <w:shd w:val="clear" w:color="auto" w:fill="FFFFFF"/>
              <w:rPr>
                <w:bCs/>
              </w:rPr>
            </w:pPr>
            <w:r>
              <w:rPr>
                <w:bCs/>
              </w:rPr>
              <w:t>Страны Европы и Северной Америки в середине XVII—ХVIII в.</w:t>
            </w:r>
          </w:p>
          <w:p w:rsidR="005C14E3" w:rsidRDefault="005C14E3">
            <w:pPr>
              <w:shd w:val="clear" w:color="auto" w:fill="FFFFFF"/>
              <w:rPr>
                <w:bCs/>
              </w:rPr>
            </w:pPr>
            <w:r>
              <w:rPr>
                <w:bCs/>
              </w:rPr>
              <w:t>Страны Востока в XVI—XVIII вв.</w:t>
            </w:r>
          </w:p>
        </w:tc>
        <w:tc>
          <w:tcPr>
            <w:tcW w:w="460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rPr>
                <w:b/>
                <w:bCs/>
                <w:sz w:val="20"/>
                <w:szCs w:val="20"/>
              </w:rPr>
            </w:pPr>
            <w:r>
              <w:rPr>
                <w:b/>
                <w:bCs/>
                <w:sz w:val="20"/>
                <w:szCs w:val="20"/>
              </w:rPr>
              <w:t>РОССИЯ В XVI – XVII ВЕКАХ: ОТ ВЕЛИКОГО КНЯЖЕСТВА К ЦАРСТВУ</w:t>
            </w:r>
          </w:p>
          <w:p w:rsidR="005C14E3" w:rsidRDefault="005C14E3">
            <w:pPr>
              <w:rPr>
                <w:bCs/>
              </w:rPr>
            </w:pPr>
            <w:r>
              <w:rPr>
                <w:bCs/>
              </w:rPr>
              <w:t xml:space="preserve">Россия в XVI веке </w:t>
            </w:r>
          </w:p>
          <w:p w:rsidR="005C14E3" w:rsidRDefault="005C14E3">
            <w:pPr>
              <w:rPr>
                <w:bCs/>
              </w:rPr>
            </w:pPr>
            <w:r>
              <w:rPr>
                <w:bCs/>
              </w:rPr>
              <w:t xml:space="preserve">Смута в России </w:t>
            </w:r>
          </w:p>
          <w:p w:rsidR="005C14E3" w:rsidRDefault="005C14E3">
            <w:pPr>
              <w:rPr>
                <w:bCs/>
              </w:rPr>
            </w:pPr>
            <w:r>
              <w:rPr>
                <w:bCs/>
              </w:rPr>
              <w:t xml:space="preserve">Россия в XVII веке </w:t>
            </w:r>
          </w:p>
          <w:p w:rsidR="005C14E3" w:rsidRDefault="005C14E3">
            <w:pPr>
              <w:rPr>
                <w:b/>
                <w:bCs/>
              </w:rPr>
            </w:pPr>
            <w:r>
              <w:rPr>
                <w:bCs/>
              </w:rPr>
              <w:t>Культурное пространство</w:t>
            </w:r>
            <w:r>
              <w:rPr>
                <w:b/>
                <w:bCs/>
              </w:rPr>
              <w:t xml:space="preserve"> </w:t>
            </w:r>
          </w:p>
          <w:p w:rsidR="005C14E3" w:rsidRDefault="005C14E3">
            <w:r>
              <w:t>Региональный компонент</w:t>
            </w:r>
          </w:p>
          <w:p w:rsidR="005C14E3" w:rsidRDefault="005C14E3"/>
        </w:tc>
      </w:tr>
      <w:tr w:rsidR="005C14E3">
        <w:tc>
          <w:tcPr>
            <w:tcW w:w="1049" w:type="dxa"/>
            <w:tcBorders>
              <w:top w:val="single" w:sz="4" w:space="0" w:color="000000"/>
              <w:left w:val="single" w:sz="4" w:space="0" w:color="000000"/>
              <w:bottom w:val="single" w:sz="4" w:space="0" w:color="000000"/>
            </w:tcBorders>
            <w:shd w:val="clear" w:color="auto" w:fill="auto"/>
          </w:tcPr>
          <w:p w:rsidR="005C14E3" w:rsidRDefault="005C14E3">
            <w:pPr>
              <w:snapToGrid w:val="0"/>
            </w:pPr>
            <w:r>
              <w:t>8 класс</w:t>
            </w:r>
          </w:p>
        </w:tc>
        <w:tc>
          <w:tcPr>
            <w:tcW w:w="4071" w:type="dxa"/>
            <w:tcBorders>
              <w:top w:val="single" w:sz="4" w:space="0" w:color="000000"/>
              <w:left w:val="single" w:sz="4" w:space="0" w:color="000000"/>
              <w:bottom w:val="single" w:sz="4" w:space="0" w:color="000000"/>
            </w:tcBorders>
            <w:shd w:val="clear" w:color="auto" w:fill="auto"/>
          </w:tcPr>
          <w:p w:rsidR="005C14E3" w:rsidRDefault="005C14E3">
            <w:pPr>
              <w:snapToGrid w:val="0"/>
              <w:rPr>
                <w:b/>
                <w:sz w:val="20"/>
                <w:szCs w:val="20"/>
              </w:rPr>
            </w:pPr>
            <w:r>
              <w:t xml:space="preserve"> </w:t>
            </w:r>
            <w:r>
              <w:rPr>
                <w:b/>
                <w:sz w:val="20"/>
                <w:szCs w:val="20"/>
              </w:rPr>
              <w:t xml:space="preserve">ИСТОРИЯ НОВОГО ВРЕМЕНИ. </w:t>
            </w:r>
            <w:r>
              <w:rPr>
                <w:b/>
                <w:sz w:val="20"/>
                <w:szCs w:val="20"/>
                <w:lang w:val="en-US"/>
              </w:rPr>
              <w:t>XVIII</w:t>
            </w:r>
            <w:r>
              <w:rPr>
                <w:b/>
                <w:sz w:val="20"/>
                <w:szCs w:val="20"/>
              </w:rPr>
              <w:t>в.</w:t>
            </w:r>
          </w:p>
          <w:p w:rsidR="005C14E3" w:rsidRDefault="005C14E3">
            <w:r>
              <w:t xml:space="preserve">Эпоха Просвещения. </w:t>
            </w:r>
          </w:p>
          <w:p w:rsidR="005C14E3" w:rsidRDefault="005C14E3">
            <w:r>
              <w:t>Эпоха промышленного переворота</w:t>
            </w:r>
          </w:p>
          <w:p w:rsidR="005C14E3" w:rsidRDefault="005C14E3">
            <w:r>
              <w:t>Великая французская революция</w:t>
            </w:r>
          </w:p>
          <w:p w:rsidR="005C14E3" w:rsidRDefault="005C14E3"/>
        </w:tc>
        <w:tc>
          <w:tcPr>
            <w:tcW w:w="460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rPr>
                <w:b/>
                <w:bCs/>
                <w:sz w:val="20"/>
                <w:szCs w:val="20"/>
              </w:rPr>
            </w:pPr>
            <w:r>
              <w:rPr>
                <w:b/>
                <w:bCs/>
                <w:sz w:val="20"/>
                <w:szCs w:val="20"/>
              </w:rPr>
              <w:t>РОССИЯ В КОНЦЕ XVII - XVIII ВЕКАХ: ОТ ЦАРСТВА К ИМПЕРИИ</w:t>
            </w:r>
          </w:p>
          <w:p w:rsidR="005C14E3" w:rsidRDefault="005C14E3">
            <w:pPr>
              <w:rPr>
                <w:bCs/>
              </w:rPr>
            </w:pPr>
            <w:r>
              <w:rPr>
                <w:bCs/>
              </w:rPr>
              <w:t>Россия в эпоху преобразований Петра I</w:t>
            </w:r>
          </w:p>
          <w:p w:rsidR="005C14E3" w:rsidRDefault="005C14E3">
            <w:pPr>
              <w:rPr>
                <w:bCs/>
              </w:rPr>
            </w:pPr>
            <w:r>
              <w:rPr>
                <w:bCs/>
              </w:rPr>
              <w:t>После Петра Великого: эпоха «дворцовых переворотов»</w:t>
            </w:r>
          </w:p>
          <w:p w:rsidR="005C14E3" w:rsidRDefault="005C14E3">
            <w:pPr>
              <w:rPr>
                <w:bCs/>
              </w:rPr>
            </w:pPr>
            <w:r>
              <w:rPr>
                <w:bCs/>
              </w:rPr>
              <w:t>Россия в 1760-х – 1790- гг. Правление Екатерины II и Павла I</w:t>
            </w:r>
          </w:p>
          <w:p w:rsidR="005C14E3" w:rsidRDefault="005C14E3">
            <w:pPr>
              <w:rPr>
                <w:bCs/>
              </w:rPr>
            </w:pPr>
            <w:r>
              <w:rPr>
                <w:bCs/>
              </w:rPr>
              <w:t xml:space="preserve">Культурное пространство Российской империи в XVIII в. </w:t>
            </w:r>
          </w:p>
          <w:p w:rsidR="005C14E3" w:rsidRDefault="005C14E3">
            <w:pPr>
              <w:rPr>
                <w:bCs/>
              </w:rPr>
            </w:pPr>
            <w:r>
              <w:rPr>
                <w:bCs/>
              </w:rPr>
              <w:t>Народы России в XVIII в.</w:t>
            </w:r>
          </w:p>
          <w:p w:rsidR="005C14E3" w:rsidRDefault="005C14E3">
            <w:pPr>
              <w:rPr>
                <w:bCs/>
              </w:rPr>
            </w:pPr>
            <w:r>
              <w:rPr>
                <w:bCs/>
              </w:rPr>
              <w:t>Россия при Павле I</w:t>
            </w:r>
          </w:p>
          <w:p w:rsidR="005C14E3" w:rsidRDefault="005C14E3">
            <w:r>
              <w:t>Региональный компонент</w:t>
            </w:r>
          </w:p>
        </w:tc>
      </w:tr>
      <w:tr w:rsidR="005C14E3">
        <w:tc>
          <w:tcPr>
            <w:tcW w:w="1049" w:type="dxa"/>
            <w:tcBorders>
              <w:top w:val="single" w:sz="4" w:space="0" w:color="000000"/>
              <w:left w:val="single" w:sz="4" w:space="0" w:color="000000"/>
              <w:bottom w:val="single" w:sz="4" w:space="0" w:color="000000"/>
            </w:tcBorders>
            <w:shd w:val="clear" w:color="auto" w:fill="auto"/>
          </w:tcPr>
          <w:p w:rsidR="005C14E3" w:rsidRDefault="005C14E3">
            <w:pPr>
              <w:snapToGrid w:val="0"/>
            </w:pPr>
            <w:r>
              <w:t>9 класс</w:t>
            </w:r>
          </w:p>
        </w:tc>
        <w:tc>
          <w:tcPr>
            <w:tcW w:w="4071" w:type="dxa"/>
            <w:tcBorders>
              <w:top w:val="single" w:sz="4" w:space="0" w:color="000000"/>
              <w:left w:val="single" w:sz="4" w:space="0" w:color="000000"/>
              <w:bottom w:val="single" w:sz="4" w:space="0" w:color="000000"/>
            </w:tcBorders>
            <w:shd w:val="clear" w:color="auto" w:fill="auto"/>
          </w:tcPr>
          <w:p w:rsidR="005C14E3" w:rsidRDefault="005C14E3">
            <w:pPr>
              <w:snapToGrid w:val="0"/>
              <w:rPr>
                <w:b/>
                <w:sz w:val="20"/>
                <w:szCs w:val="20"/>
              </w:rPr>
            </w:pPr>
            <w:r>
              <w:rPr>
                <w:sz w:val="20"/>
                <w:szCs w:val="20"/>
              </w:rPr>
              <w:t xml:space="preserve"> </w:t>
            </w:r>
            <w:r>
              <w:rPr>
                <w:b/>
                <w:sz w:val="20"/>
                <w:szCs w:val="20"/>
              </w:rPr>
              <w:t xml:space="preserve">ИСТОРИЯ НОВОГО ВРЕМЕНИ. </w:t>
            </w:r>
            <w:r>
              <w:rPr>
                <w:b/>
                <w:sz w:val="20"/>
                <w:szCs w:val="20"/>
                <w:lang w:val="en-US"/>
              </w:rPr>
              <w:t>XIX</w:t>
            </w:r>
            <w:r>
              <w:rPr>
                <w:b/>
                <w:sz w:val="20"/>
                <w:szCs w:val="20"/>
              </w:rPr>
              <w:t xml:space="preserve"> в. </w:t>
            </w:r>
          </w:p>
          <w:p w:rsidR="005C14E3" w:rsidRDefault="005C14E3">
            <w:pPr>
              <w:rPr>
                <w:b/>
                <w:i/>
              </w:rPr>
            </w:pPr>
            <w:r>
              <w:rPr>
                <w:b/>
              </w:rPr>
              <w:t>Мир к началу XX в. Новейшая история.</w:t>
            </w:r>
            <w:r>
              <w:rPr>
                <w:i/>
              </w:rPr>
              <w:t xml:space="preserve"> </w:t>
            </w:r>
            <w:r>
              <w:rPr>
                <w:b/>
                <w:i/>
              </w:rPr>
              <w:t>Становление и расцвет индустриального общества. До начала Первой мировой войны</w:t>
            </w:r>
          </w:p>
          <w:p w:rsidR="005C14E3" w:rsidRDefault="005C14E3">
            <w:pPr>
              <w:shd w:val="clear" w:color="auto" w:fill="FFFFFF"/>
              <w:rPr>
                <w:bCs/>
              </w:rPr>
            </w:pPr>
            <w:r>
              <w:rPr>
                <w:bCs/>
              </w:rPr>
              <w:t>Страны Европы и Северной Америки в первой половине ХIХ в.</w:t>
            </w:r>
          </w:p>
          <w:p w:rsidR="005C14E3" w:rsidRDefault="005C14E3">
            <w:pPr>
              <w:shd w:val="clear" w:color="auto" w:fill="FFFFFF"/>
              <w:rPr>
                <w:bCs/>
              </w:rPr>
            </w:pPr>
            <w:r>
              <w:rPr>
                <w:bCs/>
              </w:rPr>
              <w:t>Страны Европы и Северной Америки во второй половине ХIХ в.</w:t>
            </w:r>
          </w:p>
          <w:p w:rsidR="005C14E3" w:rsidRDefault="005C14E3">
            <w:pPr>
              <w:shd w:val="clear" w:color="auto" w:fill="FFFFFF"/>
              <w:rPr>
                <w:bCs/>
              </w:rPr>
            </w:pPr>
            <w:r>
              <w:rPr>
                <w:bCs/>
              </w:rPr>
              <w:t>Экономическое и социально-политическое развитие стран Европы и США в конце ХIХ в.</w:t>
            </w:r>
          </w:p>
          <w:p w:rsidR="005C14E3" w:rsidRDefault="005C14E3">
            <w:pPr>
              <w:shd w:val="clear" w:color="auto" w:fill="FFFFFF"/>
              <w:rPr>
                <w:bCs/>
              </w:rPr>
            </w:pPr>
            <w:r>
              <w:rPr>
                <w:bCs/>
              </w:rPr>
              <w:t>Страны Азии в ХIХ в.</w:t>
            </w:r>
          </w:p>
          <w:p w:rsidR="005C14E3" w:rsidRDefault="005C14E3">
            <w:pPr>
              <w:shd w:val="clear" w:color="auto" w:fill="FFFFFF"/>
              <w:rPr>
                <w:bCs/>
              </w:rPr>
            </w:pPr>
            <w:r>
              <w:rPr>
                <w:bCs/>
              </w:rPr>
              <w:t>Война за независимость в Латинской Америке</w:t>
            </w:r>
          </w:p>
          <w:p w:rsidR="005C14E3" w:rsidRDefault="005C14E3">
            <w:pPr>
              <w:shd w:val="clear" w:color="auto" w:fill="FFFFFF"/>
              <w:rPr>
                <w:bCs/>
              </w:rPr>
            </w:pPr>
            <w:r>
              <w:rPr>
                <w:bCs/>
              </w:rPr>
              <w:t>Народы Африки в Новое время</w:t>
            </w:r>
          </w:p>
          <w:p w:rsidR="005C14E3" w:rsidRDefault="005C14E3">
            <w:pPr>
              <w:shd w:val="clear" w:color="auto" w:fill="FFFFFF"/>
              <w:rPr>
                <w:bCs/>
              </w:rPr>
            </w:pPr>
            <w:r>
              <w:rPr>
                <w:bCs/>
              </w:rPr>
              <w:t>Развитие культуры в XIX в.</w:t>
            </w:r>
          </w:p>
          <w:p w:rsidR="005C14E3" w:rsidRDefault="005C14E3">
            <w:pPr>
              <w:shd w:val="clear" w:color="auto" w:fill="FFFFFF"/>
              <w:rPr>
                <w:bCs/>
              </w:rPr>
            </w:pPr>
            <w:r>
              <w:rPr>
                <w:bCs/>
              </w:rPr>
              <w:t>Международные отношения в XIX в.</w:t>
            </w:r>
          </w:p>
          <w:p w:rsidR="005C14E3" w:rsidRDefault="005C14E3">
            <w:pPr>
              <w:shd w:val="clear" w:color="auto" w:fill="FFFFFF"/>
              <w:rPr>
                <w:bCs/>
              </w:rPr>
            </w:pPr>
            <w:r>
              <w:rPr>
                <w:bCs/>
              </w:rPr>
              <w:t>Мир в 1900—1914 гг.</w:t>
            </w:r>
          </w:p>
          <w:p w:rsidR="005C14E3" w:rsidRDefault="005C14E3">
            <w:pPr>
              <w:shd w:val="clear" w:color="auto" w:fill="FFFFFF"/>
              <w:rPr>
                <w:i/>
              </w:rPr>
            </w:pPr>
          </w:p>
          <w:p w:rsidR="005C14E3" w:rsidRDefault="005C14E3"/>
          <w:p w:rsidR="005C14E3" w:rsidRDefault="005C14E3">
            <w:pPr>
              <w:rPr>
                <w:i/>
              </w:rPr>
            </w:pPr>
          </w:p>
          <w:p w:rsidR="005C14E3" w:rsidRDefault="005C14E3"/>
        </w:tc>
        <w:tc>
          <w:tcPr>
            <w:tcW w:w="460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rPr>
                <w:b/>
                <w:bCs/>
                <w:sz w:val="20"/>
                <w:szCs w:val="20"/>
              </w:rPr>
            </w:pPr>
            <w:r>
              <w:rPr>
                <w:b/>
                <w:bCs/>
                <w:sz w:val="20"/>
                <w:szCs w:val="20"/>
              </w:rPr>
              <w:t>IV. РОССИЙСКАЯ ИМПЕРИЯ В XIX – НАЧАЛЕ XX ВВ.</w:t>
            </w:r>
          </w:p>
          <w:p w:rsidR="005C14E3" w:rsidRDefault="005C14E3">
            <w:pPr>
              <w:rPr>
                <w:bCs/>
                <w:u w:val="single"/>
              </w:rPr>
            </w:pPr>
            <w:r>
              <w:rPr>
                <w:bCs/>
                <w:u w:val="single"/>
              </w:rPr>
              <w:t>Россия на пути к реформам (1801–1861)</w:t>
            </w:r>
          </w:p>
          <w:p w:rsidR="005C14E3" w:rsidRDefault="005C14E3">
            <w:pPr>
              <w:rPr>
                <w:bCs/>
              </w:rPr>
            </w:pPr>
            <w:r>
              <w:rPr>
                <w:bCs/>
              </w:rPr>
              <w:t>Александровская эпоха: государственный либерализм</w:t>
            </w:r>
          </w:p>
          <w:p w:rsidR="005C14E3" w:rsidRDefault="005C14E3">
            <w:pPr>
              <w:rPr>
                <w:bCs/>
              </w:rPr>
            </w:pPr>
            <w:r>
              <w:rPr>
                <w:bCs/>
              </w:rPr>
              <w:t xml:space="preserve">Отечественная война 1812 г. </w:t>
            </w:r>
          </w:p>
          <w:p w:rsidR="005C14E3" w:rsidRDefault="005C14E3">
            <w:pPr>
              <w:rPr>
                <w:bCs/>
              </w:rPr>
            </w:pPr>
            <w:r>
              <w:rPr>
                <w:bCs/>
              </w:rPr>
              <w:t>Николаевское самодержавие: государственный консерватизм</w:t>
            </w:r>
          </w:p>
          <w:p w:rsidR="005C14E3" w:rsidRDefault="005C14E3">
            <w:pPr>
              <w:rPr>
                <w:bCs/>
              </w:rPr>
            </w:pPr>
            <w:r>
              <w:rPr>
                <w:bCs/>
              </w:rPr>
              <w:t xml:space="preserve">Крепостнический социум. Деревня и город </w:t>
            </w:r>
          </w:p>
          <w:p w:rsidR="005C14E3" w:rsidRDefault="005C14E3">
            <w:pPr>
              <w:rPr>
                <w:bCs/>
              </w:rPr>
            </w:pPr>
            <w:r>
              <w:rPr>
                <w:bCs/>
              </w:rPr>
              <w:t>Культурное пространство империи в первой половине XIX в.</w:t>
            </w:r>
          </w:p>
          <w:p w:rsidR="005C14E3" w:rsidRDefault="005C14E3">
            <w:pPr>
              <w:rPr>
                <w:bCs/>
              </w:rPr>
            </w:pPr>
            <w:r>
              <w:rPr>
                <w:bCs/>
              </w:rPr>
              <w:t xml:space="preserve">Пространство империи: этнокультурный облик страны </w:t>
            </w:r>
          </w:p>
          <w:p w:rsidR="005C14E3" w:rsidRDefault="005C14E3">
            <w:pPr>
              <w:rPr>
                <w:bCs/>
              </w:rPr>
            </w:pPr>
            <w:r>
              <w:rPr>
                <w:bCs/>
              </w:rPr>
              <w:t xml:space="preserve">Формирование гражданского правосознания. Основные течения общественной мысли </w:t>
            </w:r>
          </w:p>
          <w:p w:rsidR="005C14E3" w:rsidRDefault="005C14E3">
            <w:pPr>
              <w:rPr>
                <w:bCs/>
                <w:u w:val="single"/>
              </w:rPr>
            </w:pPr>
            <w:r>
              <w:rPr>
                <w:bCs/>
                <w:u w:val="single"/>
              </w:rPr>
              <w:t>Россия в эпоху реформ</w:t>
            </w:r>
          </w:p>
          <w:p w:rsidR="005C14E3" w:rsidRDefault="005C14E3">
            <w:pPr>
              <w:rPr>
                <w:bCs/>
              </w:rPr>
            </w:pPr>
            <w:r>
              <w:rPr>
                <w:bCs/>
              </w:rPr>
              <w:t xml:space="preserve">Преобразования Александра II: социальная и правовая модернизация </w:t>
            </w:r>
          </w:p>
          <w:p w:rsidR="005C14E3" w:rsidRDefault="005C14E3">
            <w:pPr>
              <w:rPr>
                <w:bCs/>
              </w:rPr>
            </w:pPr>
            <w:r>
              <w:rPr>
                <w:bCs/>
              </w:rPr>
              <w:t xml:space="preserve">«Народное самодержавие» Александра III </w:t>
            </w:r>
          </w:p>
          <w:p w:rsidR="005C14E3" w:rsidRDefault="005C14E3">
            <w:pPr>
              <w:rPr>
                <w:bCs/>
              </w:rPr>
            </w:pPr>
            <w:r>
              <w:rPr>
                <w:bCs/>
              </w:rPr>
              <w:t xml:space="preserve">Пореформенный социум. Сельское хозяйство и промышленность </w:t>
            </w:r>
          </w:p>
          <w:p w:rsidR="005C14E3" w:rsidRDefault="005C14E3">
            <w:pPr>
              <w:rPr>
                <w:bCs/>
              </w:rPr>
            </w:pPr>
            <w:r>
              <w:rPr>
                <w:bCs/>
              </w:rPr>
              <w:t xml:space="preserve">Культурное пространство империи во второй половине XIX в. </w:t>
            </w:r>
          </w:p>
          <w:p w:rsidR="005C14E3" w:rsidRDefault="005C14E3">
            <w:pPr>
              <w:rPr>
                <w:bCs/>
              </w:rPr>
            </w:pPr>
            <w:r>
              <w:rPr>
                <w:bCs/>
              </w:rPr>
              <w:t xml:space="preserve">Этнокультурный облик империи </w:t>
            </w:r>
          </w:p>
          <w:p w:rsidR="005C14E3" w:rsidRDefault="005C14E3">
            <w:r>
              <w:rPr>
                <w:bCs/>
              </w:rPr>
              <w:t>Формирование гражданского общества и основные направления общественных движений</w:t>
            </w:r>
            <w:r>
              <w:t xml:space="preserve"> </w:t>
            </w:r>
          </w:p>
          <w:p w:rsidR="005C14E3" w:rsidRDefault="005C14E3">
            <w:pPr>
              <w:rPr>
                <w:bCs/>
                <w:u w:val="single"/>
              </w:rPr>
            </w:pPr>
            <w:r>
              <w:rPr>
                <w:bCs/>
                <w:u w:val="single"/>
              </w:rPr>
              <w:t>Кризис империи в начале ХХ века</w:t>
            </w:r>
          </w:p>
          <w:p w:rsidR="005C14E3" w:rsidRDefault="005C14E3">
            <w:pPr>
              <w:rPr>
                <w:bCs/>
              </w:rPr>
            </w:pPr>
            <w:r>
              <w:rPr>
                <w:bCs/>
              </w:rPr>
              <w:t xml:space="preserve">Первая российская революция 1905-1907 гг. Начало парламентаризма </w:t>
            </w:r>
          </w:p>
          <w:p w:rsidR="005C14E3" w:rsidRDefault="005C14E3">
            <w:pPr>
              <w:rPr>
                <w:bCs/>
              </w:rPr>
            </w:pPr>
            <w:r>
              <w:rPr>
                <w:bCs/>
              </w:rPr>
              <w:t xml:space="preserve">Общество и власть после революции </w:t>
            </w:r>
          </w:p>
          <w:p w:rsidR="005C14E3" w:rsidRDefault="005C14E3">
            <w:pPr>
              <w:rPr>
                <w:bCs/>
              </w:rPr>
            </w:pPr>
            <w:r>
              <w:rPr>
                <w:bCs/>
              </w:rPr>
              <w:t>«Серебряный век» российской культуры</w:t>
            </w:r>
          </w:p>
          <w:p w:rsidR="005C14E3" w:rsidRDefault="005C14E3">
            <w:r>
              <w:t>Региональный компонент</w:t>
            </w:r>
          </w:p>
        </w:tc>
      </w:tr>
    </w:tbl>
    <w:p w:rsidR="005C14E3" w:rsidRDefault="005C14E3">
      <w:pPr>
        <w:pStyle w:val="3"/>
        <w:spacing w:before="0" w:after="0" w:line="276" w:lineRule="auto"/>
        <w:ind w:left="0" w:firstLine="709"/>
        <w:rPr>
          <w:sz w:val="24"/>
          <w:szCs w:val="24"/>
          <w:lang w:val="en-US"/>
        </w:rPr>
      </w:pPr>
    </w:p>
    <w:p w:rsidR="005C14E3" w:rsidRDefault="005C14E3">
      <w:pPr>
        <w:pStyle w:val="4"/>
        <w:spacing w:line="276" w:lineRule="auto"/>
        <w:ind w:left="0"/>
        <w:rPr>
          <w:sz w:val="24"/>
        </w:rPr>
      </w:pPr>
      <w:r>
        <w:rPr>
          <w:sz w:val="24"/>
        </w:rPr>
        <w:t>2.2.2.5. Обществознание</w:t>
      </w:r>
    </w:p>
    <w:p w:rsidR="005C14E3" w:rsidRDefault="005C14E3">
      <w:pPr>
        <w:ind w:firstLine="709"/>
        <w:jc w:val="both"/>
      </w:pPr>
      <w: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5C14E3" w:rsidRDefault="005C14E3">
      <w:pPr>
        <w:ind w:firstLine="709"/>
        <w:jc w:val="both"/>
      </w:pPr>
      <w: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5C14E3" w:rsidRDefault="005C14E3">
      <w:pPr>
        <w:ind w:firstLine="709"/>
        <w:jc w:val="both"/>
      </w:pPr>
      <w: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5C14E3" w:rsidRDefault="005C14E3">
      <w:pPr>
        <w:ind w:firstLine="709"/>
        <w:jc w:val="both"/>
      </w:pPr>
      <w: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5C14E3" w:rsidRDefault="005C14E3">
      <w:pPr>
        <w:ind w:firstLine="709"/>
        <w:jc w:val="both"/>
      </w:pPr>
    </w:p>
    <w:p w:rsidR="005C14E3" w:rsidRDefault="005C14E3">
      <w:pPr>
        <w:ind w:left="709"/>
        <w:jc w:val="both"/>
        <w:rPr>
          <w:b/>
          <w:bCs/>
          <w:color w:val="000000"/>
          <w:shd w:val="clear" w:color="auto" w:fill="FFFFFF"/>
        </w:rPr>
      </w:pPr>
      <w:r>
        <w:rPr>
          <w:b/>
          <w:bCs/>
          <w:color w:val="000000"/>
          <w:shd w:val="clear" w:color="auto" w:fill="FFFFFF"/>
        </w:rPr>
        <w:t>Человек. Деятельность человека</w:t>
      </w:r>
    </w:p>
    <w:p w:rsidR="005C14E3" w:rsidRDefault="005C14E3">
      <w:pPr>
        <w:tabs>
          <w:tab w:val="left" w:pos="1114"/>
        </w:tabs>
        <w:ind w:firstLine="709"/>
        <w:jc w:val="both"/>
      </w:pPr>
      <w:r>
        <w:t xml:space="preserve">Биологическое и социальное в человеке. </w:t>
      </w:r>
      <w:r>
        <w:rPr>
          <w:i/>
        </w:rPr>
        <w:t>Черты сходства и различий человека и животного.</w:t>
      </w:r>
      <w:r>
        <w:t xml:space="preserve"> </w:t>
      </w:r>
      <w:r>
        <w:rPr>
          <w:i/>
        </w:rPr>
        <w:t>Индивид, индивидуальность, личность.</w:t>
      </w:r>
      <w: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Pr>
          <w:b/>
        </w:rPr>
        <w:t xml:space="preserve"> </w:t>
      </w:r>
      <w: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i/>
        </w:rPr>
        <w:t xml:space="preserve">Личные и деловые отношения. </w:t>
      </w:r>
      <w:r>
        <w:t>Лидерство. Межличностные конфликты и способы их разрешения.</w:t>
      </w:r>
    </w:p>
    <w:p w:rsidR="005C14E3" w:rsidRDefault="005C14E3">
      <w:pPr>
        <w:ind w:left="709"/>
        <w:jc w:val="both"/>
        <w:rPr>
          <w:b/>
          <w:bCs/>
          <w:color w:val="000000"/>
          <w:shd w:val="clear" w:color="auto" w:fill="FFFFFF"/>
        </w:rPr>
      </w:pPr>
      <w:r>
        <w:rPr>
          <w:b/>
          <w:bCs/>
          <w:color w:val="000000"/>
          <w:shd w:val="clear" w:color="auto" w:fill="FFFFFF"/>
        </w:rPr>
        <w:t>Общество</w:t>
      </w:r>
    </w:p>
    <w:p w:rsidR="005C14E3" w:rsidRDefault="005C14E3">
      <w:pPr>
        <w:tabs>
          <w:tab w:val="left" w:pos="1114"/>
        </w:tabs>
        <w:ind w:firstLine="709"/>
        <w:jc w:val="both"/>
      </w:pPr>
      <w:r>
        <w:t xml:space="preserve">Общество как форма жизнедеятельности людей. Взаимосвязь общества и природы. Развитие общества. </w:t>
      </w:r>
      <w:r>
        <w:rPr>
          <w:i/>
        </w:rPr>
        <w:t>Общественный прогресс.</w:t>
      </w:r>
      <w: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Pr>
          <w:b/>
        </w:rPr>
        <w:t xml:space="preserve"> </w:t>
      </w:r>
      <w:r>
        <w:t>Современное российское общество, особенности его развития.</w:t>
      </w:r>
    </w:p>
    <w:p w:rsidR="005C14E3" w:rsidRDefault="005C14E3">
      <w:pPr>
        <w:ind w:left="709"/>
        <w:jc w:val="both"/>
        <w:rPr>
          <w:b/>
          <w:bCs/>
          <w:color w:val="000000"/>
          <w:shd w:val="clear" w:color="auto" w:fill="FFFFFF"/>
        </w:rPr>
      </w:pPr>
      <w:r>
        <w:rPr>
          <w:b/>
          <w:bCs/>
          <w:color w:val="000000"/>
          <w:shd w:val="clear" w:color="auto" w:fill="FFFFFF"/>
        </w:rPr>
        <w:t>Социальные нормы</w:t>
      </w:r>
    </w:p>
    <w:p w:rsidR="005C14E3" w:rsidRDefault="005C14E3">
      <w:pPr>
        <w:tabs>
          <w:tab w:val="left" w:pos="1114"/>
        </w:tabs>
        <w:ind w:firstLine="709"/>
        <w:jc w:val="both"/>
      </w:pPr>
      <w:r>
        <w:t xml:space="preserve">Социальные нормы как регуляторы поведения человека в обществе. </w:t>
      </w:r>
      <w:r>
        <w:rPr>
          <w:i/>
        </w:rPr>
        <w:t>Общественные нравы, традиции и обычаи.</w:t>
      </w:r>
      <w:r>
        <w:t xml:space="preserve"> Как усваиваются социальные нормы. Общественные ценности. Гражданственность и патриотизм. Уважение социального многообразия.</w:t>
      </w:r>
      <w:r>
        <w:rPr>
          <w:bCs/>
          <w:color w:val="000000"/>
          <w:shd w:val="clear" w:color="auto" w:fill="FFFFFF"/>
        </w:rPr>
        <w:t xml:space="preserve"> </w:t>
      </w:r>
      <w: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i/>
        </w:rPr>
        <w:t xml:space="preserve">Особенности социализации в подростковом возрасте. </w:t>
      </w:r>
      <w: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5C14E3" w:rsidRDefault="005C14E3">
      <w:pPr>
        <w:ind w:left="709"/>
        <w:jc w:val="both"/>
        <w:rPr>
          <w:b/>
          <w:bCs/>
          <w:color w:val="000000"/>
          <w:shd w:val="clear" w:color="auto" w:fill="FFFFFF"/>
        </w:rPr>
      </w:pPr>
      <w:r>
        <w:rPr>
          <w:b/>
          <w:bCs/>
          <w:color w:val="000000"/>
          <w:shd w:val="clear" w:color="auto" w:fill="FFFFFF"/>
        </w:rPr>
        <w:t>Сфера духовной культуры</w:t>
      </w:r>
    </w:p>
    <w:p w:rsidR="005C14E3" w:rsidRDefault="005C14E3">
      <w:pPr>
        <w:tabs>
          <w:tab w:val="left" w:pos="1311"/>
        </w:tabs>
        <w:ind w:firstLine="709"/>
        <w:jc w:val="both"/>
        <w:rPr>
          <w:i/>
        </w:rPr>
      </w:pPr>
      <w:r>
        <w:rPr>
          <w:bCs/>
        </w:rPr>
        <w:t xml:space="preserve">Культура, ее многообразие и основные формы. </w:t>
      </w:r>
      <w:r>
        <w:t xml:space="preserve">Наука в жизни современного общества. </w:t>
      </w:r>
      <w:r>
        <w:rPr>
          <w:i/>
        </w:rPr>
        <w:t>Научно-технический прогресс в современном обществе.</w:t>
      </w:r>
      <w:r>
        <w:t xml:space="preserve"> Развитие науки в России.</w:t>
      </w:r>
      <w:r>
        <w:rPr>
          <w:bCs/>
        </w:rPr>
        <w:t xml:space="preserve"> </w:t>
      </w:r>
      <w: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Pr>
          <w:i/>
        </w:rPr>
        <w:t>Государственная итоговая аттестация</w:t>
      </w:r>
      <w:r>
        <w:t>. Самообразование.</w:t>
      </w:r>
      <w:r>
        <w:rPr>
          <w:bCs/>
        </w:rPr>
        <w:t xml:space="preserve"> </w:t>
      </w:r>
      <w:r>
        <w:t xml:space="preserve">Религия как форма культуры. </w:t>
      </w:r>
      <w:r>
        <w:rPr>
          <w:i/>
        </w:rPr>
        <w:t>Мировые религии.</w:t>
      </w:r>
      <w:r>
        <w:t xml:space="preserve"> Роль религии в жизни общества. Свобода совести. Искусство как элемент духовной культуры общества. </w:t>
      </w:r>
      <w:r>
        <w:rPr>
          <w:i/>
        </w:rPr>
        <w:t xml:space="preserve">Влияние искусства на развитие личности. </w:t>
      </w:r>
    </w:p>
    <w:p w:rsidR="005C14E3" w:rsidRDefault="005C14E3">
      <w:pPr>
        <w:ind w:left="709"/>
        <w:jc w:val="both"/>
        <w:rPr>
          <w:b/>
          <w:bCs/>
          <w:color w:val="000000"/>
          <w:shd w:val="clear" w:color="auto" w:fill="FFFFFF"/>
        </w:rPr>
      </w:pPr>
      <w:r>
        <w:rPr>
          <w:b/>
          <w:bCs/>
          <w:color w:val="000000"/>
          <w:shd w:val="clear" w:color="auto" w:fill="FFFFFF"/>
        </w:rPr>
        <w:t>Социальная сфера жизни общества</w:t>
      </w:r>
    </w:p>
    <w:p w:rsidR="005C14E3" w:rsidRDefault="005C14E3">
      <w:pPr>
        <w:tabs>
          <w:tab w:val="left" w:pos="1114"/>
        </w:tabs>
        <w:ind w:firstLine="709"/>
        <w:jc w:val="both"/>
        <w:rPr>
          <w:bCs/>
        </w:rPr>
      </w:pPr>
      <w:r>
        <w:rPr>
          <w:bC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bCs/>
          <w:i/>
        </w:rPr>
        <w:t xml:space="preserve">Досуг семьи. </w:t>
      </w:r>
      <w:r>
        <w:rPr>
          <w:bCs/>
        </w:rPr>
        <w:t xml:space="preserve">Социальные конфликты и пути их разрешения. Этнос и нация. </w:t>
      </w:r>
      <w:r>
        <w:rPr>
          <w:i/>
        </w:rPr>
        <w:t>Национальное самосознание</w:t>
      </w:r>
      <w:r>
        <w:t xml:space="preserve">. Отношения между нациями. Россия – многонациональное государство. </w:t>
      </w:r>
      <w:r>
        <w:rPr>
          <w:bCs/>
        </w:rPr>
        <w:t>Социальная политика Российского государства.</w:t>
      </w:r>
    </w:p>
    <w:p w:rsidR="005C14E3" w:rsidRDefault="005C14E3">
      <w:pPr>
        <w:ind w:left="709"/>
        <w:jc w:val="both"/>
        <w:rPr>
          <w:b/>
          <w:bCs/>
          <w:color w:val="000000"/>
          <w:shd w:val="clear" w:color="auto" w:fill="FFFFFF"/>
        </w:rPr>
      </w:pPr>
      <w:r>
        <w:rPr>
          <w:b/>
          <w:bCs/>
          <w:color w:val="000000"/>
          <w:shd w:val="clear" w:color="auto" w:fill="FFFFFF"/>
        </w:rPr>
        <w:t>Политическая сфера жизни общества</w:t>
      </w:r>
    </w:p>
    <w:p w:rsidR="005C14E3" w:rsidRDefault="005C14E3">
      <w:pPr>
        <w:tabs>
          <w:tab w:val="left" w:pos="1321"/>
        </w:tabs>
        <w:ind w:firstLine="709"/>
        <w:jc w:val="both"/>
        <w:rPr>
          <w:i/>
        </w:rPr>
      </w:pPr>
      <w: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i/>
        </w:rPr>
        <w:t>Правовое государство.</w:t>
      </w:r>
      <w:r>
        <w:t xml:space="preserve"> Местное самоуправление. </w:t>
      </w:r>
      <w:r>
        <w:rPr>
          <w:i/>
        </w:rPr>
        <w:t>Межгосударственные отношения. Межгосударственные конфликты и способы их разрешения.</w:t>
      </w:r>
    </w:p>
    <w:p w:rsidR="005C14E3" w:rsidRDefault="005C14E3">
      <w:pPr>
        <w:ind w:left="709"/>
        <w:jc w:val="both"/>
        <w:rPr>
          <w:b/>
          <w:bCs/>
          <w:color w:val="000000"/>
          <w:shd w:val="clear" w:color="auto" w:fill="FFFFFF"/>
        </w:rPr>
      </w:pPr>
      <w:r>
        <w:rPr>
          <w:b/>
          <w:bCs/>
          <w:color w:val="000000"/>
          <w:shd w:val="clear" w:color="auto" w:fill="FFFFFF"/>
        </w:rPr>
        <w:t>Гражданин и государство</w:t>
      </w:r>
    </w:p>
    <w:p w:rsidR="005C14E3" w:rsidRDefault="005C14E3">
      <w:pPr>
        <w:tabs>
          <w:tab w:val="left" w:pos="1114"/>
        </w:tabs>
        <w:ind w:firstLine="709"/>
        <w:jc w:val="both"/>
        <w:rPr>
          <w:i/>
        </w:rPr>
      </w:pPr>
      <w: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Pr>
          <w:bCs/>
        </w:rPr>
        <w:t xml:space="preserve"> </w:t>
      </w:r>
      <w: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Pr>
          <w:bCs/>
        </w:rPr>
        <w:t xml:space="preserve">рава и свободы человека и гражданина в Российской Федерации. </w:t>
      </w:r>
      <w:r>
        <w:t xml:space="preserve">Конституционные обязанности гражданина Российской Федерации. </w:t>
      </w:r>
      <w:r>
        <w:rPr>
          <w:bCs/>
        </w:rPr>
        <w:t>Взаимоотношения органов государственной власти и граждан. Механизмы реализации и защиты прав и свобод человека и гражданина в РФ.</w:t>
      </w:r>
      <w:r>
        <w:t xml:space="preserve"> </w:t>
      </w:r>
      <w:r>
        <w:rPr>
          <w:i/>
        </w:rPr>
        <w:t xml:space="preserve">Основные международные документы о правах человека и правах ребенка. </w:t>
      </w:r>
    </w:p>
    <w:p w:rsidR="005C14E3" w:rsidRDefault="005C14E3">
      <w:pPr>
        <w:ind w:left="709"/>
        <w:jc w:val="both"/>
        <w:rPr>
          <w:b/>
          <w:bCs/>
          <w:color w:val="000000"/>
          <w:shd w:val="clear" w:color="auto" w:fill="FFFFFF"/>
        </w:rPr>
      </w:pPr>
      <w:r>
        <w:rPr>
          <w:b/>
          <w:bCs/>
          <w:color w:val="000000"/>
          <w:shd w:val="clear" w:color="auto" w:fill="FFFFFF"/>
        </w:rPr>
        <w:t>Основы российского законодательства</w:t>
      </w:r>
    </w:p>
    <w:p w:rsidR="005C14E3" w:rsidRDefault="005C14E3">
      <w:pPr>
        <w:tabs>
          <w:tab w:val="left" w:pos="1114"/>
        </w:tabs>
        <w:ind w:firstLine="709"/>
        <w:jc w:val="both"/>
        <w:rPr>
          <w:bCs/>
          <w:i/>
        </w:rPr>
      </w:pPr>
      <w:r>
        <w:rPr>
          <w:bC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Pr>
          <w:bCs/>
        </w:rPr>
        <w:t xml:space="preserve"> Уголовное право, основные понятия и принципы. </w:t>
      </w:r>
      <w: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Pr>
          <w:bCs/>
        </w:rPr>
        <w:t xml:space="preserve"> </w:t>
      </w:r>
      <w:r>
        <w:rPr>
          <w:bCs/>
          <w:i/>
        </w:rPr>
        <w:t>Международное гуманитарное право. Международно-правовая защита жертв вооруженных конфликтов.</w:t>
      </w:r>
    </w:p>
    <w:p w:rsidR="005C14E3" w:rsidRDefault="005C14E3">
      <w:pPr>
        <w:ind w:left="709"/>
        <w:jc w:val="both"/>
        <w:rPr>
          <w:b/>
          <w:color w:val="000000"/>
          <w:shd w:val="clear" w:color="auto" w:fill="FFFFFF"/>
        </w:rPr>
      </w:pPr>
      <w:r>
        <w:rPr>
          <w:b/>
          <w:color w:val="000000"/>
          <w:shd w:val="clear" w:color="auto" w:fill="FFFFFF"/>
        </w:rPr>
        <w:t>Экономика</w:t>
      </w:r>
    </w:p>
    <w:p w:rsidR="005C14E3" w:rsidRDefault="005C14E3">
      <w:pPr>
        <w:tabs>
          <w:tab w:val="left" w:pos="1114"/>
        </w:tabs>
        <w:ind w:firstLine="709"/>
        <w:jc w:val="both"/>
      </w:pPr>
      <w:r>
        <w:rPr>
          <w:bCs/>
          <w:color w:val="000000"/>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Pr>
          <w:bCs/>
          <w:color w:val="000000"/>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i/>
        </w:rPr>
        <w:t xml:space="preserve">Виды рынков. Рынок капиталов. </w:t>
      </w:r>
      <w:r>
        <w:rPr>
          <w:bCs/>
          <w:color w:val="000000"/>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i/>
        </w:rPr>
        <w:t>функции, налоговые системы разных эпох</w:t>
      </w:r>
      <w:r>
        <w:t>.</w:t>
      </w:r>
    </w:p>
    <w:p w:rsidR="005C14E3" w:rsidRDefault="005C14E3">
      <w:pPr>
        <w:pStyle w:val="15"/>
        <w:spacing w:line="276" w:lineRule="auto"/>
        <w:ind w:firstLine="709"/>
        <w:jc w:val="both"/>
        <w:rPr>
          <w:sz w:val="24"/>
          <w:szCs w:val="24"/>
        </w:rPr>
      </w:pPr>
      <w:r>
        <w:rPr>
          <w:bCs/>
          <w:color w:val="000000"/>
          <w:sz w:val="24"/>
          <w:szCs w:val="24"/>
          <w:shd w:val="clear" w:color="auto" w:fill="FFFFFF"/>
        </w:rPr>
        <w:t xml:space="preserve"> Банковские услуги, предоставляемые гражданам</w:t>
      </w:r>
      <w:r>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i/>
          <w:sz w:val="24"/>
          <w:szCs w:val="24"/>
        </w:rPr>
        <w:t>банкинг, онлайн-банкинг</w:t>
      </w:r>
      <w:r>
        <w:rPr>
          <w:sz w:val="24"/>
          <w:szCs w:val="24"/>
        </w:rPr>
        <w:t xml:space="preserve">. </w:t>
      </w:r>
      <w:r>
        <w:rPr>
          <w:i/>
          <w:sz w:val="24"/>
          <w:szCs w:val="24"/>
        </w:rPr>
        <w:t>Страховые услуги: страхование жизни, здоровья, имущества, ответственности.</w:t>
      </w:r>
      <w:r>
        <w:rPr>
          <w:sz w:val="24"/>
          <w:szCs w:val="24"/>
        </w:rPr>
        <w:t xml:space="preserve"> </w:t>
      </w:r>
      <w:r>
        <w:rPr>
          <w:i/>
          <w:sz w:val="24"/>
          <w:szCs w:val="24"/>
        </w:rPr>
        <w:t>Инвестиции в реальные и финансовые активы.</w:t>
      </w:r>
      <w:r>
        <w:rPr>
          <w:sz w:val="24"/>
          <w:szCs w:val="24"/>
        </w:rPr>
        <w:t xml:space="preserve"> Пенсионное обеспечение. Налогообложение граждан. Защита от финансовых махинаций. </w:t>
      </w:r>
      <w:r>
        <w:rPr>
          <w:bCs/>
          <w:color w:val="000000"/>
          <w:sz w:val="24"/>
          <w:szCs w:val="24"/>
          <w:shd w:val="clear" w:color="auto" w:fill="FFFFFF"/>
        </w:rPr>
        <w:t xml:space="preserve">Экономические функции домохозяйства. Потребление домашних хозяйств. </w:t>
      </w:r>
      <w:r>
        <w:rPr>
          <w:sz w:val="24"/>
          <w:szCs w:val="24"/>
        </w:rPr>
        <w:t>Семейный бюджет. Источники доходов и расходов семьи. Активы и пассивы. Личный финансовый план. Сбережения. Инфляция.</w:t>
      </w:r>
    </w:p>
    <w:p w:rsidR="005C14E3" w:rsidRDefault="005C14E3">
      <w:pPr>
        <w:pStyle w:val="4"/>
        <w:spacing w:line="276" w:lineRule="auto"/>
        <w:ind w:left="0"/>
        <w:rPr>
          <w:sz w:val="24"/>
        </w:rPr>
      </w:pPr>
      <w:r>
        <w:rPr>
          <w:sz w:val="24"/>
        </w:rPr>
        <w:t>2.2.2.6. География</w:t>
      </w:r>
    </w:p>
    <w:p w:rsidR="005C14E3" w:rsidRDefault="005C14E3">
      <w:pPr>
        <w:ind w:firstLine="709"/>
        <w:jc w:val="both"/>
        <w:rPr>
          <w:rFonts w:eastAsia="Times New Roman"/>
        </w:rPr>
      </w:pPr>
      <w:r>
        <w:rPr>
          <w:rFonts w:eastAsia="Times New Roman"/>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5C14E3" w:rsidRDefault="005C14E3">
      <w:pPr>
        <w:ind w:firstLine="709"/>
        <w:jc w:val="both"/>
        <w:rPr>
          <w:rFonts w:eastAsia="Times New Roman"/>
        </w:rPr>
      </w:pPr>
      <w:r>
        <w:rPr>
          <w:rFonts w:eastAsia="Times New Roman"/>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5C14E3" w:rsidRDefault="005C14E3">
      <w:pPr>
        <w:ind w:firstLine="709"/>
        <w:jc w:val="both"/>
        <w:rPr>
          <w:rFonts w:eastAsia="Times New Roman"/>
        </w:rPr>
      </w:pPr>
      <w:bookmarkStart w:id="1" w:name="h.3x8tuzt"/>
      <w:bookmarkEnd w:id="1"/>
      <w:r>
        <w:rPr>
          <w:rFonts w:eastAsia="Times New Roman"/>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5C14E3" w:rsidRDefault="005C14E3">
      <w:pPr>
        <w:ind w:firstLine="709"/>
        <w:jc w:val="both"/>
        <w:rPr>
          <w:rFonts w:eastAsia="Times New Roman"/>
        </w:rPr>
      </w:pPr>
      <w:r>
        <w:rPr>
          <w:rFonts w:eastAsia="Times New Roman"/>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5C14E3" w:rsidRDefault="005C14E3">
      <w:pPr>
        <w:tabs>
          <w:tab w:val="left" w:pos="426"/>
          <w:tab w:val="left" w:pos="4280"/>
          <w:tab w:val="left" w:pos="6180"/>
          <w:tab w:val="left" w:pos="7100"/>
          <w:tab w:val="left" w:pos="8880"/>
        </w:tabs>
        <w:autoSpaceDE w:val="0"/>
        <w:ind w:firstLine="709"/>
        <w:jc w:val="both"/>
      </w:pPr>
      <w:r>
        <w:rPr>
          <w:b/>
          <w:bCs/>
          <w:spacing w:val="1"/>
        </w:rPr>
        <w:t>Развитие</w:t>
      </w:r>
      <w:r>
        <w:rPr>
          <w:b/>
          <w:bCs/>
          <w:spacing w:val="3"/>
        </w:rPr>
        <w:t xml:space="preserve"> </w:t>
      </w:r>
      <w:r>
        <w:rPr>
          <w:b/>
          <w:bCs/>
        </w:rPr>
        <w:t>г</w:t>
      </w:r>
      <w:r>
        <w:rPr>
          <w:b/>
          <w:bCs/>
          <w:spacing w:val="-3"/>
        </w:rPr>
        <w:t>е</w:t>
      </w:r>
      <w:r>
        <w:rPr>
          <w:b/>
          <w:bCs/>
          <w:spacing w:val="1"/>
        </w:rPr>
        <w:t>о</w:t>
      </w:r>
      <w:r>
        <w:rPr>
          <w:b/>
          <w:bCs/>
        </w:rPr>
        <w:t>г</w:t>
      </w:r>
      <w:r>
        <w:rPr>
          <w:b/>
          <w:bCs/>
          <w:spacing w:val="-3"/>
        </w:rPr>
        <w:t>р</w:t>
      </w:r>
      <w:r>
        <w:rPr>
          <w:b/>
          <w:bCs/>
          <w:spacing w:val="1"/>
        </w:rPr>
        <w:t>а</w:t>
      </w:r>
      <w:r>
        <w:rPr>
          <w:b/>
          <w:bCs/>
          <w:spacing w:val="-2"/>
        </w:rPr>
        <w:t>ф</w:t>
      </w:r>
      <w:r>
        <w:rPr>
          <w:b/>
          <w:bCs/>
          <w:spacing w:val="-1"/>
        </w:rPr>
        <w:t>и</w:t>
      </w:r>
      <w:r>
        <w:rPr>
          <w:b/>
          <w:bCs/>
        </w:rPr>
        <w:t>ческ</w:t>
      </w:r>
      <w:r>
        <w:rPr>
          <w:b/>
          <w:bCs/>
          <w:spacing w:val="-2"/>
        </w:rPr>
        <w:t>и</w:t>
      </w:r>
      <w:r>
        <w:rPr>
          <w:b/>
          <w:bCs/>
        </w:rPr>
        <w:t>х</w:t>
      </w:r>
      <w:r>
        <w:rPr>
          <w:b/>
          <w:bCs/>
          <w:spacing w:val="4"/>
        </w:rPr>
        <w:t xml:space="preserve"> </w:t>
      </w:r>
      <w:r>
        <w:rPr>
          <w:b/>
          <w:bCs/>
        </w:rPr>
        <w:t>з</w:t>
      </w:r>
      <w:r>
        <w:rPr>
          <w:b/>
          <w:bCs/>
          <w:spacing w:val="-1"/>
        </w:rPr>
        <w:t>н</w:t>
      </w:r>
      <w:r>
        <w:rPr>
          <w:b/>
          <w:bCs/>
          <w:spacing w:val="1"/>
        </w:rPr>
        <w:t>а</w:t>
      </w:r>
      <w:r>
        <w:rPr>
          <w:b/>
          <w:bCs/>
          <w:spacing w:val="-1"/>
        </w:rPr>
        <w:t>ни</w:t>
      </w:r>
      <w:r>
        <w:rPr>
          <w:b/>
          <w:bCs/>
        </w:rPr>
        <w:t>й о</w:t>
      </w:r>
      <w:r>
        <w:rPr>
          <w:b/>
          <w:bCs/>
          <w:spacing w:val="1"/>
        </w:rPr>
        <w:t xml:space="preserve"> </w:t>
      </w:r>
      <w:r>
        <w:rPr>
          <w:b/>
          <w:bCs/>
        </w:rPr>
        <w:t>Зе</w:t>
      </w:r>
      <w:r>
        <w:rPr>
          <w:b/>
          <w:bCs/>
          <w:spacing w:val="-1"/>
        </w:rPr>
        <w:t>м</w:t>
      </w:r>
      <w:r>
        <w:rPr>
          <w:b/>
          <w:bCs/>
          <w:spacing w:val="1"/>
        </w:rPr>
        <w:t>л</w:t>
      </w:r>
      <w:r>
        <w:rPr>
          <w:b/>
          <w:bCs/>
          <w:spacing w:val="5"/>
        </w:rPr>
        <w:t>е</w:t>
      </w:r>
      <w:r>
        <w:t>.</w:t>
      </w:r>
    </w:p>
    <w:p w:rsidR="005C14E3" w:rsidRDefault="005C14E3">
      <w:pPr>
        <w:tabs>
          <w:tab w:val="left" w:pos="426"/>
        </w:tabs>
        <w:autoSpaceDE w:val="0"/>
        <w:ind w:firstLine="709"/>
        <w:jc w:val="both"/>
      </w:pPr>
      <w:r>
        <w:t>Вв</w:t>
      </w:r>
      <w:r>
        <w:rPr>
          <w:spacing w:val="-3"/>
        </w:rPr>
        <w:t>е</w:t>
      </w:r>
      <w:r>
        <w:rPr>
          <w:spacing w:val="1"/>
        </w:rPr>
        <w:t>д</w:t>
      </w:r>
      <w:r>
        <w:rPr>
          <w:spacing w:val="-2"/>
        </w:rPr>
        <w:t>е</w:t>
      </w:r>
      <w:r>
        <w:rPr>
          <w:spacing w:val="1"/>
        </w:rPr>
        <w:t>н</w:t>
      </w:r>
      <w:r>
        <w:rPr>
          <w:spacing w:val="-1"/>
        </w:rPr>
        <w:t>и</w:t>
      </w:r>
      <w:r>
        <w:t>е.</w:t>
      </w:r>
      <w:r>
        <w:rPr>
          <w:spacing w:val="2"/>
        </w:rPr>
        <w:t xml:space="preserve"> </w:t>
      </w:r>
      <w:r>
        <w:t>Что</w:t>
      </w:r>
      <w:r>
        <w:rPr>
          <w:spacing w:val="1"/>
        </w:rPr>
        <w:t xml:space="preserve"> и</w:t>
      </w:r>
      <w:r>
        <w:t>з</w:t>
      </w:r>
      <w:r>
        <w:rPr>
          <w:spacing w:val="-4"/>
        </w:rPr>
        <w:t>у</w:t>
      </w:r>
      <w:r>
        <w:t>чает ге</w:t>
      </w:r>
      <w:r>
        <w:rPr>
          <w:spacing w:val="1"/>
        </w:rPr>
        <w:t>о</w:t>
      </w:r>
      <w:r>
        <w:rPr>
          <w:spacing w:val="-2"/>
        </w:rPr>
        <w:t>г</w:t>
      </w:r>
      <w:r>
        <w:rPr>
          <w:spacing w:val="1"/>
        </w:rPr>
        <w:t>р</w:t>
      </w:r>
      <w:r>
        <w:t>а</w:t>
      </w:r>
      <w:r>
        <w:rPr>
          <w:spacing w:val="-2"/>
        </w:rPr>
        <w:t>ф</w:t>
      </w:r>
      <w:r>
        <w:rPr>
          <w:spacing w:val="1"/>
        </w:rPr>
        <w:t>и</w:t>
      </w:r>
      <w:r>
        <w:t>я.</w:t>
      </w:r>
    </w:p>
    <w:p w:rsidR="005C14E3" w:rsidRDefault="005C14E3">
      <w:pPr>
        <w:tabs>
          <w:tab w:val="left" w:pos="426"/>
        </w:tabs>
        <w:autoSpaceDE w:val="0"/>
        <w:ind w:firstLine="709"/>
        <w:jc w:val="both"/>
      </w:pPr>
      <w:r>
        <w:rPr>
          <w:spacing w:val="-1"/>
        </w:rPr>
        <w:t>Пр</w:t>
      </w:r>
      <w:r>
        <w:t>е</w:t>
      </w:r>
      <w:r>
        <w:rPr>
          <w:spacing w:val="1"/>
        </w:rPr>
        <w:t>д</w:t>
      </w:r>
      <w:r>
        <w:t>с</w:t>
      </w:r>
      <w:r>
        <w:rPr>
          <w:spacing w:val="-3"/>
        </w:rPr>
        <w:t>т</w:t>
      </w:r>
      <w:r>
        <w:t>ав</w:t>
      </w:r>
      <w:r>
        <w:rPr>
          <w:spacing w:val="-1"/>
        </w:rPr>
        <w:t>л</w:t>
      </w:r>
      <w:r>
        <w:t>е</w:t>
      </w:r>
      <w:r>
        <w:rPr>
          <w:spacing w:val="1"/>
        </w:rPr>
        <w:t>н</w:t>
      </w:r>
      <w:r>
        <w:rPr>
          <w:spacing w:val="-1"/>
        </w:rPr>
        <w:t>и</w:t>
      </w:r>
      <w:r>
        <w:t>я</w:t>
      </w:r>
      <w:r>
        <w:rPr>
          <w:spacing w:val="2"/>
        </w:rPr>
        <w:t xml:space="preserve"> </w:t>
      </w:r>
      <w:r>
        <w:t>о</w:t>
      </w:r>
      <w:r>
        <w:rPr>
          <w:spacing w:val="2"/>
        </w:rPr>
        <w:t xml:space="preserve"> </w:t>
      </w:r>
      <w:r>
        <w:t>м</w:t>
      </w:r>
      <w:r>
        <w:rPr>
          <w:spacing w:val="-2"/>
        </w:rPr>
        <w:t>и</w:t>
      </w:r>
      <w:r>
        <w:rPr>
          <w:spacing w:val="1"/>
        </w:rPr>
        <w:t>р</w:t>
      </w:r>
      <w:r>
        <w:t>е</w:t>
      </w:r>
      <w:r>
        <w:rPr>
          <w:spacing w:val="2"/>
        </w:rPr>
        <w:t xml:space="preserve"> </w:t>
      </w:r>
      <w:r>
        <w:t xml:space="preserve">в </w:t>
      </w:r>
      <w:r>
        <w:rPr>
          <w:spacing w:val="1"/>
        </w:rPr>
        <w:t>д</w:t>
      </w:r>
      <w:r>
        <w:rPr>
          <w:spacing w:val="-1"/>
        </w:rPr>
        <w:t>р</w:t>
      </w:r>
      <w:r>
        <w:t>ев</w:t>
      </w:r>
      <w:r>
        <w:rPr>
          <w:spacing w:val="-2"/>
        </w:rPr>
        <w:t>н</w:t>
      </w:r>
      <w:r>
        <w:rPr>
          <w:spacing w:val="1"/>
        </w:rPr>
        <w:t>о</w:t>
      </w:r>
      <w:r>
        <w:t>сти</w:t>
      </w:r>
      <w:r>
        <w:rPr>
          <w:spacing w:val="2"/>
        </w:rPr>
        <w:t xml:space="preserve"> </w:t>
      </w:r>
      <w:r>
        <w:t>(</w:t>
      </w:r>
      <w:r>
        <w:rPr>
          <w:i/>
          <w:spacing w:val="-2"/>
        </w:rPr>
        <w:t>Д</w:t>
      </w:r>
      <w:r>
        <w:rPr>
          <w:i/>
          <w:spacing w:val="1"/>
        </w:rPr>
        <w:t>р</w:t>
      </w:r>
      <w:r>
        <w:rPr>
          <w:i/>
        </w:rPr>
        <w:t>ев</w:t>
      </w:r>
      <w:r>
        <w:rPr>
          <w:i/>
          <w:spacing w:val="-2"/>
        </w:rPr>
        <w:t>н</w:t>
      </w:r>
      <w:r>
        <w:rPr>
          <w:i/>
          <w:spacing w:val="-1"/>
        </w:rPr>
        <w:t>и</w:t>
      </w:r>
      <w:r>
        <w:rPr>
          <w:i/>
        </w:rPr>
        <w:t>й</w:t>
      </w:r>
      <w:r>
        <w:rPr>
          <w:i/>
          <w:spacing w:val="4"/>
        </w:rPr>
        <w:t xml:space="preserve"> </w:t>
      </w:r>
      <w:r>
        <w:rPr>
          <w:i/>
        </w:rPr>
        <w:t>К</w:t>
      </w:r>
      <w:r>
        <w:rPr>
          <w:i/>
          <w:spacing w:val="1"/>
        </w:rPr>
        <w:t>и</w:t>
      </w:r>
      <w:r>
        <w:rPr>
          <w:i/>
          <w:spacing w:val="-3"/>
        </w:rPr>
        <w:t>т</w:t>
      </w:r>
      <w:r>
        <w:rPr>
          <w:i/>
        </w:rPr>
        <w:t>а</w:t>
      </w:r>
      <w:r>
        <w:rPr>
          <w:i/>
          <w:spacing w:val="1"/>
        </w:rPr>
        <w:t>й</w:t>
      </w:r>
      <w:r>
        <w:rPr>
          <w:i/>
        </w:rPr>
        <w:t>, Дре</w:t>
      </w:r>
      <w:r>
        <w:rPr>
          <w:i/>
          <w:spacing w:val="-1"/>
        </w:rPr>
        <w:t>вн</w:t>
      </w:r>
      <w:r>
        <w:rPr>
          <w:i/>
          <w:spacing w:val="1"/>
        </w:rPr>
        <w:t>и</w:t>
      </w:r>
      <w:r>
        <w:rPr>
          <w:i/>
        </w:rPr>
        <w:t>й</w:t>
      </w:r>
      <w:r>
        <w:rPr>
          <w:i/>
          <w:spacing w:val="1"/>
        </w:rPr>
        <w:t xml:space="preserve"> </w:t>
      </w:r>
      <w:r>
        <w:rPr>
          <w:i/>
          <w:spacing w:val="-1"/>
        </w:rPr>
        <w:t>Е</w:t>
      </w:r>
      <w:r>
        <w:rPr>
          <w:i/>
        </w:rPr>
        <w:t>г</w:t>
      </w:r>
      <w:r>
        <w:rPr>
          <w:i/>
          <w:spacing w:val="1"/>
        </w:rPr>
        <w:t>ип</w:t>
      </w:r>
      <w:r>
        <w:rPr>
          <w:i/>
        </w:rPr>
        <w:t>ет, Дре</w:t>
      </w:r>
      <w:r>
        <w:rPr>
          <w:i/>
          <w:spacing w:val="-1"/>
        </w:rPr>
        <w:t>в</w:t>
      </w:r>
      <w:r>
        <w:rPr>
          <w:i/>
          <w:spacing w:val="1"/>
        </w:rPr>
        <w:t>н</w:t>
      </w:r>
      <w:r>
        <w:rPr>
          <w:i/>
          <w:spacing w:val="-2"/>
        </w:rPr>
        <w:t>я</w:t>
      </w:r>
      <w:r>
        <w:rPr>
          <w:i/>
        </w:rPr>
        <w:t>я</w:t>
      </w:r>
      <w:r>
        <w:rPr>
          <w:i/>
          <w:spacing w:val="4"/>
        </w:rPr>
        <w:t xml:space="preserve"> </w:t>
      </w:r>
      <w:r>
        <w:rPr>
          <w:i/>
          <w:spacing w:val="-1"/>
        </w:rPr>
        <w:t>Гр</w:t>
      </w:r>
      <w:r>
        <w:rPr>
          <w:i/>
        </w:rPr>
        <w:t>е</w:t>
      </w:r>
      <w:r>
        <w:rPr>
          <w:i/>
          <w:spacing w:val="1"/>
        </w:rPr>
        <w:t>ц</w:t>
      </w:r>
      <w:r>
        <w:rPr>
          <w:i/>
          <w:spacing w:val="-1"/>
        </w:rPr>
        <w:t>и</w:t>
      </w:r>
      <w:r>
        <w:rPr>
          <w:i/>
        </w:rPr>
        <w:t>я,</w:t>
      </w:r>
      <w:r>
        <w:rPr>
          <w:i/>
          <w:spacing w:val="3"/>
        </w:rPr>
        <w:t xml:space="preserve"> </w:t>
      </w:r>
      <w:r>
        <w:rPr>
          <w:i/>
          <w:spacing w:val="-2"/>
        </w:rPr>
        <w:t>Д</w:t>
      </w:r>
      <w:r>
        <w:rPr>
          <w:i/>
          <w:spacing w:val="1"/>
        </w:rPr>
        <w:t>р</w:t>
      </w:r>
      <w:r>
        <w:rPr>
          <w:i/>
        </w:rPr>
        <w:t>ев</w:t>
      </w:r>
      <w:r>
        <w:rPr>
          <w:i/>
          <w:spacing w:val="-2"/>
        </w:rPr>
        <w:t>н</w:t>
      </w:r>
      <w:r>
        <w:rPr>
          <w:i/>
          <w:spacing w:val="-1"/>
        </w:rPr>
        <w:t>и</w:t>
      </w:r>
      <w:r>
        <w:rPr>
          <w:i/>
        </w:rPr>
        <w:t>й</w:t>
      </w:r>
      <w:r>
        <w:rPr>
          <w:i/>
          <w:spacing w:val="4"/>
        </w:rPr>
        <w:t xml:space="preserve"> </w:t>
      </w:r>
      <w:r>
        <w:rPr>
          <w:i/>
        </w:rPr>
        <w:t>Р</w:t>
      </w:r>
      <w:r>
        <w:rPr>
          <w:i/>
          <w:spacing w:val="-2"/>
        </w:rPr>
        <w:t>и</w:t>
      </w:r>
      <w:r>
        <w:rPr>
          <w:i/>
          <w:spacing w:val="-3"/>
        </w:rPr>
        <w:t>м</w:t>
      </w:r>
      <w:r>
        <w:t xml:space="preserve">). </w:t>
      </w:r>
      <w:r>
        <w:rPr>
          <w:spacing w:val="-1"/>
        </w:rPr>
        <w:t>П</w:t>
      </w:r>
      <w:r>
        <w:rPr>
          <w:spacing w:val="1"/>
        </w:rPr>
        <w:t>о</w:t>
      </w:r>
      <w:r>
        <w:t>яв</w:t>
      </w:r>
      <w:r>
        <w:rPr>
          <w:spacing w:val="-1"/>
        </w:rPr>
        <w:t>л</w:t>
      </w:r>
      <w:r>
        <w:t>е</w:t>
      </w:r>
      <w:r>
        <w:rPr>
          <w:spacing w:val="-1"/>
        </w:rPr>
        <w:t>н</w:t>
      </w:r>
      <w:r>
        <w:rPr>
          <w:spacing w:val="1"/>
        </w:rPr>
        <w:t>и</w:t>
      </w:r>
      <w:r>
        <w:t xml:space="preserve">е </w:t>
      </w:r>
      <w:r>
        <w:rPr>
          <w:spacing w:val="-2"/>
        </w:rPr>
        <w:t>п</w:t>
      </w:r>
      <w:r>
        <w:t>е</w:t>
      </w:r>
      <w:r>
        <w:rPr>
          <w:spacing w:val="1"/>
        </w:rPr>
        <w:t>р</w:t>
      </w:r>
      <w:r>
        <w:rPr>
          <w:spacing w:val="-3"/>
        </w:rPr>
        <w:t>в</w:t>
      </w:r>
      <w:r>
        <w:rPr>
          <w:spacing w:val="1"/>
        </w:rPr>
        <w:t>ы</w:t>
      </w:r>
      <w:r>
        <w:t>х</w:t>
      </w:r>
      <w:r>
        <w:rPr>
          <w:spacing w:val="1"/>
        </w:rPr>
        <w:t xml:space="preserve"> </w:t>
      </w:r>
      <w:r>
        <w:rPr>
          <w:spacing w:val="-3"/>
        </w:rPr>
        <w:t>г</w:t>
      </w:r>
      <w:r>
        <w:t>е</w:t>
      </w:r>
      <w:r>
        <w:rPr>
          <w:spacing w:val="1"/>
        </w:rPr>
        <w:t>о</w:t>
      </w:r>
      <w:r>
        <w:rPr>
          <w:spacing w:val="-2"/>
        </w:rPr>
        <w:t>г</w:t>
      </w:r>
      <w:r>
        <w:rPr>
          <w:spacing w:val="1"/>
        </w:rPr>
        <w:t>р</w:t>
      </w:r>
      <w:r>
        <w:t>а</w:t>
      </w:r>
      <w:r>
        <w:rPr>
          <w:spacing w:val="-2"/>
        </w:rPr>
        <w:t>ф</w:t>
      </w:r>
      <w:r>
        <w:rPr>
          <w:spacing w:val="1"/>
        </w:rPr>
        <w:t>и</w:t>
      </w:r>
      <w:r>
        <w:t>ч</w:t>
      </w:r>
      <w:r>
        <w:rPr>
          <w:spacing w:val="-2"/>
        </w:rPr>
        <w:t>е</w:t>
      </w:r>
      <w:r>
        <w:t>ск</w:t>
      </w:r>
      <w:r>
        <w:rPr>
          <w:spacing w:val="-1"/>
        </w:rPr>
        <w:t>и</w:t>
      </w:r>
      <w:r>
        <w:t>х</w:t>
      </w:r>
      <w:r>
        <w:rPr>
          <w:spacing w:val="1"/>
        </w:rPr>
        <w:t xml:space="preserve"> </w:t>
      </w:r>
      <w:r>
        <w:t>к</w:t>
      </w:r>
      <w:r>
        <w:rPr>
          <w:spacing w:val="-3"/>
        </w:rPr>
        <w:t>а</w:t>
      </w:r>
      <w:r>
        <w:rPr>
          <w:spacing w:val="1"/>
        </w:rPr>
        <w:t>р</w:t>
      </w:r>
      <w:r>
        <w:t>т.</w:t>
      </w:r>
    </w:p>
    <w:p w:rsidR="005C14E3" w:rsidRDefault="005C14E3">
      <w:pPr>
        <w:tabs>
          <w:tab w:val="left" w:pos="426"/>
        </w:tabs>
        <w:autoSpaceDE w:val="0"/>
        <w:ind w:firstLine="709"/>
        <w:jc w:val="both"/>
        <w:rPr>
          <w:i/>
          <w:spacing w:val="-2"/>
        </w:rPr>
      </w:pPr>
      <w:r>
        <w:rPr>
          <w:spacing w:val="1"/>
        </w:rPr>
        <w:t>Г</w:t>
      </w:r>
      <w:r>
        <w:t>е</w:t>
      </w:r>
      <w:r>
        <w:rPr>
          <w:spacing w:val="-1"/>
        </w:rPr>
        <w:t>о</w:t>
      </w:r>
      <w:r>
        <w:t>г</w:t>
      </w:r>
      <w:r>
        <w:rPr>
          <w:spacing w:val="1"/>
        </w:rPr>
        <w:t>р</w:t>
      </w:r>
      <w:r>
        <w:rPr>
          <w:spacing w:val="-2"/>
        </w:rPr>
        <w:t>а</w:t>
      </w:r>
      <w:r>
        <w:t>ф</w:t>
      </w:r>
      <w:r>
        <w:rPr>
          <w:spacing w:val="-1"/>
        </w:rPr>
        <w:t>и</w:t>
      </w:r>
      <w:r>
        <w:t>я</w:t>
      </w:r>
      <w:r>
        <w:rPr>
          <w:spacing w:val="2"/>
        </w:rPr>
        <w:t xml:space="preserve"> </w:t>
      </w:r>
      <w:r>
        <w:t>в э</w:t>
      </w:r>
      <w:r>
        <w:rPr>
          <w:spacing w:val="-2"/>
        </w:rPr>
        <w:t>п</w:t>
      </w:r>
      <w:r>
        <w:rPr>
          <w:spacing w:val="-1"/>
        </w:rPr>
        <w:t>о</w:t>
      </w:r>
      <w:r>
        <w:rPr>
          <w:spacing w:val="1"/>
        </w:rPr>
        <w:t>х</w:t>
      </w:r>
      <w:r>
        <w:t>у С</w:t>
      </w:r>
      <w:r>
        <w:rPr>
          <w:spacing w:val="1"/>
        </w:rPr>
        <w:t>р</w:t>
      </w:r>
      <w:r>
        <w:rPr>
          <w:spacing w:val="-2"/>
        </w:rPr>
        <w:t>е</w:t>
      </w:r>
      <w:r>
        <w:rPr>
          <w:spacing w:val="1"/>
        </w:rPr>
        <w:t>д</w:t>
      </w:r>
      <w:r>
        <w:rPr>
          <w:spacing w:val="-1"/>
        </w:rPr>
        <w:t>н</w:t>
      </w:r>
      <w:r>
        <w:t>еве</w:t>
      </w:r>
      <w:r>
        <w:rPr>
          <w:spacing w:val="-2"/>
        </w:rPr>
        <w:t>к</w:t>
      </w:r>
      <w:r>
        <w:rPr>
          <w:spacing w:val="1"/>
        </w:rPr>
        <w:t>о</w:t>
      </w:r>
      <w:r>
        <w:t>в</w:t>
      </w:r>
      <w:r>
        <w:rPr>
          <w:spacing w:val="-1"/>
        </w:rPr>
        <w:t>ь</w:t>
      </w:r>
      <w:r>
        <w:t xml:space="preserve">я: </w:t>
      </w:r>
      <w:r>
        <w:rPr>
          <w:i/>
          <w:spacing w:val="1"/>
        </w:rPr>
        <w:t>п</w:t>
      </w:r>
      <w:r>
        <w:rPr>
          <w:i/>
          <w:spacing w:val="-4"/>
        </w:rPr>
        <w:t>у</w:t>
      </w:r>
      <w:r>
        <w:rPr>
          <w:i/>
        </w:rPr>
        <w:t>тешест</w:t>
      </w:r>
      <w:r>
        <w:rPr>
          <w:i/>
          <w:spacing w:val="-1"/>
        </w:rPr>
        <w:t>ви</w:t>
      </w:r>
      <w:r>
        <w:rPr>
          <w:i/>
        </w:rPr>
        <w:t>я</w:t>
      </w:r>
      <w:r>
        <w:rPr>
          <w:i/>
          <w:spacing w:val="2"/>
        </w:rPr>
        <w:t xml:space="preserve"> </w:t>
      </w:r>
      <w:r>
        <w:rPr>
          <w:i/>
        </w:rPr>
        <w:t xml:space="preserve">и </w:t>
      </w:r>
      <w:r>
        <w:rPr>
          <w:i/>
          <w:spacing w:val="1"/>
        </w:rPr>
        <w:t>о</w:t>
      </w:r>
      <w:r>
        <w:rPr>
          <w:i/>
        </w:rPr>
        <w:t>т</w:t>
      </w:r>
      <w:r>
        <w:rPr>
          <w:i/>
          <w:spacing w:val="-2"/>
        </w:rPr>
        <w:t>к</w:t>
      </w:r>
      <w:r>
        <w:rPr>
          <w:i/>
          <w:spacing w:val="-1"/>
        </w:rPr>
        <w:t>ры</w:t>
      </w:r>
      <w:r>
        <w:rPr>
          <w:i/>
        </w:rPr>
        <w:t>тия</w:t>
      </w:r>
      <w:r>
        <w:rPr>
          <w:i/>
          <w:spacing w:val="2"/>
        </w:rPr>
        <w:t xml:space="preserve"> </w:t>
      </w:r>
      <w:r>
        <w:rPr>
          <w:i/>
          <w:spacing w:val="-3"/>
        </w:rPr>
        <w:t>в</w:t>
      </w:r>
      <w:r>
        <w:rPr>
          <w:i/>
          <w:spacing w:val="1"/>
        </w:rPr>
        <w:t>и</w:t>
      </w:r>
      <w:r>
        <w:rPr>
          <w:i/>
        </w:rPr>
        <w:t>к</w:t>
      </w:r>
      <w:r>
        <w:rPr>
          <w:i/>
          <w:spacing w:val="-1"/>
        </w:rPr>
        <w:t>и</w:t>
      </w:r>
      <w:r>
        <w:rPr>
          <w:i/>
          <w:spacing w:val="1"/>
        </w:rPr>
        <w:t>н</w:t>
      </w:r>
      <w:r>
        <w:rPr>
          <w:i/>
          <w:spacing w:val="-2"/>
        </w:rPr>
        <w:t>г</w:t>
      </w:r>
      <w:r>
        <w:rPr>
          <w:i/>
          <w:spacing w:val="1"/>
        </w:rPr>
        <w:t>о</w:t>
      </w:r>
      <w:r>
        <w:rPr>
          <w:i/>
        </w:rPr>
        <w:t xml:space="preserve">в, </w:t>
      </w:r>
      <w:r>
        <w:rPr>
          <w:i/>
          <w:spacing w:val="1"/>
        </w:rPr>
        <w:t>д</w:t>
      </w:r>
      <w:r>
        <w:rPr>
          <w:i/>
          <w:spacing w:val="-1"/>
        </w:rPr>
        <w:t>р</w:t>
      </w:r>
      <w:r>
        <w:rPr>
          <w:i/>
        </w:rPr>
        <w:t>ев</w:t>
      </w:r>
      <w:r>
        <w:rPr>
          <w:i/>
          <w:spacing w:val="-2"/>
        </w:rPr>
        <w:t>н</w:t>
      </w:r>
      <w:r>
        <w:rPr>
          <w:i/>
          <w:spacing w:val="1"/>
        </w:rPr>
        <w:t>и</w:t>
      </w:r>
      <w:r>
        <w:rPr>
          <w:i/>
        </w:rPr>
        <w:t xml:space="preserve">х </w:t>
      </w:r>
      <w:r>
        <w:rPr>
          <w:i/>
          <w:spacing w:val="-2"/>
        </w:rPr>
        <w:t>а</w:t>
      </w:r>
      <w:r>
        <w:rPr>
          <w:i/>
          <w:spacing w:val="1"/>
        </w:rPr>
        <w:t>р</w:t>
      </w:r>
      <w:r>
        <w:rPr>
          <w:i/>
          <w:spacing w:val="-2"/>
        </w:rPr>
        <w:t>а</w:t>
      </w:r>
      <w:r>
        <w:rPr>
          <w:i/>
          <w:spacing w:val="-1"/>
        </w:rPr>
        <w:t>б</w:t>
      </w:r>
      <w:r>
        <w:rPr>
          <w:i/>
          <w:spacing w:val="1"/>
        </w:rPr>
        <w:t>о</w:t>
      </w:r>
      <w:r>
        <w:rPr>
          <w:i/>
        </w:rPr>
        <w:t xml:space="preserve">в, </w:t>
      </w:r>
      <w:r>
        <w:rPr>
          <w:i/>
          <w:spacing w:val="1"/>
        </w:rPr>
        <w:t>р</w:t>
      </w:r>
      <w:r>
        <w:rPr>
          <w:i/>
          <w:spacing w:val="-4"/>
        </w:rPr>
        <w:t>у</w:t>
      </w:r>
      <w:r>
        <w:rPr>
          <w:i/>
        </w:rPr>
        <w:t>сск</w:t>
      </w:r>
      <w:r>
        <w:rPr>
          <w:i/>
          <w:spacing w:val="1"/>
        </w:rPr>
        <w:t>и</w:t>
      </w:r>
      <w:r>
        <w:rPr>
          <w:i/>
        </w:rPr>
        <w:t>х</w:t>
      </w:r>
      <w:r>
        <w:rPr>
          <w:i/>
          <w:spacing w:val="3"/>
        </w:rPr>
        <w:t xml:space="preserve"> </w:t>
      </w:r>
      <w:r>
        <w:rPr>
          <w:i/>
        </w:rPr>
        <w:t>з</w:t>
      </w:r>
      <w:r>
        <w:rPr>
          <w:i/>
          <w:spacing w:val="-3"/>
        </w:rPr>
        <w:t>е</w:t>
      </w:r>
      <w:r>
        <w:rPr>
          <w:i/>
        </w:rPr>
        <w:t>м</w:t>
      </w:r>
      <w:r>
        <w:rPr>
          <w:i/>
          <w:spacing w:val="-1"/>
        </w:rPr>
        <w:t>л</w:t>
      </w:r>
      <w:r>
        <w:rPr>
          <w:i/>
        </w:rPr>
        <w:t>е</w:t>
      </w:r>
      <w:r>
        <w:rPr>
          <w:i/>
          <w:spacing w:val="-1"/>
        </w:rPr>
        <w:t>п</w:t>
      </w:r>
      <w:r>
        <w:rPr>
          <w:i/>
          <w:spacing w:val="1"/>
        </w:rPr>
        <w:t>р</w:t>
      </w:r>
      <w:r>
        <w:rPr>
          <w:i/>
          <w:spacing w:val="-1"/>
        </w:rPr>
        <w:t>ох</w:t>
      </w:r>
      <w:r>
        <w:rPr>
          <w:i/>
          <w:spacing w:val="1"/>
        </w:rPr>
        <w:t>о</w:t>
      </w:r>
      <w:r>
        <w:rPr>
          <w:i/>
          <w:spacing w:val="-1"/>
        </w:rPr>
        <w:t>д</w:t>
      </w:r>
      <w:r>
        <w:rPr>
          <w:i/>
          <w:spacing w:val="1"/>
        </w:rPr>
        <w:t>ц</w:t>
      </w:r>
      <w:r>
        <w:rPr>
          <w:i/>
        </w:rPr>
        <w:t xml:space="preserve">ев. </w:t>
      </w:r>
      <w:r>
        <w:rPr>
          <w:i/>
          <w:spacing w:val="-1"/>
        </w:rPr>
        <w:t>П</w:t>
      </w:r>
      <w:r>
        <w:rPr>
          <w:i/>
          <w:spacing w:val="-4"/>
        </w:rPr>
        <w:t>у</w:t>
      </w:r>
      <w:r>
        <w:rPr>
          <w:i/>
        </w:rPr>
        <w:t>тешест</w:t>
      </w:r>
      <w:r>
        <w:rPr>
          <w:i/>
          <w:spacing w:val="-1"/>
        </w:rPr>
        <w:t>ви</w:t>
      </w:r>
      <w:r>
        <w:rPr>
          <w:i/>
        </w:rPr>
        <w:t>я Ма</w:t>
      </w:r>
      <w:r>
        <w:rPr>
          <w:i/>
          <w:spacing w:val="-1"/>
        </w:rPr>
        <w:t>р</w:t>
      </w:r>
      <w:r>
        <w:rPr>
          <w:i/>
        </w:rPr>
        <w:t xml:space="preserve">ко </w:t>
      </w:r>
      <w:r>
        <w:rPr>
          <w:i/>
          <w:spacing w:val="-4"/>
        </w:rPr>
        <w:t>П</w:t>
      </w:r>
      <w:r>
        <w:rPr>
          <w:i/>
          <w:spacing w:val="1"/>
        </w:rPr>
        <w:t>о</w:t>
      </w:r>
      <w:r>
        <w:rPr>
          <w:i/>
          <w:spacing w:val="-1"/>
        </w:rPr>
        <w:t>л</w:t>
      </w:r>
      <w:r>
        <w:rPr>
          <w:i/>
        </w:rPr>
        <w:t xml:space="preserve">о и </w:t>
      </w:r>
      <w:r>
        <w:rPr>
          <w:i/>
          <w:spacing w:val="-1"/>
        </w:rPr>
        <w:t>А</w:t>
      </w:r>
      <w:r>
        <w:rPr>
          <w:i/>
        </w:rPr>
        <w:t>фа</w:t>
      </w:r>
      <w:r>
        <w:rPr>
          <w:i/>
          <w:spacing w:val="1"/>
        </w:rPr>
        <w:t>н</w:t>
      </w:r>
      <w:r>
        <w:rPr>
          <w:i/>
        </w:rPr>
        <w:t>а</w:t>
      </w:r>
      <w:r>
        <w:rPr>
          <w:i/>
          <w:spacing w:val="-2"/>
        </w:rPr>
        <w:t>с</w:t>
      </w:r>
      <w:r>
        <w:rPr>
          <w:i/>
          <w:spacing w:val="1"/>
        </w:rPr>
        <w:t>и</w:t>
      </w:r>
      <w:r>
        <w:rPr>
          <w:i/>
        </w:rPr>
        <w:t xml:space="preserve">я </w:t>
      </w:r>
      <w:r>
        <w:rPr>
          <w:i/>
          <w:spacing w:val="-1"/>
        </w:rPr>
        <w:t>Ни</w:t>
      </w:r>
      <w:r>
        <w:rPr>
          <w:i/>
        </w:rPr>
        <w:t>к</w:t>
      </w:r>
      <w:r>
        <w:rPr>
          <w:i/>
          <w:spacing w:val="1"/>
        </w:rPr>
        <w:t>и</w:t>
      </w:r>
      <w:r>
        <w:rPr>
          <w:i/>
          <w:spacing w:val="-3"/>
        </w:rPr>
        <w:t>т</w:t>
      </w:r>
      <w:r>
        <w:rPr>
          <w:i/>
          <w:spacing w:val="1"/>
        </w:rPr>
        <w:t>ин</w:t>
      </w:r>
      <w:r>
        <w:rPr>
          <w:i/>
          <w:spacing w:val="-2"/>
        </w:rPr>
        <w:t>а.</w:t>
      </w:r>
    </w:p>
    <w:p w:rsidR="005C14E3" w:rsidRDefault="005C14E3">
      <w:pPr>
        <w:tabs>
          <w:tab w:val="left" w:pos="426"/>
        </w:tabs>
        <w:autoSpaceDE w:val="0"/>
        <w:ind w:firstLine="709"/>
        <w:jc w:val="both"/>
      </w:pPr>
      <w:r>
        <w:t>Эпоха</w:t>
      </w:r>
      <w:r>
        <w:rPr>
          <w:spacing w:val="3"/>
        </w:rPr>
        <w:t xml:space="preserve"> </w:t>
      </w:r>
      <w:r>
        <w:t>Ве</w:t>
      </w:r>
      <w:r>
        <w:rPr>
          <w:spacing w:val="-3"/>
        </w:rPr>
        <w:t>л</w:t>
      </w:r>
      <w:r>
        <w:rPr>
          <w:spacing w:val="1"/>
        </w:rPr>
        <w:t>и</w:t>
      </w:r>
      <w:r>
        <w:t>к</w:t>
      </w:r>
      <w:r>
        <w:rPr>
          <w:spacing w:val="-1"/>
        </w:rPr>
        <w:t>и</w:t>
      </w:r>
      <w:r>
        <w:t>х</w:t>
      </w:r>
      <w:r>
        <w:rPr>
          <w:spacing w:val="3"/>
        </w:rPr>
        <w:t xml:space="preserve"> </w:t>
      </w:r>
      <w:r>
        <w:t>г</w:t>
      </w:r>
      <w:r>
        <w:rPr>
          <w:spacing w:val="-2"/>
        </w:rPr>
        <w:t>е</w:t>
      </w:r>
      <w:r>
        <w:rPr>
          <w:spacing w:val="1"/>
        </w:rPr>
        <w:t>о</w:t>
      </w:r>
      <w:r>
        <w:t>г</w:t>
      </w:r>
      <w:r>
        <w:rPr>
          <w:spacing w:val="-1"/>
        </w:rPr>
        <w:t>р</w:t>
      </w:r>
      <w:r>
        <w:t>а</w:t>
      </w:r>
      <w:r>
        <w:rPr>
          <w:spacing w:val="-2"/>
        </w:rPr>
        <w:t>ф</w:t>
      </w:r>
      <w:r>
        <w:rPr>
          <w:spacing w:val="1"/>
        </w:rPr>
        <w:t>и</w:t>
      </w:r>
      <w:r>
        <w:t>че</w:t>
      </w:r>
      <w:r>
        <w:rPr>
          <w:spacing w:val="-2"/>
        </w:rPr>
        <w:t>с</w:t>
      </w:r>
      <w:r>
        <w:t>к</w:t>
      </w:r>
      <w:r>
        <w:rPr>
          <w:spacing w:val="-1"/>
        </w:rPr>
        <w:t>и</w:t>
      </w:r>
      <w:r>
        <w:t>х</w:t>
      </w:r>
      <w:r>
        <w:rPr>
          <w:spacing w:val="3"/>
        </w:rPr>
        <w:t xml:space="preserve"> </w:t>
      </w:r>
      <w:r>
        <w:rPr>
          <w:spacing w:val="1"/>
        </w:rPr>
        <w:t>о</w:t>
      </w:r>
      <w:r>
        <w:rPr>
          <w:spacing w:val="-3"/>
        </w:rPr>
        <w:t>т</w:t>
      </w:r>
      <w:r>
        <w:t>к</w:t>
      </w:r>
      <w:r>
        <w:rPr>
          <w:spacing w:val="-1"/>
        </w:rPr>
        <w:t>р</w:t>
      </w:r>
      <w:r>
        <w:rPr>
          <w:spacing w:val="1"/>
        </w:rPr>
        <w:t>ы</w:t>
      </w:r>
      <w:r>
        <w:t>т</w:t>
      </w:r>
      <w:r>
        <w:rPr>
          <w:spacing w:val="-2"/>
        </w:rPr>
        <w:t>и</w:t>
      </w:r>
      <w:r>
        <w:t>й</w:t>
      </w:r>
      <w:r>
        <w:rPr>
          <w:spacing w:val="3"/>
        </w:rPr>
        <w:t xml:space="preserve"> </w:t>
      </w:r>
      <w:r>
        <w:t>(</w:t>
      </w:r>
      <w:r>
        <w:rPr>
          <w:i/>
          <w:spacing w:val="1"/>
        </w:rPr>
        <w:t>о</w:t>
      </w:r>
      <w:r>
        <w:rPr>
          <w:i/>
          <w:spacing w:val="-3"/>
        </w:rPr>
        <w:t>т</w:t>
      </w:r>
      <w:r>
        <w:rPr>
          <w:i/>
        </w:rPr>
        <w:t>к</w:t>
      </w:r>
      <w:r>
        <w:rPr>
          <w:i/>
          <w:spacing w:val="-1"/>
        </w:rPr>
        <w:t>р</w:t>
      </w:r>
      <w:r>
        <w:rPr>
          <w:i/>
          <w:spacing w:val="1"/>
        </w:rPr>
        <w:t>ы</w:t>
      </w:r>
      <w:r>
        <w:rPr>
          <w:i/>
          <w:spacing w:val="-3"/>
        </w:rPr>
        <w:t>т</w:t>
      </w:r>
      <w:r>
        <w:rPr>
          <w:i/>
          <w:spacing w:val="1"/>
        </w:rPr>
        <w:t>и</w:t>
      </w:r>
      <w:r>
        <w:rPr>
          <w:i/>
        </w:rPr>
        <w:t xml:space="preserve">е </w:t>
      </w:r>
      <w:r>
        <w:rPr>
          <w:i/>
          <w:spacing w:val="-1"/>
        </w:rPr>
        <w:t>Н</w:t>
      </w:r>
      <w:r>
        <w:rPr>
          <w:i/>
          <w:spacing w:val="1"/>
        </w:rPr>
        <w:t>о</w:t>
      </w:r>
      <w:r>
        <w:rPr>
          <w:i/>
        </w:rPr>
        <w:t>во</w:t>
      </w:r>
      <w:r>
        <w:rPr>
          <w:i/>
          <w:spacing w:val="-2"/>
        </w:rPr>
        <w:t>г</w:t>
      </w:r>
      <w:r>
        <w:rPr>
          <w:i/>
        </w:rPr>
        <w:t>о</w:t>
      </w:r>
      <w:r>
        <w:rPr>
          <w:i/>
          <w:spacing w:val="3"/>
        </w:rPr>
        <w:t xml:space="preserve"> </w:t>
      </w:r>
      <w:r>
        <w:rPr>
          <w:i/>
        </w:rPr>
        <w:t>света, м</w:t>
      </w:r>
      <w:r>
        <w:rPr>
          <w:i/>
          <w:spacing w:val="1"/>
        </w:rPr>
        <w:t>о</w:t>
      </w:r>
      <w:r>
        <w:rPr>
          <w:i/>
          <w:spacing w:val="-1"/>
        </w:rPr>
        <w:t>р</w:t>
      </w:r>
      <w:r>
        <w:rPr>
          <w:i/>
        </w:rPr>
        <w:t>с</w:t>
      </w:r>
      <w:r>
        <w:rPr>
          <w:i/>
          <w:spacing w:val="-2"/>
        </w:rPr>
        <w:t>к</w:t>
      </w:r>
      <w:r>
        <w:rPr>
          <w:i/>
          <w:spacing w:val="1"/>
        </w:rPr>
        <w:t>о</w:t>
      </w:r>
      <w:r>
        <w:rPr>
          <w:i/>
        </w:rPr>
        <w:t>го</w:t>
      </w:r>
      <w:r>
        <w:rPr>
          <w:i/>
          <w:spacing w:val="1"/>
        </w:rPr>
        <w:t xml:space="preserve"> п</w:t>
      </w:r>
      <w:r>
        <w:rPr>
          <w:i/>
          <w:spacing w:val="-4"/>
        </w:rPr>
        <w:t>у</w:t>
      </w:r>
      <w:r>
        <w:rPr>
          <w:i/>
        </w:rPr>
        <w:t>ти</w:t>
      </w:r>
      <w:r>
        <w:rPr>
          <w:i/>
          <w:spacing w:val="3"/>
        </w:rPr>
        <w:t xml:space="preserve"> </w:t>
      </w:r>
      <w:r>
        <w:rPr>
          <w:i/>
        </w:rPr>
        <w:t>в</w:t>
      </w:r>
      <w:r>
        <w:rPr>
          <w:i/>
          <w:spacing w:val="2"/>
        </w:rPr>
        <w:t xml:space="preserve"> </w:t>
      </w:r>
      <w:r>
        <w:rPr>
          <w:i/>
          <w:spacing w:val="-1"/>
        </w:rPr>
        <w:t>И</w:t>
      </w:r>
      <w:r>
        <w:rPr>
          <w:i/>
          <w:spacing w:val="1"/>
        </w:rPr>
        <w:t>нди</w:t>
      </w:r>
      <w:r>
        <w:rPr>
          <w:i/>
          <w:spacing w:val="-1"/>
        </w:rPr>
        <w:t>ю</w:t>
      </w:r>
      <w:r>
        <w:rPr>
          <w:i/>
        </w:rPr>
        <w:t>,</w:t>
      </w:r>
      <w:r>
        <w:rPr>
          <w:i/>
          <w:spacing w:val="2"/>
        </w:rPr>
        <w:t xml:space="preserve"> </w:t>
      </w:r>
      <w:r>
        <w:rPr>
          <w:i/>
          <w:spacing w:val="-2"/>
        </w:rPr>
        <w:t>к</w:t>
      </w:r>
      <w:r>
        <w:rPr>
          <w:i/>
          <w:spacing w:val="1"/>
        </w:rPr>
        <w:t>р</w:t>
      </w:r>
      <w:r>
        <w:rPr>
          <w:i/>
          <w:spacing w:val="-4"/>
        </w:rPr>
        <w:t>у</w:t>
      </w:r>
      <w:r>
        <w:rPr>
          <w:i/>
        </w:rPr>
        <w:t>г</w:t>
      </w:r>
      <w:r>
        <w:rPr>
          <w:i/>
          <w:spacing w:val="1"/>
        </w:rPr>
        <w:t>о</w:t>
      </w:r>
      <w:r>
        <w:rPr>
          <w:i/>
        </w:rPr>
        <w:t>све</w:t>
      </w:r>
      <w:r>
        <w:rPr>
          <w:i/>
          <w:spacing w:val="-3"/>
        </w:rPr>
        <w:t>т</w:t>
      </w:r>
      <w:r>
        <w:rPr>
          <w:i/>
          <w:spacing w:val="-1"/>
        </w:rPr>
        <w:t>н</w:t>
      </w:r>
      <w:r>
        <w:rPr>
          <w:i/>
          <w:spacing w:val="1"/>
        </w:rPr>
        <w:t>ы</w:t>
      </w:r>
      <w:r>
        <w:rPr>
          <w:i/>
        </w:rPr>
        <w:t>е</w:t>
      </w:r>
      <w:r>
        <w:rPr>
          <w:i/>
          <w:spacing w:val="2"/>
        </w:rPr>
        <w:t xml:space="preserve"> </w:t>
      </w:r>
      <w:r>
        <w:rPr>
          <w:i/>
          <w:spacing w:val="1"/>
        </w:rPr>
        <w:t>п</w:t>
      </w:r>
      <w:r>
        <w:rPr>
          <w:i/>
          <w:spacing w:val="-4"/>
        </w:rPr>
        <w:t>у</w:t>
      </w:r>
      <w:r>
        <w:rPr>
          <w:i/>
        </w:rPr>
        <w:t>тешест</w:t>
      </w:r>
      <w:r>
        <w:rPr>
          <w:i/>
          <w:spacing w:val="-1"/>
        </w:rPr>
        <w:t>ви</w:t>
      </w:r>
      <w:r>
        <w:rPr>
          <w:i/>
        </w:rPr>
        <w:t>я</w:t>
      </w:r>
      <w:r>
        <w:t xml:space="preserve">). </w:t>
      </w:r>
      <w:r>
        <w:rPr>
          <w:spacing w:val="1"/>
        </w:rPr>
        <w:t>Зн</w:t>
      </w:r>
      <w:r>
        <w:rPr>
          <w:spacing w:val="-2"/>
        </w:rPr>
        <w:t>а</w:t>
      </w:r>
      <w:r>
        <w:t>че</w:t>
      </w:r>
      <w:r>
        <w:rPr>
          <w:spacing w:val="-1"/>
        </w:rPr>
        <w:t>н</w:t>
      </w:r>
      <w:r>
        <w:rPr>
          <w:spacing w:val="1"/>
        </w:rPr>
        <w:t>и</w:t>
      </w:r>
      <w:r>
        <w:t>е</w:t>
      </w:r>
      <w:r>
        <w:rPr>
          <w:spacing w:val="2"/>
        </w:rPr>
        <w:t xml:space="preserve"> </w:t>
      </w:r>
      <w:r>
        <w:rPr>
          <w:spacing w:val="-3"/>
        </w:rPr>
        <w:t>В</w:t>
      </w:r>
      <w:r>
        <w:t>ели</w:t>
      </w:r>
      <w:r>
        <w:rPr>
          <w:spacing w:val="-2"/>
        </w:rPr>
        <w:t>к</w:t>
      </w:r>
      <w:r>
        <w:rPr>
          <w:spacing w:val="1"/>
        </w:rPr>
        <w:t>и</w:t>
      </w:r>
      <w:r>
        <w:t>х ге</w:t>
      </w:r>
      <w:r>
        <w:rPr>
          <w:spacing w:val="1"/>
        </w:rPr>
        <w:t>о</w:t>
      </w:r>
      <w:r>
        <w:rPr>
          <w:spacing w:val="-2"/>
        </w:rPr>
        <w:t>г</w:t>
      </w:r>
      <w:r>
        <w:rPr>
          <w:spacing w:val="1"/>
        </w:rPr>
        <w:t>р</w:t>
      </w:r>
      <w:r>
        <w:t>а</w:t>
      </w:r>
      <w:r>
        <w:rPr>
          <w:spacing w:val="-2"/>
        </w:rPr>
        <w:t>ф</w:t>
      </w:r>
      <w:r>
        <w:rPr>
          <w:spacing w:val="1"/>
        </w:rPr>
        <w:t>и</w:t>
      </w:r>
      <w:r>
        <w:rPr>
          <w:spacing w:val="-2"/>
        </w:rPr>
        <w:t>ч</w:t>
      </w:r>
      <w:r>
        <w:t>ес</w:t>
      </w:r>
      <w:r>
        <w:rPr>
          <w:spacing w:val="-2"/>
        </w:rPr>
        <w:t>к</w:t>
      </w:r>
      <w:r>
        <w:rPr>
          <w:spacing w:val="1"/>
        </w:rPr>
        <w:t>и</w:t>
      </w:r>
      <w:r>
        <w:t>х</w:t>
      </w:r>
      <w:r>
        <w:rPr>
          <w:spacing w:val="-2"/>
        </w:rPr>
        <w:t xml:space="preserve"> </w:t>
      </w:r>
      <w:r>
        <w:rPr>
          <w:spacing w:val="1"/>
        </w:rPr>
        <w:t>о</w:t>
      </w:r>
      <w:r>
        <w:t>т</w:t>
      </w:r>
      <w:r>
        <w:rPr>
          <w:spacing w:val="-2"/>
        </w:rPr>
        <w:t>к</w:t>
      </w:r>
      <w:r>
        <w:rPr>
          <w:spacing w:val="1"/>
        </w:rPr>
        <w:t>ры</w:t>
      </w:r>
      <w:r>
        <w:rPr>
          <w:spacing w:val="-3"/>
        </w:rPr>
        <w:t>т</w:t>
      </w:r>
      <w:r>
        <w:rPr>
          <w:spacing w:val="1"/>
        </w:rPr>
        <w:t>ий</w:t>
      </w:r>
      <w:r>
        <w:t>.</w:t>
      </w:r>
    </w:p>
    <w:p w:rsidR="005C14E3" w:rsidRDefault="005C14E3">
      <w:pPr>
        <w:tabs>
          <w:tab w:val="left" w:pos="426"/>
        </w:tabs>
        <w:autoSpaceDE w:val="0"/>
        <w:ind w:firstLine="709"/>
        <w:jc w:val="both"/>
      </w:pPr>
      <w:r>
        <w:rPr>
          <w:spacing w:val="1"/>
        </w:rPr>
        <w:t>Г</w:t>
      </w:r>
      <w:r>
        <w:t>е</w:t>
      </w:r>
      <w:r>
        <w:rPr>
          <w:spacing w:val="-1"/>
        </w:rPr>
        <w:t>о</w:t>
      </w:r>
      <w:r>
        <w:t>г</w:t>
      </w:r>
      <w:r>
        <w:rPr>
          <w:spacing w:val="1"/>
        </w:rPr>
        <w:t>р</w:t>
      </w:r>
      <w:r>
        <w:rPr>
          <w:spacing w:val="-2"/>
        </w:rPr>
        <w:t>а</w:t>
      </w:r>
      <w:r>
        <w:t>ф</w:t>
      </w:r>
      <w:r>
        <w:rPr>
          <w:spacing w:val="-1"/>
        </w:rPr>
        <w:t>и</w:t>
      </w:r>
      <w:r>
        <w:t>чес</w:t>
      </w:r>
      <w:r>
        <w:rPr>
          <w:spacing w:val="-1"/>
        </w:rPr>
        <w:t>к</w:t>
      </w:r>
      <w:r>
        <w:rPr>
          <w:spacing w:val="1"/>
        </w:rPr>
        <w:t>и</w:t>
      </w:r>
      <w:r>
        <w:t>е</w:t>
      </w:r>
      <w:r>
        <w:rPr>
          <w:spacing w:val="1"/>
        </w:rPr>
        <w:t xml:space="preserve"> о</w:t>
      </w:r>
      <w:r>
        <w:rPr>
          <w:spacing w:val="-3"/>
        </w:rPr>
        <w:t>т</w:t>
      </w:r>
      <w:r>
        <w:t>к</w:t>
      </w:r>
      <w:r>
        <w:rPr>
          <w:spacing w:val="-1"/>
        </w:rPr>
        <w:t>р</w:t>
      </w:r>
      <w:r>
        <w:rPr>
          <w:spacing w:val="1"/>
        </w:rPr>
        <w:t>ы</w:t>
      </w:r>
      <w:r>
        <w:t>тия</w:t>
      </w:r>
      <w:r>
        <w:rPr>
          <w:spacing w:val="1"/>
        </w:rPr>
        <w:t xml:space="preserve"> </w:t>
      </w:r>
      <w:r>
        <w:rPr>
          <w:spacing w:val="-1"/>
        </w:rPr>
        <w:t>XV</w:t>
      </w:r>
      <w:r>
        <w:t>I</w:t>
      </w:r>
      <w:r>
        <w:rPr>
          <w:spacing w:val="1"/>
        </w:rPr>
        <w:t>I–</w:t>
      </w:r>
      <w:r>
        <w:rPr>
          <w:spacing w:val="-1"/>
        </w:rPr>
        <w:t>X</w:t>
      </w:r>
      <w:r>
        <w:t>IX в</w:t>
      </w:r>
      <w:r>
        <w:rPr>
          <w:spacing w:val="-1"/>
        </w:rPr>
        <w:t>в</w:t>
      </w:r>
      <w:r>
        <w:t>. (</w:t>
      </w:r>
      <w:r>
        <w:rPr>
          <w:i/>
          <w:spacing w:val="1"/>
        </w:rPr>
        <w:t>и</w:t>
      </w:r>
      <w:r>
        <w:rPr>
          <w:i/>
        </w:rPr>
        <w:t>сслед</w:t>
      </w:r>
      <w:r>
        <w:rPr>
          <w:i/>
          <w:spacing w:val="1"/>
        </w:rPr>
        <w:t>о</w:t>
      </w:r>
      <w:r>
        <w:rPr>
          <w:i/>
        </w:rPr>
        <w:t>в</w:t>
      </w:r>
      <w:r>
        <w:rPr>
          <w:i/>
          <w:spacing w:val="-3"/>
        </w:rPr>
        <w:t>а</w:t>
      </w:r>
      <w:r>
        <w:rPr>
          <w:i/>
          <w:spacing w:val="1"/>
        </w:rPr>
        <w:t>н</w:t>
      </w:r>
      <w:r>
        <w:rPr>
          <w:i/>
          <w:spacing w:val="-1"/>
        </w:rPr>
        <w:t>и</w:t>
      </w:r>
      <w:r>
        <w:rPr>
          <w:i/>
        </w:rPr>
        <w:t>я</w:t>
      </w:r>
      <w:r>
        <w:rPr>
          <w:i/>
          <w:spacing w:val="1"/>
        </w:rPr>
        <w:t xml:space="preserve"> </w:t>
      </w:r>
      <w:r>
        <w:rPr>
          <w:i/>
        </w:rPr>
        <w:t>и</w:t>
      </w:r>
      <w:r>
        <w:rPr>
          <w:i/>
          <w:spacing w:val="1"/>
        </w:rPr>
        <w:t xml:space="preserve"> о</w:t>
      </w:r>
      <w:r>
        <w:rPr>
          <w:i/>
        </w:rPr>
        <w:t>т</w:t>
      </w:r>
      <w:r>
        <w:rPr>
          <w:i/>
          <w:spacing w:val="-2"/>
        </w:rPr>
        <w:t>к</w:t>
      </w:r>
      <w:r>
        <w:rPr>
          <w:i/>
          <w:spacing w:val="1"/>
        </w:rPr>
        <w:t>ры</w:t>
      </w:r>
      <w:r>
        <w:rPr>
          <w:i/>
          <w:spacing w:val="-3"/>
        </w:rPr>
        <w:t>т</w:t>
      </w:r>
      <w:r>
        <w:rPr>
          <w:i/>
          <w:spacing w:val="-1"/>
        </w:rPr>
        <w:t>и</w:t>
      </w:r>
      <w:r>
        <w:rPr>
          <w:i/>
        </w:rPr>
        <w:t>я на те</w:t>
      </w:r>
      <w:r>
        <w:rPr>
          <w:i/>
          <w:spacing w:val="-1"/>
        </w:rPr>
        <w:t>р</w:t>
      </w:r>
      <w:r>
        <w:rPr>
          <w:i/>
          <w:spacing w:val="1"/>
        </w:rPr>
        <w:t>ри</w:t>
      </w:r>
      <w:r>
        <w:rPr>
          <w:i/>
          <w:spacing w:val="-3"/>
        </w:rPr>
        <w:t>т</w:t>
      </w:r>
      <w:r>
        <w:rPr>
          <w:i/>
          <w:spacing w:val="1"/>
        </w:rPr>
        <w:t>о</w:t>
      </w:r>
      <w:r>
        <w:rPr>
          <w:i/>
          <w:spacing w:val="-1"/>
        </w:rPr>
        <w:t>ри</w:t>
      </w:r>
      <w:r>
        <w:rPr>
          <w:i/>
        </w:rPr>
        <w:t>и Евразии (в том числе на территории</w:t>
      </w:r>
      <w:r>
        <w:rPr>
          <w:i/>
          <w:spacing w:val="3"/>
        </w:rPr>
        <w:t xml:space="preserve"> </w:t>
      </w:r>
      <w:r>
        <w:rPr>
          <w:i/>
          <w:spacing w:val="-3"/>
        </w:rPr>
        <w:t>Р</w:t>
      </w:r>
      <w:r>
        <w:rPr>
          <w:i/>
          <w:spacing w:val="1"/>
        </w:rPr>
        <w:t>о</w:t>
      </w:r>
      <w:r>
        <w:rPr>
          <w:i/>
        </w:rPr>
        <w:t>с</w:t>
      </w:r>
      <w:r>
        <w:rPr>
          <w:i/>
          <w:spacing w:val="-2"/>
        </w:rPr>
        <w:t>с</w:t>
      </w:r>
      <w:r>
        <w:rPr>
          <w:i/>
          <w:spacing w:val="1"/>
        </w:rPr>
        <w:t>и</w:t>
      </w:r>
      <w:r>
        <w:rPr>
          <w:i/>
          <w:spacing w:val="-1"/>
        </w:rPr>
        <w:t>и)</w:t>
      </w:r>
      <w:r>
        <w:rPr>
          <w:i/>
        </w:rPr>
        <w:t>,</w:t>
      </w:r>
      <w:r>
        <w:rPr>
          <w:i/>
          <w:spacing w:val="2"/>
        </w:rPr>
        <w:t xml:space="preserve"> </w:t>
      </w:r>
      <w:r>
        <w:rPr>
          <w:i/>
          <w:spacing w:val="-1"/>
        </w:rPr>
        <w:t>А</w:t>
      </w:r>
      <w:r>
        <w:rPr>
          <w:i/>
        </w:rPr>
        <w:t>встрал</w:t>
      </w:r>
      <w:r>
        <w:rPr>
          <w:i/>
          <w:spacing w:val="-2"/>
        </w:rPr>
        <w:t>и</w:t>
      </w:r>
      <w:r>
        <w:rPr>
          <w:i/>
        </w:rPr>
        <w:t>и</w:t>
      </w:r>
      <w:r>
        <w:rPr>
          <w:i/>
          <w:spacing w:val="1"/>
        </w:rPr>
        <w:t xml:space="preserve"> </w:t>
      </w:r>
      <w:r>
        <w:rPr>
          <w:i/>
        </w:rPr>
        <w:t>и</w:t>
      </w:r>
      <w:r>
        <w:rPr>
          <w:i/>
          <w:spacing w:val="3"/>
        </w:rPr>
        <w:t xml:space="preserve"> </w:t>
      </w:r>
      <w:r>
        <w:rPr>
          <w:i/>
          <w:spacing w:val="-1"/>
        </w:rPr>
        <w:t>О</w:t>
      </w:r>
      <w:r>
        <w:rPr>
          <w:i/>
          <w:spacing w:val="-2"/>
        </w:rPr>
        <w:t>к</w:t>
      </w:r>
      <w:r>
        <w:rPr>
          <w:i/>
        </w:rPr>
        <w:t>еа</w:t>
      </w:r>
      <w:r>
        <w:rPr>
          <w:i/>
          <w:spacing w:val="4"/>
        </w:rPr>
        <w:t>н</w:t>
      </w:r>
      <w:r>
        <w:rPr>
          <w:i/>
          <w:spacing w:val="1"/>
        </w:rPr>
        <w:t>ии</w:t>
      </w:r>
      <w:r>
        <w:rPr>
          <w:i/>
        </w:rPr>
        <w:t>,</w:t>
      </w:r>
      <w:r>
        <w:rPr>
          <w:i/>
          <w:spacing w:val="2"/>
        </w:rPr>
        <w:t xml:space="preserve"> </w:t>
      </w:r>
      <w:r>
        <w:rPr>
          <w:i/>
          <w:spacing w:val="-4"/>
        </w:rPr>
        <w:t>А</w:t>
      </w:r>
      <w:r>
        <w:rPr>
          <w:i/>
          <w:spacing w:val="1"/>
        </w:rPr>
        <w:t>н</w:t>
      </w:r>
      <w:r>
        <w:rPr>
          <w:i/>
        </w:rPr>
        <w:t>та</w:t>
      </w:r>
      <w:r>
        <w:rPr>
          <w:i/>
          <w:spacing w:val="-1"/>
        </w:rPr>
        <w:t>р</w:t>
      </w:r>
      <w:r>
        <w:rPr>
          <w:i/>
        </w:rPr>
        <w:t>кт</w:t>
      </w:r>
      <w:r>
        <w:rPr>
          <w:i/>
          <w:spacing w:val="-1"/>
        </w:rPr>
        <w:t>иды</w:t>
      </w:r>
      <w:r>
        <w:t>).</w:t>
      </w:r>
      <w:r>
        <w:rPr>
          <w:spacing w:val="2"/>
        </w:rPr>
        <w:t xml:space="preserve"> </w:t>
      </w:r>
      <w:r>
        <w:rPr>
          <w:spacing w:val="-1"/>
        </w:rPr>
        <w:t>П</w:t>
      </w:r>
      <w:r>
        <w:t>е</w:t>
      </w:r>
      <w:r>
        <w:rPr>
          <w:spacing w:val="1"/>
        </w:rPr>
        <w:t>р</w:t>
      </w:r>
      <w:r>
        <w:t>в</w:t>
      </w:r>
      <w:r>
        <w:rPr>
          <w:spacing w:val="-2"/>
        </w:rPr>
        <w:t>о</w:t>
      </w:r>
      <w:r>
        <w:t xml:space="preserve">е </w:t>
      </w:r>
      <w:r>
        <w:rPr>
          <w:spacing w:val="1"/>
        </w:rPr>
        <w:t>р</w:t>
      </w:r>
      <w:r>
        <w:rPr>
          <w:spacing w:val="-4"/>
        </w:rPr>
        <w:t>у</w:t>
      </w:r>
      <w:r>
        <w:t>сск</w:t>
      </w:r>
      <w:r>
        <w:rPr>
          <w:spacing w:val="1"/>
        </w:rPr>
        <w:t>о</w:t>
      </w:r>
      <w:r>
        <w:t>е к</w:t>
      </w:r>
      <w:r>
        <w:rPr>
          <w:spacing w:val="1"/>
        </w:rPr>
        <w:t>р</w:t>
      </w:r>
      <w:r>
        <w:rPr>
          <w:spacing w:val="-4"/>
        </w:rPr>
        <w:t>у</w:t>
      </w:r>
      <w:r>
        <w:t>г</w:t>
      </w:r>
      <w:r>
        <w:rPr>
          <w:spacing w:val="1"/>
        </w:rPr>
        <w:t>о</w:t>
      </w:r>
      <w:r>
        <w:t>свет</w:t>
      </w:r>
      <w:r>
        <w:rPr>
          <w:spacing w:val="-2"/>
        </w:rPr>
        <w:t>н</w:t>
      </w:r>
      <w:r>
        <w:rPr>
          <w:spacing w:val="1"/>
        </w:rPr>
        <w:t>о</w:t>
      </w:r>
      <w:r>
        <w:t>е</w:t>
      </w:r>
      <w:r>
        <w:rPr>
          <w:spacing w:val="-3"/>
        </w:rPr>
        <w:t xml:space="preserve"> </w:t>
      </w:r>
      <w:r>
        <w:rPr>
          <w:spacing w:val="1"/>
        </w:rPr>
        <w:t>п</w:t>
      </w:r>
      <w:r>
        <w:rPr>
          <w:spacing w:val="-4"/>
        </w:rPr>
        <w:t>у</w:t>
      </w:r>
      <w:r>
        <w:t>тешест</w:t>
      </w:r>
      <w:r>
        <w:rPr>
          <w:spacing w:val="-1"/>
        </w:rPr>
        <w:t>в</w:t>
      </w:r>
      <w:r>
        <w:rPr>
          <w:spacing w:val="1"/>
        </w:rPr>
        <w:t>и</w:t>
      </w:r>
      <w:r>
        <w:t>е (</w:t>
      </w:r>
      <w:r>
        <w:rPr>
          <w:i/>
          <w:spacing w:val="-1"/>
        </w:rPr>
        <w:t>И</w:t>
      </w:r>
      <w:r>
        <w:rPr>
          <w:i/>
        </w:rPr>
        <w:t>.</w:t>
      </w:r>
      <w:r>
        <w:rPr>
          <w:i/>
          <w:spacing w:val="-2"/>
        </w:rPr>
        <w:t>Ф</w:t>
      </w:r>
      <w:r>
        <w:rPr>
          <w:i/>
        </w:rPr>
        <w:t>.</w:t>
      </w:r>
      <w:r>
        <w:rPr>
          <w:i/>
          <w:spacing w:val="-1"/>
        </w:rPr>
        <w:t xml:space="preserve"> </w:t>
      </w:r>
      <w:r>
        <w:rPr>
          <w:i/>
        </w:rPr>
        <w:t>К</w:t>
      </w:r>
      <w:r>
        <w:rPr>
          <w:i/>
          <w:spacing w:val="1"/>
        </w:rPr>
        <w:t>р</w:t>
      </w:r>
      <w:r>
        <w:rPr>
          <w:i/>
          <w:spacing w:val="-4"/>
        </w:rPr>
        <w:t>у</w:t>
      </w:r>
      <w:r>
        <w:rPr>
          <w:i/>
        </w:rPr>
        <w:t>зенште</w:t>
      </w:r>
      <w:r>
        <w:rPr>
          <w:i/>
          <w:spacing w:val="-1"/>
        </w:rPr>
        <w:t>р</w:t>
      </w:r>
      <w:r>
        <w:rPr>
          <w:i/>
        </w:rPr>
        <w:t>н</w:t>
      </w:r>
      <w:r>
        <w:rPr>
          <w:i/>
          <w:spacing w:val="1"/>
        </w:rPr>
        <w:t xml:space="preserve"> </w:t>
      </w:r>
      <w:r>
        <w:rPr>
          <w:i/>
        </w:rPr>
        <w:t xml:space="preserve">и </w:t>
      </w:r>
      <w:r>
        <w:rPr>
          <w:i/>
          <w:spacing w:val="-1"/>
        </w:rPr>
        <w:t>Ю</w:t>
      </w:r>
      <w:r>
        <w:rPr>
          <w:i/>
        </w:rPr>
        <w:t>.</w:t>
      </w:r>
      <w:r>
        <w:rPr>
          <w:i/>
          <w:spacing w:val="-2"/>
        </w:rPr>
        <w:t>Ф</w:t>
      </w:r>
      <w:r>
        <w:rPr>
          <w:i/>
        </w:rPr>
        <w:t>.</w:t>
      </w:r>
      <w:r>
        <w:rPr>
          <w:i/>
          <w:spacing w:val="-1"/>
        </w:rPr>
        <w:t xml:space="preserve"> </w:t>
      </w:r>
      <w:r>
        <w:rPr>
          <w:i/>
        </w:rPr>
        <w:t>Лис</w:t>
      </w:r>
      <w:r>
        <w:rPr>
          <w:i/>
          <w:spacing w:val="-2"/>
        </w:rPr>
        <w:t>я</w:t>
      </w:r>
      <w:r>
        <w:rPr>
          <w:i/>
          <w:spacing w:val="1"/>
        </w:rPr>
        <w:t>н</w:t>
      </w:r>
      <w:r>
        <w:rPr>
          <w:i/>
        </w:rPr>
        <w:t>с</w:t>
      </w:r>
      <w:r>
        <w:rPr>
          <w:i/>
          <w:spacing w:val="-2"/>
        </w:rPr>
        <w:t>к</w:t>
      </w:r>
      <w:r>
        <w:rPr>
          <w:i/>
          <w:spacing w:val="1"/>
        </w:rPr>
        <w:t>ий</w:t>
      </w:r>
      <w:r>
        <w:t>).</w:t>
      </w:r>
    </w:p>
    <w:p w:rsidR="005C14E3" w:rsidRDefault="005C14E3">
      <w:pPr>
        <w:tabs>
          <w:tab w:val="left" w:pos="426"/>
        </w:tabs>
        <w:autoSpaceDE w:val="0"/>
        <w:ind w:firstLine="709"/>
        <w:jc w:val="both"/>
      </w:pPr>
      <w:r>
        <w:rPr>
          <w:spacing w:val="1"/>
        </w:rPr>
        <w:t>Г</w:t>
      </w:r>
      <w:r>
        <w:t>е</w:t>
      </w:r>
      <w:r>
        <w:rPr>
          <w:spacing w:val="-1"/>
        </w:rPr>
        <w:t>о</w:t>
      </w:r>
      <w:r>
        <w:t>г</w:t>
      </w:r>
      <w:r>
        <w:rPr>
          <w:spacing w:val="1"/>
        </w:rPr>
        <w:t>р</w:t>
      </w:r>
      <w:r>
        <w:rPr>
          <w:spacing w:val="-2"/>
        </w:rPr>
        <w:t>а</w:t>
      </w:r>
      <w:r>
        <w:t>ф</w:t>
      </w:r>
      <w:r>
        <w:rPr>
          <w:spacing w:val="-1"/>
        </w:rPr>
        <w:t>и</w:t>
      </w:r>
      <w:r>
        <w:t>чес</w:t>
      </w:r>
      <w:r>
        <w:rPr>
          <w:spacing w:val="-1"/>
        </w:rPr>
        <w:t>к</w:t>
      </w:r>
      <w:r>
        <w:rPr>
          <w:spacing w:val="1"/>
        </w:rPr>
        <w:t>и</w:t>
      </w:r>
      <w:r>
        <w:t>е</w:t>
      </w:r>
      <w:r>
        <w:rPr>
          <w:spacing w:val="1"/>
        </w:rPr>
        <w:t xml:space="preserve"> и</w:t>
      </w:r>
      <w:r>
        <w:rPr>
          <w:spacing w:val="-2"/>
        </w:rPr>
        <w:t>с</w:t>
      </w:r>
      <w:r>
        <w:t>сле</w:t>
      </w:r>
      <w:r>
        <w:rPr>
          <w:spacing w:val="-2"/>
        </w:rPr>
        <w:t>д</w:t>
      </w:r>
      <w:r>
        <w:rPr>
          <w:spacing w:val="1"/>
        </w:rPr>
        <w:t>о</w:t>
      </w:r>
      <w:r>
        <w:t>ва</w:t>
      </w:r>
      <w:r>
        <w:rPr>
          <w:spacing w:val="-2"/>
        </w:rPr>
        <w:t>н</w:t>
      </w:r>
      <w:r>
        <w:rPr>
          <w:spacing w:val="1"/>
        </w:rPr>
        <w:t>и</w:t>
      </w:r>
      <w:r>
        <w:t>я</w:t>
      </w:r>
      <w:r>
        <w:rPr>
          <w:spacing w:val="4"/>
        </w:rPr>
        <w:t xml:space="preserve"> </w:t>
      </w:r>
      <w:r>
        <w:t>в</w:t>
      </w:r>
      <w:r>
        <w:rPr>
          <w:spacing w:val="2"/>
        </w:rPr>
        <w:t xml:space="preserve"> </w:t>
      </w:r>
      <w:r>
        <w:rPr>
          <w:spacing w:val="-1"/>
        </w:rPr>
        <w:t>Х</w:t>
      </w:r>
      <w:r>
        <w:t>Х веке</w:t>
      </w:r>
      <w:r>
        <w:rPr>
          <w:spacing w:val="3"/>
        </w:rPr>
        <w:t xml:space="preserve"> </w:t>
      </w:r>
      <w:r>
        <w:rPr>
          <w:spacing w:val="-2"/>
        </w:rPr>
        <w:t>(</w:t>
      </w:r>
      <w:r>
        <w:rPr>
          <w:i/>
          <w:spacing w:val="1"/>
        </w:rPr>
        <w:t>открытие</w:t>
      </w:r>
      <w:r>
        <w:rPr>
          <w:i/>
        </w:rPr>
        <w:t xml:space="preserve"> Юж</w:t>
      </w:r>
      <w:r>
        <w:rPr>
          <w:i/>
          <w:spacing w:val="-2"/>
        </w:rPr>
        <w:t>н</w:t>
      </w:r>
      <w:r>
        <w:rPr>
          <w:i/>
          <w:spacing w:val="1"/>
        </w:rPr>
        <w:t>о</w:t>
      </w:r>
      <w:r>
        <w:rPr>
          <w:i/>
        </w:rPr>
        <w:t>го</w:t>
      </w:r>
      <w:r>
        <w:rPr>
          <w:i/>
          <w:spacing w:val="2"/>
        </w:rPr>
        <w:t xml:space="preserve"> </w:t>
      </w:r>
      <w:r>
        <w:rPr>
          <w:i/>
        </w:rPr>
        <w:t>и</w:t>
      </w:r>
      <w:r>
        <w:rPr>
          <w:i/>
          <w:spacing w:val="4"/>
        </w:rPr>
        <w:t xml:space="preserve"> </w:t>
      </w:r>
      <w:r>
        <w:rPr>
          <w:i/>
        </w:rPr>
        <w:t>Се</w:t>
      </w:r>
      <w:r>
        <w:rPr>
          <w:i/>
          <w:spacing w:val="-3"/>
        </w:rPr>
        <w:t>в</w:t>
      </w:r>
      <w:r>
        <w:rPr>
          <w:i/>
        </w:rPr>
        <w:t>е</w:t>
      </w:r>
      <w:r>
        <w:rPr>
          <w:i/>
          <w:spacing w:val="-1"/>
        </w:rPr>
        <w:t>рн</w:t>
      </w:r>
      <w:r>
        <w:rPr>
          <w:i/>
          <w:spacing w:val="1"/>
        </w:rPr>
        <w:t>о</w:t>
      </w:r>
      <w:r>
        <w:rPr>
          <w:i/>
        </w:rPr>
        <w:t>го</w:t>
      </w:r>
      <w:r>
        <w:rPr>
          <w:i/>
          <w:spacing w:val="2"/>
        </w:rPr>
        <w:t xml:space="preserve"> </w:t>
      </w:r>
      <w:r>
        <w:rPr>
          <w:i/>
          <w:spacing w:val="-1"/>
        </w:rPr>
        <w:t>п</w:t>
      </w:r>
      <w:r>
        <w:rPr>
          <w:i/>
          <w:spacing w:val="1"/>
        </w:rPr>
        <w:t>о</w:t>
      </w:r>
      <w:r>
        <w:rPr>
          <w:i/>
          <w:spacing w:val="-1"/>
        </w:rPr>
        <w:t>лю</w:t>
      </w:r>
      <w:r>
        <w:rPr>
          <w:i/>
        </w:rPr>
        <w:t>с</w:t>
      </w:r>
      <w:r>
        <w:rPr>
          <w:i/>
          <w:spacing w:val="1"/>
        </w:rPr>
        <w:t>о</w:t>
      </w:r>
      <w:r>
        <w:rPr>
          <w:i/>
        </w:rPr>
        <w:t xml:space="preserve">в, </w:t>
      </w:r>
      <w:r>
        <w:rPr>
          <w:i/>
          <w:spacing w:val="1"/>
        </w:rPr>
        <w:t>о</w:t>
      </w:r>
      <w:r>
        <w:rPr>
          <w:i/>
        </w:rPr>
        <w:t>ке</w:t>
      </w:r>
      <w:r>
        <w:rPr>
          <w:i/>
          <w:spacing w:val="-2"/>
        </w:rPr>
        <w:t>а</w:t>
      </w:r>
      <w:r>
        <w:rPr>
          <w:i/>
          <w:spacing w:val="1"/>
        </w:rPr>
        <w:t>но</w:t>
      </w:r>
      <w:r>
        <w:rPr>
          <w:i/>
        </w:rPr>
        <w:t xml:space="preserve">в, </w:t>
      </w:r>
      <w:r>
        <w:rPr>
          <w:i/>
          <w:spacing w:val="1"/>
        </w:rPr>
        <w:t>по</w:t>
      </w:r>
      <w:r>
        <w:rPr>
          <w:i/>
          <w:spacing w:val="-2"/>
        </w:rPr>
        <w:t>к</w:t>
      </w:r>
      <w:r>
        <w:rPr>
          <w:i/>
          <w:spacing w:val="-1"/>
        </w:rPr>
        <w:t>о</w:t>
      </w:r>
      <w:r>
        <w:rPr>
          <w:i/>
          <w:spacing w:val="1"/>
        </w:rPr>
        <w:t>р</w:t>
      </w:r>
      <w:r>
        <w:rPr>
          <w:i/>
          <w:spacing w:val="-2"/>
        </w:rPr>
        <w:t>е</w:t>
      </w:r>
      <w:r>
        <w:rPr>
          <w:i/>
          <w:spacing w:val="1"/>
        </w:rPr>
        <w:t>ни</w:t>
      </w:r>
      <w:r>
        <w:rPr>
          <w:i/>
        </w:rPr>
        <w:t>е</w:t>
      </w:r>
      <w:r>
        <w:rPr>
          <w:i/>
          <w:spacing w:val="3"/>
        </w:rPr>
        <w:t xml:space="preserve"> </w:t>
      </w:r>
      <w:r>
        <w:rPr>
          <w:i/>
          <w:spacing w:val="-3"/>
        </w:rPr>
        <w:t>в</w:t>
      </w:r>
      <w:r>
        <w:rPr>
          <w:i/>
          <w:spacing w:val="-1"/>
        </w:rPr>
        <w:t>ы</w:t>
      </w:r>
      <w:r>
        <w:rPr>
          <w:i/>
        </w:rPr>
        <w:t>с</w:t>
      </w:r>
      <w:r>
        <w:rPr>
          <w:i/>
          <w:spacing w:val="1"/>
        </w:rPr>
        <w:t>о</w:t>
      </w:r>
      <w:r>
        <w:rPr>
          <w:i/>
        </w:rPr>
        <w:t>ч</w:t>
      </w:r>
      <w:r>
        <w:rPr>
          <w:i/>
          <w:spacing w:val="-2"/>
        </w:rPr>
        <w:t>а</w:t>
      </w:r>
      <w:r>
        <w:rPr>
          <w:i/>
          <w:spacing w:val="1"/>
        </w:rPr>
        <w:t>й</w:t>
      </w:r>
      <w:r>
        <w:rPr>
          <w:i/>
          <w:spacing w:val="-3"/>
        </w:rPr>
        <w:t>ш</w:t>
      </w:r>
      <w:r>
        <w:rPr>
          <w:i/>
          <w:spacing w:val="1"/>
        </w:rPr>
        <w:t>и</w:t>
      </w:r>
      <w:r>
        <w:rPr>
          <w:i/>
        </w:rPr>
        <w:t>х</w:t>
      </w:r>
      <w:r>
        <w:rPr>
          <w:i/>
          <w:spacing w:val="4"/>
        </w:rPr>
        <w:t xml:space="preserve"> </w:t>
      </w:r>
      <w:r>
        <w:rPr>
          <w:i/>
        </w:rPr>
        <w:t>в</w:t>
      </w:r>
      <w:r>
        <w:rPr>
          <w:i/>
          <w:spacing w:val="-3"/>
        </w:rPr>
        <w:t>е</w:t>
      </w:r>
      <w:r>
        <w:rPr>
          <w:i/>
          <w:spacing w:val="1"/>
        </w:rPr>
        <w:t>р</w:t>
      </w:r>
      <w:r>
        <w:rPr>
          <w:i/>
          <w:spacing w:val="-3"/>
        </w:rPr>
        <w:t>ш</w:t>
      </w:r>
      <w:r>
        <w:rPr>
          <w:i/>
          <w:spacing w:val="1"/>
        </w:rPr>
        <w:t>и</w:t>
      </w:r>
      <w:r>
        <w:rPr>
          <w:i/>
        </w:rPr>
        <w:t>н</w:t>
      </w:r>
      <w:r>
        <w:rPr>
          <w:i/>
          <w:spacing w:val="1"/>
        </w:rPr>
        <w:t xml:space="preserve"> </w:t>
      </w:r>
      <w:r>
        <w:rPr>
          <w:i/>
        </w:rPr>
        <w:t>и г</w:t>
      </w:r>
      <w:r>
        <w:rPr>
          <w:i/>
          <w:spacing w:val="-1"/>
        </w:rPr>
        <w:t>л</w:t>
      </w:r>
      <w:r>
        <w:rPr>
          <w:i/>
          <w:spacing w:val="-4"/>
        </w:rPr>
        <w:t>у</w:t>
      </w:r>
      <w:r>
        <w:rPr>
          <w:i/>
          <w:spacing w:val="1"/>
        </w:rPr>
        <w:t>бо</w:t>
      </w:r>
      <w:r>
        <w:rPr>
          <w:i/>
        </w:rPr>
        <w:t>ча</w:t>
      </w:r>
      <w:r>
        <w:rPr>
          <w:i/>
          <w:spacing w:val="1"/>
        </w:rPr>
        <w:t>й</w:t>
      </w:r>
      <w:r>
        <w:rPr>
          <w:i/>
          <w:spacing w:val="-3"/>
        </w:rPr>
        <w:t>ш</w:t>
      </w:r>
      <w:r>
        <w:rPr>
          <w:i/>
          <w:spacing w:val="1"/>
        </w:rPr>
        <w:t>и</w:t>
      </w:r>
      <w:r>
        <w:rPr>
          <w:i/>
        </w:rPr>
        <w:t>х</w:t>
      </w:r>
      <w:r>
        <w:rPr>
          <w:i/>
          <w:spacing w:val="3"/>
        </w:rPr>
        <w:t xml:space="preserve"> </w:t>
      </w:r>
      <w:r>
        <w:rPr>
          <w:i/>
          <w:spacing w:val="-3"/>
        </w:rPr>
        <w:t>в</w:t>
      </w:r>
      <w:r>
        <w:rPr>
          <w:i/>
          <w:spacing w:val="1"/>
        </w:rPr>
        <w:t>п</w:t>
      </w:r>
      <w:r>
        <w:rPr>
          <w:i/>
          <w:spacing w:val="-2"/>
        </w:rPr>
        <w:t>а</w:t>
      </w:r>
      <w:r>
        <w:rPr>
          <w:i/>
          <w:spacing w:val="1"/>
        </w:rPr>
        <w:t>д</w:t>
      </w:r>
      <w:r>
        <w:rPr>
          <w:i/>
          <w:spacing w:val="-1"/>
        </w:rPr>
        <w:t>и</w:t>
      </w:r>
      <w:r>
        <w:rPr>
          <w:i/>
          <w:spacing w:val="1"/>
        </w:rPr>
        <w:t>н</w:t>
      </w:r>
      <w:r>
        <w:rPr>
          <w:i/>
        </w:rPr>
        <w:t>,</w:t>
      </w:r>
      <w:r>
        <w:rPr>
          <w:i/>
          <w:spacing w:val="1"/>
        </w:rPr>
        <w:t xml:space="preserve"> и</w:t>
      </w:r>
      <w:r>
        <w:rPr>
          <w:i/>
        </w:rPr>
        <w:t>ссл</w:t>
      </w:r>
      <w:r>
        <w:rPr>
          <w:i/>
          <w:spacing w:val="-3"/>
        </w:rPr>
        <w:t>е</w:t>
      </w:r>
      <w:r>
        <w:rPr>
          <w:i/>
          <w:spacing w:val="-1"/>
        </w:rPr>
        <w:t>д</w:t>
      </w:r>
      <w:r>
        <w:rPr>
          <w:i/>
          <w:spacing w:val="1"/>
        </w:rPr>
        <w:t>о</w:t>
      </w:r>
      <w:r>
        <w:rPr>
          <w:i/>
        </w:rPr>
        <w:t>ва</w:t>
      </w:r>
      <w:r>
        <w:rPr>
          <w:i/>
          <w:spacing w:val="2"/>
        </w:rPr>
        <w:t>н</w:t>
      </w:r>
      <w:r>
        <w:rPr>
          <w:i/>
          <w:spacing w:val="1"/>
        </w:rPr>
        <w:t>и</w:t>
      </w:r>
      <w:r>
        <w:rPr>
          <w:i/>
        </w:rPr>
        <w:t>я</w:t>
      </w:r>
      <w:r>
        <w:rPr>
          <w:i/>
          <w:spacing w:val="2"/>
        </w:rPr>
        <w:t xml:space="preserve"> </w:t>
      </w:r>
      <w:r>
        <w:rPr>
          <w:i/>
        </w:rPr>
        <w:t>в</w:t>
      </w:r>
      <w:r>
        <w:rPr>
          <w:i/>
          <w:spacing w:val="-3"/>
        </w:rPr>
        <w:t>е</w:t>
      </w:r>
      <w:r>
        <w:rPr>
          <w:i/>
          <w:spacing w:val="1"/>
        </w:rPr>
        <w:t>р</w:t>
      </w:r>
      <w:r>
        <w:rPr>
          <w:i/>
          <w:spacing w:val="-1"/>
        </w:rPr>
        <w:t>х</w:t>
      </w:r>
      <w:r>
        <w:rPr>
          <w:i/>
          <w:spacing w:val="1"/>
        </w:rPr>
        <w:t>н</w:t>
      </w:r>
      <w:r>
        <w:rPr>
          <w:i/>
          <w:spacing w:val="-1"/>
        </w:rPr>
        <w:t>и</w:t>
      </w:r>
      <w:r>
        <w:rPr>
          <w:i/>
        </w:rPr>
        <w:t>х</w:t>
      </w:r>
      <w:r>
        <w:rPr>
          <w:i/>
          <w:spacing w:val="3"/>
        </w:rPr>
        <w:t xml:space="preserve"> </w:t>
      </w:r>
      <w:r>
        <w:rPr>
          <w:i/>
        </w:rPr>
        <w:t>с</w:t>
      </w:r>
      <w:r>
        <w:rPr>
          <w:i/>
          <w:spacing w:val="-3"/>
        </w:rPr>
        <w:t>л</w:t>
      </w:r>
      <w:r>
        <w:rPr>
          <w:i/>
          <w:spacing w:val="1"/>
        </w:rPr>
        <w:t>о</w:t>
      </w:r>
      <w:r>
        <w:rPr>
          <w:i/>
        </w:rPr>
        <w:t>ев</w:t>
      </w:r>
      <w:r>
        <w:rPr>
          <w:i/>
          <w:spacing w:val="1"/>
        </w:rPr>
        <w:t xml:space="preserve"> </w:t>
      </w:r>
      <w:r>
        <w:rPr>
          <w:i/>
        </w:rPr>
        <w:t>ат</w:t>
      </w:r>
      <w:r>
        <w:rPr>
          <w:i/>
          <w:spacing w:val="-3"/>
        </w:rPr>
        <w:t>м</w:t>
      </w:r>
      <w:r>
        <w:rPr>
          <w:i/>
          <w:spacing w:val="1"/>
        </w:rPr>
        <w:t>о</w:t>
      </w:r>
      <w:r>
        <w:rPr>
          <w:i/>
          <w:spacing w:val="-2"/>
        </w:rPr>
        <w:t>с</w:t>
      </w:r>
      <w:r>
        <w:rPr>
          <w:i/>
        </w:rPr>
        <w:t>феры, открытия и разработки в области Российского Севера</w:t>
      </w:r>
      <w:r>
        <w:t>).</w:t>
      </w:r>
      <w:r>
        <w:rPr>
          <w:spacing w:val="2"/>
        </w:rPr>
        <w:t xml:space="preserve"> </w:t>
      </w:r>
      <w:r>
        <w:rPr>
          <w:i/>
          <w:spacing w:val="-1"/>
        </w:rPr>
        <w:t>Значение освоения космоса для географической науки</w:t>
      </w:r>
      <w:r>
        <w:t>.</w:t>
      </w:r>
    </w:p>
    <w:p w:rsidR="005C14E3" w:rsidRDefault="005C14E3">
      <w:pPr>
        <w:tabs>
          <w:tab w:val="left" w:pos="426"/>
        </w:tabs>
        <w:autoSpaceDE w:val="0"/>
        <w:ind w:firstLine="709"/>
        <w:jc w:val="both"/>
      </w:pPr>
      <w:r>
        <w:rPr>
          <w:spacing w:val="1"/>
        </w:rPr>
        <w:t>Г</w:t>
      </w:r>
      <w:r>
        <w:t>е</w:t>
      </w:r>
      <w:r>
        <w:rPr>
          <w:spacing w:val="-1"/>
        </w:rPr>
        <w:t>о</w:t>
      </w:r>
      <w:r>
        <w:t>г</w:t>
      </w:r>
      <w:r>
        <w:rPr>
          <w:spacing w:val="1"/>
        </w:rPr>
        <w:t>р</w:t>
      </w:r>
      <w:r>
        <w:rPr>
          <w:spacing w:val="-2"/>
        </w:rPr>
        <w:t>а</w:t>
      </w:r>
      <w:r>
        <w:t>ф</w:t>
      </w:r>
      <w:r>
        <w:rPr>
          <w:spacing w:val="-1"/>
        </w:rPr>
        <w:t>и</w:t>
      </w:r>
      <w:r>
        <w:t>чес</w:t>
      </w:r>
      <w:r>
        <w:rPr>
          <w:spacing w:val="-1"/>
        </w:rPr>
        <w:t>к</w:t>
      </w:r>
      <w:r>
        <w:rPr>
          <w:spacing w:val="1"/>
        </w:rPr>
        <w:t>и</w:t>
      </w:r>
      <w:r>
        <w:t>е</w:t>
      </w:r>
      <w:r>
        <w:rPr>
          <w:spacing w:val="2"/>
        </w:rPr>
        <w:t xml:space="preserve"> </w:t>
      </w:r>
      <w:r>
        <w:t>з</w:t>
      </w:r>
      <w:r>
        <w:rPr>
          <w:spacing w:val="-2"/>
        </w:rPr>
        <w:t>н</w:t>
      </w:r>
      <w:r>
        <w:t>а</w:t>
      </w:r>
      <w:r>
        <w:rPr>
          <w:spacing w:val="1"/>
        </w:rPr>
        <w:t>н</w:t>
      </w:r>
      <w:r>
        <w:rPr>
          <w:spacing w:val="-1"/>
        </w:rPr>
        <w:t>и</w:t>
      </w:r>
      <w:r>
        <w:t>я</w:t>
      </w:r>
      <w:r>
        <w:rPr>
          <w:spacing w:val="2"/>
        </w:rPr>
        <w:t xml:space="preserve"> </w:t>
      </w:r>
      <w:r>
        <w:t>в с</w:t>
      </w:r>
      <w:r>
        <w:rPr>
          <w:spacing w:val="1"/>
        </w:rPr>
        <w:t>о</w:t>
      </w:r>
      <w:r>
        <w:t>в</w:t>
      </w:r>
      <w:r>
        <w:rPr>
          <w:spacing w:val="-2"/>
        </w:rPr>
        <w:t>р</w:t>
      </w:r>
      <w:r>
        <w:t>ем</w:t>
      </w:r>
      <w:r>
        <w:rPr>
          <w:spacing w:val="-2"/>
        </w:rPr>
        <w:t>е</w:t>
      </w:r>
      <w:r>
        <w:rPr>
          <w:spacing w:val="1"/>
        </w:rPr>
        <w:t>н</w:t>
      </w:r>
      <w:r>
        <w:rPr>
          <w:spacing w:val="-1"/>
        </w:rPr>
        <w:t>но</w:t>
      </w:r>
      <w:r>
        <w:t>м</w:t>
      </w:r>
      <w:r>
        <w:rPr>
          <w:spacing w:val="1"/>
        </w:rPr>
        <w:t xml:space="preserve"> </w:t>
      </w:r>
      <w:r>
        <w:t>ми</w:t>
      </w:r>
      <w:r>
        <w:rPr>
          <w:spacing w:val="2"/>
        </w:rPr>
        <w:t>р</w:t>
      </w:r>
      <w:r>
        <w:t>е.</w:t>
      </w:r>
      <w:r>
        <w:rPr>
          <w:spacing w:val="1"/>
        </w:rPr>
        <w:t xml:space="preserve"> </w:t>
      </w:r>
      <w:r>
        <w:t xml:space="preserve">Современные географические методы исследования Земли. </w:t>
      </w:r>
    </w:p>
    <w:p w:rsidR="005C14E3" w:rsidRDefault="005C14E3">
      <w:pPr>
        <w:tabs>
          <w:tab w:val="left" w:pos="426"/>
          <w:tab w:val="left" w:pos="4280"/>
          <w:tab w:val="left" w:pos="6180"/>
          <w:tab w:val="left" w:pos="7100"/>
          <w:tab w:val="left" w:pos="8880"/>
        </w:tabs>
        <w:autoSpaceDE w:val="0"/>
        <w:ind w:firstLine="709"/>
        <w:jc w:val="both"/>
        <w:rPr>
          <w:b/>
          <w:bCs/>
          <w:spacing w:val="1"/>
        </w:rPr>
      </w:pPr>
    </w:p>
    <w:p w:rsidR="005C14E3" w:rsidRDefault="005C14E3">
      <w:pPr>
        <w:tabs>
          <w:tab w:val="left" w:pos="426"/>
          <w:tab w:val="left" w:pos="4280"/>
          <w:tab w:val="left" w:pos="6180"/>
          <w:tab w:val="left" w:pos="7100"/>
          <w:tab w:val="left" w:pos="8880"/>
        </w:tabs>
        <w:autoSpaceDE w:val="0"/>
        <w:ind w:firstLine="709"/>
        <w:jc w:val="both"/>
        <w:rPr>
          <w:b/>
          <w:bCs/>
          <w:spacing w:val="6"/>
        </w:rPr>
      </w:pPr>
      <w:r>
        <w:rPr>
          <w:b/>
          <w:bCs/>
          <w:spacing w:val="1"/>
        </w:rPr>
        <w:t xml:space="preserve">Земля </w:t>
      </w:r>
      <w:r>
        <w:rPr>
          <w:b/>
          <w:bCs/>
        </w:rPr>
        <w:t>во Вс</w:t>
      </w:r>
      <w:r>
        <w:rPr>
          <w:b/>
          <w:bCs/>
          <w:spacing w:val="-2"/>
        </w:rPr>
        <w:t>е</w:t>
      </w:r>
      <w:r>
        <w:rPr>
          <w:b/>
          <w:bCs/>
          <w:spacing w:val="1"/>
        </w:rPr>
        <w:t>л</w:t>
      </w:r>
      <w:r>
        <w:rPr>
          <w:b/>
          <w:bCs/>
        </w:rPr>
        <w:t>е</w:t>
      </w:r>
      <w:r>
        <w:rPr>
          <w:b/>
          <w:bCs/>
          <w:spacing w:val="-3"/>
        </w:rPr>
        <w:t>н</w:t>
      </w:r>
      <w:r>
        <w:rPr>
          <w:b/>
          <w:bCs/>
          <w:spacing w:val="-1"/>
        </w:rPr>
        <w:t>н</w:t>
      </w:r>
      <w:r>
        <w:rPr>
          <w:b/>
          <w:bCs/>
          <w:spacing w:val="1"/>
        </w:rPr>
        <w:t>о</w:t>
      </w:r>
      <w:r>
        <w:rPr>
          <w:b/>
          <w:bCs/>
          <w:spacing w:val="-1"/>
        </w:rPr>
        <w:t>й</w:t>
      </w:r>
      <w:r>
        <w:rPr>
          <w:b/>
          <w:bCs/>
        </w:rPr>
        <w:t>.</w:t>
      </w:r>
      <w:r>
        <w:rPr>
          <w:b/>
          <w:bCs/>
          <w:spacing w:val="1"/>
        </w:rPr>
        <w:t xml:space="preserve"> </w:t>
      </w:r>
      <w:r>
        <w:rPr>
          <w:b/>
          <w:bCs/>
          <w:spacing w:val="-1"/>
        </w:rPr>
        <w:t>Д</w:t>
      </w:r>
      <w:r>
        <w:rPr>
          <w:b/>
          <w:bCs/>
        </w:rPr>
        <w:t>в</w:t>
      </w:r>
      <w:r>
        <w:rPr>
          <w:b/>
          <w:bCs/>
          <w:spacing w:val="-1"/>
        </w:rPr>
        <w:t>и</w:t>
      </w:r>
      <w:r>
        <w:rPr>
          <w:b/>
          <w:bCs/>
          <w:spacing w:val="-2"/>
        </w:rPr>
        <w:t>ж</w:t>
      </w:r>
      <w:r>
        <w:rPr>
          <w:b/>
          <w:bCs/>
        </w:rPr>
        <w:t>ен</w:t>
      </w:r>
      <w:r>
        <w:rPr>
          <w:b/>
          <w:bCs/>
          <w:spacing w:val="-2"/>
        </w:rPr>
        <w:t>и</w:t>
      </w:r>
      <w:r>
        <w:rPr>
          <w:b/>
          <w:bCs/>
        </w:rPr>
        <w:t>я</w:t>
      </w:r>
      <w:r>
        <w:rPr>
          <w:b/>
          <w:bCs/>
          <w:spacing w:val="1"/>
        </w:rPr>
        <w:t xml:space="preserve"> </w:t>
      </w:r>
      <w:r>
        <w:rPr>
          <w:b/>
          <w:bCs/>
        </w:rPr>
        <w:t>Зе</w:t>
      </w:r>
      <w:r>
        <w:rPr>
          <w:b/>
          <w:bCs/>
          <w:spacing w:val="1"/>
        </w:rPr>
        <w:t>мл</w:t>
      </w:r>
      <w:r>
        <w:rPr>
          <w:b/>
          <w:bCs/>
        </w:rPr>
        <w:t>и</w:t>
      </w:r>
      <w:r>
        <w:rPr>
          <w:b/>
          <w:bCs/>
          <w:spacing w:val="1"/>
        </w:rPr>
        <w:t xml:space="preserve"> </w:t>
      </w:r>
      <w:r>
        <w:rPr>
          <w:b/>
          <w:bCs/>
        </w:rPr>
        <w:t>и</w:t>
      </w:r>
      <w:r>
        <w:rPr>
          <w:b/>
          <w:bCs/>
          <w:spacing w:val="1"/>
        </w:rPr>
        <w:t xml:space="preserve"> </w:t>
      </w:r>
      <w:r>
        <w:rPr>
          <w:b/>
          <w:bCs/>
          <w:spacing w:val="-3"/>
        </w:rPr>
        <w:t>и</w:t>
      </w:r>
      <w:r>
        <w:rPr>
          <w:b/>
          <w:bCs/>
        </w:rPr>
        <w:t>х</w:t>
      </w:r>
      <w:r>
        <w:rPr>
          <w:b/>
          <w:bCs/>
          <w:spacing w:val="3"/>
        </w:rPr>
        <w:t xml:space="preserve"> </w:t>
      </w:r>
      <w:r>
        <w:rPr>
          <w:b/>
          <w:bCs/>
          <w:spacing w:val="-2"/>
        </w:rPr>
        <w:t>с</w:t>
      </w:r>
      <w:r>
        <w:rPr>
          <w:b/>
          <w:bCs/>
          <w:spacing w:val="1"/>
        </w:rPr>
        <w:t>л</w:t>
      </w:r>
      <w:r>
        <w:rPr>
          <w:b/>
          <w:bCs/>
        </w:rPr>
        <w:t>ед</w:t>
      </w:r>
      <w:r>
        <w:rPr>
          <w:b/>
          <w:bCs/>
          <w:spacing w:val="-3"/>
        </w:rPr>
        <w:t>с</w:t>
      </w:r>
      <w:r>
        <w:rPr>
          <w:b/>
          <w:bCs/>
          <w:spacing w:val="1"/>
        </w:rPr>
        <w:t>т</w:t>
      </w:r>
      <w:r>
        <w:rPr>
          <w:b/>
          <w:bCs/>
        </w:rPr>
        <w:t>в</w:t>
      </w:r>
      <w:r>
        <w:rPr>
          <w:b/>
          <w:bCs/>
          <w:spacing w:val="-4"/>
        </w:rPr>
        <w:t>и</w:t>
      </w:r>
      <w:r>
        <w:rPr>
          <w:b/>
          <w:bCs/>
        </w:rPr>
        <w:t>я.</w:t>
      </w:r>
      <w:r>
        <w:rPr>
          <w:b/>
          <w:bCs/>
          <w:spacing w:val="6"/>
        </w:rPr>
        <w:t xml:space="preserve"> </w:t>
      </w:r>
    </w:p>
    <w:p w:rsidR="005C14E3" w:rsidRDefault="005C14E3">
      <w:pPr>
        <w:tabs>
          <w:tab w:val="left" w:pos="426"/>
        </w:tabs>
        <w:autoSpaceDE w:val="0"/>
        <w:ind w:firstLine="709"/>
        <w:jc w:val="both"/>
      </w:pPr>
      <w:r>
        <w:rPr>
          <w:spacing w:val="1"/>
        </w:rPr>
        <w:t>З</w:t>
      </w:r>
      <w:r>
        <w:t>ем</w:t>
      </w:r>
      <w:r>
        <w:rPr>
          <w:spacing w:val="-1"/>
        </w:rPr>
        <w:t>л</w:t>
      </w:r>
      <w:r>
        <w:t>я –</w:t>
      </w:r>
      <w:r>
        <w:rPr>
          <w:spacing w:val="1"/>
        </w:rPr>
        <w:t xml:space="preserve"> </w:t>
      </w:r>
      <w:r>
        <w:t>часть С</w:t>
      </w:r>
      <w:r>
        <w:rPr>
          <w:spacing w:val="1"/>
        </w:rPr>
        <w:t>о</w:t>
      </w:r>
      <w:r>
        <w:rPr>
          <w:spacing w:val="-1"/>
        </w:rPr>
        <w:t>л</w:t>
      </w:r>
      <w:r>
        <w:rPr>
          <w:spacing w:val="1"/>
        </w:rPr>
        <w:t>н</w:t>
      </w:r>
      <w:r>
        <w:rPr>
          <w:spacing w:val="-2"/>
        </w:rPr>
        <w:t>е</w:t>
      </w:r>
      <w:r>
        <w:t>ч</w:t>
      </w:r>
      <w:r>
        <w:rPr>
          <w:spacing w:val="-1"/>
        </w:rPr>
        <w:t>н</w:t>
      </w:r>
      <w:r>
        <w:rPr>
          <w:spacing w:val="1"/>
        </w:rPr>
        <w:t>о</w:t>
      </w:r>
      <w:r>
        <w:t>й</w:t>
      </w:r>
      <w:r>
        <w:rPr>
          <w:spacing w:val="2"/>
        </w:rPr>
        <w:t xml:space="preserve"> </w:t>
      </w:r>
      <w:r>
        <w:t>с</w:t>
      </w:r>
      <w:r>
        <w:rPr>
          <w:spacing w:val="-1"/>
        </w:rPr>
        <w:t>и</w:t>
      </w:r>
      <w:r>
        <w:t>сте</w:t>
      </w:r>
      <w:r>
        <w:rPr>
          <w:spacing w:val="-3"/>
        </w:rPr>
        <w:t>м</w:t>
      </w:r>
      <w:r>
        <w:rPr>
          <w:spacing w:val="-1"/>
        </w:rPr>
        <w:t>ы</w:t>
      </w:r>
      <w:r>
        <w:t>.</w:t>
      </w:r>
      <w:r>
        <w:rPr>
          <w:spacing w:val="3"/>
        </w:rPr>
        <w:t xml:space="preserve"> </w:t>
      </w:r>
      <w:r>
        <w:rPr>
          <w:spacing w:val="1"/>
        </w:rPr>
        <w:t>З</w:t>
      </w:r>
      <w:r>
        <w:t>ем</w:t>
      </w:r>
      <w:r>
        <w:rPr>
          <w:spacing w:val="-1"/>
        </w:rPr>
        <w:t>л</w:t>
      </w:r>
      <w:r>
        <w:t>я</w:t>
      </w:r>
      <w:r>
        <w:rPr>
          <w:spacing w:val="1"/>
        </w:rPr>
        <w:t xml:space="preserve"> </w:t>
      </w:r>
      <w:r>
        <w:t>и</w:t>
      </w:r>
      <w:r>
        <w:rPr>
          <w:spacing w:val="4"/>
        </w:rPr>
        <w:t xml:space="preserve"> </w:t>
      </w:r>
      <w:r>
        <w:t>Л</w:t>
      </w:r>
      <w:r>
        <w:rPr>
          <w:spacing w:val="-4"/>
        </w:rPr>
        <w:t>у</w:t>
      </w:r>
      <w:r>
        <w:rPr>
          <w:spacing w:val="1"/>
        </w:rPr>
        <w:t>н</w:t>
      </w:r>
      <w:r>
        <w:t>а.</w:t>
      </w:r>
      <w:r>
        <w:rPr>
          <w:spacing w:val="3"/>
        </w:rPr>
        <w:t xml:space="preserve"> </w:t>
      </w:r>
      <w:r>
        <w:rPr>
          <w:i/>
        </w:rPr>
        <w:t>В</w:t>
      </w:r>
      <w:r>
        <w:rPr>
          <w:i/>
          <w:spacing w:val="-1"/>
        </w:rPr>
        <w:t>ли</w:t>
      </w:r>
      <w:r>
        <w:rPr>
          <w:i/>
        </w:rPr>
        <w:t>я</w:t>
      </w:r>
      <w:r>
        <w:rPr>
          <w:i/>
          <w:spacing w:val="1"/>
        </w:rPr>
        <w:t>н</w:t>
      </w:r>
      <w:r>
        <w:rPr>
          <w:i/>
          <w:spacing w:val="-1"/>
        </w:rPr>
        <w:t>и</w:t>
      </w:r>
      <w:r>
        <w:rPr>
          <w:i/>
        </w:rPr>
        <w:t>е</w:t>
      </w:r>
      <w:r>
        <w:rPr>
          <w:i/>
          <w:spacing w:val="4"/>
        </w:rPr>
        <w:t xml:space="preserve"> </w:t>
      </w:r>
      <w:r>
        <w:rPr>
          <w:i/>
          <w:spacing w:val="-2"/>
        </w:rPr>
        <w:t>к</w:t>
      </w:r>
      <w:r>
        <w:rPr>
          <w:i/>
          <w:spacing w:val="1"/>
        </w:rPr>
        <w:t>о</w:t>
      </w:r>
      <w:r>
        <w:rPr>
          <w:i/>
          <w:spacing w:val="5"/>
        </w:rPr>
        <w:t>с</w:t>
      </w:r>
      <w:r>
        <w:rPr>
          <w:i/>
          <w:spacing w:val="-3"/>
        </w:rPr>
        <w:t>м</w:t>
      </w:r>
      <w:r>
        <w:rPr>
          <w:i/>
          <w:spacing w:val="1"/>
        </w:rPr>
        <w:t>о</w:t>
      </w:r>
      <w:r>
        <w:rPr>
          <w:i/>
        </w:rPr>
        <w:t>са</w:t>
      </w:r>
      <w:r>
        <w:rPr>
          <w:i/>
          <w:spacing w:val="1"/>
        </w:rPr>
        <w:t xml:space="preserve"> н</w:t>
      </w:r>
      <w:r>
        <w:rPr>
          <w:i/>
        </w:rPr>
        <w:t>а</w:t>
      </w:r>
      <w:r>
        <w:rPr>
          <w:i/>
          <w:spacing w:val="1"/>
        </w:rPr>
        <w:t xml:space="preserve"> н</w:t>
      </w:r>
      <w:r>
        <w:rPr>
          <w:i/>
          <w:spacing w:val="-2"/>
        </w:rPr>
        <w:t>а</w:t>
      </w:r>
      <w:r>
        <w:rPr>
          <w:i/>
        </w:rPr>
        <w:t xml:space="preserve">шу </w:t>
      </w:r>
      <w:r>
        <w:rPr>
          <w:i/>
          <w:spacing w:val="1"/>
        </w:rPr>
        <w:t>п</w:t>
      </w:r>
      <w:r>
        <w:rPr>
          <w:i/>
          <w:spacing w:val="-1"/>
        </w:rPr>
        <w:t>л</w:t>
      </w:r>
      <w:r>
        <w:rPr>
          <w:i/>
        </w:rPr>
        <w:t>а</w:t>
      </w:r>
      <w:r>
        <w:rPr>
          <w:i/>
          <w:spacing w:val="1"/>
        </w:rPr>
        <w:t>н</w:t>
      </w:r>
      <w:r>
        <w:rPr>
          <w:i/>
        </w:rPr>
        <w:t>ету и</w:t>
      </w:r>
      <w:r>
        <w:rPr>
          <w:i/>
          <w:spacing w:val="4"/>
        </w:rPr>
        <w:t xml:space="preserve"> </w:t>
      </w:r>
      <w:r>
        <w:rPr>
          <w:i/>
        </w:rPr>
        <w:t>ж</w:t>
      </w:r>
      <w:r>
        <w:rPr>
          <w:i/>
          <w:spacing w:val="1"/>
        </w:rPr>
        <w:t>и</w:t>
      </w:r>
      <w:r>
        <w:rPr>
          <w:i/>
        </w:rPr>
        <w:t xml:space="preserve">знь </w:t>
      </w:r>
      <w:r>
        <w:rPr>
          <w:i/>
          <w:spacing w:val="-1"/>
        </w:rPr>
        <w:t>лю</w:t>
      </w:r>
      <w:r>
        <w:rPr>
          <w:i/>
          <w:spacing w:val="1"/>
        </w:rPr>
        <w:t>д</w:t>
      </w:r>
      <w:r>
        <w:rPr>
          <w:i/>
        </w:rPr>
        <w:t>е</w:t>
      </w:r>
      <w:r>
        <w:rPr>
          <w:i/>
          <w:spacing w:val="1"/>
        </w:rPr>
        <w:t>й</w:t>
      </w:r>
      <w:r>
        <w:rPr>
          <w:i/>
        </w:rPr>
        <w:t>.</w:t>
      </w:r>
      <w:r>
        <w:rPr>
          <w:i/>
          <w:spacing w:val="2"/>
        </w:rPr>
        <w:t xml:space="preserve"> </w:t>
      </w:r>
      <w:r>
        <w:rPr>
          <w:spacing w:val="-1"/>
        </w:rPr>
        <w:t>Фо</w:t>
      </w:r>
      <w:r>
        <w:rPr>
          <w:spacing w:val="1"/>
        </w:rPr>
        <w:t>р</w:t>
      </w:r>
      <w:r>
        <w:t>ма и</w:t>
      </w:r>
      <w:r>
        <w:rPr>
          <w:spacing w:val="1"/>
        </w:rPr>
        <w:t xml:space="preserve"> р</w:t>
      </w:r>
      <w:r>
        <w:t>азм</w:t>
      </w:r>
      <w:r>
        <w:rPr>
          <w:spacing w:val="-3"/>
        </w:rPr>
        <w:t>е</w:t>
      </w:r>
      <w:r>
        <w:rPr>
          <w:spacing w:val="1"/>
        </w:rPr>
        <w:t>р</w:t>
      </w:r>
      <w:r>
        <w:t>ы</w:t>
      </w:r>
      <w:r>
        <w:rPr>
          <w:spacing w:val="1"/>
        </w:rPr>
        <w:t xml:space="preserve"> З</w:t>
      </w:r>
      <w:r>
        <w:t>ем</w:t>
      </w:r>
      <w:r>
        <w:rPr>
          <w:spacing w:val="-3"/>
        </w:rPr>
        <w:t>л</w:t>
      </w:r>
      <w:r>
        <w:rPr>
          <w:spacing w:val="1"/>
        </w:rPr>
        <w:t>и</w:t>
      </w:r>
      <w:r>
        <w:t>.</w:t>
      </w:r>
      <w:r>
        <w:rPr>
          <w:spacing w:val="2"/>
        </w:rPr>
        <w:t xml:space="preserve"> </w:t>
      </w:r>
      <w:r>
        <w:t>Наклон земной оси к плоскости орбиты.</w:t>
      </w:r>
      <w:r>
        <w:rPr>
          <w:spacing w:val="-3"/>
        </w:rPr>
        <w:t xml:space="preserve"> В</w:t>
      </w:r>
      <w:r>
        <w:rPr>
          <w:spacing w:val="1"/>
        </w:rPr>
        <w:t>и</w:t>
      </w:r>
      <w:r>
        <w:rPr>
          <w:spacing w:val="-1"/>
        </w:rPr>
        <w:t>д</w:t>
      </w:r>
      <w:r>
        <w:t>ы</w:t>
      </w:r>
      <w:r>
        <w:rPr>
          <w:spacing w:val="3"/>
        </w:rPr>
        <w:t xml:space="preserve"> </w:t>
      </w:r>
      <w:r>
        <w:rPr>
          <w:spacing w:val="1"/>
        </w:rPr>
        <w:t>д</w:t>
      </w:r>
      <w:r>
        <w:rPr>
          <w:spacing w:val="-3"/>
        </w:rPr>
        <w:t>в</w:t>
      </w:r>
      <w:r>
        <w:rPr>
          <w:spacing w:val="1"/>
        </w:rPr>
        <w:t>и</w:t>
      </w:r>
      <w:r>
        <w:t>ж</w:t>
      </w:r>
      <w:r>
        <w:rPr>
          <w:spacing w:val="-2"/>
        </w:rPr>
        <w:t>е</w:t>
      </w:r>
      <w:r>
        <w:rPr>
          <w:spacing w:val="-1"/>
        </w:rPr>
        <w:t>н</w:t>
      </w:r>
      <w:r>
        <w:rPr>
          <w:spacing w:val="1"/>
        </w:rPr>
        <w:t>и</w:t>
      </w:r>
      <w:r>
        <w:t>я</w:t>
      </w:r>
      <w:r>
        <w:rPr>
          <w:spacing w:val="3"/>
        </w:rPr>
        <w:t xml:space="preserve"> </w:t>
      </w:r>
      <w:r>
        <w:rPr>
          <w:spacing w:val="-1"/>
        </w:rPr>
        <w:t>З</w:t>
      </w:r>
      <w:r>
        <w:t>е</w:t>
      </w:r>
      <w:r>
        <w:rPr>
          <w:spacing w:val="-3"/>
        </w:rPr>
        <w:t>м</w:t>
      </w:r>
      <w:r>
        <w:rPr>
          <w:spacing w:val="-1"/>
        </w:rPr>
        <w:t>л</w:t>
      </w:r>
      <w:r>
        <w:t>и</w:t>
      </w:r>
      <w:r>
        <w:rPr>
          <w:spacing w:val="3"/>
        </w:rPr>
        <w:t xml:space="preserve"> </w:t>
      </w:r>
      <w:r>
        <w:t>и</w:t>
      </w:r>
      <w:r>
        <w:rPr>
          <w:spacing w:val="3"/>
        </w:rPr>
        <w:t xml:space="preserve"> </w:t>
      </w:r>
      <w:r>
        <w:rPr>
          <w:spacing w:val="-1"/>
        </w:rPr>
        <w:t>и</w:t>
      </w:r>
      <w:r>
        <w:t>х</w:t>
      </w:r>
      <w:r>
        <w:rPr>
          <w:spacing w:val="3"/>
        </w:rPr>
        <w:t xml:space="preserve"> географические </w:t>
      </w:r>
      <w:r>
        <w:t>сл</w:t>
      </w:r>
      <w:r>
        <w:rPr>
          <w:spacing w:val="-3"/>
        </w:rPr>
        <w:t>е</w:t>
      </w:r>
      <w:r>
        <w:rPr>
          <w:spacing w:val="1"/>
        </w:rPr>
        <w:t>д</w:t>
      </w:r>
      <w:r>
        <w:t>ст</w:t>
      </w:r>
      <w:r>
        <w:rPr>
          <w:spacing w:val="-3"/>
        </w:rPr>
        <w:t>в</w:t>
      </w:r>
      <w:r>
        <w:rPr>
          <w:spacing w:val="1"/>
        </w:rPr>
        <w:t>и</w:t>
      </w:r>
      <w:r>
        <w:rPr>
          <w:spacing w:val="-2"/>
        </w:rPr>
        <w:t>я</w:t>
      </w:r>
      <w:r>
        <w:t>. Дв</w:t>
      </w:r>
      <w:r>
        <w:rPr>
          <w:spacing w:val="1"/>
        </w:rPr>
        <w:t>и</w:t>
      </w:r>
      <w:r>
        <w:t>ж</w:t>
      </w:r>
      <w:r>
        <w:rPr>
          <w:spacing w:val="-2"/>
        </w:rPr>
        <w:t>е</w:t>
      </w:r>
      <w:r>
        <w:rPr>
          <w:spacing w:val="-1"/>
        </w:rPr>
        <w:t>н</w:t>
      </w:r>
      <w:r>
        <w:rPr>
          <w:spacing w:val="1"/>
        </w:rPr>
        <w:t>и</w:t>
      </w:r>
      <w:r>
        <w:t xml:space="preserve">е </w:t>
      </w:r>
      <w:r>
        <w:rPr>
          <w:spacing w:val="-1"/>
        </w:rPr>
        <w:t>З</w:t>
      </w:r>
      <w:r>
        <w:t>ем</w:t>
      </w:r>
      <w:r>
        <w:rPr>
          <w:spacing w:val="-1"/>
        </w:rPr>
        <w:t>л</w:t>
      </w:r>
      <w:r>
        <w:t xml:space="preserve">и </w:t>
      </w:r>
      <w:r>
        <w:rPr>
          <w:spacing w:val="-3"/>
        </w:rPr>
        <w:t>в</w:t>
      </w:r>
      <w:r>
        <w:rPr>
          <w:spacing w:val="1"/>
        </w:rPr>
        <w:t>о</w:t>
      </w:r>
      <w:r>
        <w:rPr>
          <w:spacing w:val="-2"/>
        </w:rPr>
        <w:t>к</w:t>
      </w:r>
      <w:r>
        <w:rPr>
          <w:spacing w:val="1"/>
        </w:rPr>
        <w:t>р</w:t>
      </w:r>
      <w:r>
        <w:rPr>
          <w:spacing w:val="-4"/>
        </w:rPr>
        <w:t>у</w:t>
      </w:r>
      <w:r>
        <w:t>г С</w:t>
      </w:r>
      <w:r>
        <w:rPr>
          <w:spacing w:val="1"/>
        </w:rPr>
        <w:t>о</w:t>
      </w:r>
      <w:r>
        <w:rPr>
          <w:spacing w:val="-1"/>
        </w:rPr>
        <w:t>л</w:t>
      </w:r>
      <w:r>
        <w:rPr>
          <w:spacing w:val="1"/>
        </w:rPr>
        <w:t>н</w:t>
      </w:r>
      <w:r>
        <w:rPr>
          <w:spacing w:val="-1"/>
        </w:rPr>
        <w:t>ц</w:t>
      </w:r>
      <w:r>
        <w:t>а. См</w:t>
      </w:r>
      <w:r>
        <w:rPr>
          <w:spacing w:val="-3"/>
        </w:rPr>
        <w:t>е</w:t>
      </w:r>
      <w:r>
        <w:rPr>
          <w:spacing w:val="1"/>
        </w:rPr>
        <w:t>н</w:t>
      </w:r>
      <w:r>
        <w:t>а в</w:t>
      </w:r>
      <w:r>
        <w:rPr>
          <w:spacing w:val="-2"/>
        </w:rPr>
        <w:t>р</w:t>
      </w:r>
      <w:r>
        <w:t>ем</w:t>
      </w:r>
      <w:r>
        <w:rPr>
          <w:spacing w:val="-2"/>
        </w:rPr>
        <w:t>е</w:t>
      </w:r>
      <w:r>
        <w:t xml:space="preserve">н </w:t>
      </w:r>
      <w:r>
        <w:rPr>
          <w:spacing w:val="-2"/>
        </w:rPr>
        <w:t>г</w:t>
      </w:r>
      <w:r>
        <w:rPr>
          <w:spacing w:val="1"/>
        </w:rPr>
        <w:t>од</w:t>
      </w:r>
      <w:r>
        <w:t xml:space="preserve">а. </w:t>
      </w:r>
      <w:r>
        <w:rPr>
          <w:spacing w:val="-4"/>
        </w:rPr>
        <w:t>Т</w:t>
      </w:r>
      <w:r>
        <w:rPr>
          <w:spacing w:val="1"/>
        </w:rPr>
        <w:t>р</w:t>
      </w:r>
      <w:r>
        <w:rPr>
          <w:spacing w:val="-1"/>
        </w:rPr>
        <w:t>о</w:t>
      </w:r>
      <w:r>
        <w:rPr>
          <w:spacing w:val="1"/>
        </w:rPr>
        <w:t>п</w:t>
      </w:r>
      <w:r>
        <w:rPr>
          <w:spacing w:val="-1"/>
        </w:rPr>
        <w:t>и</w:t>
      </w:r>
      <w:r>
        <w:t xml:space="preserve">ки и </w:t>
      </w:r>
      <w:r>
        <w:rPr>
          <w:spacing w:val="1"/>
        </w:rPr>
        <w:t>по</w:t>
      </w:r>
      <w:r>
        <w:rPr>
          <w:spacing w:val="-1"/>
        </w:rPr>
        <w:t>л</w:t>
      </w:r>
      <w:r>
        <w:rPr>
          <w:spacing w:val="-2"/>
        </w:rPr>
        <w:t>я</w:t>
      </w:r>
      <w:r>
        <w:rPr>
          <w:spacing w:val="-1"/>
        </w:rPr>
        <w:t>р</w:t>
      </w:r>
      <w:r>
        <w:rPr>
          <w:spacing w:val="1"/>
        </w:rPr>
        <w:t>н</w:t>
      </w:r>
      <w:r>
        <w:rPr>
          <w:spacing w:val="-1"/>
        </w:rPr>
        <w:t>ы</w:t>
      </w:r>
      <w:r>
        <w:t>е к</w:t>
      </w:r>
      <w:r>
        <w:rPr>
          <w:spacing w:val="1"/>
        </w:rPr>
        <w:t>р</w:t>
      </w:r>
      <w:r>
        <w:rPr>
          <w:spacing w:val="-4"/>
        </w:rPr>
        <w:t>у</w:t>
      </w:r>
      <w:r>
        <w:t>г</w:t>
      </w:r>
      <w:r>
        <w:rPr>
          <w:spacing w:val="1"/>
        </w:rPr>
        <w:t>и</w:t>
      </w:r>
      <w:r>
        <w:t>.</w:t>
      </w:r>
      <w:r>
        <w:rPr>
          <w:spacing w:val="2"/>
        </w:rPr>
        <w:t xml:space="preserve"> </w:t>
      </w:r>
      <w:r>
        <w:rPr>
          <w:spacing w:val="-1"/>
        </w:rPr>
        <w:t>П</w:t>
      </w:r>
      <w:r>
        <w:rPr>
          <w:spacing w:val="1"/>
        </w:rPr>
        <w:t>о</w:t>
      </w:r>
      <w:r>
        <w:t>яса</w:t>
      </w:r>
      <w:r>
        <w:rPr>
          <w:spacing w:val="3"/>
        </w:rPr>
        <w:t xml:space="preserve"> </w:t>
      </w:r>
      <w:r>
        <w:rPr>
          <w:spacing w:val="-1"/>
        </w:rPr>
        <w:t>о</w:t>
      </w:r>
      <w:r>
        <w:t>св</w:t>
      </w:r>
      <w:r>
        <w:rPr>
          <w:spacing w:val="-3"/>
        </w:rPr>
        <w:t>е</w:t>
      </w:r>
      <w:r>
        <w:t>ще</w:t>
      </w:r>
      <w:r>
        <w:rPr>
          <w:spacing w:val="1"/>
        </w:rPr>
        <w:t>н</w:t>
      </w:r>
      <w:r>
        <w:rPr>
          <w:spacing w:val="-1"/>
        </w:rPr>
        <w:t>н</w:t>
      </w:r>
      <w:r>
        <w:rPr>
          <w:spacing w:val="1"/>
        </w:rPr>
        <w:t>о</w:t>
      </w:r>
      <w:r>
        <w:t>с</w:t>
      </w:r>
      <w:r>
        <w:rPr>
          <w:spacing w:val="-3"/>
        </w:rPr>
        <w:t>т</w:t>
      </w:r>
      <w:r>
        <w:rPr>
          <w:spacing w:val="1"/>
        </w:rPr>
        <w:t>и</w:t>
      </w:r>
      <w:r>
        <w:t>.</w:t>
      </w:r>
      <w:r>
        <w:rPr>
          <w:spacing w:val="2"/>
        </w:rPr>
        <w:t xml:space="preserve"> </w:t>
      </w:r>
      <w:r>
        <w:rPr>
          <w:i/>
        </w:rPr>
        <w:t>Ка</w:t>
      </w:r>
      <w:r>
        <w:rPr>
          <w:i/>
          <w:spacing w:val="-1"/>
        </w:rPr>
        <w:t>л</w:t>
      </w:r>
      <w:r>
        <w:rPr>
          <w:i/>
        </w:rPr>
        <w:t>е</w:t>
      </w:r>
      <w:r>
        <w:rPr>
          <w:i/>
          <w:spacing w:val="-1"/>
        </w:rPr>
        <w:t>н</w:t>
      </w:r>
      <w:r>
        <w:rPr>
          <w:i/>
          <w:spacing w:val="1"/>
        </w:rPr>
        <w:t>д</w:t>
      </w:r>
      <w:r>
        <w:rPr>
          <w:i/>
          <w:spacing w:val="-2"/>
        </w:rPr>
        <w:t>а</w:t>
      </w:r>
      <w:r>
        <w:rPr>
          <w:i/>
          <w:spacing w:val="1"/>
        </w:rPr>
        <w:t>р</w:t>
      </w:r>
      <w:r>
        <w:rPr>
          <w:i/>
        </w:rPr>
        <w:t>ь</w:t>
      </w:r>
      <w:r>
        <w:rPr>
          <w:i/>
          <w:spacing w:val="7"/>
        </w:rPr>
        <w:t xml:space="preserve"> </w:t>
      </w:r>
      <w:r>
        <w:rPr>
          <w:i/>
        </w:rPr>
        <w:t>–</w:t>
      </w:r>
      <w:r>
        <w:rPr>
          <w:i/>
          <w:spacing w:val="4"/>
        </w:rPr>
        <w:t xml:space="preserve"> </w:t>
      </w:r>
      <w:r>
        <w:rPr>
          <w:i/>
        </w:rPr>
        <w:t>как</w:t>
      </w:r>
      <w:r>
        <w:rPr>
          <w:i/>
          <w:spacing w:val="3"/>
        </w:rPr>
        <w:t xml:space="preserve"> </w:t>
      </w:r>
      <w:r>
        <w:rPr>
          <w:i/>
          <w:spacing w:val="-2"/>
        </w:rPr>
        <w:t>с</w:t>
      </w:r>
      <w:r>
        <w:rPr>
          <w:i/>
          <w:spacing w:val="1"/>
        </w:rPr>
        <w:t>и</w:t>
      </w:r>
      <w:r>
        <w:rPr>
          <w:i/>
        </w:rPr>
        <w:t>ст</w:t>
      </w:r>
      <w:r>
        <w:rPr>
          <w:i/>
          <w:spacing w:val="-3"/>
        </w:rPr>
        <w:t>е</w:t>
      </w:r>
      <w:r>
        <w:rPr>
          <w:i/>
        </w:rPr>
        <w:t xml:space="preserve">ма </w:t>
      </w:r>
      <w:r>
        <w:rPr>
          <w:i/>
          <w:spacing w:val="1"/>
        </w:rPr>
        <w:t>и</w:t>
      </w:r>
      <w:r>
        <w:rPr>
          <w:i/>
        </w:rPr>
        <w:t>зм</w:t>
      </w:r>
      <w:r>
        <w:rPr>
          <w:i/>
          <w:spacing w:val="-3"/>
        </w:rPr>
        <w:t>е</w:t>
      </w:r>
      <w:r>
        <w:rPr>
          <w:i/>
          <w:spacing w:val="1"/>
        </w:rPr>
        <w:t>р</w:t>
      </w:r>
      <w:r>
        <w:rPr>
          <w:i/>
        </w:rPr>
        <w:t>е</w:t>
      </w:r>
      <w:r>
        <w:rPr>
          <w:i/>
          <w:spacing w:val="-1"/>
        </w:rPr>
        <w:t>н</w:t>
      </w:r>
      <w:r>
        <w:rPr>
          <w:i/>
          <w:spacing w:val="1"/>
        </w:rPr>
        <w:t>и</w:t>
      </w:r>
      <w:r>
        <w:rPr>
          <w:i/>
        </w:rPr>
        <w:t>я</w:t>
      </w:r>
      <w:r>
        <w:rPr>
          <w:i/>
          <w:spacing w:val="1"/>
        </w:rPr>
        <w:t xml:space="preserve"> бо</w:t>
      </w:r>
      <w:r>
        <w:rPr>
          <w:i/>
          <w:spacing w:val="-1"/>
        </w:rPr>
        <w:t>ль</w:t>
      </w:r>
      <w:r>
        <w:rPr>
          <w:i/>
          <w:spacing w:val="-3"/>
        </w:rPr>
        <w:t>ш</w:t>
      </w:r>
      <w:r>
        <w:rPr>
          <w:i/>
          <w:spacing w:val="-1"/>
        </w:rPr>
        <w:t>и</w:t>
      </w:r>
      <w:r>
        <w:rPr>
          <w:i/>
        </w:rPr>
        <w:t xml:space="preserve">х </w:t>
      </w:r>
      <w:r>
        <w:rPr>
          <w:i/>
          <w:spacing w:val="1"/>
        </w:rPr>
        <w:t>п</w:t>
      </w:r>
      <w:r>
        <w:rPr>
          <w:i/>
          <w:spacing w:val="-1"/>
        </w:rPr>
        <w:t>р</w:t>
      </w:r>
      <w:r>
        <w:rPr>
          <w:i/>
          <w:spacing w:val="1"/>
        </w:rPr>
        <w:t>о</w:t>
      </w:r>
      <w:r>
        <w:rPr>
          <w:i/>
        </w:rPr>
        <w:t>м</w:t>
      </w:r>
      <w:r>
        <w:rPr>
          <w:i/>
          <w:spacing w:val="-3"/>
        </w:rPr>
        <w:t>е</w:t>
      </w:r>
      <w:r>
        <w:rPr>
          <w:i/>
        </w:rPr>
        <w:t>ж</w:t>
      </w:r>
      <w:r>
        <w:rPr>
          <w:i/>
          <w:spacing w:val="-3"/>
        </w:rPr>
        <w:t>у</w:t>
      </w:r>
      <w:r>
        <w:rPr>
          <w:i/>
        </w:rPr>
        <w:t>тк</w:t>
      </w:r>
      <w:r>
        <w:rPr>
          <w:i/>
          <w:spacing w:val="1"/>
        </w:rPr>
        <w:t>о</w:t>
      </w:r>
      <w:r>
        <w:rPr>
          <w:i/>
        </w:rPr>
        <w:t>в врем</w:t>
      </w:r>
      <w:r>
        <w:rPr>
          <w:i/>
          <w:spacing w:val="-2"/>
        </w:rPr>
        <w:t>е</w:t>
      </w:r>
      <w:r>
        <w:rPr>
          <w:i/>
          <w:spacing w:val="1"/>
        </w:rPr>
        <w:t>ни</w:t>
      </w:r>
      <w:r>
        <w:rPr>
          <w:i/>
        </w:rPr>
        <w:t xml:space="preserve">, </w:t>
      </w:r>
      <w:r>
        <w:rPr>
          <w:i/>
          <w:spacing w:val="1"/>
        </w:rPr>
        <w:t>о</w:t>
      </w:r>
      <w:r>
        <w:rPr>
          <w:i/>
          <w:spacing w:val="-2"/>
        </w:rPr>
        <w:t>с</w:t>
      </w:r>
      <w:r>
        <w:rPr>
          <w:i/>
          <w:spacing w:val="2"/>
        </w:rPr>
        <w:t>н</w:t>
      </w:r>
      <w:r>
        <w:rPr>
          <w:i/>
          <w:spacing w:val="1"/>
        </w:rPr>
        <w:t>о</w:t>
      </w:r>
      <w:r>
        <w:rPr>
          <w:i/>
        </w:rPr>
        <w:t>ва</w:t>
      </w:r>
      <w:r>
        <w:rPr>
          <w:i/>
          <w:spacing w:val="-2"/>
        </w:rPr>
        <w:t>н</w:t>
      </w:r>
      <w:r>
        <w:rPr>
          <w:i/>
          <w:spacing w:val="1"/>
        </w:rPr>
        <w:t>н</w:t>
      </w:r>
      <w:r>
        <w:rPr>
          <w:i/>
        </w:rPr>
        <w:t>ая</w:t>
      </w:r>
      <w:r>
        <w:rPr>
          <w:i/>
          <w:spacing w:val="1"/>
        </w:rPr>
        <w:t xml:space="preserve"> </w:t>
      </w:r>
      <w:r>
        <w:rPr>
          <w:i/>
          <w:spacing w:val="-1"/>
        </w:rPr>
        <w:t>н</w:t>
      </w:r>
      <w:r>
        <w:rPr>
          <w:i/>
        </w:rPr>
        <w:t>а</w:t>
      </w:r>
      <w:r>
        <w:rPr>
          <w:i/>
          <w:spacing w:val="1"/>
        </w:rPr>
        <w:t xml:space="preserve"> п</w:t>
      </w:r>
      <w:r>
        <w:rPr>
          <w:i/>
        </w:rPr>
        <w:t>е</w:t>
      </w:r>
      <w:r>
        <w:rPr>
          <w:i/>
          <w:spacing w:val="-1"/>
        </w:rPr>
        <w:t>ри</w:t>
      </w:r>
      <w:r>
        <w:rPr>
          <w:i/>
          <w:spacing w:val="1"/>
        </w:rPr>
        <w:t>о</w:t>
      </w:r>
      <w:r>
        <w:rPr>
          <w:i/>
          <w:spacing w:val="-1"/>
        </w:rPr>
        <w:t>д</w:t>
      </w:r>
      <w:r>
        <w:rPr>
          <w:i/>
          <w:spacing w:val="1"/>
        </w:rPr>
        <w:t>и</w:t>
      </w:r>
      <w:r>
        <w:rPr>
          <w:i/>
          <w:spacing w:val="-2"/>
        </w:rPr>
        <w:t>ч</w:t>
      </w:r>
      <w:r>
        <w:rPr>
          <w:i/>
          <w:spacing w:val="1"/>
        </w:rPr>
        <w:t>н</w:t>
      </w:r>
      <w:r>
        <w:rPr>
          <w:i/>
          <w:spacing w:val="-1"/>
        </w:rPr>
        <w:t>о</w:t>
      </w:r>
      <w:r>
        <w:rPr>
          <w:i/>
        </w:rPr>
        <w:t>сти</w:t>
      </w:r>
      <w:r>
        <w:rPr>
          <w:i/>
          <w:spacing w:val="1"/>
        </w:rPr>
        <w:t xml:space="preserve"> </w:t>
      </w:r>
      <w:r>
        <w:rPr>
          <w:i/>
        </w:rPr>
        <w:t>та</w:t>
      </w:r>
      <w:r>
        <w:rPr>
          <w:i/>
          <w:spacing w:val="-2"/>
        </w:rPr>
        <w:t>к</w:t>
      </w:r>
      <w:r>
        <w:rPr>
          <w:i/>
          <w:spacing w:val="1"/>
        </w:rPr>
        <w:t>и</w:t>
      </w:r>
      <w:r>
        <w:rPr>
          <w:i/>
        </w:rPr>
        <w:t>х</w:t>
      </w:r>
      <w:r>
        <w:rPr>
          <w:i/>
          <w:spacing w:val="1"/>
        </w:rPr>
        <w:t xml:space="preserve"> </w:t>
      </w:r>
      <w:r>
        <w:rPr>
          <w:i/>
        </w:rPr>
        <w:t>яв</w:t>
      </w:r>
      <w:r>
        <w:rPr>
          <w:i/>
          <w:spacing w:val="-1"/>
        </w:rPr>
        <w:t>л</w:t>
      </w:r>
      <w:r>
        <w:rPr>
          <w:i/>
          <w:spacing w:val="-2"/>
        </w:rPr>
        <w:t>е</w:t>
      </w:r>
      <w:r>
        <w:rPr>
          <w:i/>
          <w:spacing w:val="1"/>
        </w:rPr>
        <w:t>н</w:t>
      </w:r>
      <w:r>
        <w:rPr>
          <w:i/>
          <w:spacing w:val="-1"/>
        </w:rPr>
        <w:t>и</w:t>
      </w:r>
      <w:r>
        <w:rPr>
          <w:i/>
        </w:rPr>
        <w:t>й</w:t>
      </w:r>
      <w:r>
        <w:rPr>
          <w:i/>
          <w:spacing w:val="1"/>
        </w:rPr>
        <w:t xml:space="preserve"> п</w:t>
      </w:r>
      <w:r>
        <w:rPr>
          <w:i/>
          <w:spacing w:val="-1"/>
        </w:rPr>
        <w:t>ри</w:t>
      </w:r>
      <w:r>
        <w:rPr>
          <w:i/>
          <w:spacing w:val="1"/>
        </w:rPr>
        <w:t>р</w:t>
      </w:r>
      <w:r>
        <w:rPr>
          <w:i/>
          <w:spacing w:val="-1"/>
        </w:rPr>
        <w:t>од</w:t>
      </w:r>
      <w:r>
        <w:rPr>
          <w:i/>
          <w:spacing w:val="1"/>
        </w:rPr>
        <w:t>ы</w:t>
      </w:r>
      <w:r>
        <w:rPr>
          <w:i/>
        </w:rPr>
        <w:t>, как</w:t>
      </w:r>
      <w:r>
        <w:rPr>
          <w:i/>
          <w:spacing w:val="1"/>
        </w:rPr>
        <w:t xml:space="preserve"> </w:t>
      </w:r>
      <w:r>
        <w:rPr>
          <w:i/>
        </w:rPr>
        <w:t>см</w:t>
      </w:r>
      <w:r>
        <w:rPr>
          <w:i/>
          <w:spacing w:val="-2"/>
        </w:rPr>
        <w:t>е</w:t>
      </w:r>
      <w:r>
        <w:rPr>
          <w:i/>
          <w:spacing w:val="1"/>
        </w:rPr>
        <w:t>н</w:t>
      </w:r>
      <w:r>
        <w:rPr>
          <w:i/>
        </w:rPr>
        <w:t>а</w:t>
      </w:r>
      <w:r>
        <w:rPr>
          <w:i/>
          <w:spacing w:val="1"/>
        </w:rPr>
        <w:t xml:space="preserve"> д</w:t>
      </w:r>
      <w:r>
        <w:rPr>
          <w:i/>
          <w:spacing w:val="-1"/>
        </w:rPr>
        <w:t>н</w:t>
      </w:r>
      <w:r>
        <w:rPr>
          <w:i/>
        </w:rPr>
        <w:t>я</w:t>
      </w:r>
      <w:r>
        <w:rPr>
          <w:i/>
          <w:spacing w:val="1"/>
        </w:rPr>
        <w:t xml:space="preserve"> </w:t>
      </w:r>
      <w:r>
        <w:rPr>
          <w:i/>
        </w:rPr>
        <w:t>и</w:t>
      </w:r>
      <w:r>
        <w:rPr>
          <w:i/>
          <w:spacing w:val="1"/>
        </w:rPr>
        <w:t xml:space="preserve"> </w:t>
      </w:r>
      <w:r>
        <w:rPr>
          <w:i/>
          <w:spacing w:val="-1"/>
        </w:rPr>
        <w:t>но</w:t>
      </w:r>
      <w:r>
        <w:rPr>
          <w:i/>
        </w:rPr>
        <w:t>ч</w:t>
      </w:r>
      <w:r>
        <w:rPr>
          <w:i/>
          <w:spacing w:val="1"/>
        </w:rPr>
        <w:t>и</w:t>
      </w:r>
      <w:r>
        <w:rPr>
          <w:i/>
        </w:rPr>
        <w:t>, сме</w:t>
      </w:r>
      <w:r>
        <w:rPr>
          <w:i/>
          <w:spacing w:val="-1"/>
        </w:rPr>
        <w:t>н</w:t>
      </w:r>
      <w:r>
        <w:rPr>
          <w:i/>
        </w:rPr>
        <w:t>а</w:t>
      </w:r>
      <w:r>
        <w:rPr>
          <w:i/>
          <w:spacing w:val="1"/>
        </w:rPr>
        <w:t xml:space="preserve"> </w:t>
      </w:r>
      <w:r>
        <w:rPr>
          <w:i/>
        </w:rPr>
        <w:t>фаз</w:t>
      </w:r>
      <w:r>
        <w:rPr>
          <w:i/>
          <w:spacing w:val="1"/>
        </w:rPr>
        <w:t xml:space="preserve"> </w:t>
      </w:r>
      <w:r>
        <w:rPr>
          <w:i/>
        </w:rPr>
        <w:t>Л</w:t>
      </w:r>
      <w:r>
        <w:rPr>
          <w:i/>
          <w:spacing w:val="-4"/>
        </w:rPr>
        <w:t>у</w:t>
      </w:r>
      <w:r>
        <w:rPr>
          <w:i/>
          <w:spacing w:val="3"/>
        </w:rPr>
        <w:t>н</w:t>
      </w:r>
      <w:r>
        <w:rPr>
          <w:i/>
          <w:spacing w:val="1"/>
        </w:rPr>
        <w:t>ы</w:t>
      </w:r>
      <w:r>
        <w:rPr>
          <w:i/>
        </w:rPr>
        <w:t>, сме</w:t>
      </w:r>
      <w:r>
        <w:rPr>
          <w:i/>
          <w:spacing w:val="1"/>
        </w:rPr>
        <w:t>н</w:t>
      </w:r>
      <w:r>
        <w:rPr>
          <w:i/>
        </w:rPr>
        <w:t>а</w:t>
      </w:r>
      <w:r>
        <w:rPr>
          <w:i/>
          <w:spacing w:val="1"/>
        </w:rPr>
        <w:t xml:space="preserve"> </w:t>
      </w:r>
      <w:r>
        <w:rPr>
          <w:i/>
        </w:rPr>
        <w:t>в</w:t>
      </w:r>
      <w:r>
        <w:rPr>
          <w:i/>
          <w:spacing w:val="-2"/>
        </w:rPr>
        <w:t>р</w:t>
      </w:r>
      <w:r>
        <w:rPr>
          <w:i/>
        </w:rPr>
        <w:t>ем</w:t>
      </w:r>
      <w:r>
        <w:rPr>
          <w:i/>
          <w:spacing w:val="-2"/>
        </w:rPr>
        <w:t>е</w:t>
      </w:r>
      <w:r>
        <w:rPr>
          <w:i/>
        </w:rPr>
        <w:t>н</w:t>
      </w:r>
      <w:r>
        <w:rPr>
          <w:i/>
          <w:spacing w:val="1"/>
        </w:rPr>
        <w:t xml:space="preserve"> </w:t>
      </w:r>
      <w:r>
        <w:rPr>
          <w:i/>
        </w:rPr>
        <w:t>г</w:t>
      </w:r>
      <w:r>
        <w:rPr>
          <w:i/>
          <w:spacing w:val="-1"/>
        </w:rPr>
        <w:t>о</w:t>
      </w:r>
      <w:r>
        <w:rPr>
          <w:i/>
          <w:spacing w:val="1"/>
        </w:rPr>
        <w:t>д</w:t>
      </w:r>
      <w:r>
        <w:rPr>
          <w:i/>
        </w:rPr>
        <w:t>а.</w:t>
      </w:r>
      <w:r>
        <w:t xml:space="preserve"> Осевое вращение Земли.</w:t>
      </w:r>
      <w:r>
        <w:rPr>
          <w:spacing w:val="-1"/>
        </w:rPr>
        <w:t xml:space="preserve"> </w:t>
      </w:r>
      <w:r>
        <w:t>См</w:t>
      </w:r>
      <w:r>
        <w:rPr>
          <w:spacing w:val="-3"/>
        </w:rPr>
        <w:t>е</w:t>
      </w:r>
      <w:r>
        <w:rPr>
          <w:spacing w:val="1"/>
        </w:rPr>
        <w:t>н</w:t>
      </w:r>
      <w:r>
        <w:t xml:space="preserve">а </w:t>
      </w:r>
      <w:r>
        <w:rPr>
          <w:spacing w:val="-2"/>
        </w:rPr>
        <w:t>д</w:t>
      </w:r>
      <w:r>
        <w:rPr>
          <w:spacing w:val="-1"/>
        </w:rPr>
        <w:t>н</w:t>
      </w:r>
      <w:r>
        <w:t xml:space="preserve">я и </w:t>
      </w:r>
      <w:r>
        <w:rPr>
          <w:spacing w:val="-1"/>
        </w:rPr>
        <w:t>н</w:t>
      </w:r>
      <w:r>
        <w:rPr>
          <w:spacing w:val="1"/>
        </w:rPr>
        <w:t>о</w:t>
      </w:r>
      <w:r>
        <w:rPr>
          <w:spacing w:val="-2"/>
        </w:rPr>
        <w:t>ч</w:t>
      </w:r>
      <w:r>
        <w:rPr>
          <w:spacing w:val="1"/>
        </w:rPr>
        <w:t>и</w:t>
      </w:r>
      <w:r>
        <w:t>,</w:t>
      </w:r>
      <w:r>
        <w:rPr>
          <w:spacing w:val="-1"/>
        </w:rPr>
        <w:t xml:space="preserve"> </w:t>
      </w:r>
      <w:r>
        <w:t>с</w:t>
      </w:r>
      <w:r>
        <w:rPr>
          <w:spacing w:val="-3"/>
        </w:rPr>
        <w:t>у</w:t>
      </w:r>
      <w:r>
        <w:t>тк</w:t>
      </w:r>
      <w:r>
        <w:rPr>
          <w:spacing w:val="1"/>
        </w:rPr>
        <w:t>и</w:t>
      </w:r>
      <w:r>
        <w:t>,</w:t>
      </w:r>
      <w:r>
        <w:rPr>
          <w:spacing w:val="-1"/>
        </w:rPr>
        <w:t xml:space="preserve"> </w:t>
      </w:r>
      <w:r>
        <w:t>календарный год.</w:t>
      </w:r>
    </w:p>
    <w:p w:rsidR="005C14E3" w:rsidRDefault="005C14E3">
      <w:pPr>
        <w:tabs>
          <w:tab w:val="left" w:pos="426"/>
          <w:tab w:val="left" w:pos="4280"/>
          <w:tab w:val="left" w:pos="6180"/>
          <w:tab w:val="left" w:pos="7100"/>
          <w:tab w:val="left" w:pos="8880"/>
        </w:tabs>
        <w:autoSpaceDE w:val="0"/>
        <w:ind w:firstLine="709"/>
        <w:jc w:val="both"/>
        <w:rPr>
          <w:b/>
          <w:bCs/>
        </w:rPr>
      </w:pPr>
    </w:p>
    <w:p w:rsidR="005C14E3" w:rsidRDefault="005C14E3">
      <w:pPr>
        <w:tabs>
          <w:tab w:val="left" w:pos="426"/>
          <w:tab w:val="left" w:pos="4280"/>
          <w:tab w:val="left" w:pos="6180"/>
          <w:tab w:val="left" w:pos="7100"/>
          <w:tab w:val="left" w:pos="8880"/>
        </w:tabs>
        <w:autoSpaceDE w:val="0"/>
        <w:ind w:firstLine="709"/>
        <w:jc w:val="both"/>
        <w:rPr>
          <w:b/>
          <w:bCs/>
        </w:rPr>
      </w:pPr>
      <w:r>
        <w:rPr>
          <w:b/>
          <w:bCs/>
        </w:rPr>
        <w:t>И</w:t>
      </w:r>
      <w:r>
        <w:rPr>
          <w:b/>
          <w:bCs/>
          <w:spacing w:val="-3"/>
        </w:rPr>
        <w:t>з</w:t>
      </w:r>
      <w:r>
        <w:rPr>
          <w:b/>
          <w:bCs/>
          <w:spacing w:val="1"/>
        </w:rPr>
        <w:t>об</w:t>
      </w:r>
      <w:r>
        <w:rPr>
          <w:b/>
          <w:bCs/>
          <w:spacing w:val="-3"/>
        </w:rPr>
        <w:t>р</w:t>
      </w:r>
      <w:r>
        <w:rPr>
          <w:b/>
          <w:bCs/>
          <w:spacing w:val="1"/>
        </w:rPr>
        <w:t>а</w:t>
      </w:r>
      <w:r>
        <w:rPr>
          <w:b/>
          <w:bCs/>
          <w:spacing w:val="-2"/>
        </w:rPr>
        <w:t>ж</w:t>
      </w:r>
      <w:r>
        <w:rPr>
          <w:b/>
          <w:bCs/>
        </w:rPr>
        <w:t>ен</w:t>
      </w:r>
      <w:r>
        <w:rPr>
          <w:b/>
          <w:bCs/>
          <w:spacing w:val="-2"/>
        </w:rPr>
        <w:t>и</w:t>
      </w:r>
      <w:r>
        <w:rPr>
          <w:b/>
          <w:bCs/>
        </w:rPr>
        <w:t>е земн</w:t>
      </w:r>
      <w:r>
        <w:rPr>
          <w:b/>
          <w:bCs/>
          <w:spacing w:val="1"/>
        </w:rPr>
        <w:t>о</w:t>
      </w:r>
      <w:r>
        <w:rPr>
          <w:b/>
          <w:bCs/>
        </w:rPr>
        <w:t xml:space="preserve">й </w:t>
      </w:r>
      <w:r>
        <w:rPr>
          <w:b/>
          <w:bCs/>
          <w:spacing w:val="-3"/>
        </w:rPr>
        <w:t>п</w:t>
      </w:r>
      <w:r>
        <w:rPr>
          <w:b/>
          <w:bCs/>
          <w:spacing w:val="1"/>
        </w:rPr>
        <w:t>о</w:t>
      </w:r>
      <w:r>
        <w:rPr>
          <w:b/>
          <w:bCs/>
        </w:rPr>
        <w:t>ве</w:t>
      </w:r>
      <w:r>
        <w:rPr>
          <w:b/>
          <w:bCs/>
          <w:spacing w:val="-3"/>
        </w:rPr>
        <w:t>р</w:t>
      </w:r>
      <w:r>
        <w:rPr>
          <w:b/>
          <w:bCs/>
          <w:spacing w:val="1"/>
        </w:rPr>
        <w:t>х</w:t>
      </w:r>
      <w:r>
        <w:rPr>
          <w:b/>
          <w:bCs/>
          <w:spacing w:val="-1"/>
        </w:rPr>
        <w:t>н</w:t>
      </w:r>
      <w:r>
        <w:rPr>
          <w:b/>
          <w:bCs/>
          <w:spacing w:val="1"/>
        </w:rPr>
        <w:t>о</w:t>
      </w:r>
      <w:r>
        <w:rPr>
          <w:b/>
          <w:bCs/>
          <w:spacing w:val="-2"/>
        </w:rPr>
        <w:t>с</w:t>
      </w:r>
      <w:r>
        <w:rPr>
          <w:b/>
          <w:bCs/>
          <w:spacing w:val="1"/>
        </w:rPr>
        <w:t>т</w:t>
      </w:r>
      <w:r>
        <w:rPr>
          <w:b/>
          <w:bCs/>
          <w:spacing w:val="-1"/>
        </w:rPr>
        <w:t>и</w:t>
      </w:r>
      <w:r>
        <w:rPr>
          <w:b/>
          <w:bCs/>
        </w:rPr>
        <w:t xml:space="preserve">. </w:t>
      </w:r>
    </w:p>
    <w:p w:rsidR="005C14E3" w:rsidRDefault="005C14E3">
      <w:pPr>
        <w:tabs>
          <w:tab w:val="left" w:pos="426"/>
          <w:tab w:val="left" w:pos="1240"/>
          <w:tab w:val="left" w:pos="3160"/>
          <w:tab w:val="left" w:pos="4280"/>
          <w:tab w:val="left" w:pos="6180"/>
          <w:tab w:val="left" w:pos="7100"/>
          <w:tab w:val="left" w:pos="8880"/>
        </w:tabs>
        <w:autoSpaceDE w:val="0"/>
        <w:ind w:firstLine="709"/>
        <w:jc w:val="both"/>
      </w:pPr>
      <w:r>
        <w:t>В</w:t>
      </w:r>
      <w:r>
        <w:rPr>
          <w:spacing w:val="-1"/>
        </w:rPr>
        <w:t>и</w:t>
      </w:r>
      <w:r>
        <w:rPr>
          <w:spacing w:val="1"/>
        </w:rPr>
        <w:t>д</w:t>
      </w:r>
      <w:r>
        <w:t xml:space="preserve">ы </w:t>
      </w:r>
      <w:r>
        <w:rPr>
          <w:spacing w:val="1"/>
        </w:rPr>
        <w:t>и</w:t>
      </w:r>
      <w:r>
        <w:rPr>
          <w:spacing w:val="-3"/>
        </w:rPr>
        <w:t>з</w:t>
      </w:r>
      <w:r>
        <w:rPr>
          <w:spacing w:val="1"/>
        </w:rPr>
        <w:t>о</w:t>
      </w:r>
      <w:r>
        <w:rPr>
          <w:spacing w:val="-1"/>
        </w:rPr>
        <w:t>б</w:t>
      </w:r>
      <w:r>
        <w:rPr>
          <w:spacing w:val="1"/>
        </w:rPr>
        <w:t>р</w:t>
      </w:r>
      <w:r>
        <w:rPr>
          <w:spacing w:val="-2"/>
        </w:rPr>
        <w:t>а</w:t>
      </w:r>
      <w:r>
        <w:t>же</w:t>
      </w:r>
      <w:r>
        <w:rPr>
          <w:spacing w:val="-1"/>
        </w:rPr>
        <w:t>н</w:t>
      </w:r>
      <w:r>
        <w:rPr>
          <w:spacing w:val="1"/>
        </w:rPr>
        <w:t>и</w:t>
      </w:r>
      <w:r>
        <w:t>я зе</w:t>
      </w:r>
      <w:r>
        <w:rPr>
          <w:spacing w:val="-3"/>
        </w:rPr>
        <w:t>м</w:t>
      </w:r>
      <w:r>
        <w:rPr>
          <w:spacing w:val="-1"/>
        </w:rPr>
        <w:t>н</w:t>
      </w:r>
      <w:r>
        <w:rPr>
          <w:spacing w:val="1"/>
        </w:rPr>
        <w:t>о</w:t>
      </w:r>
      <w:r>
        <w:t xml:space="preserve">й </w:t>
      </w:r>
      <w:r>
        <w:rPr>
          <w:spacing w:val="1"/>
        </w:rPr>
        <w:t>по</w:t>
      </w:r>
      <w:r>
        <w:t>в</w:t>
      </w:r>
      <w:r>
        <w:rPr>
          <w:spacing w:val="-3"/>
        </w:rPr>
        <w:t>е</w:t>
      </w:r>
      <w:r>
        <w:rPr>
          <w:spacing w:val="-1"/>
        </w:rPr>
        <w:t>р</w:t>
      </w:r>
      <w:r>
        <w:rPr>
          <w:spacing w:val="1"/>
        </w:rPr>
        <w:t>х</w:t>
      </w:r>
      <w:r>
        <w:rPr>
          <w:spacing w:val="-1"/>
        </w:rPr>
        <w:t>н</w:t>
      </w:r>
      <w:r>
        <w:rPr>
          <w:spacing w:val="1"/>
        </w:rPr>
        <w:t>о</w:t>
      </w:r>
      <w:r>
        <w:t>с</w:t>
      </w:r>
      <w:r>
        <w:rPr>
          <w:spacing w:val="-3"/>
        </w:rPr>
        <w:t>т</w:t>
      </w:r>
      <w:r>
        <w:rPr>
          <w:spacing w:val="1"/>
        </w:rPr>
        <w:t>и</w:t>
      </w:r>
      <w:r>
        <w:t>:</w:t>
      </w:r>
      <w:r>
        <w:rPr>
          <w:spacing w:val="1"/>
        </w:rPr>
        <w:t xml:space="preserve"> п</w:t>
      </w:r>
      <w:r>
        <w:rPr>
          <w:spacing w:val="-1"/>
        </w:rPr>
        <w:t>л</w:t>
      </w:r>
      <w:r>
        <w:rPr>
          <w:spacing w:val="-2"/>
        </w:rPr>
        <w:t>а</w:t>
      </w:r>
      <w:r>
        <w:t>н мест</w:t>
      </w:r>
      <w:r>
        <w:rPr>
          <w:spacing w:val="2"/>
        </w:rPr>
        <w:t>н</w:t>
      </w:r>
      <w:r>
        <w:rPr>
          <w:spacing w:val="1"/>
        </w:rPr>
        <w:t>о</w:t>
      </w:r>
      <w:r>
        <w:t>с</w:t>
      </w:r>
      <w:r>
        <w:rPr>
          <w:spacing w:val="-3"/>
        </w:rPr>
        <w:t>т</w:t>
      </w:r>
      <w:r>
        <w:rPr>
          <w:spacing w:val="1"/>
        </w:rPr>
        <w:t>и</w:t>
      </w:r>
      <w:r>
        <w:t>,</w:t>
      </w:r>
      <w:r>
        <w:rPr>
          <w:spacing w:val="1"/>
        </w:rPr>
        <w:t xml:space="preserve"> </w:t>
      </w:r>
      <w:r>
        <w:t>г</w:t>
      </w:r>
      <w:r>
        <w:rPr>
          <w:spacing w:val="-1"/>
        </w:rPr>
        <w:t>ло</w:t>
      </w:r>
      <w:r>
        <w:rPr>
          <w:spacing w:val="1"/>
        </w:rPr>
        <w:t>б</w:t>
      </w:r>
      <w:r>
        <w:rPr>
          <w:spacing w:val="-4"/>
        </w:rPr>
        <w:t>у</w:t>
      </w:r>
      <w:r>
        <w:t>с,</w:t>
      </w:r>
      <w:r>
        <w:rPr>
          <w:spacing w:val="2"/>
        </w:rPr>
        <w:t xml:space="preserve"> </w:t>
      </w:r>
      <w:r>
        <w:t>ге</w:t>
      </w:r>
      <w:r>
        <w:rPr>
          <w:spacing w:val="1"/>
        </w:rPr>
        <w:t>о</w:t>
      </w:r>
      <w:r>
        <w:rPr>
          <w:spacing w:val="-2"/>
        </w:rPr>
        <w:t>г</w:t>
      </w:r>
      <w:r>
        <w:rPr>
          <w:spacing w:val="1"/>
        </w:rPr>
        <w:t>р</w:t>
      </w:r>
      <w:r>
        <w:t>а</w:t>
      </w:r>
      <w:r>
        <w:rPr>
          <w:spacing w:val="-2"/>
        </w:rPr>
        <w:t>ф</w:t>
      </w:r>
      <w:r>
        <w:rPr>
          <w:spacing w:val="1"/>
        </w:rPr>
        <w:t>и</w:t>
      </w:r>
      <w:r>
        <w:rPr>
          <w:spacing w:val="-2"/>
        </w:rPr>
        <w:t>ч</w:t>
      </w:r>
      <w:r>
        <w:t>еск</w:t>
      </w:r>
      <w:r>
        <w:rPr>
          <w:spacing w:val="-2"/>
        </w:rPr>
        <w:t>а</w:t>
      </w:r>
      <w:r>
        <w:t>я</w:t>
      </w:r>
      <w:r>
        <w:rPr>
          <w:spacing w:val="3"/>
        </w:rPr>
        <w:t xml:space="preserve"> </w:t>
      </w:r>
      <w:r>
        <w:t>к</w:t>
      </w:r>
      <w:r>
        <w:rPr>
          <w:spacing w:val="-2"/>
        </w:rPr>
        <w:t>а</w:t>
      </w:r>
      <w:r>
        <w:rPr>
          <w:spacing w:val="-1"/>
        </w:rPr>
        <w:t>р</w:t>
      </w:r>
      <w:r>
        <w:t>та, аэрофото- и аэрокосмические снимки. Масшт</w:t>
      </w:r>
      <w:r>
        <w:rPr>
          <w:spacing w:val="-3"/>
        </w:rPr>
        <w:t>а</w:t>
      </w:r>
      <w:r>
        <w:rPr>
          <w:spacing w:val="1"/>
        </w:rPr>
        <w:t>б</w:t>
      </w:r>
      <w:r>
        <w:t>.</w:t>
      </w:r>
      <w:r>
        <w:rPr>
          <w:spacing w:val="1"/>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Pr>
          <w:i/>
          <w:spacing w:val="1"/>
        </w:rPr>
        <w:t>Особенности ориентирования в мегаполисе и в природе.</w:t>
      </w:r>
      <w:r>
        <w:t xml:space="preserve"> </w:t>
      </w:r>
      <w:r>
        <w:rPr>
          <w:spacing w:val="-1"/>
        </w:rPr>
        <w:t>Пл</w:t>
      </w:r>
      <w:r>
        <w:rPr>
          <w:spacing w:val="-2"/>
        </w:rPr>
        <w:t>а</w:t>
      </w:r>
      <w:r>
        <w:t>н мест</w:t>
      </w:r>
      <w:r>
        <w:rPr>
          <w:spacing w:val="-2"/>
        </w:rPr>
        <w:t>н</w:t>
      </w:r>
      <w:r>
        <w:rPr>
          <w:spacing w:val="1"/>
        </w:rPr>
        <w:t>о</w:t>
      </w:r>
      <w:r>
        <w:t>с</w:t>
      </w:r>
      <w:r>
        <w:rPr>
          <w:spacing w:val="-3"/>
        </w:rPr>
        <w:t>т</w:t>
      </w:r>
      <w:r>
        <w:rPr>
          <w:spacing w:val="1"/>
        </w:rPr>
        <w:t>и</w:t>
      </w:r>
      <w:r>
        <w:t>. Усло</w:t>
      </w:r>
      <w:r>
        <w:rPr>
          <w:spacing w:val="-2"/>
        </w:rPr>
        <w:t>в</w:t>
      </w:r>
      <w:r>
        <w:rPr>
          <w:spacing w:val="-1"/>
        </w:rPr>
        <w:t>н</w:t>
      </w:r>
      <w:r>
        <w:rPr>
          <w:spacing w:val="1"/>
        </w:rPr>
        <w:t>ы</w:t>
      </w:r>
      <w:r>
        <w:t>е</w:t>
      </w:r>
      <w:r>
        <w:rPr>
          <w:spacing w:val="1"/>
        </w:rPr>
        <w:t xml:space="preserve"> </w:t>
      </w:r>
      <w:r>
        <w:t>зн</w:t>
      </w:r>
      <w:r>
        <w:rPr>
          <w:spacing w:val="-2"/>
        </w:rPr>
        <w:t>а</w:t>
      </w:r>
      <w:r>
        <w:t>к</w:t>
      </w:r>
      <w:r>
        <w:rPr>
          <w:spacing w:val="1"/>
        </w:rPr>
        <w:t>и</w:t>
      </w:r>
      <w:r>
        <w:t>. К</w:t>
      </w:r>
      <w:r>
        <w:rPr>
          <w:spacing w:val="-2"/>
        </w:rPr>
        <w:t>а</w:t>
      </w:r>
      <w:r>
        <w:t>к</w:t>
      </w:r>
      <w:r>
        <w:rPr>
          <w:spacing w:val="1"/>
        </w:rPr>
        <w:t xml:space="preserve"> </w:t>
      </w:r>
      <w:r>
        <w:rPr>
          <w:spacing w:val="-2"/>
        </w:rPr>
        <w:t>с</w:t>
      </w:r>
      <w:r>
        <w:rPr>
          <w:spacing w:val="-1"/>
        </w:rPr>
        <w:t>о</w:t>
      </w:r>
      <w:r>
        <w:t xml:space="preserve">ставить </w:t>
      </w:r>
      <w:r>
        <w:rPr>
          <w:spacing w:val="1"/>
        </w:rPr>
        <w:t>п</w:t>
      </w:r>
      <w:r>
        <w:rPr>
          <w:spacing w:val="-1"/>
        </w:rPr>
        <w:t>л</w:t>
      </w:r>
      <w:r>
        <w:rPr>
          <w:spacing w:val="-2"/>
        </w:rPr>
        <w:t>а</w:t>
      </w:r>
      <w:r>
        <w:t>н</w:t>
      </w:r>
      <w:r>
        <w:rPr>
          <w:spacing w:val="1"/>
        </w:rPr>
        <w:t xml:space="preserve"> </w:t>
      </w:r>
      <w:r>
        <w:t>мес</w:t>
      </w:r>
      <w:r>
        <w:rPr>
          <w:spacing w:val="-3"/>
        </w:rPr>
        <w:t>т</w:t>
      </w:r>
      <w:r>
        <w:rPr>
          <w:spacing w:val="1"/>
        </w:rPr>
        <w:t>но</w:t>
      </w:r>
      <w:r>
        <w:t>с</w:t>
      </w:r>
      <w:r>
        <w:rPr>
          <w:spacing w:val="-3"/>
        </w:rPr>
        <w:t>т</w:t>
      </w:r>
      <w:r>
        <w:rPr>
          <w:spacing w:val="1"/>
        </w:rPr>
        <w:t>и</w:t>
      </w:r>
      <w:r>
        <w:t xml:space="preserve">. </w:t>
      </w:r>
      <w:r>
        <w:rPr>
          <w:i/>
          <w:spacing w:val="-3"/>
        </w:rPr>
        <w:t>С</w:t>
      </w:r>
      <w:r>
        <w:rPr>
          <w:i/>
          <w:spacing w:val="1"/>
        </w:rPr>
        <w:t>о</w:t>
      </w:r>
      <w:r>
        <w:rPr>
          <w:i/>
        </w:rPr>
        <w:t>став</w:t>
      </w:r>
      <w:r>
        <w:rPr>
          <w:i/>
          <w:spacing w:val="-1"/>
        </w:rPr>
        <w:t>л</w:t>
      </w:r>
      <w:r>
        <w:rPr>
          <w:i/>
        </w:rPr>
        <w:t>е</w:t>
      </w:r>
      <w:r>
        <w:rPr>
          <w:i/>
          <w:spacing w:val="-1"/>
        </w:rPr>
        <w:t>ни</w:t>
      </w:r>
      <w:r>
        <w:rPr>
          <w:i/>
        </w:rPr>
        <w:t xml:space="preserve">е </w:t>
      </w:r>
      <w:r>
        <w:rPr>
          <w:i/>
          <w:spacing w:val="1"/>
        </w:rPr>
        <w:t>п</w:t>
      </w:r>
      <w:r>
        <w:rPr>
          <w:i/>
          <w:spacing w:val="-1"/>
        </w:rPr>
        <w:t>р</w:t>
      </w:r>
      <w:r>
        <w:rPr>
          <w:i/>
          <w:spacing w:val="1"/>
        </w:rPr>
        <w:t>о</w:t>
      </w:r>
      <w:r>
        <w:rPr>
          <w:i/>
        </w:rPr>
        <w:t>ст</w:t>
      </w:r>
      <w:r>
        <w:rPr>
          <w:i/>
          <w:spacing w:val="-3"/>
        </w:rPr>
        <w:t>е</w:t>
      </w:r>
      <w:r>
        <w:rPr>
          <w:i/>
          <w:spacing w:val="1"/>
        </w:rPr>
        <w:t>й</w:t>
      </w:r>
      <w:r>
        <w:rPr>
          <w:i/>
        </w:rPr>
        <w:t>ше</w:t>
      </w:r>
      <w:r>
        <w:rPr>
          <w:i/>
          <w:spacing w:val="-3"/>
        </w:rPr>
        <w:t>г</w:t>
      </w:r>
      <w:r>
        <w:rPr>
          <w:i/>
        </w:rPr>
        <w:t>о</w:t>
      </w:r>
      <w:r>
        <w:rPr>
          <w:i/>
          <w:spacing w:val="1"/>
        </w:rPr>
        <w:t xml:space="preserve"> </w:t>
      </w:r>
      <w:r>
        <w:rPr>
          <w:i/>
        </w:rPr>
        <w:t>пл</w:t>
      </w:r>
      <w:r>
        <w:rPr>
          <w:i/>
          <w:spacing w:val="-3"/>
        </w:rPr>
        <w:t>а</w:t>
      </w:r>
      <w:r>
        <w:rPr>
          <w:i/>
          <w:spacing w:val="1"/>
        </w:rPr>
        <w:t>н</w:t>
      </w:r>
      <w:r>
        <w:rPr>
          <w:i/>
        </w:rPr>
        <w:t>а</w:t>
      </w:r>
      <w:r>
        <w:rPr>
          <w:i/>
          <w:spacing w:val="-3"/>
        </w:rPr>
        <w:t xml:space="preserve"> </w:t>
      </w:r>
      <w:r>
        <w:rPr>
          <w:i/>
        </w:rPr>
        <w:t>мест</w:t>
      </w:r>
      <w:r>
        <w:rPr>
          <w:i/>
          <w:spacing w:val="-2"/>
        </w:rPr>
        <w:t>н</w:t>
      </w:r>
      <w:r>
        <w:rPr>
          <w:i/>
          <w:spacing w:val="1"/>
        </w:rPr>
        <w:t>о</w:t>
      </w:r>
      <w:r>
        <w:rPr>
          <w:i/>
        </w:rPr>
        <w:t>с</w:t>
      </w:r>
      <w:r>
        <w:rPr>
          <w:i/>
          <w:spacing w:val="-3"/>
        </w:rPr>
        <w:t>т</w:t>
      </w:r>
      <w:r>
        <w:rPr>
          <w:i/>
          <w:spacing w:val="1"/>
        </w:rPr>
        <w:t>и</w:t>
      </w:r>
      <w:r>
        <w:rPr>
          <w:i/>
        </w:rPr>
        <w:t>/учебного кабинета/комнаты.</w:t>
      </w:r>
      <w:r>
        <w:t xml:space="preserve"> </w:t>
      </w:r>
      <w:r>
        <w:rPr>
          <w:spacing w:val="1"/>
        </w:rPr>
        <w:t>Г</w:t>
      </w:r>
      <w:r>
        <w:t>е</w:t>
      </w:r>
      <w:r>
        <w:rPr>
          <w:spacing w:val="-1"/>
        </w:rPr>
        <w:t>о</w:t>
      </w:r>
      <w:r>
        <w:t>г</w:t>
      </w:r>
      <w:r>
        <w:rPr>
          <w:spacing w:val="1"/>
        </w:rPr>
        <w:t>р</w:t>
      </w:r>
      <w:r>
        <w:rPr>
          <w:spacing w:val="-2"/>
        </w:rPr>
        <w:t>а</w:t>
      </w:r>
      <w:r>
        <w:t>ф</w:t>
      </w:r>
      <w:r>
        <w:rPr>
          <w:spacing w:val="-1"/>
        </w:rPr>
        <w:t>и</w:t>
      </w:r>
      <w:r>
        <w:t>чес</w:t>
      </w:r>
      <w:r>
        <w:rPr>
          <w:spacing w:val="-1"/>
        </w:rPr>
        <w:t>к</w:t>
      </w:r>
      <w:r>
        <w:t>ая</w:t>
      </w:r>
      <w:r>
        <w:rPr>
          <w:spacing w:val="3"/>
        </w:rPr>
        <w:t xml:space="preserve"> </w:t>
      </w:r>
      <w:r>
        <w:t>к</w:t>
      </w:r>
      <w:r>
        <w:rPr>
          <w:spacing w:val="-2"/>
        </w:rPr>
        <w:t>а</w:t>
      </w:r>
      <w:r>
        <w:rPr>
          <w:spacing w:val="-1"/>
        </w:rPr>
        <w:t>р</w:t>
      </w:r>
      <w:r>
        <w:t>та</w:t>
      </w:r>
      <w:r>
        <w:rPr>
          <w:spacing w:val="4"/>
        </w:rPr>
        <w:t xml:space="preserve"> </w:t>
      </w:r>
      <w:r>
        <w:t>–</w:t>
      </w:r>
      <w:r>
        <w:rPr>
          <w:spacing w:val="4"/>
        </w:rPr>
        <w:t xml:space="preserve"> </w:t>
      </w:r>
      <w:r>
        <w:rPr>
          <w:spacing w:val="1"/>
        </w:rPr>
        <w:t>о</w:t>
      </w:r>
      <w:r>
        <w:rPr>
          <w:spacing w:val="-2"/>
        </w:rPr>
        <w:t>с</w:t>
      </w:r>
      <w:r>
        <w:rPr>
          <w:spacing w:val="1"/>
        </w:rPr>
        <w:t>о</w:t>
      </w:r>
      <w:r>
        <w:rPr>
          <w:spacing w:val="-1"/>
        </w:rPr>
        <w:t>бы</w:t>
      </w:r>
      <w:r>
        <w:t>й</w:t>
      </w:r>
      <w:r>
        <w:rPr>
          <w:spacing w:val="3"/>
        </w:rPr>
        <w:t xml:space="preserve"> </w:t>
      </w:r>
      <w:r>
        <w:rPr>
          <w:spacing w:val="1"/>
        </w:rPr>
        <w:t>и</w:t>
      </w:r>
      <w:r>
        <w:t>с</w:t>
      </w:r>
      <w:r>
        <w:rPr>
          <w:spacing w:val="-3"/>
        </w:rPr>
        <w:t>т</w:t>
      </w:r>
      <w:r>
        <w:rPr>
          <w:spacing w:val="1"/>
        </w:rPr>
        <w:t>о</w:t>
      </w:r>
      <w:r>
        <w:rPr>
          <w:spacing w:val="-2"/>
        </w:rPr>
        <w:t>ч</w:t>
      </w:r>
      <w:r>
        <w:rPr>
          <w:spacing w:val="1"/>
        </w:rPr>
        <w:t>ни</w:t>
      </w:r>
      <w:r>
        <w:t>к</w:t>
      </w:r>
      <w:r>
        <w:rPr>
          <w:spacing w:val="1"/>
        </w:rPr>
        <w:t xml:space="preserve"> и</w:t>
      </w:r>
      <w:r>
        <w:rPr>
          <w:spacing w:val="-1"/>
        </w:rPr>
        <w:t>н</w:t>
      </w:r>
      <w:r>
        <w:t>форм</w:t>
      </w:r>
      <w:r>
        <w:rPr>
          <w:spacing w:val="-2"/>
        </w:rPr>
        <w:t>а</w:t>
      </w:r>
      <w:r>
        <w:rPr>
          <w:spacing w:val="1"/>
        </w:rPr>
        <w:t>ц</w:t>
      </w:r>
      <w:r>
        <w:rPr>
          <w:spacing w:val="-1"/>
        </w:rPr>
        <w:t>и</w:t>
      </w:r>
      <w:r>
        <w:rPr>
          <w:spacing w:val="1"/>
        </w:rPr>
        <w:t>и</w:t>
      </w:r>
      <w:r>
        <w:t xml:space="preserve">. </w:t>
      </w:r>
      <w:r>
        <w:rPr>
          <w:i/>
        </w:rPr>
        <w:t>Содержание и значение карт. Топографические карты.</w:t>
      </w:r>
      <w:r>
        <w:t xml:space="preserve"> Масшт</w:t>
      </w:r>
      <w:r>
        <w:rPr>
          <w:spacing w:val="-3"/>
        </w:rPr>
        <w:t>а</w:t>
      </w:r>
      <w:r>
        <w:t>б</w:t>
      </w:r>
      <w:r>
        <w:rPr>
          <w:spacing w:val="3"/>
        </w:rPr>
        <w:t xml:space="preserve"> </w:t>
      </w:r>
      <w:r>
        <w:t>и</w:t>
      </w:r>
      <w:r>
        <w:rPr>
          <w:spacing w:val="3"/>
        </w:rPr>
        <w:t xml:space="preserve"> </w:t>
      </w:r>
      <w:r>
        <w:rPr>
          <w:spacing w:val="-4"/>
        </w:rPr>
        <w:t>у</w:t>
      </w:r>
      <w:r>
        <w:t>словн</w:t>
      </w:r>
      <w:r>
        <w:rPr>
          <w:spacing w:val="1"/>
        </w:rPr>
        <w:t>ы</w:t>
      </w:r>
      <w:r>
        <w:t>е зна</w:t>
      </w:r>
      <w:r>
        <w:rPr>
          <w:spacing w:val="-1"/>
        </w:rPr>
        <w:t>к</w:t>
      </w:r>
      <w:r>
        <w:t>и</w:t>
      </w:r>
      <w:r>
        <w:rPr>
          <w:spacing w:val="1"/>
        </w:rPr>
        <w:t xml:space="preserve"> н</w:t>
      </w:r>
      <w:r>
        <w:t>а ка</w:t>
      </w:r>
      <w:r>
        <w:rPr>
          <w:spacing w:val="1"/>
        </w:rPr>
        <w:t>р</w:t>
      </w:r>
      <w:r>
        <w:rPr>
          <w:spacing w:val="-3"/>
        </w:rPr>
        <w:t>т</w:t>
      </w:r>
      <w:r>
        <w:t xml:space="preserve">е. </w:t>
      </w:r>
      <w:r>
        <w:rPr>
          <w:spacing w:val="-1"/>
        </w:rPr>
        <w:t>Г</w:t>
      </w:r>
      <w:r>
        <w:rPr>
          <w:spacing w:val="1"/>
        </w:rPr>
        <w:t>р</w:t>
      </w:r>
      <w:r>
        <w:rPr>
          <w:spacing w:val="-2"/>
        </w:rPr>
        <w:t>а</w:t>
      </w:r>
      <w:r>
        <w:rPr>
          <w:spacing w:val="1"/>
        </w:rPr>
        <w:t>д</w:t>
      </w:r>
      <w:r>
        <w:rPr>
          <w:spacing w:val="-4"/>
        </w:rPr>
        <w:t>у</w:t>
      </w:r>
      <w:r>
        <w:t>с</w:t>
      </w:r>
      <w:r>
        <w:rPr>
          <w:spacing w:val="1"/>
        </w:rPr>
        <w:t>н</w:t>
      </w:r>
      <w:r>
        <w:t>ая</w:t>
      </w:r>
      <w:r>
        <w:rPr>
          <w:spacing w:val="3"/>
        </w:rPr>
        <w:t xml:space="preserve"> </w:t>
      </w:r>
      <w:r>
        <w:t>сет</w:t>
      </w:r>
      <w:r>
        <w:rPr>
          <w:spacing w:val="-3"/>
        </w:rPr>
        <w:t>ь</w:t>
      </w:r>
      <w:r>
        <w:t>:</w:t>
      </w:r>
      <w:r>
        <w:rPr>
          <w:spacing w:val="1"/>
        </w:rPr>
        <w:t xml:space="preserve"> п</w:t>
      </w:r>
      <w:r>
        <w:rPr>
          <w:spacing w:val="-2"/>
        </w:rPr>
        <w:t>а</w:t>
      </w:r>
      <w:r>
        <w:rPr>
          <w:spacing w:val="-1"/>
        </w:rPr>
        <w:t>р</w:t>
      </w:r>
      <w:r>
        <w:t>ал</w:t>
      </w:r>
      <w:r>
        <w:rPr>
          <w:spacing w:val="-2"/>
        </w:rPr>
        <w:t>л</w:t>
      </w:r>
      <w:r>
        <w:t>ели</w:t>
      </w:r>
      <w:r>
        <w:rPr>
          <w:spacing w:val="3"/>
        </w:rPr>
        <w:t xml:space="preserve"> </w:t>
      </w:r>
      <w:r>
        <w:t>и</w:t>
      </w:r>
      <w:r>
        <w:rPr>
          <w:spacing w:val="1"/>
        </w:rPr>
        <w:t xml:space="preserve"> </w:t>
      </w:r>
      <w:r>
        <w:t>м</w:t>
      </w:r>
      <w:r>
        <w:rPr>
          <w:spacing w:val="-3"/>
        </w:rPr>
        <w:t>е</w:t>
      </w:r>
      <w:r>
        <w:rPr>
          <w:spacing w:val="1"/>
        </w:rPr>
        <w:t>р</w:t>
      </w:r>
      <w:r>
        <w:rPr>
          <w:spacing w:val="-1"/>
        </w:rPr>
        <w:t>ид</w:t>
      </w:r>
      <w:r>
        <w:rPr>
          <w:spacing w:val="1"/>
        </w:rPr>
        <w:t>и</w:t>
      </w:r>
      <w:r>
        <w:rPr>
          <w:spacing w:val="-2"/>
        </w:rPr>
        <w:t>а</w:t>
      </w:r>
      <w:r>
        <w:rPr>
          <w:spacing w:val="1"/>
        </w:rPr>
        <w:t>ны</w:t>
      </w:r>
      <w:r>
        <w:t xml:space="preserve">. </w:t>
      </w:r>
      <w:r>
        <w:rPr>
          <w:spacing w:val="1"/>
        </w:rPr>
        <w:t>Г</w:t>
      </w:r>
      <w:r>
        <w:rPr>
          <w:spacing w:val="-2"/>
        </w:rPr>
        <w:t>е</w:t>
      </w:r>
      <w:r>
        <w:rPr>
          <w:spacing w:val="1"/>
        </w:rPr>
        <w:t>о</w:t>
      </w:r>
      <w:r>
        <w:rPr>
          <w:spacing w:val="-2"/>
        </w:rPr>
        <w:t>г</w:t>
      </w:r>
      <w:r>
        <w:rPr>
          <w:spacing w:val="1"/>
        </w:rPr>
        <w:t>р</w:t>
      </w:r>
      <w:r>
        <w:t>а</w:t>
      </w:r>
      <w:r>
        <w:rPr>
          <w:spacing w:val="-2"/>
        </w:rPr>
        <w:t>ф</w:t>
      </w:r>
      <w:r>
        <w:rPr>
          <w:spacing w:val="1"/>
        </w:rPr>
        <w:t>и</w:t>
      </w:r>
      <w:r>
        <w:t>ч</w:t>
      </w:r>
      <w:r>
        <w:rPr>
          <w:spacing w:val="-2"/>
        </w:rPr>
        <w:t>е</w:t>
      </w:r>
      <w:r>
        <w:t>с</w:t>
      </w:r>
      <w:r>
        <w:rPr>
          <w:spacing w:val="-2"/>
        </w:rPr>
        <w:t>к</w:t>
      </w:r>
      <w:r>
        <w:rPr>
          <w:spacing w:val="-1"/>
        </w:rPr>
        <w:t>и</w:t>
      </w:r>
      <w:r>
        <w:t>е к</w:t>
      </w:r>
      <w:r>
        <w:rPr>
          <w:spacing w:val="-1"/>
        </w:rPr>
        <w:t>о</w:t>
      </w:r>
      <w:r>
        <w:rPr>
          <w:spacing w:val="1"/>
        </w:rPr>
        <w:t>о</w:t>
      </w:r>
      <w:r>
        <w:rPr>
          <w:spacing w:val="-1"/>
        </w:rPr>
        <w:t>р</w:t>
      </w:r>
      <w:r>
        <w:rPr>
          <w:spacing w:val="1"/>
        </w:rPr>
        <w:t>д</w:t>
      </w:r>
      <w:r>
        <w:rPr>
          <w:spacing w:val="-1"/>
        </w:rPr>
        <w:t>и</w:t>
      </w:r>
      <w:r>
        <w:rPr>
          <w:spacing w:val="1"/>
        </w:rPr>
        <w:t>н</w:t>
      </w:r>
      <w:r>
        <w:t>а</w:t>
      </w:r>
      <w:r>
        <w:rPr>
          <w:spacing w:val="-3"/>
        </w:rPr>
        <w:t>т</w:t>
      </w:r>
      <w:r>
        <w:rPr>
          <w:spacing w:val="1"/>
        </w:rPr>
        <w:t>ы</w:t>
      </w:r>
      <w:r>
        <w:t>: г</w:t>
      </w:r>
      <w:r>
        <w:rPr>
          <w:spacing w:val="-2"/>
        </w:rPr>
        <w:t>е</w:t>
      </w:r>
      <w:r>
        <w:rPr>
          <w:spacing w:val="-1"/>
        </w:rPr>
        <w:t>о</w:t>
      </w:r>
      <w:r>
        <w:t>г</w:t>
      </w:r>
      <w:r>
        <w:rPr>
          <w:spacing w:val="1"/>
        </w:rPr>
        <w:t>р</w:t>
      </w:r>
      <w:r>
        <w:t>а</w:t>
      </w:r>
      <w:r>
        <w:rPr>
          <w:spacing w:val="-2"/>
        </w:rPr>
        <w:t>ф</w:t>
      </w:r>
      <w:r>
        <w:rPr>
          <w:spacing w:val="1"/>
        </w:rPr>
        <w:t>и</w:t>
      </w:r>
      <w:r>
        <w:rPr>
          <w:spacing w:val="-2"/>
        </w:rPr>
        <w:t>ч</w:t>
      </w:r>
      <w:r>
        <w:t>еск</w:t>
      </w:r>
      <w:r>
        <w:rPr>
          <w:spacing w:val="-2"/>
        </w:rPr>
        <w:t>а</w:t>
      </w:r>
      <w:r>
        <w:t>я</w:t>
      </w:r>
      <w:r>
        <w:rPr>
          <w:spacing w:val="1"/>
        </w:rPr>
        <w:t xml:space="preserve"> </w:t>
      </w:r>
      <w:r>
        <w:rPr>
          <w:spacing w:val="-3"/>
        </w:rPr>
        <w:t>ш</w:t>
      </w:r>
      <w:r>
        <w:rPr>
          <w:spacing w:val="1"/>
        </w:rPr>
        <w:t>иро</w:t>
      </w:r>
      <w:r>
        <w:rPr>
          <w:spacing w:val="-3"/>
        </w:rPr>
        <w:t>т</w:t>
      </w:r>
      <w:r>
        <w:t xml:space="preserve">а. </w:t>
      </w:r>
      <w:r>
        <w:rPr>
          <w:spacing w:val="1"/>
        </w:rPr>
        <w:t>Г</w:t>
      </w:r>
      <w:r>
        <w:rPr>
          <w:spacing w:val="-2"/>
        </w:rPr>
        <w:t>е</w:t>
      </w:r>
      <w:r>
        <w:rPr>
          <w:spacing w:val="1"/>
        </w:rPr>
        <w:t>о</w:t>
      </w:r>
      <w:r>
        <w:rPr>
          <w:spacing w:val="-2"/>
        </w:rPr>
        <w:t>г</w:t>
      </w:r>
      <w:r>
        <w:rPr>
          <w:spacing w:val="1"/>
        </w:rPr>
        <w:t>р</w:t>
      </w:r>
      <w:r>
        <w:t>а</w:t>
      </w:r>
      <w:r>
        <w:rPr>
          <w:spacing w:val="-2"/>
        </w:rPr>
        <w:t>ф</w:t>
      </w:r>
      <w:r>
        <w:rPr>
          <w:spacing w:val="1"/>
        </w:rPr>
        <w:t>и</w:t>
      </w:r>
      <w:r>
        <w:rPr>
          <w:spacing w:val="-2"/>
        </w:rPr>
        <w:t>ч</w:t>
      </w:r>
      <w:r>
        <w:t>еск</w:t>
      </w:r>
      <w:r>
        <w:rPr>
          <w:spacing w:val="-1"/>
        </w:rPr>
        <w:t>и</w:t>
      </w:r>
      <w:r>
        <w:t>е</w:t>
      </w:r>
      <w:r>
        <w:rPr>
          <w:spacing w:val="1"/>
        </w:rPr>
        <w:t xml:space="preserve"> </w:t>
      </w:r>
      <w:r>
        <w:rPr>
          <w:spacing w:val="-2"/>
        </w:rPr>
        <w:t>к</w:t>
      </w:r>
      <w:r>
        <w:rPr>
          <w:spacing w:val="1"/>
        </w:rPr>
        <w:t>о</w:t>
      </w:r>
      <w:r>
        <w:rPr>
          <w:spacing w:val="-1"/>
        </w:rPr>
        <w:t>ор</w:t>
      </w:r>
      <w:r>
        <w:rPr>
          <w:spacing w:val="1"/>
        </w:rPr>
        <w:t>д</w:t>
      </w:r>
      <w:r>
        <w:rPr>
          <w:spacing w:val="-1"/>
        </w:rPr>
        <w:t>и</w:t>
      </w:r>
      <w:r>
        <w:rPr>
          <w:spacing w:val="1"/>
        </w:rPr>
        <w:t>н</w:t>
      </w:r>
      <w:r>
        <w:t>а</w:t>
      </w:r>
      <w:r>
        <w:rPr>
          <w:spacing w:val="-3"/>
        </w:rPr>
        <w:t>т</w:t>
      </w:r>
      <w:r>
        <w:rPr>
          <w:spacing w:val="1"/>
        </w:rPr>
        <w:t>ы</w:t>
      </w:r>
      <w:r>
        <w:t>: ге</w:t>
      </w:r>
      <w:r>
        <w:rPr>
          <w:spacing w:val="1"/>
        </w:rPr>
        <w:t>о</w:t>
      </w:r>
      <w:r>
        <w:rPr>
          <w:spacing w:val="-2"/>
        </w:rPr>
        <w:t>г</w:t>
      </w:r>
      <w:r>
        <w:rPr>
          <w:spacing w:val="1"/>
        </w:rPr>
        <w:t>р</w:t>
      </w:r>
      <w:r>
        <w:t>а</w:t>
      </w:r>
      <w:r>
        <w:rPr>
          <w:spacing w:val="-2"/>
        </w:rPr>
        <w:t>ф</w:t>
      </w:r>
      <w:r>
        <w:rPr>
          <w:spacing w:val="1"/>
        </w:rPr>
        <w:t>и</w:t>
      </w:r>
      <w:r>
        <w:rPr>
          <w:spacing w:val="-2"/>
        </w:rPr>
        <w:t>ч</w:t>
      </w:r>
      <w:r>
        <w:t>еск</w:t>
      </w:r>
      <w:r>
        <w:rPr>
          <w:spacing w:val="-2"/>
        </w:rPr>
        <w:t>а</w:t>
      </w:r>
      <w:r>
        <w:t xml:space="preserve">я </w:t>
      </w:r>
      <w:r>
        <w:rPr>
          <w:spacing w:val="-1"/>
        </w:rPr>
        <w:t>д</w:t>
      </w:r>
      <w:r>
        <w:rPr>
          <w:spacing w:val="1"/>
        </w:rPr>
        <w:t>о</w:t>
      </w:r>
      <w:r>
        <w:rPr>
          <w:spacing w:val="-3"/>
        </w:rPr>
        <w:t>л</w:t>
      </w:r>
      <w:r>
        <w:t>г</w:t>
      </w:r>
      <w:r>
        <w:rPr>
          <w:spacing w:val="1"/>
        </w:rPr>
        <w:t>о</w:t>
      </w:r>
      <w:r>
        <w:t xml:space="preserve">та. </w:t>
      </w:r>
      <w:r>
        <w:rPr>
          <w:spacing w:val="-1"/>
        </w:rPr>
        <w:t>О</w:t>
      </w:r>
      <w:r>
        <w:rPr>
          <w:spacing w:val="1"/>
        </w:rPr>
        <w:t>пр</w:t>
      </w:r>
      <w:r>
        <w:rPr>
          <w:spacing w:val="-2"/>
        </w:rPr>
        <w:t>е</w:t>
      </w:r>
      <w:r>
        <w:rPr>
          <w:spacing w:val="1"/>
        </w:rPr>
        <w:t>д</w:t>
      </w:r>
      <w:r>
        <w:rPr>
          <w:spacing w:val="-2"/>
        </w:rPr>
        <w:t>е</w:t>
      </w:r>
      <w:r>
        <w:rPr>
          <w:spacing w:val="-1"/>
        </w:rPr>
        <w:t>л</w:t>
      </w:r>
      <w:r>
        <w:t>е</w:t>
      </w:r>
      <w:r>
        <w:rPr>
          <w:spacing w:val="1"/>
        </w:rPr>
        <w:t>ни</w:t>
      </w:r>
      <w:r>
        <w:t>е г</w:t>
      </w:r>
      <w:r>
        <w:rPr>
          <w:spacing w:val="-2"/>
        </w:rPr>
        <w:t>е</w:t>
      </w:r>
      <w:r>
        <w:rPr>
          <w:spacing w:val="1"/>
        </w:rPr>
        <w:t>о</w:t>
      </w:r>
      <w:r>
        <w:rPr>
          <w:spacing w:val="-2"/>
        </w:rPr>
        <w:t>г</w:t>
      </w:r>
      <w:r>
        <w:rPr>
          <w:spacing w:val="1"/>
        </w:rPr>
        <w:t>р</w:t>
      </w:r>
      <w:r>
        <w:t>а</w:t>
      </w:r>
      <w:r>
        <w:rPr>
          <w:spacing w:val="-2"/>
        </w:rPr>
        <w:t>ф</w:t>
      </w:r>
      <w:r>
        <w:rPr>
          <w:spacing w:val="1"/>
        </w:rPr>
        <w:t>и</w:t>
      </w:r>
      <w:r>
        <w:t>ч</w:t>
      </w:r>
      <w:r>
        <w:rPr>
          <w:spacing w:val="-2"/>
        </w:rPr>
        <w:t>е</w:t>
      </w:r>
      <w:r>
        <w:t>с</w:t>
      </w:r>
      <w:r>
        <w:rPr>
          <w:spacing w:val="-2"/>
        </w:rPr>
        <w:t>к</w:t>
      </w:r>
      <w:r>
        <w:rPr>
          <w:spacing w:val="1"/>
        </w:rPr>
        <w:t>и</w:t>
      </w:r>
      <w:r>
        <w:t>х</w:t>
      </w:r>
      <w:r>
        <w:rPr>
          <w:spacing w:val="1"/>
        </w:rPr>
        <w:t xml:space="preserve"> </w:t>
      </w:r>
      <w:r>
        <w:rPr>
          <w:spacing w:val="-2"/>
        </w:rPr>
        <w:t>к</w:t>
      </w:r>
      <w:r>
        <w:rPr>
          <w:spacing w:val="1"/>
        </w:rPr>
        <w:t>о</w:t>
      </w:r>
      <w:r>
        <w:rPr>
          <w:spacing w:val="-1"/>
        </w:rPr>
        <w:t>ор</w:t>
      </w:r>
      <w:r>
        <w:rPr>
          <w:spacing w:val="1"/>
        </w:rPr>
        <w:t>д</w:t>
      </w:r>
      <w:r>
        <w:rPr>
          <w:spacing w:val="-1"/>
        </w:rPr>
        <w:t>и</w:t>
      </w:r>
      <w:r>
        <w:rPr>
          <w:spacing w:val="1"/>
        </w:rPr>
        <w:t>н</w:t>
      </w:r>
      <w:r>
        <w:t xml:space="preserve">ат </w:t>
      </w:r>
      <w:r>
        <w:rPr>
          <w:spacing w:val="1"/>
        </w:rPr>
        <w:t>р</w:t>
      </w:r>
      <w:r>
        <w:t>аз</w:t>
      </w:r>
      <w:r>
        <w:rPr>
          <w:spacing w:val="-4"/>
        </w:rPr>
        <w:t>л</w:t>
      </w:r>
      <w:r>
        <w:rPr>
          <w:spacing w:val="-1"/>
        </w:rPr>
        <w:t>и</w:t>
      </w:r>
      <w:r>
        <w:t>ч</w:t>
      </w:r>
      <w:r>
        <w:rPr>
          <w:spacing w:val="1"/>
        </w:rPr>
        <w:t>н</w:t>
      </w:r>
      <w:r>
        <w:rPr>
          <w:spacing w:val="-1"/>
        </w:rPr>
        <w:t>ы</w:t>
      </w:r>
      <w:r>
        <w:t>х</w:t>
      </w:r>
      <w:r>
        <w:rPr>
          <w:spacing w:val="1"/>
        </w:rPr>
        <w:t xml:space="preserve"> </w:t>
      </w:r>
      <w:r>
        <w:rPr>
          <w:spacing w:val="-1"/>
        </w:rPr>
        <w:t>о</w:t>
      </w:r>
      <w:r>
        <w:rPr>
          <w:spacing w:val="1"/>
        </w:rPr>
        <w:t>б</w:t>
      </w:r>
      <w:r>
        <w:rPr>
          <w:spacing w:val="-1"/>
        </w:rPr>
        <w:t>ъ</w:t>
      </w:r>
      <w:r>
        <w:t>ек</w:t>
      </w:r>
      <w:r>
        <w:rPr>
          <w:spacing w:val="-2"/>
        </w:rPr>
        <w:t>т</w:t>
      </w:r>
      <w:r>
        <w:rPr>
          <w:spacing w:val="1"/>
        </w:rPr>
        <w:t>о</w:t>
      </w:r>
      <w:r>
        <w:t>в, направлений, расстояний, абсолютных высот</w:t>
      </w:r>
      <w:r>
        <w:rPr>
          <w:spacing w:val="1"/>
        </w:rPr>
        <w:t xml:space="preserve"> по</w:t>
      </w:r>
      <w:r>
        <w:t xml:space="preserve"> к</w:t>
      </w:r>
      <w:r>
        <w:rPr>
          <w:spacing w:val="-3"/>
        </w:rPr>
        <w:t>а</w:t>
      </w:r>
      <w:r>
        <w:rPr>
          <w:spacing w:val="1"/>
        </w:rPr>
        <w:t>р</w:t>
      </w:r>
      <w:r>
        <w:t>те.</w:t>
      </w:r>
    </w:p>
    <w:p w:rsidR="005C14E3" w:rsidRDefault="005C14E3">
      <w:pPr>
        <w:tabs>
          <w:tab w:val="left" w:pos="426"/>
          <w:tab w:val="left" w:pos="4280"/>
          <w:tab w:val="left" w:pos="6180"/>
          <w:tab w:val="left" w:pos="7100"/>
          <w:tab w:val="left" w:pos="8880"/>
        </w:tabs>
        <w:autoSpaceDE w:val="0"/>
        <w:ind w:firstLine="709"/>
        <w:jc w:val="both"/>
        <w:rPr>
          <w:b/>
          <w:bCs/>
          <w:spacing w:val="1"/>
        </w:rPr>
      </w:pPr>
    </w:p>
    <w:p w:rsidR="005C14E3" w:rsidRDefault="005C14E3">
      <w:pPr>
        <w:tabs>
          <w:tab w:val="left" w:pos="426"/>
          <w:tab w:val="left" w:pos="4280"/>
          <w:tab w:val="left" w:pos="6180"/>
          <w:tab w:val="left" w:pos="7100"/>
          <w:tab w:val="left" w:pos="8880"/>
        </w:tabs>
        <w:autoSpaceDE w:val="0"/>
        <w:ind w:firstLine="709"/>
        <w:jc w:val="both"/>
        <w:rPr>
          <w:b/>
          <w:bCs/>
        </w:rPr>
      </w:pPr>
      <w:r>
        <w:rPr>
          <w:b/>
          <w:bCs/>
          <w:spacing w:val="1"/>
        </w:rPr>
        <w:t xml:space="preserve"> Природа </w:t>
      </w:r>
      <w:r>
        <w:rPr>
          <w:b/>
          <w:bCs/>
        </w:rPr>
        <w:t>З</w:t>
      </w:r>
      <w:r>
        <w:rPr>
          <w:b/>
          <w:bCs/>
          <w:spacing w:val="-2"/>
        </w:rPr>
        <w:t>е</w:t>
      </w:r>
      <w:r>
        <w:rPr>
          <w:b/>
          <w:bCs/>
        </w:rPr>
        <w:t>м</w:t>
      </w:r>
      <w:r>
        <w:rPr>
          <w:b/>
          <w:bCs/>
          <w:spacing w:val="1"/>
        </w:rPr>
        <w:t>л</w:t>
      </w:r>
      <w:r>
        <w:rPr>
          <w:b/>
          <w:bCs/>
          <w:spacing w:val="-1"/>
        </w:rPr>
        <w:t>и</w:t>
      </w:r>
      <w:r>
        <w:rPr>
          <w:b/>
          <w:bCs/>
        </w:rPr>
        <w:t>.</w:t>
      </w:r>
    </w:p>
    <w:p w:rsidR="005C14E3" w:rsidRDefault="005C14E3">
      <w:pPr>
        <w:tabs>
          <w:tab w:val="left" w:pos="426"/>
        </w:tabs>
        <w:autoSpaceDE w:val="0"/>
        <w:ind w:firstLine="709"/>
        <w:jc w:val="both"/>
      </w:pPr>
      <w:r>
        <w:rPr>
          <w:b/>
          <w:bCs/>
        </w:rPr>
        <w:t>Л</w:t>
      </w:r>
      <w:r>
        <w:rPr>
          <w:b/>
          <w:bCs/>
          <w:spacing w:val="-1"/>
        </w:rPr>
        <w:t>и</w:t>
      </w:r>
      <w:r>
        <w:rPr>
          <w:b/>
          <w:bCs/>
          <w:spacing w:val="1"/>
        </w:rPr>
        <w:t>то</w:t>
      </w:r>
      <w:r>
        <w:rPr>
          <w:b/>
          <w:bCs/>
        </w:rPr>
        <w:t>с</w:t>
      </w:r>
      <w:r>
        <w:rPr>
          <w:b/>
          <w:bCs/>
          <w:spacing w:val="-2"/>
        </w:rPr>
        <w:t>ф</w:t>
      </w:r>
      <w:r>
        <w:rPr>
          <w:b/>
          <w:bCs/>
        </w:rPr>
        <w:t>е</w:t>
      </w:r>
      <w:r>
        <w:rPr>
          <w:b/>
          <w:bCs/>
          <w:spacing w:val="-3"/>
        </w:rPr>
        <w:t>р</w:t>
      </w:r>
      <w:r>
        <w:rPr>
          <w:b/>
          <w:bCs/>
          <w:spacing w:val="1"/>
        </w:rPr>
        <w:t>а</w:t>
      </w:r>
      <w:r>
        <w:rPr>
          <w:b/>
          <w:bCs/>
        </w:rPr>
        <w:t>.</w:t>
      </w:r>
      <w:r>
        <w:rPr>
          <w:b/>
          <w:bCs/>
          <w:spacing w:val="4"/>
        </w:rPr>
        <w:t xml:space="preserve"> </w:t>
      </w:r>
      <w:r>
        <w:t>Ли</w:t>
      </w:r>
      <w:r>
        <w:rPr>
          <w:spacing w:val="-3"/>
        </w:rPr>
        <w:t>т</w:t>
      </w:r>
      <w:r>
        <w:rPr>
          <w:spacing w:val="1"/>
        </w:rPr>
        <w:t>о</w:t>
      </w:r>
      <w:r>
        <w:rPr>
          <w:spacing w:val="-2"/>
        </w:rPr>
        <w:t>с</w:t>
      </w:r>
      <w:r>
        <w:t>фе</w:t>
      </w:r>
      <w:r>
        <w:rPr>
          <w:spacing w:val="1"/>
        </w:rPr>
        <w:t>р</w:t>
      </w:r>
      <w:r>
        <w:t>а</w:t>
      </w:r>
      <w:r>
        <w:rPr>
          <w:spacing w:val="2"/>
        </w:rPr>
        <w:t xml:space="preserve"> </w:t>
      </w:r>
      <w:r>
        <w:t>–</w:t>
      </w:r>
      <w:r>
        <w:rPr>
          <w:spacing w:val="5"/>
        </w:rPr>
        <w:t xml:space="preserve"> «</w:t>
      </w:r>
      <w:r>
        <w:rPr>
          <w:spacing w:val="-2"/>
        </w:rPr>
        <w:t>к</w:t>
      </w:r>
      <w:r>
        <w:t>ам</w:t>
      </w:r>
      <w:r>
        <w:rPr>
          <w:spacing w:val="-2"/>
        </w:rPr>
        <w:t>е</w:t>
      </w:r>
      <w:r>
        <w:rPr>
          <w:spacing w:val="1"/>
        </w:rPr>
        <w:t>нн</w:t>
      </w:r>
      <w:r>
        <w:rPr>
          <w:spacing w:val="-2"/>
        </w:rPr>
        <w:t>а</w:t>
      </w:r>
      <w:r>
        <w:t>я»</w:t>
      </w:r>
      <w:r>
        <w:rPr>
          <w:spacing w:val="1"/>
        </w:rPr>
        <w:t xml:space="preserve"> о</w:t>
      </w:r>
      <w:r>
        <w:rPr>
          <w:spacing w:val="-1"/>
        </w:rPr>
        <w:t>б</w:t>
      </w:r>
      <w:r>
        <w:rPr>
          <w:spacing w:val="1"/>
        </w:rPr>
        <w:t>о</w:t>
      </w:r>
      <w:r>
        <w:rPr>
          <w:spacing w:val="-1"/>
        </w:rPr>
        <w:t>ло</w:t>
      </w:r>
      <w:r>
        <w:t>чка</w:t>
      </w:r>
      <w:r>
        <w:rPr>
          <w:spacing w:val="1"/>
        </w:rPr>
        <w:t xml:space="preserve"> З</w:t>
      </w:r>
      <w:r>
        <w:t>ем</w:t>
      </w:r>
      <w:r>
        <w:rPr>
          <w:spacing w:val="-1"/>
        </w:rPr>
        <w:t>л</w:t>
      </w:r>
      <w:r>
        <w:rPr>
          <w:spacing w:val="1"/>
        </w:rPr>
        <w:t>и</w:t>
      </w:r>
      <w:r>
        <w:t>. В</w:t>
      </w:r>
      <w:r>
        <w:rPr>
          <w:spacing w:val="1"/>
        </w:rPr>
        <w:t>н</w:t>
      </w:r>
      <w:r>
        <w:rPr>
          <w:spacing w:val="-4"/>
        </w:rPr>
        <w:t>у</w:t>
      </w:r>
      <w:r>
        <w:t>т</w:t>
      </w:r>
      <w:r>
        <w:rPr>
          <w:spacing w:val="1"/>
        </w:rPr>
        <w:t>р</w:t>
      </w:r>
      <w:r>
        <w:t>е</w:t>
      </w:r>
      <w:r>
        <w:rPr>
          <w:spacing w:val="1"/>
        </w:rPr>
        <w:t>н</w:t>
      </w:r>
      <w:r>
        <w:rPr>
          <w:spacing w:val="-1"/>
        </w:rPr>
        <w:t>н</w:t>
      </w:r>
      <w:r>
        <w:t>ее</w:t>
      </w:r>
      <w:r>
        <w:rPr>
          <w:spacing w:val="2"/>
        </w:rPr>
        <w:t xml:space="preserve"> </w:t>
      </w:r>
      <w:r>
        <w:t>ст</w:t>
      </w:r>
      <w:r>
        <w:rPr>
          <w:spacing w:val="-1"/>
        </w:rPr>
        <w:t>р</w:t>
      </w:r>
      <w:r>
        <w:rPr>
          <w:spacing w:val="1"/>
        </w:rPr>
        <w:t>о</w:t>
      </w:r>
      <w:r>
        <w:rPr>
          <w:spacing w:val="-2"/>
        </w:rPr>
        <w:t>е</w:t>
      </w:r>
      <w:r>
        <w:rPr>
          <w:spacing w:val="1"/>
        </w:rPr>
        <w:t>н</w:t>
      </w:r>
      <w:r>
        <w:rPr>
          <w:spacing w:val="-1"/>
        </w:rPr>
        <w:t>и</w:t>
      </w:r>
      <w:r>
        <w:t>е</w:t>
      </w:r>
      <w:r>
        <w:rPr>
          <w:spacing w:val="2"/>
        </w:rPr>
        <w:t xml:space="preserve"> </w:t>
      </w:r>
      <w:r>
        <w:rPr>
          <w:spacing w:val="1"/>
        </w:rPr>
        <w:t>З</w:t>
      </w:r>
      <w:r>
        <w:t>ем</w:t>
      </w:r>
      <w:r>
        <w:rPr>
          <w:spacing w:val="-1"/>
        </w:rPr>
        <w:t>л</w:t>
      </w:r>
      <w:r>
        <w:rPr>
          <w:spacing w:val="1"/>
        </w:rPr>
        <w:t>и</w:t>
      </w:r>
      <w:r>
        <w:t>.</w:t>
      </w:r>
      <w:r>
        <w:rPr>
          <w:spacing w:val="2"/>
        </w:rPr>
        <w:t xml:space="preserve"> </w:t>
      </w:r>
      <w:r>
        <w:rPr>
          <w:spacing w:val="1"/>
        </w:rPr>
        <w:t>З</w:t>
      </w:r>
      <w:r>
        <w:t>ем</w:t>
      </w:r>
      <w:r>
        <w:rPr>
          <w:spacing w:val="-1"/>
        </w:rPr>
        <w:t>н</w:t>
      </w:r>
      <w:r>
        <w:t>ая</w:t>
      </w:r>
      <w:r>
        <w:rPr>
          <w:spacing w:val="4"/>
        </w:rPr>
        <w:t xml:space="preserve"> </w:t>
      </w:r>
      <w:r>
        <w:rPr>
          <w:spacing w:val="-2"/>
        </w:rPr>
        <w:t>к</w:t>
      </w:r>
      <w:r>
        <w:rPr>
          <w:spacing w:val="-1"/>
        </w:rPr>
        <w:t>о</w:t>
      </w:r>
      <w:r>
        <w:rPr>
          <w:spacing w:val="1"/>
        </w:rPr>
        <w:t>р</w:t>
      </w:r>
      <w:r>
        <w:t>а. Раз</w:t>
      </w:r>
      <w:r>
        <w:rPr>
          <w:spacing w:val="-2"/>
        </w:rPr>
        <w:t>н</w:t>
      </w:r>
      <w:r>
        <w:rPr>
          <w:spacing w:val="-1"/>
        </w:rPr>
        <w:t>о</w:t>
      </w:r>
      <w:r>
        <w:rPr>
          <w:spacing w:val="1"/>
        </w:rPr>
        <w:t>о</w:t>
      </w:r>
      <w:r>
        <w:rPr>
          <w:spacing w:val="-1"/>
        </w:rPr>
        <w:t>б</w:t>
      </w:r>
      <w:r>
        <w:rPr>
          <w:spacing w:val="1"/>
        </w:rPr>
        <w:t>р</w:t>
      </w:r>
      <w:r>
        <w:t>а</w:t>
      </w:r>
      <w:r>
        <w:rPr>
          <w:spacing w:val="-3"/>
        </w:rPr>
        <w:t>з</w:t>
      </w:r>
      <w:r>
        <w:rPr>
          <w:spacing w:val="1"/>
        </w:rPr>
        <w:t>и</w:t>
      </w:r>
      <w:r>
        <w:t>е</w:t>
      </w:r>
      <w:r>
        <w:rPr>
          <w:spacing w:val="2"/>
        </w:rPr>
        <w:t xml:space="preserve"> </w:t>
      </w:r>
      <w:r>
        <w:t>г</w:t>
      </w:r>
      <w:r>
        <w:rPr>
          <w:spacing w:val="-1"/>
        </w:rPr>
        <w:t>о</w:t>
      </w:r>
      <w:r>
        <w:rPr>
          <w:spacing w:val="7"/>
        </w:rPr>
        <w:t>р</w:t>
      </w:r>
      <w:r>
        <w:rPr>
          <w:spacing w:val="-1"/>
        </w:rPr>
        <w:t>ны</w:t>
      </w:r>
      <w:r>
        <w:t>х</w:t>
      </w:r>
      <w:r>
        <w:rPr>
          <w:spacing w:val="3"/>
        </w:rPr>
        <w:t xml:space="preserve"> </w:t>
      </w:r>
      <w:r>
        <w:rPr>
          <w:spacing w:val="-1"/>
        </w:rPr>
        <w:t>п</w:t>
      </w:r>
      <w:r>
        <w:rPr>
          <w:spacing w:val="1"/>
        </w:rPr>
        <w:t>о</w:t>
      </w:r>
      <w:r>
        <w:rPr>
          <w:spacing w:val="-1"/>
        </w:rPr>
        <w:t>ро</w:t>
      </w:r>
      <w:r>
        <w:t>д</w:t>
      </w:r>
      <w:r>
        <w:rPr>
          <w:spacing w:val="3"/>
        </w:rPr>
        <w:t xml:space="preserve"> </w:t>
      </w:r>
      <w:r>
        <w:t>и минер</w:t>
      </w:r>
      <w:r>
        <w:rPr>
          <w:spacing w:val="1"/>
        </w:rPr>
        <w:t>а</w:t>
      </w:r>
      <w:r>
        <w:rPr>
          <w:spacing w:val="-3"/>
        </w:rPr>
        <w:t>л</w:t>
      </w:r>
      <w:r>
        <w:rPr>
          <w:spacing w:val="1"/>
        </w:rPr>
        <w:t>о</w:t>
      </w:r>
      <w:r>
        <w:t>в</w:t>
      </w:r>
      <w:r>
        <w:rPr>
          <w:spacing w:val="2"/>
        </w:rPr>
        <w:t xml:space="preserve"> </w:t>
      </w:r>
      <w:r>
        <w:rPr>
          <w:spacing w:val="1"/>
        </w:rPr>
        <w:t>н</w:t>
      </w:r>
      <w:r>
        <w:t>а</w:t>
      </w:r>
      <w:r>
        <w:rPr>
          <w:spacing w:val="2"/>
        </w:rPr>
        <w:t xml:space="preserve"> </w:t>
      </w:r>
      <w:r>
        <w:rPr>
          <w:spacing w:val="-1"/>
        </w:rPr>
        <w:t>З</w:t>
      </w:r>
      <w:r>
        <w:t>ем</w:t>
      </w:r>
      <w:r>
        <w:rPr>
          <w:spacing w:val="-1"/>
        </w:rPr>
        <w:t>л</w:t>
      </w:r>
      <w:r>
        <w:rPr>
          <w:spacing w:val="-2"/>
        </w:rPr>
        <w:t>е</w:t>
      </w:r>
      <w:r>
        <w:t xml:space="preserve">. </w:t>
      </w:r>
      <w:r>
        <w:rPr>
          <w:i/>
          <w:spacing w:val="-1"/>
        </w:rPr>
        <w:t>П</w:t>
      </w:r>
      <w:r>
        <w:rPr>
          <w:i/>
          <w:spacing w:val="1"/>
        </w:rPr>
        <w:t>о</w:t>
      </w:r>
      <w:r>
        <w:rPr>
          <w:i/>
          <w:spacing w:val="-1"/>
        </w:rPr>
        <w:t>л</w:t>
      </w:r>
      <w:r>
        <w:rPr>
          <w:i/>
        </w:rPr>
        <w:t>езн</w:t>
      </w:r>
      <w:r>
        <w:rPr>
          <w:i/>
          <w:spacing w:val="-1"/>
        </w:rPr>
        <w:t>ы</w:t>
      </w:r>
      <w:r>
        <w:rPr>
          <w:i/>
        </w:rPr>
        <w:t>е</w:t>
      </w:r>
      <w:r>
        <w:rPr>
          <w:i/>
          <w:spacing w:val="2"/>
        </w:rPr>
        <w:t xml:space="preserve"> </w:t>
      </w:r>
      <w:r>
        <w:rPr>
          <w:i/>
          <w:spacing w:val="1"/>
        </w:rPr>
        <w:t>и</w:t>
      </w:r>
      <w:r>
        <w:rPr>
          <w:i/>
          <w:spacing w:val="-2"/>
        </w:rPr>
        <w:t>с</w:t>
      </w:r>
      <w:r>
        <w:rPr>
          <w:i/>
        </w:rPr>
        <w:t>к</w:t>
      </w:r>
      <w:r>
        <w:rPr>
          <w:i/>
          <w:spacing w:val="-1"/>
        </w:rPr>
        <w:t>о</w:t>
      </w:r>
      <w:r>
        <w:rPr>
          <w:i/>
          <w:spacing w:val="1"/>
        </w:rPr>
        <w:t>п</w:t>
      </w:r>
      <w:r>
        <w:rPr>
          <w:i/>
        </w:rPr>
        <w:t>а</w:t>
      </w:r>
      <w:r>
        <w:rPr>
          <w:i/>
          <w:spacing w:val="-2"/>
        </w:rPr>
        <w:t>е</w:t>
      </w:r>
      <w:r>
        <w:rPr>
          <w:i/>
        </w:rPr>
        <w:t xml:space="preserve">мые и </w:t>
      </w:r>
      <w:r>
        <w:rPr>
          <w:i/>
          <w:spacing w:val="1"/>
        </w:rPr>
        <w:t>и</w:t>
      </w:r>
      <w:r>
        <w:rPr>
          <w:i/>
        </w:rPr>
        <w:t xml:space="preserve">х </w:t>
      </w:r>
      <w:r>
        <w:rPr>
          <w:i/>
          <w:spacing w:val="-3"/>
        </w:rPr>
        <w:t>з</w:t>
      </w:r>
      <w:r>
        <w:rPr>
          <w:i/>
          <w:spacing w:val="1"/>
        </w:rPr>
        <w:t>н</w:t>
      </w:r>
      <w:r>
        <w:rPr>
          <w:i/>
        </w:rPr>
        <w:t>а</w:t>
      </w:r>
      <w:r>
        <w:rPr>
          <w:i/>
          <w:spacing w:val="-2"/>
        </w:rPr>
        <w:t>ч</w:t>
      </w:r>
      <w:r>
        <w:rPr>
          <w:i/>
        </w:rPr>
        <w:t>е</w:t>
      </w:r>
      <w:r>
        <w:rPr>
          <w:i/>
          <w:spacing w:val="-1"/>
        </w:rPr>
        <w:t>н</w:t>
      </w:r>
      <w:r>
        <w:rPr>
          <w:i/>
          <w:spacing w:val="1"/>
        </w:rPr>
        <w:t>и</w:t>
      </w:r>
      <w:r>
        <w:rPr>
          <w:i/>
        </w:rPr>
        <w:t>е в ж</w:t>
      </w:r>
      <w:r>
        <w:rPr>
          <w:i/>
          <w:spacing w:val="1"/>
        </w:rPr>
        <w:t>и</w:t>
      </w:r>
      <w:r>
        <w:rPr>
          <w:i/>
          <w:spacing w:val="-3"/>
        </w:rPr>
        <w:t>з</w:t>
      </w:r>
      <w:r>
        <w:rPr>
          <w:i/>
          <w:spacing w:val="1"/>
        </w:rPr>
        <w:t>н</w:t>
      </w:r>
      <w:r>
        <w:rPr>
          <w:i/>
        </w:rPr>
        <w:t xml:space="preserve">и </w:t>
      </w:r>
      <w:r>
        <w:rPr>
          <w:i/>
          <w:spacing w:val="-2"/>
        </w:rPr>
        <w:t>с</w:t>
      </w:r>
      <w:r>
        <w:rPr>
          <w:i/>
          <w:spacing w:val="1"/>
        </w:rPr>
        <w:t>о</w:t>
      </w:r>
      <w:r>
        <w:rPr>
          <w:i/>
          <w:spacing w:val="-3"/>
        </w:rPr>
        <w:t>в</w:t>
      </w:r>
      <w:r>
        <w:rPr>
          <w:i/>
          <w:spacing w:val="-1"/>
        </w:rPr>
        <w:t>р</w:t>
      </w:r>
      <w:r>
        <w:rPr>
          <w:i/>
        </w:rPr>
        <w:t>еме</w:t>
      </w:r>
      <w:r>
        <w:rPr>
          <w:i/>
          <w:spacing w:val="-1"/>
        </w:rPr>
        <w:t>н</w:t>
      </w:r>
      <w:r>
        <w:rPr>
          <w:i/>
          <w:spacing w:val="1"/>
        </w:rPr>
        <w:t>н</w:t>
      </w:r>
      <w:r>
        <w:rPr>
          <w:i/>
          <w:spacing w:val="-1"/>
        </w:rPr>
        <w:t>о</w:t>
      </w:r>
      <w:r>
        <w:rPr>
          <w:i/>
        </w:rPr>
        <w:t xml:space="preserve">го </w:t>
      </w:r>
      <w:r>
        <w:rPr>
          <w:i/>
          <w:spacing w:val="1"/>
        </w:rPr>
        <w:t>об</w:t>
      </w:r>
      <w:r>
        <w:rPr>
          <w:i/>
          <w:spacing w:val="-3"/>
        </w:rPr>
        <w:t>щ</w:t>
      </w:r>
      <w:r>
        <w:rPr>
          <w:i/>
        </w:rPr>
        <w:t>ест</w:t>
      </w:r>
      <w:r>
        <w:rPr>
          <w:i/>
          <w:spacing w:val="-3"/>
        </w:rPr>
        <w:t>в</w:t>
      </w:r>
      <w:r>
        <w:rPr>
          <w:i/>
        </w:rPr>
        <w:t>а.</w:t>
      </w:r>
      <w:r>
        <w:t xml:space="preserve"> Дв</w:t>
      </w:r>
      <w:r>
        <w:rPr>
          <w:spacing w:val="1"/>
        </w:rPr>
        <w:t>и</w:t>
      </w:r>
      <w:r>
        <w:t>ж</w:t>
      </w:r>
      <w:r>
        <w:rPr>
          <w:spacing w:val="-2"/>
        </w:rPr>
        <w:t>е</w:t>
      </w:r>
      <w:r>
        <w:rPr>
          <w:spacing w:val="-1"/>
        </w:rPr>
        <w:t>н</w:t>
      </w:r>
      <w:r>
        <w:rPr>
          <w:spacing w:val="1"/>
        </w:rPr>
        <w:t>и</w:t>
      </w:r>
      <w:r>
        <w:t>я зе</w:t>
      </w:r>
      <w:r>
        <w:rPr>
          <w:spacing w:val="-3"/>
        </w:rPr>
        <w:t>м</w:t>
      </w:r>
      <w:r>
        <w:rPr>
          <w:spacing w:val="1"/>
        </w:rPr>
        <w:t>н</w:t>
      </w:r>
      <w:r>
        <w:rPr>
          <w:spacing w:val="-1"/>
        </w:rPr>
        <w:t>о</w:t>
      </w:r>
      <w:r>
        <w:t>й к</w:t>
      </w:r>
      <w:r>
        <w:rPr>
          <w:spacing w:val="1"/>
        </w:rPr>
        <w:t>о</w:t>
      </w:r>
      <w:r>
        <w:rPr>
          <w:spacing w:val="-1"/>
        </w:rPr>
        <w:t>р</w:t>
      </w:r>
      <w:r>
        <w:t xml:space="preserve">ы и </w:t>
      </w:r>
      <w:r>
        <w:rPr>
          <w:spacing w:val="1"/>
        </w:rPr>
        <w:t>и</w:t>
      </w:r>
      <w:r>
        <w:t xml:space="preserve">х </w:t>
      </w:r>
      <w:r>
        <w:rPr>
          <w:spacing w:val="-1"/>
        </w:rPr>
        <w:t>п</w:t>
      </w:r>
      <w:r>
        <w:rPr>
          <w:spacing w:val="1"/>
        </w:rPr>
        <w:t>р</w:t>
      </w:r>
      <w:r>
        <w:rPr>
          <w:spacing w:val="-1"/>
        </w:rPr>
        <w:t>о</w:t>
      </w:r>
      <w:r>
        <w:t>яв</w:t>
      </w:r>
      <w:r>
        <w:rPr>
          <w:spacing w:val="-1"/>
        </w:rPr>
        <w:t>л</w:t>
      </w:r>
      <w:r>
        <w:t>е</w:t>
      </w:r>
      <w:r>
        <w:rPr>
          <w:spacing w:val="-1"/>
        </w:rPr>
        <w:t>н</w:t>
      </w:r>
      <w:r>
        <w:rPr>
          <w:spacing w:val="1"/>
        </w:rPr>
        <w:t>и</w:t>
      </w:r>
      <w:r>
        <w:t xml:space="preserve">я </w:t>
      </w:r>
      <w:r>
        <w:rPr>
          <w:spacing w:val="-1"/>
        </w:rPr>
        <w:t>н</w:t>
      </w:r>
      <w:r>
        <w:t xml:space="preserve">а земной </w:t>
      </w:r>
      <w:r>
        <w:rPr>
          <w:spacing w:val="-1"/>
        </w:rPr>
        <w:t>п</w:t>
      </w:r>
      <w:r>
        <w:rPr>
          <w:spacing w:val="1"/>
        </w:rPr>
        <w:t>о</w:t>
      </w:r>
      <w:r>
        <w:t>в</w:t>
      </w:r>
      <w:r>
        <w:rPr>
          <w:spacing w:val="-3"/>
        </w:rPr>
        <w:t>е</w:t>
      </w:r>
      <w:r>
        <w:rPr>
          <w:spacing w:val="1"/>
        </w:rPr>
        <w:t>р</w:t>
      </w:r>
      <w:r>
        <w:rPr>
          <w:spacing w:val="-1"/>
        </w:rPr>
        <w:t>хн</w:t>
      </w:r>
      <w:r>
        <w:rPr>
          <w:spacing w:val="1"/>
        </w:rPr>
        <w:t>о</w:t>
      </w:r>
      <w:r>
        <w:t>ст</w:t>
      </w:r>
      <w:r>
        <w:rPr>
          <w:spacing w:val="-2"/>
        </w:rPr>
        <w:t>и</w:t>
      </w:r>
      <w:r>
        <w:t>: зем</w:t>
      </w:r>
      <w:r>
        <w:rPr>
          <w:spacing w:val="-1"/>
        </w:rPr>
        <w:t>л</w:t>
      </w:r>
      <w:r>
        <w:t>ет</w:t>
      </w:r>
      <w:r>
        <w:rPr>
          <w:spacing w:val="1"/>
        </w:rPr>
        <w:t>р</w:t>
      </w:r>
      <w:r>
        <w:rPr>
          <w:spacing w:val="-2"/>
        </w:rPr>
        <w:t>я</w:t>
      </w:r>
      <w:r>
        <w:t>се</w:t>
      </w:r>
      <w:r>
        <w:rPr>
          <w:spacing w:val="-1"/>
        </w:rPr>
        <w:t>н</w:t>
      </w:r>
      <w:r>
        <w:rPr>
          <w:spacing w:val="1"/>
        </w:rPr>
        <w:t>и</w:t>
      </w:r>
      <w:r>
        <w:t xml:space="preserve">я, </w:t>
      </w:r>
      <w:r>
        <w:rPr>
          <w:spacing w:val="-1"/>
        </w:rPr>
        <w:t>в</w:t>
      </w:r>
      <w:r>
        <w:rPr>
          <w:spacing w:val="-4"/>
        </w:rPr>
        <w:t>у</w:t>
      </w:r>
      <w:r>
        <w:rPr>
          <w:spacing w:val="-1"/>
        </w:rPr>
        <w:t>л</w:t>
      </w:r>
      <w:r>
        <w:rPr>
          <w:spacing w:val="3"/>
        </w:rPr>
        <w:t>к</w:t>
      </w:r>
      <w:r>
        <w:t>а</w:t>
      </w:r>
      <w:r>
        <w:rPr>
          <w:spacing w:val="1"/>
        </w:rPr>
        <w:t>ны</w:t>
      </w:r>
      <w:r>
        <w:t>,</w:t>
      </w:r>
      <w:r>
        <w:rPr>
          <w:spacing w:val="-1"/>
        </w:rPr>
        <w:t xml:space="preserve"> </w:t>
      </w:r>
      <w:r>
        <w:t>г</w:t>
      </w:r>
      <w:r>
        <w:rPr>
          <w:spacing w:val="-2"/>
        </w:rPr>
        <w:t>е</w:t>
      </w:r>
      <w:r>
        <w:rPr>
          <w:spacing w:val="1"/>
        </w:rPr>
        <w:t>й</w:t>
      </w:r>
      <w:r>
        <w:t>з</w:t>
      </w:r>
      <w:r>
        <w:rPr>
          <w:spacing w:val="-3"/>
        </w:rPr>
        <w:t>е</w:t>
      </w:r>
      <w:r>
        <w:rPr>
          <w:spacing w:val="1"/>
        </w:rPr>
        <w:t>ры</w:t>
      </w:r>
      <w:r>
        <w:t>.</w:t>
      </w:r>
    </w:p>
    <w:p w:rsidR="005C14E3" w:rsidRDefault="005C14E3">
      <w:pPr>
        <w:tabs>
          <w:tab w:val="left" w:pos="426"/>
        </w:tabs>
        <w:autoSpaceDE w:val="0"/>
        <w:ind w:firstLine="709"/>
        <w:jc w:val="both"/>
        <w:rPr>
          <w:i/>
        </w:rPr>
      </w:pPr>
      <w:r>
        <w:t>Ре</w:t>
      </w:r>
      <w:r>
        <w:rPr>
          <w:spacing w:val="-1"/>
        </w:rPr>
        <w:t>ль</w:t>
      </w:r>
      <w:r>
        <w:t xml:space="preserve">еф </w:t>
      </w:r>
      <w:r>
        <w:rPr>
          <w:spacing w:val="1"/>
        </w:rPr>
        <w:t>З</w:t>
      </w:r>
      <w:r>
        <w:t>ем</w:t>
      </w:r>
      <w:r>
        <w:rPr>
          <w:spacing w:val="-1"/>
        </w:rPr>
        <w:t>л</w:t>
      </w:r>
      <w:r>
        <w:rPr>
          <w:spacing w:val="1"/>
        </w:rPr>
        <w:t>и</w:t>
      </w:r>
      <w:r>
        <w:t xml:space="preserve">. </w:t>
      </w:r>
      <w:r>
        <w:rPr>
          <w:spacing w:val="-1"/>
        </w:rPr>
        <w:t xml:space="preserve">Способы </w:t>
      </w:r>
      <w:r>
        <w:t>из</w:t>
      </w:r>
      <w:r>
        <w:rPr>
          <w:spacing w:val="-2"/>
        </w:rPr>
        <w:t>о</w:t>
      </w:r>
      <w:r>
        <w:rPr>
          <w:spacing w:val="1"/>
        </w:rPr>
        <w:t>б</w:t>
      </w:r>
      <w:r>
        <w:rPr>
          <w:spacing w:val="-1"/>
        </w:rPr>
        <w:t>р</w:t>
      </w:r>
      <w:r>
        <w:t>аж</w:t>
      </w:r>
      <w:r>
        <w:rPr>
          <w:spacing w:val="-2"/>
        </w:rPr>
        <w:t>е</w:t>
      </w:r>
      <w:r>
        <w:rPr>
          <w:spacing w:val="1"/>
        </w:rPr>
        <w:t>ни</w:t>
      </w:r>
      <w:r>
        <w:t xml:space="preserve">е </w:t>
      </w:r>
      <w:r>
        <w:rPr>
          <w:spacing w:val="1"/>
        </w:rPr>
        <w:t>р</w:t>
      </w:r>
      <w:r>
        <w:t>ел</w:t>
      </w:r>
      <w:r>
        <w:rPr>
          <w:spacing w:val="-2"/>
        </w:rPr>
        <w:t>ь</w:t>
      </w:r>
      <w:r>
        <w:t xml:space="preserve">ефа </w:t>
      </w:r>
      <w:r>
        <w:rPr>
          <w:spacing w:val="1"/>
        </w:rPr>
        <w:t>н</w:t>
      </w:r>
      <w:r>
        <w:t xml:space="preserve">а </w:t>
      </w:r>
      <w:r>
        <w:rPr>
          <w:spacing w:val="1"/>
        </w:rPr>
        <w:t>п</w:t>
      </w:r>
      <w:r>
        <w:rPr>
          <w:spacing w:val="-1"/>
        </w:rPr>
        <w:t>л</w:t>
      </w:r>
      <w:r>
        <w:rPr>
          <w:spacing w:val="-2"/>
        </w:rPr>
        <w:t>а</w:t>
      </w:r>
      <w:r>
        <w:rPr>
          <w:spacing w:val="1"/>
        </w:rPr>
        <w:t>н</w:t>
      </w:r>
      <w:r>
        <w:rPr>
          <w:spacing w:val="-2"/>
        </w:rPr>
        <w:t>а</w:t>
      </w:r>
      <w:r>
        <w:t>х и кар</w:t>
      </w:r>
      <w:r>
        <w:rPr>
          <w:spacing w:val="-1"/>
        </w:rPr>
        <w:t>т</w:t>
      </w:r>
      <w:r>
        <w:t>а</w:t>
      </w:r>
      <w:r>
        <w:rPr>
          <w:spacing w:val="1"/>
        </w:rPr>
        <w:t>х</w:t>
      </w:r>
      <w:r>
        <w:t xml:space="preserve">. </w:t>
      </w:r>
      <w:r>
        <w:rPr>
          <w:spacing w:val="-1"/>
        </w:rPr>
        <w:t>О</w:t>
      </w:r>
      <w:r>
        <w:rPr>
          <w:spacing w:val="-2"/>
        </w:rPr>
        <w:t>с</w:t>
      </w:r>
      <w:r>
        <w:rPr>
          <w:spacing w:val="1"/>
        </w:rPr>
        <w:t>но</w:t>
      </w:r>
      <w:r>
        <w:rPr>
          <w:spacing w:val="-3"/>
        </w:rPr>
        <w:t>в</w:t>
      </w:r>
      <w:r>
        <w:rPr>
          <w:spacing w:val="1"/>
        </w:rPr>
        <w:t>н</w:t>
      </w:r>
      <w:r>
        <w:rPr>
          <w:spacing w:val="-1"/>
        </w:rPr>
        <w:t>ы</w:t>
      </w:r>
      <w:r>
        <w:t>е</w:t>
      </w:r>
      <w:r>
        <w:rPr>
          <w:spacing w:val="-1"/>
        </w:rPr>
        <w:t xml:space="preserve"> </w:t>
      </w:r>
      <w:r>
        <w:t>ф</w:t>
      </w:r>
      <w:r>
        <w:rPr>
          <w:spacing w:val="-1"/>
        </w:rPr>
        <w:t>о</w:t>
      </w:r>
      <w:r>
        <w:rPr>
          <w:spacing w:val="1"/>
        </w:rPr>
        <w:t>р</w:t>
      </w:r>
      <w:r>
        <w:t xml:space="preserve">мы </w:t>
      </w:r>
      <w:r>
        <w:rPr>
          <w:spacing w:val="1"/>
        </w:rPr>
        <w:t>р</w:t>
      </w:r>
      <w:r>
        <w:t>ел</w:t>
      </w:r>
      <w:r>
        <w:rPr>
          <w:spacing w:val="-2"/>
        </w:rPr>
        <w:t>ь</w:t>
      </w:r>
      <w:r>
        <w:t>ефа</w:t>
      </w:r>
      <w:r>
        <w:rPr>
          <w:spacing w:val="5"/>
        </w:rPr>
        <w:t xml:space="preserve"> </w:t>
      </w:r>
      <w:r>
        <w:t>–</w:t>
      </w:r>
      <w:r>
        <w:rPr>
          <w:spacing w:val="4"/>
        </w:rPr>
        <w:t xml:space="preserve"> </w:t>
      </w:r>
      <w:r>
        <w:rPr>
          <w:spacing w:val="-2"/>
        </w:rPr>
        <w:t>г</w:t>
      </w:r>
      <w:r>
        <w:rPr>
          <w:spacing w:val="-1"/>
        </w:rPr>
        <w:t>о</w:t>
      </w:r>
      <w:r>
        <w:rPr>
          <w:spacing w:val="1"/>
        </w:rPr>
        <w:t>р</w:t>
      </w:r>
      <w:r>
        <w:t>ы</w:t>
      </w:r>
      <w:r>
        <w:rPr>
          <w:spacing w:val="3"/>
        </w:rPr>
        <w:t xml:space="preserve"> </w:t>
      </w:r>
      <w:r>
        <w:t>и</w:t>
      </w:r>
      <w:r>
        <w:rPr>
          <w:spacing w:val="3"/>
        </w:rPr>
        <w:t xml:space="preserve"> </w:t>
      </w:r>
      <w:r>
        <w:rPr>
          <w:spacing w:val="-1"/>
        </w:rPr>
        <w:t>р</w:t>
      </w:r>
      <w:r>
        <w:t>ав</w:t>
      </w:r>
      <w:r>
        <w:rPr>
          <w:spacing w:val="-2"/>
        </w:rPr>
        <w:t>н</w:t>
      </w:r>
      <w:r>
        <w:rPr>
          <w:spacing w:val="1"/>
        </w:rPr>
        <w:t>и</w:t>
      </w:r>
      <w:r>
        <w:rPr>
          <w:spacing w:val="-1"/>
        </w:rPr>
        <w:t>н</w:t>
      </w:r>
      <w:r>
        <w:rPr>
          <w:spacing w:val="1"/>
        </w:rPr>
        <w:t>ы</w:t>
      </w:r>
      <w:r>
        <w:t>.</w:t>
      </w:r>
      <w:r>
        <w:rPr>
          <w:spacing w:val="4"/>
        </w:rPr>
        <w:t xml:space="preserve"> </w:t>
      </w:r>
      <w:r>
        <w:t>Ра</w:t>
      </w:r>
      <w:r>
        <w:rPr>
          <w:spacing w:val="-3"/>
        </w:rPr>
        <w:t>в</w:t>
      </w:r>
      <w:r>
        <w:rPr>
          <w:spacing w:val="-1"/>
        </w:rPr>
        <w:t>н</w:t>
      </w:r>
      <w:r>
        <w:rPr>
          <w:spacing w:val="1"/>
        </w:rPr>
        <w:t>и</w:t>
      </w:r>
      <w:r>
        <w:rPr>
          <w:spacing w:val="-1"/>
        </w:rPr>
        <w:t>н</w:t>
      </w:r>
      <w:r>
        <w:rPr>
          <w:spacing w:val="1"/>
        </w:rPr>
        <w:t>ы</w:t>
      </w:r>
      <w:r>
        <w:t>.</w:t>
      </w:r>
      <w:r>
        <w:rPr>
          <w:spacing w:val="4"/>
        </w:rPr>
        <w:t xml:space="preserve"> </w:t>
      </w:r>
      <w:r>
        <w:rPr>
          <w:spacing w:val="-1"/>
        </w:rPr>
        <w:t>Об</w:t>
      </w:r>
      <w:r>
        <w:rPr>
          <w:spacing w:val="1"/>
        </w:rPr>
        <w:t>р</w:t>
      </w:r>
      <w:r>
        <w:t>а</w:t>
      </w:r>
      <w:r>
        <w:rPr>
          <w:spacing w:val="-3"/>
        </w:rPr>
        <w:t>з</w:t>
      </w:r>
      <w:r>
        <w:rPr>
          <w:spacing w:val="1"/>
        </w:rPr>
        <w:t>о</w:t>
      </w:r>
      <w:r>
        <w:t>в</w:t>
      </w:r>
      <w:r>
        <w:rPr>
          <w:spacing w:val="-3"/>
        </w:rPr>
        <w:t>а</w:t>
      </w:r>
      <w:r>
        <w:rPr>
          <w:spacing w:val="1"/>
        </w:rPr>
        <w:t>ни</w:t>
      </w:r>
      <w:r>
        <w:t>е</w:t>
      </w:r>
      <w:r>
        <w:rPr>
          <w:spacing w:val="2"/>
        </w:rPr>
        <w:t xml:space="preserve"> </w:t>
      </w:r>
      <w:r>
        <w:t>и</w:t>
      </w:r>
      <w:r>
        <w:rPr>
          <w:spacing w:val="3"/>
        </w:rPr>
        <w:t xml:space="preserve"> </w:t>
      </w:r>
      <w:r>
        <w:rPr>
          <w:spacing w:val="1"/>
        </w:rPr>
        <w:t>и</w:t>
      </w:r>
      <w:r>
        <w:t>зм</w:t>
      </w:r>
      <w:r>
        <w:rPr>
          <w:spacing w:val="-3"/>
        </w:rPr>
        <w:t>е</w:t>
      </w:r>
      <w:r>
        <w:rPr>
          <w:spacing w:val="1"/>
        </w:rPr>
        <w:t>н</w:t>
      </w:r>
      <w:r>
        <w:rPr>
          <w:spacing w:val="-2"/>
        </w:rPr>
        <w:t>е</w:t>
      </w:r>
      <w:r>
        <w:rPr>
          <w:spacing w:val="1"/>
        </w:rPr>
        <w:t>ни</w:t>
      </w:r>
      <w:r>
        <w:t xml:space="preserve">е </w:t>
      </w:r>
      <w:r>
        <w:rPr>
          <w:spacing w:val="1"/>
        </w:rPr>
        <w:t>р</w:t>
      </w:r>
      <w:r>
        <w:t>ав</w:t>
      </w:r>
      <w:r>
        <w:rPr>
          <w:spacing w:val="-2"/>
        </w:rPr>
        <w:t>н</w:t>
      </w:r>
      <w:r>
        <w:rPr>
          <w:spacing w:val="1"/>
        </w:rPr>
        <w:t>и</w:t>
      </w:r>
      <w:r>
        <w:t>н</w:t>
      </w:r>
      <w:r>
        <w:rPr>
          <w:spacing w:val="1"/>
        </w:rPr>
        <w:t xml:space="preserve"> </w:t>
      </w:r>
      <w:r>
        <w:t>с тече</w:t>
      </w:r>
      <w:r>
        <w:rPr>
          <w:spacing w:val="-1"/>
        </w:rPr>
        <w:t>н</w:t>
      </w:r>
      <w:r>
        <w:rPr>
          <w:spacing w:val="1"/>
        </w:rPr>
        <w:t>и</w:t>
      </w:r>
      <w:r>
        <w:t>ем</w:t>
      </w:r>
      <w:r>
        <w:rPr>
          <w:spacing w:val="3"/>
        </w:rPr>
        <w:t xml:space="preserve"> </w:t>
      </w:r>
      <w:r>
        <w:rPr>
          <w:spacing w:val="-3"/>
        </w:rPr>
        <w:t>в</w:t>
      </w:r>
      <w:r>
        <w:rPr>
          <w:spacing w:val="1"/>
        </w:rPr>
        <w:t>р</w:t>
      </w:r>
      <w:r>
        <w:t>ем</w:t>
      </w:r>
      <w:r>
        <w:rPr>
          <w:spacing w:val="-2"/>
        </w:rPr>
        <w:t>е</w:t>
      </w:r>
      <w:r>
        <w:rPr>
          <w:spacing w:val="1"/>
        </w:rPr>
        <w:t>ни</w:t>
      </w:r>
      <w:r>
        <w:t xml:space="preserve">. </w:t>
      </w:r>
      <w:r>
        <w:rPr>
          <w:spacing w:val="-1"/>
        </w:rPr>
        <w:t>Классификация</w:t>
      </w:r>
      <w:r>
        <w:rPr>
          <w:spacing w:val="1"/>
        </w:rPr>
        <w:t xml:space="preserve"> р</w:t>
      </w:r>
      <w:r>
        <w:t>а</w:t>
      </w:r>
      <w:r>
        <w:rPr>
          <w:spacing w:val="-3"/>
        </w:rPr>
        <w:t>в</w:t>
      </w:r>
      <w:r>
        <w:rPr>
          <w:spacing w:val="1"/>
        </w:rPr>
        <w:t>н</w:t>
      </w:r>
      <w:r>
        <w:rPr>
          <w:spacing w:val="-1"/>
        </w:rPr>
        <w:t>и</w:t>
      </w:r>
      <w:r>
        <w:t>н</w:t>
      </w:r>
      <w:r>
        <w:rPr>
          <w:spacing w:val="4"/>
        </w:rPr>
        <w:t xml:space="preserve"> </w:t>
      </w:r>
      <w:r>
        <w:rPr>
          <w:spacing w:val="-1"/>
        </w:rPr>
        <w:t>п</w:t>
      </w:r>
      <w:r>
        <w:t>о</w:t>
      </w:r>
      <w:r>
        <w:rPr>
          <w:spacing w:val="2"/>
        </w:rPr>
        <w:t xml:space="preserve"> абсолютной </w:t>
      </w:r>
      <w:r>
        <w:t>выс</w:t>
      </w:r>
      <w:r>
        <w:rPr>
          <w:spacing w:val="1"/>
        </w:rPr>
        <w:t>о</w:t>
      </w:r>
      <w:r>
        <w:t>те.</w:t>
      </w:r>
      <w:r>
        <w:rPr>
          <w:spacing w:val="2"/>
        </w:rPr>
        <w:t xml:space="preserve"> </w:t>
      </w:r>
      <w:r>
        <w:rPr>
          <w:spacing w:val="-1"/>
        </w:rPr>
        <w:t>Оп</w:t>
      </w:r>
      <w:r>
        <w:rPr>
          <w:spacing w:val="1"/>
        </w:rPr>
        <w:t>р</w:t>
      </w:r>
      <w:r>
        <w:rPr>
          <w:spacing w:val="-2"/>
        </w:rPr>
        <w:t>е</w:t>
      </w:r>
      <w:r>
        <w:rPr>
          <w:spacing w:val="1"/>
        </w:rPr>
        <w:t>д</w:t>
      </w:r>
      <w:r>
        <w:t>ел</w:t>
      </w:r>
      <w:r>
        <w:rPr>
          <w:spacing w:val="-3"/>
        </w:rPr>
        <w:t>е</w:t>
      </w:r>
      <w:r>
        <w:rPr>
          <w:spacing w:val="-1"/>
        </w:rPr>
        <w:t>н</w:t>
      </w:r>
      <w:r>
        <w:rPr>
          <w:spacing w:val="1"/>
        </w:rPr>
        <w:t>и</w:t>
      </w:r>
      <w:r>
        <w:t>е</w:t>
      </w:r>
      <w:r>
        <w:rPr>
          <w:spacing w:val="3"/>
        </w:rPr>
        <w:t xml:space="preserve"> </w:t>
      </w:r>
      <w:r>
        <w:rPr>
          <w:spacing w:val="1"/>
        </w:rPr>
        <w:t>о</w:t>
      </w:r>
      <w:r>
        <w:rPr>
          <w:spacing w:val="-3"/>
        </w:rPr>
        <w:t>т</w:t>
      </w:r>
      <w:r>
        <w:rPr>
          <w:spacing w:val="-1"/>
        </w:rPr>
        <w:t>н</w:t>
      </w:r>
      <w:r>
        <w:rPr>
          <w:spacing w:val="1"/>
        </w:rPr>
        <w:t>о</w:t>
      </w:r>
      <w:r>
        <w:t>с</w:t>
      </w:r>
      <w:r>
        <w:rPr>
          <w:spacing w:val="1"/>
        </w:rPr>
        <w:t>и</w:t>
      </w:r>
      <w:r>
        <w:rPr>
          <w:spacing w:val="-3"/>
        </w:rPr>
        <w:t>т</w:t>
      </w:r>
      <w:r>
        <w:t>ел</w:t>
      </w:r>
      <w:r>
        <w:rPr>
          <w:spacing w:val="-2"/>
        </w:rPr>
        <w:t>ь</w:t>
      </w:r>
      <w:r>
        <w:rPr>
          <w:spacing w:val="1"/>
        </w:rPr>
        <w:t>н</w:t>
      </w:r>
      <w:r>
        <w:rPr>
          <w:spacing w:val="-1"/>
        </w:rPr>
        <w:t>о</w:t>
      </w:r>
      <w:r>
        <w:t>й</w:t>
      </w:r>
      <w:r>
        <w:rPr>
          <w:spacing w:val="4"/>
        </w:rPr>
        <w:t xml:space="preserve"> </w:t>
      </w:r>
      <w:r>
        <w:t>и а</w:t>
      </w:r>
      <w:r>
        <w:rPr>
          <w:spacing w:val="1"/>
        </w:rPr>
        <w:t>б</w:t>
      </w:r>
      <w:r>
        <w:rPr>
          <w:spacing w:val="-2"/>
        </w:rPr>
        <w:t>с</w:t>
      </w:r>
      <w:r>
        <w:rPr>
          <w:spacing w:val="1"/>
        </w:rPr>
        <w:t>о</w:t>
      </w:r>
      <w:r>
        <w:rPr>
          <w:spacing w:val="-1"/>
        </w:rPr>
        <w:t>лю</w:t>
      </w:r>
      <w:r>
        <w:t>т</w:t>
      </w:r>
      <w:r>
        <w:rPr>
          <w:spacing w:val="-2"/>
        </w:rPr>
        <w:t>н</w:t>
      </w:r>
      <w:r>
        <w:rPr>
          <w:spacing w:val="1"/>
        </w:rPr>
        <w:t>о</w:t>
      </w:r>
      <w:r>
        <w:t>й</w:t>
      </w:r>
      <w:r>
        <w:rPr>
          <w:spacing w:val="4"/>
        </w:rPr>
        <w:t xml:space="preserve"> </w:t>
      </w:r>
      <w:r>
        <w:t>в</w:t>
      </w:r>
      <w:r>
        <w:rPr>
          <w:spacing w:val="-2"/>
        </w:rPr>
        <w:t>ы</w:t>
      </w:r>
      <w:r>
        <w:t>с</w:t>
      </w:r>
      <w:r>
        <w:rPr>
          <w:spacing w:val="1"/>
        </w:rPr>
        <w:t>о</w:t>
      </w:r>
      <w:r>
        <w:rPr>
          <w:spacing w:val="-3"/>
        </w:rPr>
        <w:t>т</w:t>
      </w:r>
      <w:r>
        <w:t>ы</w:t>
      </w:r>
      <w:r>
        <w:rPr>
          <w:spacing w:val="4"/>
        </w:rPr>
        <w:t xml:space="preserve"> </w:t>
      </w:r>
      <w:r>
        <w:rPr>
          <w:spacing w:val="1"/>
        </w:rPr>
        <w:t>р</w:t>
      </w:r>
      <w:r>
        <w:t>а</w:t>
      </w:r>
      <w:r>
        <w:rPr>
          <w:spacing w:val="-3"/>
        </w:rPr>
        <w:t>в</w:t>
      </w:r>
      <w:r>
        <w:rPr>
          <w:spacing w:val="1"/>
        </w:rPr>
        <w:t>н</w:t>
      </w:r>
      <w:r>
        <w:rPr>
          <w:spacing w:val="-1"/>
        </w:rPr>
        <w:t>и</w:t>
      </w:r>
      <w:r>
        <w:rPr>
          <w:spacing w:val="1"/>
        </w:rPr>
        <w:t>н</w:t>
      </w:r>
      <w:r>
        <w:t>.</w:t>
      </w:r>
      <w:r>
        <w:rPr>
          <w:spacing w:val="3"/>
        </w:rPr>
        <w:t xml:space="preserve"> </w:t>
      </w:r>
      <w:r>
        <w:t>Раз</w:t>
      </w:r>
      <w:r>
        <w:rPr>
          <w:spacing w:val="-2"/>
        </w:rPr>
        <w:t>н</w:t>
      </w:r>
      <w:r>
        <w:rPr>
          <w:spacing w:val="-1"/>
        </w:rPr>
        <w:t>оо</w:t>
      </w:r>
      <w:r>
        <w:rPr>
          <w:spacing w:val="1"/>
        </w:rPr>
        <w:t>б</w:t>
      </w:r>
      <w:r>
        <w:rPr>
          <w:spacing w:val="-1"/>
        </w:rPr>
        <w:t>р</w:t>
      </w:r>
      <w:r>
        <w:t>азие</w:t>
      </w:r>
      <w:r>
        <w:rPr>
          <w:spacing w:val="4"/>
        </w:rPr>
        <w:t xml:space="preserve"> </w:t>
      </w:r>
      <w:r>
        <w:rPr>
          <w:spacing w:val="-2"/>
        </w:rPr>
        <w:t>г</w:t>
      </w:r>
      <w:r>
        <w:rPr>
          <w:spacing w:val="1"/>
        </w:rPr>
        <w:t>о</w:t>
      </w:r>
      <w:r>
        <w:t>р</w:t>
      </w:r>
      <w:r>
        <w:rPr>
          <w:spacing w:val="2"/>
        </w:rPr>
        <w:t xml:space="preserve"> </w:t>
      </w:r>
      <w:r>
        <w:rPr>
          <w:spacing w:val="1"/>
        </w:rPr>
        <w:t>п</w:t>
      </w:r>
      <w:r>
        <w:t>о</w:t>
      </w:r>
      <w:r>
        <w:rPr>
          <w:spacing w:val="5"/>
        </w:rPr>
        <w:t xml:space="preserve"> </w:t>
      </w:r>
      <w:r>
        <w:rPr>
          <w:spacing w:val="-3"/>
        </w:rPr>
        <w:t>в</w:t>
      </w:r>
      <w:r>
        <w:rPr>
          <w:spacing w:val="-1"/>
        </w:rPr>
        <w:t>о</w:t>
      </w:r>
      <w:r>
        <w:t>зра</w:t>
      </w:r>
      <w:r>
        <w:rPr>
          <w:spacing w:val="1"/>
        </w:rPr>
        <w:t>с</w:t>
      </w:r>
      <w:r>
        <w:t>ту и</w:t>
      </w:r>
      <w:r>
        <w:rPr>
          <w:spacing w:val="4"/>
        </w:rPr>
        <w:t xml:space="preserve"> </w:t>
      </w:r>
      <w:r>
        <w:t>ст</w:t>
      </w:r>
      <w:r>
        <w:rPr>
          <w:spacing w:val="1"/>
        </w:rPr>
        <w:t>р</w:t>
      </w:r>
      <w:r>
        <w:rPr>
          <w:spacing w:val="-1"/>
        </w:rPr>
        <w:t>о</w:t>
      </w:r>
      <w:r>
        <w:t>е</w:t>
      </w:r>
      <w:r>
        <w:rPr>
          <w:spacing w:val="-1"/>
        </w:rPr>
        <w:t>нию</w:t>
      </w:r>
      <w:r>
        <w:t xml:space="preserve">. </w:t>
      </w:r>
      <w:r>
        <w:rPr>
          <w:spacing w:val="-1"/>
        </w:rPr>
        <w:t>Классификация</w:t>
      </w:r>
      <w:r>
        <w:rPr>
          <w:spacing w:val="1"/>
        </w:rPr>
        <w:t xml:space="preserve"> гор</w:t>
      </w:r>
      <w:r>
        <w:rPr>
          <w:spacing w:val="2"/>
        </w:rPr>
        <w:t xml:space="preserve"> абсолютной </w:t>
      </w:r>
      <w:r>
        <w:t>выс</w:t>
      </w:r>
      <w:r>
        <w:rPr>
          <w:spacing w:val="1"/>
        </w:rPr>
        <w:t>о</w:t>
      </w:r>
      <w:r>
        <w:t xml:space="preserve">те. </w:t>
      </w:r>
      <w:r>
        <w:rPr>
          <w:spacing w:val="-1"/>
        </w:rPr>
        <w:t>О</w:t>
      </w:r>
      <w:r>
        <w:rPr>
          <w:spacing w:val="1"/>
        </w:rPr>
        <w:t>пр</w:t>
      </w:r>
      <w:r>
        <w:rPr>
          <w:spacing w:val="-2"/>
        </w:rPr>
        <w:t>е</w:t>
      </w:r>
      <w:r>
        <w:rPr>
          <w:spacing w:val="1"/>
        </w:rPr>
        <w:t>д</w:t>
      </w:r>
      <w:r>
        <w:t>ел</w:t>
      </w:r>
      <w:r>
        <w:rPr>
          <w:spacing w:val="-3"/>
        </w:rPr>
        <w:t>е</w:t>
      </w:r>
      <w:r>
        <w:rPr>
          <w:spacing w:val="1"/>
        </w:rPr>
        <w:t>ни</w:t>
      </w:r>
      <w:r>
        <w:t xml:space="preserve">е </w:t>
      </w:r>
      <w:r>
        <w:rPr>
          <w:spacing w:val="1"/>
        </w:rPr>
        <w:t>о</w:t>
      </w:r>
      <w:r>
        <w:rPr>
          <w:spacing w:val="-3"/>
        </w:rPr>
        <w:t>т</w:t>
      </w:r>
      <w:r>
        <w:rPr>
          <w:spacing w:val="-1"/>
        </w:rPr>
        <w:t>н</w:t>
      </w:r>
      <w:r>
        <w:rPr>
          <w:spacing w:val="1"/>
        </w:rPr>
        <w:t>о</w:t>
      </w:r>
      <w:r>
        <w:rPr>
          <w:spacing w:val="-2"/>
        </w:rPr>
        <w:t>с</w:t>
      </w:r>
      <w:r>
        <w:rPr>
          <w:spacing w:val="1"/>
        </w:rPr>
        <w:t>и</w:t>
      </w:r>
      <w:r>
        <w:t>те</w:t>
      </w:r>
      <w:r>
        <w:rPr>
          <w:spacing w:val="-1"/>
        </w:rPr>
        <w:t>льн</w:t>
      </w:r>
      <w:r>
        <w:rPr>
          <w:spacing w:val="1"/>
        </w:rPr>
        <w:t>о</w:t>
      </w:r>
      <w:r>
        <w:t>й</w:t>
      </w:r>
      <w:r>
        <w:rPr>
          <w:spacing w:val="1"/>
        </w:rPr>
        <w:t xml:space="preserve"> </w:t>
      </w:r>
      <w:r>
        <w:t>и</w:t>
      </w:r>
      <w:r>
        <w:rPr>
          <w:spacing w:val="1"/>
        </w:rPr>
        <w:t xml:space="preserve"> </w:t>
      </w:r>
      <w:r>
        <w:t>а</w:t>
      </w:r>
      <w:r>
        <w:rPr>
          <w:spacing w:val="-1"/>
        </w:rPr>
        <w:t>б</w:t>
      </w:r>
      <w:r>
        <w:t>с</w:t>
      </w:r>
      <w:r>
        <w:rPr>
          <w:spacing w:val="1"/>
        </w:rPr>
        <w:t>о</w:t>
      </w:r>
      <w:r>
        <w:rPr>
          <w:spacing w:val="-1"/>
        </w:rPr>
        <w:t>л</w:t>
      </w:r>
      <w:r>
        <w:rPr>
          <w:spacing w:val="-3"/>
        </w:rPr>
        <w:t>ю</w:t>
      </w:r>
      <w:r>
        <w:t>тной</w:t>
      </w:r>
      <w:r>
        <w:rPr>
          <w:spacing w:val="3"/>
        </w:rPr>
        <w:t xml:space="preserve"> </w:t>
      </w:r>
      <w:r>
        <w:rPr>
          <w:spacing w:val="-3"/>
        </w:rPr>
        <w:t>в</w:t>
      </w:r>
      <w:r>
        <w:rPr>
          <w:spacing w:val="1"/>
        </w:rPr>
        <w:t>ы</w:t>
      </w:r>
      <w:r>
        <w:rPr>
          <w:spacing w:val="-2"/>
        </w:rPr>
        <w:t>с</w:t>
      </w:r>
      <w:r>
        <w:rPr>
          <w:spacing w:val="1"/>
        </w:rPr>
        <w:t>о</w:t>
      </w:r>
      <w:r>
        <w:t>ты</w:t>
      </w:r>
      <w:r>
        <w:rPr>
          <w:spacing w:val="7"/>
        </w:rPr>
        <w:t xml:space="preserve"> </w:t>
      </w:r>
      <w:r>
        <w:t>г</w:t>
      </w:r>
      <w:r>
        <w:rPr>
          <w:spacing w:val="-1"/>
        </w:rPr>
        <w:t>о</w:t>
      </w:r>
      <w:r>
        <w:rPr>
          <w:spacing w:val="1"/>
        </w:rPr>
        <w:t>р</w:t>
      </w:r>
      <w:r>
        <w:t>. Ре</w:t>
      </w:r>
      <w:r>
        <w:rPr>
          <w:spacing w:val="-1"/>
        </w:rPr>
        <w:t>ль</w:t>
      </w:r>
      <w:r>
        <w:t>еф</w:t>
      </w:r>
      <w:r>
        <w:rPr>
          <w:spacing w:val="1"/>
        </w:rPr>
        <w:t xml:space="preserve"> дн</w:t>
      </w:r>
      <w:r>
        <w:t xml:space="preserve">а </w:t>
      </w:r>
      <w:r>
        <w:rPr>
          <w:spacing w:val="-1"/>
        </w:rPr>
        <w:t>о</w:t>
      </w:r>
      <w:r>
        <w:t>ке</w:t>
      </w:r>
      <w:r>
        <w:rPr>
          <w:spacing w:val="-2"/>
        </w:rPr>
        <w:t>а</w:t>
      </w:r>
      <w:r>
        <w:rPr>
          <w:spacing w:val="1"/>
        </w:rPr>
        <w:t>н</w:t>
      </w:r>
      <w:r>
        <w:rPr>
          <w:spacing w:val="-1"/>
        </w:rPr>
        <w:t>о</w:t>
      </w:r>
      <w:r>
        <w:t xml:space="preserve">в. </w:t>
      </w:r>
      <w:r>
        <w:rPr>
          <w:i/>
        </w:rPr>
        <w:t>Рифтовые области, срединные океанические хребты, шельф, материковый склон.</w:t>
      </w:r>
      <w:r>
        <w:t xml:space="preserve"> </w:t>
      </w:r>
      <w:r>
        <w:rPr>
          <w:i/>
        </w:rPr>
        <w:t>Мет</w:t>
      </w:r>
      <w:r>
        <w:rPr>
          <w:i/>
          <w:spacing w:val="-1"/>
        </w:rPr>
        <w:t>о</w:t>
      </w:r>
      <w:r>
        <w:rPr>
          <w:i/>
          <w:spacing w:val="1"/>
        </w:rPr>
        <w:t>д</w:t>
      </w:r>
      <w:r>
        <w:rPr>
          <w:i/>
        </w:rPr>
        <w:t>ы</w:t>
      </w:r>
      <w:r>
        <w:rPr>
          <w:i/>
          <w:spacing w:val="-2"/>
        </w:rPr>
        <w:t xml:space="preserve"> </w:t>
      </w:r>
      <w:r>
        <w:rPr>
          <w:i/>
          <w:spacing w:val="1"/>
        </w:rPr>
        <w:t>и</w:t>
      </w:r>
      <w:r>
        <w:rPr>
          <w:i/>
        </w:rPr>
        <w:t>з</w:t>
      </w:r>
      <w:r>
        <w:rPr>
          <w:i/>
          <w:spacing w:val="-4"/>
        </w:rPr>
        <w:t>у</w:t>
      </w:r>
      <w:r>
        <w:rPr>
          <w:i/>
        </w:rPr>
        <w:t>че</w:t>
      </w:r>
      <w:r>
        <w:rPr>
          <w:i/>
          <w:spacing w:val="1"/>
        </w:rPr>
        <w:t>ни</w:t>
      </w:r>
      <w:r>
        <w:rPr>
          <w:i/>
        </w:rPr>
        <w:t>я г</w:t>
      </w:r>
      <w:r>
        <w:rPr>
          <w:i/>
          <w:spacing w:val="-3"/>
        </w:rPr>
        <w:t>л</w:t>
      </w:r>
      <w:r>
        <w:rPr>
          <w:i/>
          <w:spacing w:val="-4"/>
        </w:rPr>
        <w:t>у</w:t>
      </w:r>
      <w:r>
        <w:rPr>
          <w:i/>
          <w:spacing w:val="1"/>
        </w:rPr>
        <w:t>би</w:t>
      </w:r>
      <w:r>
        <w:rPr>
          <w:i/>
        </w:rPr>
        <w:t>н</w:t>
      </w:r>
      <w:r>
        <w:rPr>
          <w:i/>
          <w:spacing w:val="1"/>
        </w:rPr>
        <w:t xml:space="preserve"> </w:t>
      </w:r>
      <w:r>
        <w:rPr>
          <w:i/>
        </w:rPr>
        <w:t>Ми</w:t>
      </w:r>
      <w:r>
        <w:rPr>
          <w:i/>
          <w:spacing w:val="-1"/>
        </w:rPr>
        <w:t>р</w:t>
      </w:r>
      <w:r>
        <w:rPr>
          <w:i/>
          <w:spacing w:val="1"/>
        </w:rPr>
        <w:t>о</w:t>
      </w:r>
      <w:r>
        <w:rPr>
          <w:i/>
          <w:spacing w:val="-3"/>
        </w:rPr>
        <w:t>в</w:t>
      </w:r>
      <w:r>
        <w:rPr>
          <w:i/>
          <w:spacing w:val="1"/>
        </w:rPr>
        <w:t>о</w:t>
      </w:r>
      <w:r>
        <w:rPr>
          <w:i/>
          <w:spacing w:val="-2"/>
        </w:rPr>
        <w:t>г</w:t>
      </w:r>
      <w:r>
        <w:rPr>
          <w:i/>
        </w:rPr>
        <w:t>о</w:t>
      </w:r>
      <w:r>
        <w:rPr>
          <w:i/>
          <w:spacing w:val="1"/>
        </w:rPr>
        <w:t xml:space="preserve"> </w:t>
      </w:r>
      <w:r>
        <w:rPr>
          <w:i/>
        </w:rPr>
        <w:t>о</w:t>
      </w:r>
      <w:r>
        <w:rPr>
          <w:i/>
          <w:spacing w:val="1"/>
        </w:rPr>
        <w:t>к</w:t>
      </w:r>
      <w:r>
        <w:rPr>
          <w:i/>
        </w:rPr>
        <w:t>е</w:t>
      </w:r>
      <w:r>
        <w:rPr>
          <w:i/>
          <w:spacing w:val="-2"/>
        </w:rPr>
        <w:t>а</w:t>
      </w:r>
      <w:r>
        <w:rPr>
          <w:i/>
          <w:spacing w:val="1"/>
        </w:rPr>
        <w:t>н</w:t>
      </w:r>
      <w:r>
        <w:rPr>
          <w:i/>
        </w:rPr>
        <w:t>а.</w:t>
      </w:r>
      <w:r>
        <w:rPr>
          <w:i/>
          <w:spacing w:val="-1"/>
        </w:rPr>
        <w:t xml:space="preserve"> И</w:t>
      </w:r>
      <w:r>
        <w:rPr>
          <w:i/>
        </w:rPr>
        <w:t>ссле</w:t>
      </w:r>
      <w:r>
        <w:rPr>
          <w:i/>
          <w:spacing w:val="-2"/>
        </w:rPr>
        <w:t>д</w:t>
      </w:r>
      <w:r>
        <w:rPr>
          <w:i/>
          <w:spacing w:val="1"/>
        </w:rPr>
        <w:t>о</w:t>
      </w:r>
      <w:r>
        <w:rPr>
          <w:i/>
        </w:rPr>
        <w:t>вате</w:t>
      </w:r>
      <w:r>
        <w:rPr>
          <w:i/>
          <w:spacing w:val="-1"/>
        </w:rPr>
        <w:t>л</w:t>
      </w:r>
      <w:r>
        <w:rPr>
          <w:i/>
        </w:rPr>
        <w:t>и</w:t>
      </w:r>
      <w:r>
        <w:rPr>
          <w:i/>
          <w:spacing w:val="1"/>
        </w:rPr>
        <w:t xml:space="preserve"> </w:t>
      </w:r>
      <w:r>
        <w:rPr>
          <w:i/>
          <w:spacing w:val="-2"/>
        </w:rPr>
        <w:t>п</w:t>
      </w:r>
      <w:r>
        <w:rPr>
          <w:i/>
          <w:spacing w:val="1"/>
        </w:rPr>
        <w:t>од</w:t>
      </w:r>
      <w:r>
        <w:rPr>
          <w:i/>
          <w:spacing w:val="-3"/>
        </w:rPr>
        <w:t>в</w:t>
      </w:r>
      <w:r>
        <w:rPr>
          <w:i/>
          <w:spacing w:val="-1"/>
        </w:rPr>
        <w:t>о</w:t>
      </w:r>
      <w:r>
        <w:rPr>
          <w:i/>
          <w:spacing w:val="1"/>
        </w:rPr>
        <w:t>д</w:t>
      </w:r>
      <w:r>
        <w:rPr>
          <w:i/>
          <w:spacing w:val="-1"/>
        </w:rPr>
        <w:t>н</w:t>
      </w:r>
      <w:r>
        <w:rPr>
          <w:i/>
          <w:spacing w:val="1"/>
        </w:rPr>
        <w:t>ы</w:t>
      </w:r>
      <w:r>
        <w:rPr>
          <w:i/>
        </w:rPr>
        <w:t>х</w:t>
      </w:r>
      <w:r>
        <w:rPr>
          <w:i/>
          <w:spacing w:val="1"/>
        </w:rPr>
        <w:t xml:space="preserve"> </w:t>
      </w:r>
      <w:r>
        <w:rPr>
          <w:i/>
        </w:rPr>
        <w:t>г</w:t>
      </w:r>
      <w:r>
        <w:rPr>
          <w:i/>
          <w:spacing w:val="-1"/>
        </w:rPr>
        <w:t>л</w:t>
      </w:r>
      <w:r>
        <w:rPr>
          <w:i/>
          <w:spacing w:val="-4"/>
        </w:rPr>
        <w:t>у</w:t>
      </w:r>
      <w:r>
        <w:rPr>
          <w:i/>
          <w:spacing w:val="1"/>
        </w:rPr>
        <w:t>би</w:t>
      </w:r>
      <w:r>
        <w:rPr>
          <w:i/>
        </w:rPr>
        <w:t>н</w:t>
      </w:r>
      <w:r>
        <w:rPr>
          <w:i/>
          <w:spacing w:val="-2"/>
        </w:rPr>
        <w:t xml:space="preserve"> </w:t>
      </w:r>
      <w:r>
        <w:rPr>
          <w:i/>
        </w:rPr>
        <w:t xml:space="preserve">и </w:t>
      </w:r>
      <w:r>
        <w:rPr>
          <w:i/>
          <w:spacing w:val="1"/>
        </w:rPr>
        <w:t>и</w:t>
      </w:r>
      <w:r>
        <w:rPr>
          <w:i/>
        </w:rPr>
        <w:t>х</w:t>
      </w:r>
      <w:r>
        <w:rPr>
          <w:i/>
          <w:spacing w:val="-2"/>
        </w:rPr>
        <w:t xml:space="preserve"> </w:t>
      </w:r>
      <w:r>
        <w:rPr>
          <w:i/>
          <w:spacing w:val="1"/>
        </w:rPr>
        <w:t>о</w:t>
      </w:r>
      <w:r>
        <w:rPr>
          <w:i/>
        </w:rPr>
        <w:t>т</w:t>
      </w:r>
      <w:r>
        <w:rPr>
          <w:i/>
          <w:spacing w:val="-2"/>
        </w:rPr>
        <w:t>к</w:t>
      </w:r>
      <w:r>
        <w:rPr>
          <w:i/>
          <w:spacing w:val="1"/>
        </w:rPr>
        <w:t>ры</w:t>
      </w:r>
      <w:r>
        <w:rPr>
          <w:i/>
          <w:spacing w:val="-3"/>
        </w:rPr>
        <w:t>т</w:t>
      </w:r>
      <w:r>
        <w:rPr>
          <w:i/>
          <w:spacing w:val="1"/>
        </w:rPr>
        <w:t>и</w:t>
      </w:r>
      <w:r>
        <w:rPr>
          <w:i/>
        </w:rPr>
        <w:t>я.</w:t>
      </w:r>
    </w:p>
    <w:p w:rsidR="005C14E3" w:rsidRDefault="005C14E3">
      <w:pPr>
        <w:tabs>
          <w:tab w:val="left" w:pos="426"/>
        </w:tabs>
        <w:autoSpaceDE w:val="0"/>
        <w:ind w:firstLine="709"/>
        <w:jc w:val="both"/>
        <w:rPr>
          <w:i/>
        </w:rPr>
      </w:pPr>
      <w:r>
        <w:rPr>
          <w:b/>
          <w:bCs/>
          <w:spacing w:val="-1"/>
        </w:rPr>
        <w:t>Ги</w:t>
      </w:r>
      <w:r>
        <w:rPr>
          <w:b/>
          <w:bCs/>
        </w:rPr>
        <w:t>дрос</w:t>
      </w:r>
      <w:r>
        <w:rPr>
          <w:b/>
          <w:bCs/>
          <w:spacing w:val="-2"/>
        </w:rPr>
        <w:t>ф</w:t>
      </w:r>
      <w:r>
        <w:rPr>
          <w:b/>
          <w:bCs/>
        </w:rPr>
        <w:t>ер</w:t>
      </w:r>
      <w:r>
        <w:rPr>
          <w:b/>
          <w:bCs/>
          <w:spacing w:val="1"/>
        </w:rPr>
        <w:t>а</w:t>
      </w:r>
      <w:r>
        <w:rPr>
          <w:b/>
          <w:bCs/>
        </w:rPr>
        <w:t>.</w:t>
      </w:r>
      <w:r>
        <w:rPr>
          <w:b/>
          <w:bCs/>
          <w:spacing w:val="2"/>
        </w:rPr>
        <w:t xml:space="preserve"> </w:t>
      </w:r>
      <w:r>
        <w:t>С</w:t>
      </w:r>
      <w:r>
        <w:rPr>
          <w:spacing w:val="-3"/>
        </w:rPr>
        <w:t>т</w:t>
      </w:r>
      <w:r>
        <w:rPr>
          <w:spacing w:val="1"/>
        </w:rPr>
        <w:t>р</w:t>
      </w:r>
      <w:r>
        <w:rPr>
          <w:spacing w:val="-1"/>
        </w:rPr>
        <w:t>о</w:t>
      </w:r>
      <w:r>
        <w:rPr>
          <w:spacing w:val="-2"/>
        </w:rPr>
        <w:t>е</w:t>
      </w:r>
      <w:r>
        <w:rPr>
          <w:spacing w:val="1"/>
        </w:rPr>
        <w:t>ни</w:t>
      </w:r>
      <w:r>
        <w:t>е г</w:t>
      </w:r>
      <w:r>
        <w:rPr>
          <w:spacing w:val="-1"/>
        </w:rPr>
        <w:t>ид</w:t>
      </w:r>
      <w:r>
        <w:rPr>
          <w:spacing w:val="1"/>
        </w:rPr>
        <w:t>ро</w:t>
      </w:r>
      <w:r>
        <w:rPr>
          <w:spacing w:val="-2"/>
        </w:rPr>
        <w:t>с</w:t>
      </w:r>
      <w:r>
        <w:t>ф</w:t>
      </w:r>
      <w:r>
        <w:rPr>
          <w:spacing w:val="-2"/>
        </w:rPr>
        <w:t>е</w:t>
      </w:r>
      <w:r>
        <w:rPr>
          <w:spacing w:val="1"/>
        </w:rPr>
        <w:t>р</w:t>
      </w:r>
      <w:r>
        <w:t xml:space="preserve">ы. </w:t>
      </w:r>
      <w:r>
        <w:rPr>
          <w:i/>
          <w:spacing w:val="-2"/>
        </w:rPr>
        <w:t>О</w:t>
      </w:r>
      <w:r>
        <w:rPr>
          <w:i/>
        </w:rPr>
        <w:t>с</w:t>
      </w:r>
      <w:r>
        <w:rPr>
          <w:i/>
          <w:spacing w:val="-1"/>
        </w:rPr>
        <w:t>о</w:t>
      </w:r>
      <w:r>
        <w:rPr>
          <w:i/>
          <w:spacing w:val="1"/>
        </w:rPr>
        <w:t>б</w:t>
      </w:r>
      <w:r>
        <w:rPr>
          <w:i/>
        </w:rPr>
        <w:t>е</w:t>
      </w:r>
      <w:r>
        <w:rPr>
          <w:i/>
          <w:spacing w:val="-1"/>
        </w:rPr>
        <w:t>нн</w:t>
      </w:r>
      <w:r>
        <w:rPr>
          <w:i/>
          <w:spacing w:val="1"/>
        </w:rPr>
        <w:t>о</w:t>
      </w:r>
      <w:r>
        <w:rPr>
          <w:i/>
        </w:rPr>
        <w:t>сти М</w:t>
      </w:r>
      <w:r>
        <w:rPr>
          <w:i/>
          <w:spacing w:val="-1"/>
        </w:rPr>
        <w:t>ир</w:t>
      </w:r>
      <w:r>
        <w:rPr>
          <w:i/>
          <w:spacing w:val="1"/>
        </w:rPr>
        <w:t>о</w:t>
      </w:r>
      <w:r>
        <w:rPr>
          <w:i/>
        </w:rPr>
        <w:t>в</w:t>
      </w:r>
      <w:r>
        <w:rPr>
          <w:i/>
          <w:spacing w:val="-2"/>
        </w:rPr>
        <w:t>о</w:t>
      </w:r>
      <w:r>
        <w:rPr>
          <w:i/>
        </w:rPr>
        <w:t>го</w:t>
      </w:r>
      <w:r>
        <w:rPr>
          <w:i/>
          <w:spacing w:val="3"/>
        </w:rPr>
        <w:t xml:space="preserve"> </w:t>
      </w:r>
      <w:r>
        <w:rPr>
          <w:i/>
          <w:spacing w:val="-2"/>
        </w:rPr>
        <w:t>к</w:t>
      </w:r>
      <w:r>
        <w:rPr>
          <w:i/>
          <w:spacing w:val="1"/>
        </w:rPr>
        <w:t>р</w:t>
      </w:r>
      <w:r>
        <w:rPr>
          <w:i/>
          <w:spacing w:val="-4"/>
        </w:rPr>
        <w:t>у</w:t>
      </w:r>
      <w:r>
        <w:rPr>
          <w:i/>
        </w:rPr>
        <w:t>г</w:t>
      </w:r>
      <w:r>
        <w:rPr>
          <w:i/>
          <w:spacing w:val="1"/>
        </w:rPr>
        <w:t>о</w:t>
      </w:r>
      <w:r>
        <w:rPr>
          <w:i/>
        </w:rPr>
        <w:t>в</w:t>
      </w:r>
      <w:r>
        <w:rPr>
          <w:i/>
          <w:spacing w:val="-2"/>
        </w:rPr>
        <w:t>о</w:t>
      </w:r>
      <w:r>
        <w:rPr>
          <w:i/>
          <w:spacing w:val="1"/>
        </w:rPr>
        <w:t>ро</w:t>
      </w:r>
      <w:r>
        <w:rPr>
          <w:i/>
          <w:spacing w:val="5"/>
        </w:rPr>
        <w:t>т</w:t>
      </w:r>
      <w:r>
        <w:rPr>
          <w:i/>
        </w:rPr>
        <w:t xml:space="preserve">а воды. </w:t>
      </w:r>
      <w:r>
        <w:t>М</w:t>
      </w:r>
      <w:r>
        <w:rPr>
          <w:spacing w:val="-1"/>
        </w:rPr>
        <w:t>ир</w:t>
      </w:r>
      <w:r>
        <w:rPr>
          <w:spacing w:val="1"/>
        </w:rPr>
        <w:t>о</w:t>
      </w:r>
      <w:r>
        <w:t>в</w:t>
      </w:r>
      <w:r>
        <w:rPr>
          <w:spacing w:val="-2"/>
        </w:rPr>
        <w:t>о</w:t>
      </w:r>
      <w:r>
        <w:t xml:space="preserve">й </w:t>
      </w:r>
      <w:r>
        <w:rPr>
          <w:spacing w:val="-1"/>
        </w:rPr>
        <w:t>о</w:t>
      </w:r>
      <w:r>
        <w:t>кеан и е</w:t>
      </w:r>
      <w:r>
        <w:rPr>
          <w:spacing w:val="-2"/>
        </w:rPr>
        <w:t>г</w:t>
      </w:r>
      <w:r>
        <w:t>о час</w:t>
      </w:r>
      <w:r>
        <w:rPr>
          <w:spacing w:val="-2"/>
        </w:rPr>
        <w:t>т</w:t>
      </w:r>
      <w:r>
        <w:rPr>
          <w:spacing w:val="-1"/>
        </w:rPr>
        <w:t>и</w:t>
      </w:r>
      <w:r>
        <w:t>. Сво</w:t>
      </w:r>
      <w:r>
        <w:rPr>
          <w:spacing w:val="1"/>
        </w:rPr>
        <w:t>й</w:t>
      </w:r>
      <w:r>
        <w:t xml:space="preserve">ства </w:t>
      </w:r>
      <w:r>
        <w:rPr>
          <w:spacing w:val="-3"/>
        </w:rPr>
        <w:t>в</w:t>
      </w:r>
      <w:r>
        <w:rPr>
          <w:spacing w:val="1"/>
        </w:rPr>
        <w:t>о</w:t>
      </w:r>
      <w:r>
        <w:t>д М</w:t>
      </w:r>
      <w:r>
        <w:rPr>
          <w:spacing w:val="1"/>
        </w:rPr>
        <w:t>и</w:t>
      </w:r>
      <w:r>
        <w:rPr>
          <w:spacing w:val="-1"/>
        </w:rPr>
        <w:t>р</w:t>
      </w:r>
      <w:r>
        <w:rPr>
          <w:spacing w:val="1"/>
        </w:rPr>
        <w:t>о</w:t>
      </w:r>
      <w:r>
        <w:rPr>
          <w:spacing w:val="-3"/>
        </w:rPr>
        <w:t>в</w:t>
      </w:r>
      <w:r>
        <w:rPr>
          <w:spacing w:val="1"/>
        </w:rPr>
        <w:t>о</w:t>
      </w:r>
      <w:r>
        <w:rPr>
          <w:spacing w:val="-2"/>
        </w:rPr>
        <w:t>г</w:t>
      </w:r>
      <w:r>
        <w:t xml:space="preserve">о </w:t>
      </w:r>
      <w:r>
        <w:rPr>
          <w:spacing w:val="1"/>
        </w:rPr>
        <w:t>о</w:t>
      </w:r>
      <w:r>
        <w:rPr>
          <w:spacing w:val="-2"/>
        </w:rPr>
        <w:t>к</w:t>
      </w:r>
      <w:r>
        <w:t>еа</w:t>
      </w:r>
      <w:r>
        <w:rPr>
          <w:spacing w:val="-1"/>
        </w:rPr>
        <w:t>н</w:t>
      </w:r>
      <w:r>
        <w:t>а – темп</w:t>
      </w:r>
      <w:r>
        <w:rPr>
          <w:spacing w:val="-2"/>
        </w:rPr>
        <w:t>е</w:t>
      </w:r>
      <w:r>
        <w:rPr>
          <w:spacing w:val="1"/>
        </w:rPr>
        <w:t>р</w:t>
      </w:r>
      <w:r>
        <w:t>ат</w:t>
      </w:r>
      <w:r>
        <w:rPr>
          <w:spacing w:val="-4"/>
        </w:rPr>
        <w:t>у</w:t>
      </w:r>
      <w:r>
        <w:rPr>
          <w:spacing w:val="1"/>
        </w:rPr>
        <w:t>р</w:t>
      </w:r>
      <w:r>
        <w:t>а и с</w:t>
      </w:r>
      <w:r>
        <w:rPr>
          <w:spacing w:val="-1"/>
        </w:rPr>
        <w:t>ол</w:t>
      </w:r>
      <w:r>
        <w:t>е</w:t>
      </w:r>
      <w:r>
        <w:rPr>
          <w:spacing w:val="1"/>
        </w:rPr>
        <w:t>но</w:t>
      </w:r>
      <w:r>
        <w:t>ст</w:t>
      </w:r>
      <w:r>
        <w:rPr>
          <w:spacing w:val="-1"/>
        </w:rPr>
        <w:t>ь</w:t>
      </w:r>
      <w:r>
        <w:t>. Дв</w:t>
      </w:r>
      <w:r>
        <w:rPr>
          <w:spacing w:val="-1"/>
        </w:rPr>
        <w:t>и</w:t>
      </w:r>
      <w:r>
        <w:t>ж</w:t>
      </w:r>
      <w:r>
        <w:rPr>
          <w:spacing w:val="-2"/>
        </w:rPr>
        <w:t>е</w:t>
      </w:r>
      <w:r>
        <w:rPr>
          <w:spacing w:val="1"/>
        </w:rPr>
        <w:t>ни</w:t>
      </w:r>
      <w:r>
        <w:t>е во</w:t>
      </w:r>
      <w:r>
        <w:rPr>
          <w:spacing w:val="1"/>
        </w:rPr>
        <w:t>д</w:t>
      </w:r>
      <w:r>
        <w:t xml:space="preserve">ы в </w:t>
      </w:r>
      <w:r>
        <w:rPr>
          <w:spacing w:val="1"/>
        </w:rPr>
        <w:t>о</w:t>
      </w:r>
      <w:r>
        <w:rPr>
          <w:spacing w:val="-2"/>
        </w:rPr>
        <w:t>к</w:t>
      </w:r>
      <w:r>
        <w:t>еа</w:t>
      </w:r>
      <w:r>
        <w:rPr>
          <w:spacing w:val="-1"/>
        </w:rPr>
        <w:t>н</w:t>
      </w:r>
      <w:r>
        <w:t>е – вол</w:t>
      </w:r>
      <w:r>
        <w:rPr>
          <w:spacing w:val="-2"/>
        </w:rPr>
        <w:t>н</w:t>
      </w:r>
      <w:r>
        <w:rPr>
          <w:spacing w:val="1"/>
        </w:rPr>
        <w:t>ы</w:t>
      </w:r>
      <w:r>
        <w:t>, тече</w:t>
      </w:r>
      <w:r>
        <w:rPr>
          <w:spacing w:val="-1"/>
        </w:rPr>
        <w:t>н</w:t>
      </w:r>
      <w:r>
        <w:rPr>
          <w:spacing w:val="1"/>
        </w:rPr>
        <w:t>и</w:t>
      </w:r>
      <w:r>
        <w:rPr>
          <w:spacing w:val="-2"/>
        </w:rPr>
        <w:t>я</w:t>
      </w:r>
      <w:r>
        <w:t>.</w:t>
      </w:r>
      <w:r>
        <w:rPr>
          <w:i/>
        </w:rPr>
        <w:t>.</w:t>
      </w:r>
      <w:r>
        <w:rPr>
          <w:spacing w:val="3"/>
        </w:rPr>
        <w:t xml:space="preserve"> </w:t>
      </w:r>
      <w:r>
        <w:rPr>
          <w:spacing w:val="-3"/>
        </w:rPr>
        <w:t>В</w:t>
      </w:r>
      <w:r>
        <w:rPr>
          <w:spacing w:val="-1"/>
        </w:rPr>
        <w:t>о</w:t>
      </w:r>
      <w:r>
        <w:rPr>
          <w:spacing w:val="1"/>
        </w:rPr>
        <w:t>д</w:t>
      </w:r>
      <w:r>
        <w:t>ы</w:t>
      </w:r>
      <w:r>
        <w:rPr>
          <w:spacing w:val="1"/>
        </w:rPr>
        <w:t xml:space="preserve"> </w:t>
      </w:r>
      <w:r>
        <w:t>с</w:t>
      </w:r>
      <w:r>
        <w:rPr>
          <w:spacing w:val="-3"/>
        </w:rPr>
        <w:t>у</w:t>
      </w:r>
      <w:r>
        <w:t>ши.</w:t>
      </w:r>
      <w:r>
        <w:rPr>
          <w:spacing w:val="3"/>
        </w:rPr>
        <w:t xml:space="preserve"> </w:t>
      </w:r>
      <w:r>
        <w:t>Реки</w:t>
      </w:r>
      <w:r>
        <w:rPr>
          <w:spacing w:val="1"/>
        </w:rPr>
        <w:t xml:space="preserve"> н</w:t>
      </w:r>
      <w:r>
        <w:t>а ге</w:t>
      </w:r>
      <w:r>
        <w:rPr>
          <w:spacing w:val="1"/>
        </w:rPr>
        <w:t>о</w:t>
      </w:r>
      <w:r>
        <w:rPr>
          <w:spacing w:val="-2"/>
        </w:rPr>
        <w:t>г</w:t>
      </w:r>
      <w:r>
        <w:rPr>
          <w:spacing w:val="1"/>
        </w:rPr>
        <w:t>р</w:t>
      </w:r>
      <w:r>
        <w:t>а</w:t>
      </w:r>
      <w:r>
        <w:rPr>
          <w:spacing w:val="-2"/>
        </w:rPr>
        <w:t>ф</w:t>
      </w:r>
      <w:r>
        <w:rPr>
          <w:spacing w:val="1"/>
        </w:rPr>
        <w:t>и</w:t>
      </w:r>
      <w:r>
        <w:rPr>
          <w:spacing w:val="-2"/>
        </w:rPr>
        <w:t>ч</w:t>
      </w:r>
      <w:r>
        <w:t>ес</w:t>
      </w:r>
      <w:r>
        <w:rPr>
          <w:spacing w:val="-2"/>
        </w:rPr>
        <w:t>к</w:t>
      </w:r>
      <w:r>
        <w:rPr>
          <w:spacing w:val="1"/>
        </w:rPr>
        <w:t>о</w:t>
      </w:r>
      <w:r>
        <w:t>й</w:t>
      </w:r>
      <w:r>
        <w:rPr>
          <w:spacing w:val="1"/>
        </w:rPr>
        <w:t xml:space="preserve"> </w:t>
      </w:r>
      <w:r>
        <w:t>к</w:t>
      </w:r>
      <w:r>
        <w:rPr>
          <w:spacing w:val="-2"/>
        </w:rPr>
        <w:t>а</w:t>
      </w:r>
      <w:r>
        <w:rPr>
          <w:spacing w:val="-1"/>
        </w:rPr>
        <w:t>р</w:t>
      </w:r>
      <w:r>
        <w:t>те</w:t>
      </w:r>
      <w:r>
        <w:rPr>
          <w:spacing w:val="3"/>
        </w:rPr>
        <w:t xml:space="preserve"> </w:t>
      </w:r>
      <w:r>
        <w:t>и</w:t>
      </w:r>
      <w:r>
        <w:rPr>
          <w:spacing w:val="4"/>
        </w:rPr>
        <w:t xml:space="preserve"> </w:t>
      </w:r>
      <w:r>
        <w:t xml:space="preserve">в </w:t>
      </w:r>
      <w:r>
        <w:rPr>
          <w:spacing w:val="1"/>
        </w:rPr>
        <w:t>п</w:t>
      </w:r>
      <w:r>
        <w:rPr>
          <w:spacing w:val="-1"/>
        </w:rPr>
        <w:t>р</w:t>
      </w:r>
      <w:r>
        <w:rPr>
          <w:spacing w:val="1"/>
        </w:rPr>
        <w:t>и</w:t>
      </w:r>
      <w:r>
        <w:rPr>
          <w:spacing w:val="-1"/>
        </w:rPr>
        <w:t>ро</w:t>
      </w:r>
      <w:r>
        <w:rPr>
          <w:spacing w:val="1"/>
        </w:rPr>
        <w:t>д</w:t>
      </w:r>
      <w:r>
        <w:rPr>
          <w:spacing w:val="-2"/>
        </w:rPr>
        <w:t>е</w:t>
      </w:r>
      <w:r>
        <w:t>:</w:t>
      </w:r>
      <w:r>
        <w:rPr>
          <w:spacing w:val="4"/>
        </w:rPr>
        <w:t xml:space="preserve"> </w:t>
      </w:r>
      <w:r>
        <w:rPr>
          <w:spacing w:val="1"/>
        </w:rPr>
        <w:t>о</w:t>
      </w:r>
      <w:r>
        <w:rPr>
          <w:spacing w:val="-2"/>
        </w:rPr>
        <w:t>с</w:t>
      </w:r>
      <w:r>
        <w:rPr>
          <w:spacing w:val="-1"/>
        </w:rPr>
        <w:t>н</w:t>
      </w:r>
      <w:r>
        <w:rPr>
          <w:spacing w:val="1"/>
        </w:rPr>
        <w:t>о</w:t>
      </w:r>
      <w:r>
        <w:t>в</w:t>
      </w:r>
      <w:r>
        <w:rPr>
          <w:spacing w:val="-2"/>
        </w:rPr>
        <w:t>н</w:t>
      </w:r>
      <w:r>
        <w:rPr>
          <w:spacing w:val="1"/>
        </w:rPr>
        <w:t>ы</w:t>
      </w:r>
      <w:r>
        <w:t>е</w:t>
      </w:r>
      <w:r>
        <w:rPr>
          <w:spacing w:val="3"/>
        </w:rPr>
        <w:t xml:space="preserve"> </w:t>
      </w:r>
      <w:r>
        <w:rPr>
          <w:spacing w:val="-2"/>
        </w:rPr>
        <w:t>ч</w:t>
      </w:r>
      <w:r>
        <w:t>асти</w:t>
      </w:r>
      <w:r>
        <w:rPr>
          <w:spacing w:val="1"/>
        </w:rPr>
        <w:t xml:space="preserve"> р</w:t>
      </w:r>
      <w:r>
        <w:rPr>
          <w:spacing w:val="-2"/>
        </w:rPr>
        <w:t>е</w:t>
      </w:r>
      <w:r>
        <w:t>ч</w:t>
      </w:r>
      <w:r>
        <w:rPr>
          <w:spacing w:val="-1"/>
        </w:rPr>
        <w:t>н</w:t>
      </w:r>
      <w:r>
        <w:rPr>
          <w:spacing w:val="1"/>
        </w:rPr>
        <w:t>о</w:t>
      </w:r>
      <w:r>
        <w:t>й</w:t>
      </w:r>
      <w:r>
        <w:rPr>
          <w:spacing w:val="2"/>
        </w:rPr>
        <w:t xml:space="preserve"> </w:t>
      </w:r>
      <w:r>
        <w:t>с</w:t>
      </w:r>
      <w:r>
        <w:rPr>
          <w:spacing w:val="1"/>
        </w:rPr>
        <w:t>и</w:t>
      </w:r>
      <w:r>
        <w:t>с</w:t>
      </w:r>
      <w:r>
        <w:rPr>
          <w:spacing w:val="9"/>
        </w:rPr>
        <w:t>т</w:t>
      </w:r>
      <w:r>
        <w:t>е</w:t>
      </w:r>
      <w:r>
        <w:rPr>
          <w:spacing w:val="-3"/>
        </w:rPr>
        <w:t>м</w:t>
      </w:r>
      <w:r>
        <w:rPr>
          <w:spacing w:val="1"/>
        </w:rPr>
        <w:t>ы</w:t>
      </w:r>
      <w:r>
        <w:t xml:space="preserve">, </w:t>
      </w:r>
      <w:r>
        <w:rPr>
          <w:spacing w:val="1"/>
        </w:rPr>
        <w:t>х</w:t>
      </w:r>
      <w:r>
        <w:rPr>
          <w:spacing w:val="-2"/>
        </w:rPr>
        <w:t>а</w:t>
      </w:r>
      <w:r>
        <w:rPr>
          <w:spacing w:val="1"/>
        </w:rPr>
        <w:t>р</w:t>
      </w:r>
      <w:r>
        <w:t>акт</w:t>
      </w:r>
      <w:r>
        <w:rPr>
          <w:spacing w:val="-2"/>
        </w:rPr>
        <w:t>е</w:t>
      </w:r>
      <w:r>
        <w:rPr>
          <w:spacing w:val="1"/>
        </w:rPr>
        <w:t>р</w:t>
      </w:r>
      <w:r>
        <w:t xml:space="preserve">, </w:t>
      </w:r>
      <w:r>
        <w:rPr>
          <w:spacing w:val="1"/>
        </w:rPr>
        <w:t>пи</w:t>
      </w:r>
      <w:r>
        <w:t>т</w:t>
      </w:r>
      <w:r>
        <w:rPr>
          <w:spacing w:val="-3"/>
        </w:rPr>
        <w:t>а</w:t>
      </w:r>
      <w:r>
        <w:rPr>
          <w:spacing w:val="1"/>
        </w:rPr>
        <w:t>н</w:t>
      </w:r>
      <w:r>
        <w:rPr>
          <w:spacing w:val="-1"/>
        </w:rPr>
        <w:t>и</w:t>
      </w:r>
      <w:r>
        <w:t>е</w:t>
      </w:r>
      <w:r>
        <w:rPr>
          <w:spacing w:val="2"/>
        </w:rPr>
        <w:t xml:space="preserve"> </w:t>
      </w:r>
      <w:r>
        <w:t>и</w:t>
      </w:r>
      <w:r>
        <w:rPr>
          <w:spacing w:val="1"/>
        </w:rPr>
        <w:t xml:space="preserve"> р</w:t>
      </w:r>
      <w:r>
        <w:rPr>
          <w:spacing w:val="-2"/>
        </w:rPr>
        <w:t>е</w:t>
      </w:r>
      <w:r>
        <w:t>ж</w:t>
      </w:r>
      <w:r>
        <w:rPr>
          <w:spacing w:val="-1"/>
        </w:rPr>
        <w:t>и</w:t>
      </w:r>
      <w:r>
        <w:t>м</w:t>
      </w:r>
      <w:r>
        <w:rPr>
          <w:spacing w:val="2"/>
        </w:rPr>
        <w:t xml:space="preserve"> </w:t>
      </w:r>
      <w:r>
        <w:rPr>
          <w:spacing w:val="-1"/>
        </w:rPr>
        <w:t>р</w:t>
      </w:r>
      <w:r>
        <w:rPr>
          <w:spacing w:val="-2"/>
        </w:rPr>
        <w:t>е</w:t>
      </w:r>
      <w:r>
        <w:t>к.</w:t>
      </w:r>
      <w:r>
        <w:rPr>
          <w:spacing w:val="2"/>
        </w:rPr>
        <w:t xml:space="preserve"> </w:t>
      </w:r>
      <w:r>
        <w:rPr>
          <w:spacing w:val="-1"/>
        </w:rPr>
        <w:t>О</w:t>
      </w:r>
      <w:r>
        <w:t xml:space="preserve">зера и </w:t>
      </w:r>
      <w:r>
        <w:rPr>
          <w:spacing w:val="1"/>
        </w:rPr>
        <w:t>и</w:t>
      </w:r>
      <w:r>
        <w:t xml:space="preserve">х </w:t>
      </w:r>
      <w:r>
        <w:rPr>
          <w:spacing w:val="-1"/>
        </w:rPr>
        <w:t>п</w:t>
      </w:r>
      <w:r>
        <w:rPr>
          <w:spacing w:val="1"/>
        </w:rPr>
        <w:t>р</w:t>
      </w:r>
      <w:r>
        <w:rPr>
          <w:spacing w:val="-1"/>
        </w:rPr>
        <w:t>о</w:t>
      </w:r>
      <w:r>
        <w:rPr>
          <w:spacing w:val="1"/>
        </w:rPr>
        <w:t>и</w:t>
      </w:r>
      <w:r>
        <w:rPr>
          <w:spacing w:val="-2"/>
        </w:rPr>
        <w:t>с</w:t>
      </w:r>
      <w:r>
        <w:rPr>
          <w:spacing w:val="1"/>
        </w:rPr>
        <w:t>х</w:t>
      </w:r>
      <w:r>
        <w:rPr>
          <w:spacing w:val="-1"/>
        </w:rPr>
        <w:t>о</w:t>
      </w:r>
      <w:r>
        <w:t>ж</w:t>
      </w:r>
      <w:r>
        <w:rPr>
          <w:spacing w:val="-1"/>
        </w:rPr>
        <w:t>д</w:t>
      </w:r>
      <w:r>
        <w:t>е</w:t>
      </w:r>
      <w:r>
        <w:rPr>
          <w:spacing w:val="-1"/>
        </w:rPr>
        <w:t>н</w:t>
      </w:r>
      <w:r>
        <w:rPr>
          <w:spacing w:val="1"/>
        </w:rPr>
        <w:t>и</w:t>
      </w:r>
      <w:r>
        <w:t>е.</w:t>
      </w:r>
      <w:r>
        <w:rPr>
          <w:spacing w:val="2"/>
        </w:rPr>
        <w:t xml:space="preserve"> </w:t>
      </w:r>
      <w:r>
        <w:t>Л</w:t>
      </w:r>
      <w:r>
        <w:rPr>
          <w:spacing w:val="-3"/>
        </w:rPr>
        <w:t>е</w:t>
      </w:r>
      <w:r>
        <w:rPr>
          <w:spacing w:val="1"/>
        </w:rPr>
        <w:t>д</w:t>
      </w:r>
      <w:r>
        <w:rPr>
          <w:spacing w:val="-1"/>
        </w:rPr>
        <w:t>н</w:t>
      </w:r>
      <w:r>
        <w:rPr>
          <w:spacing w:val="1"/>
        </w:rPr>
        <w:t>и</w:t>
      </w:r>
      <w:r>
        <w:rPr>
          <w:spacing w:val="-2"/>
        </w:rPr>
        <w:t>к</w:t>
      </w:r>
      <w:r>
        <w:rPr>
          <w:spacing w:val="1"/>
        </w:rPr>
        <w:t>и</w:t>
      </w:r>
      <w:r>
        <w:t>.</w:t>
      </w:r>
      <w:r>
        <w:rPr>
          <w:spacing w:val="2"/>
        </w:rPr>
        <w:t xml:space="preserve"> </w:t>
      </w:r>
      <w:r>
        <w:rPr>
          <w:spacing w:val="1"/>
        </w:rPr>
        <w:t>Г</w:t>
      </w:r>
      <w:r>
        <w:rPr>
          <w:spacing w:val="-1"/>
        </w:rPr>
        <w:t>ор</w:t>
      </w:r>
      <w:r>
        <w:rPr>
          <w:spacing w:val="1"/>
        </w:rPr>
        <w:t>но</w:t>
      </w:r>
      <w:r>
        <w:t xml:space="preserve">е и </w:t>
      </w:r>
      <w:r>
        <w:rPr>
          <w:spacing w:val="-1"/>
        </w:rPr>
        <w:t>п</w:t>
      </w:r>
      <w:r>
        <w:rPr>
          <w:spacing w:val="1"/>
        </w:rPr>
        <w:t>о</w:t>
      </w:r>
      <w:r>
        <w:rPr>
          <w:spacing w:val="-2"/>
        </w:rPr>
        <w:t>к</w:t>
      </w:r>
      <w:r>
        <w:rPr>
          <w:spacing w:val="1"/>
        </w:rPr>
        <w:t>ро</w:t>
      </w:r>
      <w:r>
        <w:rPr>
          <w:spacing w:val="-3"/>
        </w:rPr>
        <w:t>в</w:t>
      </w:r>
      <w:r>
        <w:rPr>
          <w:spacing w:val="1"/>
        </w:rPr>
        <w:t>н</w:t>
      </w:r>
      <w:r>
        <w:rPr>
          <w:spacing w:val="-1"/>
        </w:rPr>
        <w:t>о</w:t>
      </w:r>
      <w:r>
        <w:t xml:space="preserve">е </w:t>
      </w:r>
      <w:r>
        <w:rPr>
          <w:spacing w:val="1"/>
        </w:rPr>
        <w:t>о</w:t>
      </w:r>
      <w:r>
        <w:rPr>
          <w:spacing w:val="-1"/>
        </w:rPr>
        <w:t>л</w:t>
      </w:r>
      <w:r>
        <w:t>е</w:t>
      </w:r>
      <w:r>
        <w:rPr>
          <w:spacing w:val="-1"/>
        </w:rPr>
        <w:t>д</w:t>
      </w:r>
      <w:r>
        <w:t>е</w:t>
      </w:r>
      <w:r>
        <w:rPr>
          <w:spacing w:val="1"/>
        </w:rPr>
        <w:t>н</w:t>
      </w:r>
      <w:r>
        <w:rPr>
          <w:spacing w:val="-2"/>
        </w:rPr>
        <w:t>е</w:t>
      </w:r>
      <w:r>
        <w:rPr>
          <w:spacing w:val="1"/>
        </w:rPr>
        <w:t>н</w:t>
      </w:r>
      <w:r>
        <w:rPr>
          <w:spacing w:val="-1"/>
        </w:rPr>
        <w:t>и</w:t>
      </w:r>
      <w:r>
        <w:t>е,</w:t>
      </w:r>
      <w:r>
        <w:rPr>
          <w:spacing w:val="3"/>
        </w:rPr>
        <w:t xml:space="preserve"> </w:t>
      </w:r>
      <w:r>
        <w:t>м</w:t>
      </w:r>
      <w:r>
        <w:rPr>
          <w:spacing w:val="-2"/>
        </w:rPr>
        <w:t>н</w:t>
      </w:r>
      <w:r>
        <w:rPr>
          <w:spacing w:val="1"/>
        </w:rPr>
        <w:t>о</w:t>
      </w:r>
      <w:r>
        <w:rPr>
          <w:spacing w:val="-2"/>
        </w:rPr>
        <w:t>г</w:t>
      </w:r>
      <w:r>
        <w:rPr>
          <w:spacing w:val="-1"/>
        </w:rPr>
        <w:t>ол</w:t>
      </w:r>
      <w:r>
        <w:t>етн</w:t>
      </w:r>
      <w:r>
        <w:rPr>
          <w:spacing w:val="1"/>
        </w:rPr>
        <w:t>я</w:t>
      </w:r>
      <w:r>
        <w:t>я</w:t>
      </w:r>
      <w:r>
        <w:rPr>
          <w:spacing w:val="4"/>
        </w:rPr>
        <w:t xml:space="preserve"> </w:t>
      </w:r>
      <w:r>
        <w:rPr>
          <w:spacing w:val="-3"/>
        </w:rPr>
        <w:t>м</w:t>
      </w:r>
      <w:r>
        <w:t>е</w:t>
      </w:r>
      <w:r>
        <w:rPr>
          <w:spacing w:val="1"/>
        </w:rPr>
        <w:t>р</w:t>
      </w:r>
      <w:r>
        <w:t>з</w:t>
      </w:r>
      <w:r>
        <w:rPr>
          <w:spacing w:val="-4"/>
        </w:rPr>
        <w:t>л</w:t>
      </w:r>
      <w:r>
        <w:rPr>
          <w:spacing w:val="1"/>
        </w:rPr>
        <w:t>о</w:t>
      </w:r>
      <w:r>
        <w:t xml:space="preserve">та. </w:t>
      </w:r>
      <w:r>
        <w:rPr>
          <w:spacing w:val="-1"/>
        </w:rPr>
        <w:t>П</w:t>
      </w:r>
      <w:r>
        <w:rPr>
          <w:spacing w:val="1"/>
        </w:rPr>
        <w:t>од</w:t>
      </w:r>
      <w:r>
        <w:t>зе</w:t>
      </w:r>
      <w:r>
        <w:rPr>
          <w:spacing w:val="-3"/>
        </w:rPr>
        <w:t>м</w:t>
      </w:r>
      <w:r>
        <w:rPr>
          <w:spacing w:val="1"/>
        </w:rPr>
        <w:t>н</w:t>
      </w:r>
      <w:r>
        <w:rPr>
          <w:spacing w:val="-1"/>
        </w:rPr>
        <w:t>ы</w:t>
      </w:r>
      <w:r>
        <w:t>е</w:t>
      </w:r>
      <w:r>
        <w:rPr>
          <w:spacing w:val="4"/>
        </w:rPr>
        <w:t xml:space="preserve"> </w:t>
      </w:r>
      <w:r>
        <w:t>в</w:t>
      </w:r>
      <w:r>
        <w:rPr>
          <w:spacing w:val="-2"/>
        </w:rPr>
        <w:t>о</w:t>
      </w:r>
      <w:r>
        <w:rPr>
          <w:spacing w:val="1"/>
        </w:rPr>
        <w:t>ды</w:t>
      </w:r>
      <w:r>
        <w:t>.</w:t>
      </w:r>
      <w:r>
        <w:rPr>
          <w:spacing w:val="1"/>
        </w:rPr>
        <w:t xml:space="preserve"> </w:t>
      </w:r>
      <w:r>
        <w:t>Меж</w:t>
      </w:r>
      <w:r>
        <w:rPr>
          <w:spacing w:val="1"/>
        </w:rPr>
        <w:t>п</w:t>
      </w:r>
      <w:r>
        <w:rPr>
          <w:spacing w:val="-1"/>
        </w:rPr>
        <w:t>л</w:t>
      </w:r>
      <w:r>
        <w:rPr>
          <w:spacing w:val="-2"/>
        </w:rPr>
        <w:t>а</w:t>
      </w:r>
      <w:r>
        <w:t>ст</w:t>
      </w:r>
      <w:r>
        <w:rPr>
          <w:spacing w:val="1"/>
        </w:rPr>
        <w:t>о</w:t>
      </w:r>
      <w:r>
        <w:rPr>
          <w:spacing w:val="-3"/>
        </w:rPr>
        <w:t>в</w:t>
      </w:r>
      <w:r>
        <w:rPr>
          <w:spacing w:val="1"/>
        </w:rPr>
        <w:t>ы</w:t>
      </w:r>
      <w:r>
        <w:t>е</w:t>
      </w:r>
      <w:r>
        <w:rPr>
          <w:spacing w:val="1"/>
        </w:rPr>
        <w:t xml:space="preserve"> </w:t>
      </w:r>
      <w:r>
        <w:t>и г</w:t>
      </w:r>
      <w:r>
        <w:rPr>
          <w:spacing w:val="1"/>
        </w:rPr>
        <w:t>р</w:t>
      </w:r>
      <w:r>
        <w:rPr>
          <w:spacing w:val="-4"/>
        </w:rPr>
        <w:t>у</w:t>
      </w:r>
      <w:r>
        <w:rPr>
          <w:spacing w:val="1"/>
        </w:rPr>
        <w:t>н</w:t>
      </w:r>
      <w:r>
        <w:t>т</w:t>
      </w:r>
      <w:r>
        <w:rPr>
          <w:spacing w:val="1"/>
        </w:rPr>
        <w:t>о</w:t>
      </w:r>
      <w:r>
        <w:t xml:space="preserve">вые </w:t>
      </w:r>
      <w:r>
        <w:rPr>
          <w:spacing w:val="-3"/>
        </w:rPr>
        <w:t>в</w:t>
      </w:r>
      <w:r>
        <w:rPr>
          <w:spacing w:val="1"/>
        </w:rPr>
        <w:t>о</w:t>
      </w:r>
      <w:r>
        <w:rPr>
          <w:spacing w:val="-1"/>
        </w:rPr>
        <w:t>д</w:t>
      </w:r>
      <w:r>
        <w:rPr>
          <w:spacing w:val="1"/>
        </w:rPr>
        <w:t>ы</w:t>
      </w:r>
      <w:r>
        <w:t>.</w:t>
      </w:r>
      <w:r>
        <w:rPr>
          <w:spacing w:val="-1"/>
        </w:rPr>
        <w:t xml:space="preserve"> </w:t>
      </w:r>
      <w:r>
        <w:t>Б</w:t>
      </w:r>
      <w:r>
        <w:rPr>
          <w:spacing w:val="-2"/>
        </w:rPr>
        <w:t>о</w:t>
      </w:r>
      <w:r>
        <w:rPr>
          <w:spacing w:val="-1"/>
        </w:rPr>
        <w:t>л</w:t>
      </w:r>
      <w:r>
        <w:rPr>
          <w:spacing w:val="1"/>
        </w:rPr>
        <w:t>о</w:t>
      </w:r>
      <w:r>
        <w:t xml:space="preserve">та. Каналы. Водохранилища. </w:t>
      </w:r>
      <w:r>
        <w:rPr>
          <w:i/>
        </w:rPr>
        <w:t>Че</w:t>
      </w:r>
      <w:r>
        <w:rPr>
          <w:i/>
          <w:spacing w:val="-1"/>
        </w:rPr>
        <w:t>л</w:t>
      </w:r>
      <w:r>
        <w:rPr>
          <w:i/>
          <w:spacing w:val="1"/>
        </w:rPr>
        <w:t>о</w:t>
      </w:r>
      <w:r>
        <w:rPr>
          <w:i/>
        </w:rPr>
        <w:t>век и</w:t>
      </w:r>
      <w:r>
        <w:rPr>
          <w:i/>
          <w:spacing w:val="3"/>
        </w:rPr>
        <w:t xml:space="preserve"> </w:t>
      </w:r>
      <w:r>
        <w:rPr>
          <w:i/>
        </w:rPr>
        <w:t>г</w:t>
      </w:r>
      <w:r>
        <w:rPr>
          <w:i/>
          <w:spacing w:val="-1"/>
        </w:rPr>
        <w:t>ид</w:t>
      </w:r>
      <w:r>
        <w:rPr>
          <w:i/>
          <w:spacing w:val="1"/>
        </w:rPr>
        <w:t>р</w:t>
      </w:r>
      <w:r>
        <w:rPr>
          <w:i/>
          <w:spacing w:val="-1"/>
        </w:rPr>
        <w:t>о</w:t>
      </w:r>
      <w:r>
        <w:rPr>
          <w:i/>
        </w:rPr>
        <w:t>сф</w:t>
      </w:r>
      <w:r>
        <w:rPr>
          <w:i/>
          <w:spacing w:val="-2"/>
        </w:rPr>
        <w:t>е</w:t>
      </w:r>
      <w:r>
        <w:rPr>
          <w:i/>
          <w:spacing w:val="1"/>
        </w:rPr>
        <w:t>р</w:t>
      </w:r>
      <w:r>
        <w:rPr>
          <w:i/>
        </w:rPr>
        <w:t>а.</w:t>
      </w:r>
    </w:p>
    <w:p w:rsidR="005C14E3" w:rsidRDefault="005C14E3">
      <w:pPr>
        <w:tabs>
          <w:tab w:val="left" w:pos="426"/>
        </w:tabs>
        <w:autoSpaceDE w:val="0"/>
        <w:ind w:firstLine="709"/>
        <w:jc w:val="both"/>
      </w:pPr>
      <w:r>
        <w:rPr>
          <w:b/>
          <w:bCs/>
          <w:spacing w:val="-1"/>
        </w:rPr>
        <w:t>А</w:t>
      </w:r>
      <w:r>
        <w:rPr>
          <w:b/>
          <w:bCs/>
          <w:spacing w:val="1"/>
        </w:rPr>
        <w:t>т</w:t>
      </w:r>
      <w:r>
        <w:rPr>
          <w:b/>
          <w:bCs/>
          <w:spacing w:val="-2"/>
        </w:rPr>
        <w:t>м</w:t>
      </w:r>
      <w:r>
        <w:rPr>
          <w:b/>
          <w:bCs/>
          <w:spacing w:val="1"/>
        </w:rPr>
        <w:t>о</w:t>
      </w:r>
      <w:r>
        <w:rPr>
          <w:b/>
          <w:bCs/>
        </w:rPr>
        <w:t>с</w:t>
      </w:r>
      <w:r>
        <w:rPr>
          <w:b/>
          <w:bCs/>
          <w:spacing w:val="-2"/>
        </w:rPr>
        <w:t>ф</w:t>
      </w:r>
      <w:r>
        <w:rPr>
          <w:b/>
          <w:bCs/>
        </w:rPr>
        <w:t>ер</w:t>
      </w:r>
      <w:r>
        <w:rPr>
          <w:b/>
          <w:bCs/>
          <w:spacing w:val="1"/>
        </w:rPr>
        <w:t>а</w:t>
      </w:r>
      <w:r>
        <w:rPr>
          <w:b/>
          <w:bCs/>
        </w:rPr>
        <w:t>.</w:t>
      </w:r>
      <w:r>
        <w:rPr>
          <w:b/>
          <w:bCs/>
          <w:spacing w:val="2"/>
        </w:rPr>
        <w:t xml:space="preserve"> </w:t>
      </w:r>
      <w:r>
        <w:t>С</w:t>
      </w:r>
      <w:r>
        <w:rPr>
          <w:spacing w:val="-3"/>
        </w:rPr>
        <w:t>т</w:t>
      </w:r>
      <w:r>
        <w:rPr>
          <w:spacing w:val="-1"/>
        </w:rPr>
        <w:t>р</w:t>
      </w:r>
      <w:r>
        <w:rPr>
          <w:spacing w:val="1"/>
        </w:rPr>
        <w:t>о</w:t>
      </w:r>
      <w:r>
        <w:t>е</w:t>
      </w:r>
      <w:r>
        <w:rPr>
          <w:spacing w:val="-1"/>
        </w:rPr>
        <w:t>н</w:t>
      </w:r>
      <w:r>
        <w:rPr>
          <w:spacing w:val="1"/>
        </w:rPr>
        <w:t>и</w:t>
      </w:r>
      <w:r>
        <w:t>е</w:t>
      </w:r>
      <w:r>
        <w:rPr>
          <w:spacing w:val="3"/>
        </w:rPr>
        <w:t xml:space="preserve"> </w:t>
      </w:r>
      <w:r>
        <w:rPr>
          <w:spacing w:val="-3"/>
        </w:rPr>
        <w:t>в</w:t>
      </w:r>
      <w:r>
        <w:rPr>
          <w:spacing w:val="1"/>
        </w:rPr>
        <w:t>о</w:t>
      </w:r>
      <w:r>
        <w:t>зд</w:t>
      </w:r>
      <w:r>
        <w:rPr>
          <w:spacing w:val="-3"/>
        </w:rPr>
        <w:t>у</w:t>
      </w:r>
      <w:r>
        <w:t xml:space="preserve">шной </w:t>
      </w:r>
      <w:r>
        <w:rPr>
          <w:spacing w:val="1"/>
        </w:rPr>
        <w:t>о</w:t>
      </w:r>
      <w:r>
        <w:rPr>
          <w:spacing w:val="-1"/>
        </w:rPr>
        <w:t>б</w:t>
      </w:r>
      <w:r>
        <w:rPr>
          <w:spacing w:val="1"/>
        </w:rPr>
        <w:t>о</w:t>
      </w:r>
      <w:r>
        <w:rPr>
          <w:spacing w:val="-1"/>
        </w:rPr>
        <w:t>ло</w:t>
      </w:r>
      <w:r>
        <w:t>ч</w:t>
      </w:r>
      <w:r>
        <w:rPr>
          <w:spacing w:val="-2"/>
        </w:rPr>
        <w:t>к</w:t>
      </w:r>
      <w:r>
        <w:t>и</w:t>
      </w:r>
      <w:r>
        <w:rPr>
          <w:spacing w:val="4"/>
        </w:rPr>
        <w:t xml:space="preserve"> </w:t>
      </w:r>
      <w:r>
        <w:rPr>
          <w:spacing w:val="2"/>
        </w:rPr>
        <w:t>З</w:t>
      </w:r>
      <w:r>
        <w:t>ем</w:t>
      </w:r>
      <w:r>
        <w:rPr>
          <w:spacing w:val="-3"/>
        </w:rPr>
        <w:t>л</w:t>
      </w:r>
      <w:r>
        <w:rPr>
          <w:spacing w:val="1"/>
        </w:rPr>
        <w:t>и</w:t>
      </w:r>
      <w:r>
        <w:rPr>
          <w:i/>
        </w:rPr>
        <w:t>.</w:t>
      </w:r>
      <w:r>
        <w:t xml:space="preserve"> </w:t>
      </w:r>
      <w:r>
        <w:rPr>
          <w:spacing w:val="-1"/>
        </w:rPr>
        <w:t>Т</w:t>
      </w:r>
      <w:r>
        <w:t>ем</w:t>
      </w:r>
      <w:r>
        <w:rPr>
          <w:spacing w:val="-1"/>
        </w:rPr>
        <w:t>п</w:t>
      </w:r>
      <w:r>
        <w:t>е</w:t>
      </w:r>
      <w:r>
        <w:rPr>
          <w:spacing w:val="1"/>
        </w:rPr>
        <w:t>р</w:t>
      </w:r>
      <w:r>
        <w:t>ат</w:t>
      </w:r>
      <w:r>
        <w:rPr>
          <w:spacing w:val="-4"/>
        </w:rPr>
        <w:t>у</w:t>
      </w:r>
      <w:r>
        <w:rPr>
          <w:spacing w:val="1"/>
        </w:rPr>
        <w:t>р</w:t>
      </w:r>
      <w:r>
        <w:t xml:space="preserve">а воздуха. </w:t>
      </w:r>
      <w:r>
        <w:rPr>
          <w:spacing w:val="-1"/>
        </w:rPr>
        <w:t>Н</w:t>
      </w:r>
      <w:r>
        <w:t>аг</w:t>
      </w:r>
      <w:r>
        <w:rPr>
          <w:spacing w:val="1"/>
        </w:rPr>
        <w:t>р</w:t>
      </w:r>
      <w:r>
        <w:t>ев</w:t>
      </w:r>
      <w:r>
        <w:rPr>
          <w:spacing w:val="-3"/>
        </w:rPr>
        <w:t>а</w:t>
      </w:r>
      <w:r>
        <w:rPr>
          <w:spacing w:val="1"/>
        </w:rPr>
        <w:t>ни</w:t>
      </w:r>
      <w:r>
        <w:t>е</w:t>
      </w:r>
      <w:r>
        <w:rPr>
          <w:spacing w:val="3"/>
        </w:rPr>
        <w:t xml:space="preserve"> </w:t>
      </w:r>
      <w:r>
        <w:rPr>
          <w:spacing w:val="-3"/>
        </w:rPr>
        <w:t>в</w:t>
      </w:r>
      <w:r>
        <w:rPr>
          <w:spacing w:val="1"/>
        </w:rPr>
        <w:t>о</w:t>
      </w:r>
      <w:r>
        <w:rPr>
          <w:spacing w:val="-3"/>
        </w:rPr>
        <w:t>з</w:t>
      </w:r>
      <w:r>
        <w:rPr>
          <w:spacing w:val="1"/>
        </w:rPr>
        <w:t>д</w:t>
      </w:r>
      <w:r>
        <w:rPr>
          <w:spacing w:val="-1"/>
        </w:rPr>
        <w:t>у</w:t>
      </w:r>
      <w:r>
        <w:rPr>
          <w:spacing w:val="1"/>
        </w:rPr>
        <w:t>х</w:t>
      </w:r>
      <w:r>
        <w:t>а.</w:t>
      </w:r>
      <w:r>
        <w:rPr>
          <w:spacing w:val="3"/>
        </w:rPr>
        <w:t xml:space="preserve"> </w:t>
      </w:r>
      <w:r>
        <w:rPr>
          <w:spacing w:val="-1"/>
        </w:rPr>
        <w:t xml:space="preserve">Суточный и годовой ход температур и его графическое отображение. Среднесуточная, среднемесячная, среднегодовая температура. </w:t>
      </w:r>
      <w:r>
        <w:rPr>
          <w:spacing w:val="1"/>
        </w:rPr>
        <w:t>З</w:t>
      </w:r>
      <w:r>
        <w:t>а</w:t>
      </w:r>
      <w:r>
        <w:rPr>
          <w:spacing w:val="-3"/>
        </w:rPr>
        <w:t>в</w:t>
      </w:r>
      <w:r>
        <w:rPr>
          <w:spacing w:val="1"/>
        </w:rPr>
        <w:t>и</w:t>
      </w:r>
      <w:r>
        <w:rPr>
          <w:spacing w:val="-2"/>
        </w:rPr>
        <w:t>с</w:t>
      </w:r>
      <w:r>
        <w:rPr>
          <w:spacing w:val="1"/>
        </w:rPr>
        <w:t>и</w:t>
      </w:r>
      <w:r>
        <w:t>м</w:t>
      </w:r>
      <w:r>
        <w:rPr>
          <w:spacing w:val="-1"/>
        </w:rPr>
        <w:t>о</w:t>
      </w:r>
      <w:r>
        <w:rPr>
          <w:spacing w:val="-2"/>
        </w:rPr>
        <w:t>с</w:t>
      </w:r>
      <w:r>
        <w:t>ть</w:t>
      </w:r>
      <w:r>
        <w:rPr>
          <w:spacing w:val="3"/>
        </w:rPr>
        <w:t xml:space="preserve"> </w:t>
      </w:r>
      <w:r>
        <w:t>темп</w:t>
      </w:r>
      <w:r>
        <w:rPr>
          <w:spacing w:val="-2"/>
        </w:rPr>
        <w:t>е</w:t>
      </w:r>
      <w:r>
        <w:rPr>
          <w:spacing w:val="1"/>
        </w:rPr>
        <w:t>р</w:t>
      </w:r>
      <w:r>
        <w:t>ат</w:t>
      </w:r>
      <w:r>
        <w:rPr>
          <w:spacing w:val="-4"/>
        </w:rPr>
        <w:t>у</w:t>
      </w:r>
      <w:r>
        <w:rPr>
          <w:spacing w:val="1"/>
        </w:rPr>
        <w:t>р</w:t>
      </w:r>
      <w:r>
        <w:t>ы</w:t>
      </w:r>
      <w:r>
        <w:rPr>
          <w:spacing w:val="2"/>
        </w:rPr>
        <w:t xml:space="preserve"> </w:t>
      </w:r>
      <w:r>
        <w:rPr>
          <w:spacing w:val="1"/>
        </w:rPr>
        <w:t>о</w:t>
      </w:r>
      <w:r>
        <w:t>т</w:t>
      </w:r>
      <w:r>
        <w:rPr>
          <w:spacing w:val="1"/>
        </w:rPr>
        <w:t xml:space="preserve"> </w:t>
      </w:r>
      <w:r>
        <w:t>ге</w:t>
      </w:r>
      <w:r>
        <w:rPr>
          <w:spacing w:val="1"/>
        </w:rPr>
        <w:t>о</w:t>
      </w:r>
      <w:r>
        <w:rPr>
          <w:spacing w:val="-2"/>
        </w:rPr>
        <w:t>г</w:t>
      </w:r>
      <w:r>
        <w:rPr>
          <w:spacing w:val="1"/>
        </w:rPr>
        <w:t>р</w:t>
      </w:r>
      <w:r>
        <w:rPr>
          <w:spacing w:val="-2"/>
        </w:rPr>
        <w:t>а</w:t>
      </w:r>
      <w:r>
        <w:t>ф</w:t>
      </w:r>
      <w:r>
        <w:rPr>
          <w:spacing w:val="1"/>
        </w:rPr>
        <w:t>и</w:t>
      </w:r>
      <w:r>
        <w:rPr>
          <w:spacing w:val="-2"/>
        </w:rPr>
        <w:t>ч</w:t>
      </w:r>
      <w:r>
        <w:t>ес</w:t>
      </w:r>
      <w:r>
        <w:rPr>
          <w:spacing w:val="-2"/>
        </w:rPr>
        <w:t>к</w:t>
      </w:r>
      <w:r>
        <w:rPr>
          <w:spacing w:val="1"/>
        </w:rPr>
        <w:t>о</w:t>
      </w:r>
      <w:r>
        <w:t>й широ</w:t>
      </w:r>
      <w:r>
        <w:rPr>
          <w:spacing w:val="-2"/>
        </w:rPr>
        <w:t>т</w:t>
      </w:r>
      <w:r>
        <w:rPr>
          <w:spacing w:val="1"/>
        </w:rPr>
        <w:t>ы</w:t>
      </w:r>
      <w:r>
        <w:t>. Тепл</w:t>
      </w:r>
      <w:r>
        <w:rPr>
          <w:spacing w:val="1"/>
        </w:rPr>
        <w:t>о</w:t>
      </w:r>
      <w:r>
        <w:t>вые</w:t>
      </w:r>
      <w:r>
        <w:rPr>
          <w:spacing w:val="4"/>
        </w:rPr>
        <w:t xml:space="preserve"> </w:t>
      </w:r>
      <w:r>
        <w:rPr>
          <w:spacing w:val="-1"/>
        </w:rPr>
        <w:t>п</w:t>
      </w:r>
      <w:r>
        <w:rPr>
          <w:spacing w:val="1"/>
        </w:rPr>
        <w:t>о</w:t>
      </w:r>
      <w:r>
        <w:t>я</w:t>
      </w:r>
      <w:r>
        <w:rPr>
          <w:spacing w:val="-2"/>
        </w:rPr>
        <w:t>с</w:t>
      </w:r>
      <w:r>
        <w:t>а. Вода</w:t>
      </w:r>
      <w:r>
        <w:rPr>
          <w:spacing w:val="3"/>
        </w:rPr>
        <w:t xml:space="preserve"> </w:t>
      </w:r>
      <w:r>
        <w:t>в а</w:t>
      </w:r>
      <w:r>
        <w:rPr>
          <w:spacing w:val="-3"/>
        </w:rPr>
        <w:t>т</w:t>
      </w:r>
      <w:r>
        <w:t>м</w:t>
      </w:r>
      <w:r>
        <w:rPr>
          <w:spacing w:val="1"/>
        </w:rPr>
        <w:t>о</w:t>
      </w:r>
      <w:r>
        <w:t>с</w:t>
      </w:r>
      <w:r>
        <w:rPr>
          <w:spacing w:val="-2"/>
        </w:rPr>
        <w:t>ф</w:t>
      </w:r>
      <w:r>
        <w:t>е</w:t>
      </w:r>
      <w:r>
        <w:rPr>
          <w:spacing w:val="-1"/>
        </w:rPr>
        <w:t>р</w:t>
      </w:r>
      <w:r>
        <w:t>е.</w:t>
      </w:r>
      <w:r>
        <w:rPr>
          <w:spacing w:val="2"/>
        </w:rPr>
        <w:t xml:space="preserve"> </w:t>
      </w:r>
      <w:r>
        <w:rPr>
          <w:spacing w:val="-1"/>
        </w:rPr>
        <w:t>О</w:t>
      </w:r>
      <w:r>
        <w:rPr>
          <w:spacing w:val="1"/>
        </w:rPr>
        <w:t>б</w:t>
      </w:r>
      <w:r>
        <w:rPr>
          <w:spacing w:val="-1"/>
        </w:rPr>
        <w:t>л</w:t>
      </w:r>
      <w:r>
        <w:t>а</w:t>
      </w:r>
      <w:r>
        <w:rPr>
          <w:spacing w:val="-2"/>
        </w:rPr>
        <w:t>к</w:t>
      </w:r>
      <w:r>
        <w:t>а и атм</w:t>
      </w:r>
      <w:r>
        <w:rPr>
          <w:spacing w:val="1"/>
        </w:rPr>
        <w:t>о</w:t>
      </w:r>
      <w:r>
        <w:rPr>
          <w:spacing w:val="-2"/>
        </w:rPr>
        <w:t>с</w:t>
      </w:r>
      <w:r>
        <w:t>ф</w:t>
      </w:r>
      <w:r>
        <w:rPr>
          <w:spacing w:val="-2"/>
        </w:rPr>
        <w:t>е</w:t>
      </w:r>
      <w:r>
        <w:rPr>
          <w:spacing w:val="1"/>
        </w:rPr>
        <w:t>р</w:t>
      </w:r>
      <w:r>
        <w:rPr>
          <w:spacing w:val="-1"/>
        </w:rPr>
        <w:t>н</w:t>
      </w:r>
      <w:r>
        <w:rPr>
          <w:spacing w:val="1"/>
        </w:rPr>
        <w:t>ы</w:t>
      </w:r>
      <w:r>
        <w:t>е</w:t>
      </w:r>
      <w:r>
        <w:rPr>
          <w:spacing w:val="3"/>
        </w:rPr>
        <w:t xml:space="preserve"> </w:t>
      </w:r>
      <w:r>
        <w:rPr>
          <w:spacing w:val="1"/>
        </w:rPr>
        <w:t>о</w:t>
      </w:r>
      <w:r>
        <w:rPr>
          <w:spacing w:val="-2"/>
        </w:rPr>
        <w:t>с</w:t>
      </w:r>
      <w:r>
        <w:t>а</w:t>
      </w:r>
      <w:r>
        <w:rPr>
          <w:spacing w:val="-1"/>
        </w:rPr>
        <w:t>д</w:t>
      </w:r>
      <w:r>
        <w:rPr>
          <w:spacing w:val="-2"/>
        </w:rPr>
        <w:t>к</w:t>
      </w:r>
      <w:r>
        <w:rPr>
          <w:spacing w:val="1"/>
        </w:rPr>
        <w:t>и</w:t>
      </w:r>
      <w:r>
        <w:t>.</w:t>
      </w:r>
      <w:r>
        <w:rPr>
          <w:spacing w:val="2"/>
        </w:rPr>
        <w:t xml:space="preserve"> </w:t>
      </w:r>
      <w:r>
        <w:rPr>
          <w:spacing w:val="-1"/>
        </w:rPr>
        <w:t>А</w:t>
      </w:r>
      <w:r>
        <w:t>т</w:t>
      </w:r>
      <w:r>
        <w:rPr>
          <w:spacing w:val="-3"/>
        </w:rPr>
        <w:t>м</w:t>
      </w:r>
      <w:r>
        <w:rPr>
          <w:spacing w:val="1"/>
        </w:rPr>
        <w:t>о</w:t>
      </w:r>
      <w:r>
        <w:t>сф</w:t>
      </w:r>
      <w:r>
        <w:rPr>
          <w:spacing w:val="-2"/>
        </w:rPr>
        <w:t>е</w:t>
      </w:r>
      <w:r>
        <w:rPr>
          <w:spacing w:val="-1"/>
        </w:rPr>
        <w:t>р</w:t>
      </w:r>
      <w:r>
        <w:rPr>
          <w:spacing w:val="1"/>
        </w:rPr>
        <w:t>н</w:t>
      </w:r>
      <w:r>
        <w:rPr>
          <w:spacing w:val="-1"/>
        </w:rPr>
        <w:t>о</w:t>
      </w:r>
      <w:r>
        <w:t>е</w:t>
      </w:r>
      <w:r>
        <w:rPr>
          <w:spacing w:val="3"/>
        </w:rPr>
        <w:t xml:space="preserve"> </w:t>
      </w:r>
      <w:r>
        <w:rPr>
          <w:spacing w:val="1"/>
        </w:rPr>
        <w:t>д</w:t>
      </w:r>
      <w:r>
        <w:t>ав</w:t>
      </w:r>
      <w:r>
        <w:rPr>
          <w:spacing w:val="-1"/>
        </w:rPr>
        <w:t>л</w:t>
      </w:r>
      <w:r>
        <w:t>е</w:t>
      </w:r>
      <w:r>
        <w:rPr>
          <w:spacing w:val="-1"/>
        </w:rPr>
        <w:t>н</w:t>
      </w:r>
      <w:r>
        <w:rPr>
          <w:spacing w:val="1"/>
        </w:rPr>
        <w:t>и</w:t>
      </w:r>
      <w:r>
        <w:t>е. Вете</w:t>
      </w:r>
      <w:r>
        <w:rPr>
          <w:spacing w:val="1"/>
        </w:rPr>
        <w:t>р. Постоянные и переменные ветра.</w:t>
      </w:r>
      <w:r>
        <w:rPr>
          <w:spacing w:val="-1"/>
        </w:rPr>
        <w:t xml:space="preserve"> </w:t>
      </w:r>
      <w:r>
        <w:rPr>
          <w:i/>
          <w:spacing w:val="-1"/>
        </w:rPr>
        <w:t>Графическое отображение направления ветра. Роза ветров.</w:t>
      </w:r>
      <w:r>
        <w:rPr>
          <w:spacing w:val="-1"/>
        </w:rPr>
        <w:t xml:space="preserve"> Ц</w:t>
      </w:r>
      <w:r>
        <w:rPr>
          <w:spacing w:val="1"/>
        </w:rPr>
        <w:t>ир</w:t>
      </w:r>
      <w:r>
        <w:t>к</w:t>
      </w:r>
      <w:r>
        <w:rPr>
          <w:spacing w:val="-3"/>
        </w:rPr>
        <w:t>у</w:t>
      </w:r>
      <w:r>
        <w:rPr>
          <w:spacing w:val="-1"/>
        </w:rPr>
        <w:t>л</w:t>
      </w:r>
      <w:r>
        <w:t>я</w:t>
      </w:r>
      <w:r>
        <w:rPr>
          <w:spacing w:val="1"/>
        </w:rPr>
        <w:t>ц</w:t>
      </w:r>
      <w:r>
        <w:rPr>
          <w:spacing w:val="-1"/>
        </w:rPr>
        <w:t>и</w:t>
      </w:r>
      <w:r>
        <w:t>я атм</w:t>
      </w:r>
      <w:r>
        <w:rPr>
          <w:spacing w:val="-2"/>
        </w:rPr>
        <w:t>о</w:t>
      </w:r>
      <w:r>
        <w:t>с</w:t>
      </w:r>
      <w:r>
        <w:rPr>
          <w:spacing w:val="-2"/>
        </w:rPr>
        <w:t>ф</w:t>
      </w:r>
      <w:r>
        <w:t>е</w:t>
      </w:r>
      <w:r>
        <w:rPr>
          <w:spacing w:val="1"/>
        </w:rPr>
        <w:t>ры</w:t>
      </w:r>
      <w:r>
        <w:t>. В</w:t>
      </w:r>
      <w:r>
        <w:rPr>
          <w:spacing w:val="-1"/>
        </w:rPr>
        <w:t>л</w:t>
      </w:r>
      <w:r>
        <w:t>аж</w:t>
      </w:r>
      <w:r>
        <w:rPr>
          <w:spacing w:val="-1"/>
        </w:rPr>
        <w:t>н</w:t>
      </w:r>
      <w:r>
        <w:rPr>
          <w:spacing w:val="1"/>
        </w:rPr>
        <w:t>о</w:t>
      </w:r>
      <w:r>
        <w:t>сть</w:t>
      </w:r>
      <w:r>
        <w:rPr>
          <w:spacing w:val="1"/>
        </w:rPr>
        <w:t xml:space="preserve"> </w:t>
      </w:r>
      <w:r>
        <w:rPr>
          <w:spacing w:val="-3"/>
        </w:rPr>
        <w:t>в</w:t>
      </w:r>
      <w:r>
        <w:rPr>
          <w:spacing w:val="1"/>
        </w:rPr>
        <w:t>о</w:t>
      </w:r>
      <w:r>
        <w:t>зд</w:t>
      </w:r>
      <w:r>
        <w:rPr>
          <w:spacing w:val="-3"/>
        </w:rPr>
        <w:t>у</w:t>
      </w:r>
      <w:r>
        <w:rPr>
          <w:spacing w:val="1"/>
        </w:rPr>
        <w:t>х</w:t>
      </w:r>
      <w:r>
        <w:t xml:space="preserve">а. </w:t>
      </w:r>
      <w:r>
        <w:rPr>
          <w:spacing w:val="-1"/>
        </w:rPr>
        <w:t>П</w:t>
      </w:r>
      <w:r>
        <w:rPr>
          <w:spacing w:val="1"/>
        </w:rPr>
        <w:t>он</w:t>
      </w:r>
      <w:r>
        <w:t>я</w:t>
      </w:r>
      <w:r>
        <w:rPr>
          <w:spacing w:val="-2"/>
        </w:rPr>
        <w:t>т</w:t>
      </w:r>
      <w:r>
        <w:rPr>
          <w:spacing w:val="1"/>
        </w:rPr>
        <w:t>и</w:t>
      </w:r>
      <w:r>
        <w:t>е</w:t>
      </w:r>
      <w:r>
        <w:rPr>
          <w:spacing w:val="3"/>
        </w:rPr>
        <w:t xml:space="preserve"> </w:t>
      </w:r>
      <w:r>
        <w:rPr>
          <w:spacing w:val="-1"/>
        </w:rPr>
        <w:t>п</w:t>
      </w:r>
      <w:r>
        <w:rPr>
          <w:spacing w:val="1"/>
        </w:rPr>
        <w:t>о</w:t>
      </w:r>
      <w:r>
        <w:rPr>
          <w:spacing w:val="-2"/>
        </w:rPr>
        <w:t>г</w:t>
      </w:r>
      <w:r>
        <w:rPr>
          <w:spacing w:val="-1"/>
        </w:rPr>
        <w:t>о</w:t>
      </w:r>
      <w:r>
        <w:rPr>
          <w:spacing w:val="1"/>
        </w:rPr>
        <w:t>ды</w:t>
      </w:r>
      <w:r>
        <w:t xml:space="preserve">. </w:t>
      </w:r>
      <w:r>
        <w:rPr>
          <w:i/>
          <w:spacing w:val="-1"/>
        </w:rPr>
        <w:t>Н</w:t>
      </w:r>
      <w:r>
        <w:rPr>
          <w:i/>
        </w:rPr>
        <w:t>а</w:t>
      </w:r>
      <w:r>
        <w:rPr>
          <w:i/>
          <w:spacing w:val="1"/>
        </w:rPr>
        <w:t>б</w:t>
      </w:r>
      <w:r>
        <w:rPr>
          <w:i/>
          <w:spacing w:val="-1"/>
        </w:rPr>
        <w:t>лю</w:t>
      </w:r>
      <w:r>
        <w:rPr>
          <w:i/>
          <w:spacing w:val="1"/>
        </w:rPr>
        <w:t>д</w:t>
      </w:r>
      <w:r>
        <w:rPr>
          <w:i/>
          <w:spacing w:val="-2"/>
        </w:rPr>
        <w:t>е</w:t>
      </w:r>
      <w:r>
        <w:rPr>
          <w:i/>
          <w:spacing w:val="1"/>
        </w:rPr>
        <w:t>н</w:t>
      </w:r>
      <w:r>
        <w:rPr>
          <w:i/>
          <w:spacing w:val="-1"/>
        </w:rPr>
        <w:t>и</w:t>
      </w:r>
      <w:r>
        <w:rPr>
          <w:i/>
        </w:rPr>
        <w:t>я</w:t>
      </w:r>
      <w:r>
        <w:rPr>
          <w:i/>
          <w:spacing w:val="3"/>
        </w:rPr>
        <w:t xml:space="preserve"> </w:t>
      </w:r>
      <w:r>
        <w:rPr>
          <w:i/>
        </w:rPr>
        <w:t>и</w:t>
      </w:r>
      <w:r>
        <w:rPr>
          <w:i/>
          <w:spacing w:val="4"/>
        </w:rPr>
        <w:t xml:space="preserve"> </w:t>
      </w:r>
      <w:r>
        <w:rPr>
          <w:i/>
          <w:spacing w:val="-1"/>
        </w:rPr>
        <w:t>прогноз</w:t>
      </w:r>
      <w:r>
        <w:rPr>
          <w:i/>
          <w:spacing w:val="1"/>
        </w:rPr>
        <w:t xml:space="preserve"> по</w:t>
      </w:r>
      <w:r>
        <w:rPr>
          <w:i/>
          <w:spacing w:val="-2"/>
        </w:rPr>
        <w:t>г</w:t>
      </w:r>
      <w:r>
        <w:rPr>
          <w:i/>
          <w:spacing w:val="-1"/>
        </w:rPr>
        <w:t>о</w:t>
      </w:r>
      <w:r>
        <w:rPr>
          <w:i/>
          <w:spacing w:val="1"/>
        </w:rPr>
        <w:t>д</w:t>
      </w:r>
      <w:r>
        <w:rPr>
          <w:i/>
          <w:spacing w:val="-1"/>
        </w:rPr>
        <w:t xml:space="preserve">ы. </w:t>
      </w:r>
      <w:r>
        <w:rPr>
          <w:i/>
        </w:rPr>
        <w:t>Мет</w:t>
      </w:r>
      <w:r>
        <w:rPr>
          <w:i/>
          <w:spacing w:val="-3"/>
        </w:rPr>
        <w:t>е</w:t>
      </w:r>
      <w:r>
        <w:rPr>
          <w:i/>
          <w:spacing w:val="1"/>
        </w:rPr>
        <w:t>о</w:t>
      </w:r>
      <w:r>
        <w:rPr>
          <w:i/>
        </w:rPr>
        <w:t>ст</w:t>
      </w:r>
      <w:r>
        <w:rPr>
          <w:i/>
          <w:spacing w:val="-3"/>
        </w:rPr>
        <w:t>а</w:t>
      </w:r>
      <w:r>
        <w:rPr>
          <w:i/>
          <w:spacing w:val="1"/>
        </w:rPr>
        <w:t>н</w:t>
      </w:r>
      <w:r>
        <w:rPr>
          <w:i/>
          <w:spacing w:val="-1"/>
        </w:rPr>
        <w:t>ц</w:t>
      </w:r>
      <w:r>
        <w:rPr>
          <w:i/>
          <w:spacing w:val="1"/>
        </w:rPr>
        <w:t>и</w:t>
      </w:r>
      <w:r>
        <w:rPr>
          <w:i/>
          <w:spacing w:val="-2"/>
        </w:rPr>
        <w:t>я</w:t>
      </w:r>
      <w:r>
        <w:rPr>
          <w:i/>
        </w:rPr>
        <w:t>/метеоприборы (</w:t>
      </w:r>
      <w:r>
        <w:rPr>
          <w:i/>
          <w:spacing w:val="-1"/>
        </w:rPr>
        <w:t>пр</w:t>
      </w:r>
      <w:r>
        <w:rPr>
          <w:i/>
          <w:spacing w:val="1"/>
        </w:rPr>
        <w:t>о</w:t>
      </w:r>
      <w:r>
        <w:rPr>
          <w:i/>
        </w:rPr>
        <w:t>ве</w:t>
      </w:r>
      <w:r>
        <w:rPr>
          <w:i/>
          <w:spacing w:val="-2"/>
        </w:rPr>
        <w:t>д</w:t>
      </w:r>
      <w:r>
        <w:rPr>
          <w:i/>
        </w:rPr>
        <w:t>е</w:t>
      </w:r>
      <w:r>
        <w:rPr>
          <w:i/>
          <w:spacing w:val="-1"/>
        </w:rPr>
        <w:t>н</w:t>
      </w:r>
      <w:r>
        <w:rPr>
          <w:i/>
          <w:spacing w:val="1"/>
        </w:rPr>
        <w:t>и</w:t>
      </w:r>
      <w:r>
        <w:rPr>
          <w:i/>
        </w:rPr>
        <w:t xml:space="preserve">е </w:t>
      </w:r>
      <w:r>
        <w:rPr>
          <w:i/>
          <w:spacing w:val="-1"/>
        </w:rPr>
        <w:t>н</w:t>
      </w:r>
      <w:r>
        <w:rPr>
          <w:i/>
        </w:rPr>
        <w:t>а</w:t>
      </w:r>
      <w:r>
        <w:rPr>
          <w:i/>
          <w:spacing w:val="1"/>
        </w:rPr>
        <w:t>б</w:t>
      </w:r>
      <w:r>
        <w:rPr>
          <w:i/>
          <w:spacing w:val="-1"/>
        </w:rPr>
        <w:t>лю</w:t>
      </w:r>
      <w:r>
        <w:rPr>
          <w:i/>
          <w:spacing w:val="1"/>
        </w:rPr>
        <w:t>д</w:t>
      </w:r>
      <w:r>
        <w:rPr>
          <w:i/>
          <w:spacing w:val="-2"/>
        </w:rPr>
        <w:t>е</w:t>
      </w:r>
      <w:r>
        <w:rPr>
          <w:i/>
          <w:spacing w:val="1"/>
        </w:rPr>
        <w:t>н</w:t>
      </w:r>
      <w:r>
        <w:rPr>
          <w:i/>
          <w:spacing w:val="-1"/>
        </w:rPr>
        <w:t>и</w:t>
      </w:r>
      <w:r>
        <w:rPr>
          <w:i/>
        </w:rPr>
        <w:t xml:space="preserve">й и </w:t>
      </w:r>
      <w:r>
        <w:rPr>
          <w:i/>
          <w:spacing w:val="1"/>
        </w:rPr>
        <w:t>и</w:t>
      </w:r>
      <w:r>
        <w:rPr>
          <w:i/>
        </w:rPr>
        <w:t>зм</w:t>
      </w:r>
      <w:r>
        <w:rPr>
          <w:i/>
          <w:spacing w:val="-3"/>
        </w:rPr>
        <w:t>е</w:t>
      </w:r>
      <w:r>
        <w:rPr>
          <w:i/>
          <w:spacing w:val="1"/>
        </w:rPr>
        <w:t>р</w:t>
      </w:r>
      <w:r>
        <w:rPr>
          <w:i/>
        </w:rPr>
        <w:t>е</w:t>
      </w:r>
      <w:r>
        <w:rPr>
          <w:i/>
          <w:spacing w:val="-1"/>
        </w:rPr>
        <w:t>н</w:t>
      </w:r>
      <w:r>
        <w:rPr>
          <w:i/>
          <w:spacing w:val="1"/>
        </w:rPr>
        <w:t>ий</w:t>
      </w:r>
      <w:r>
        <w:rPr>
          <w:i/>
        </w:rPr>
        <w:t>,</w:t>
      </w:r>
      <w:r>
        <w:rPr>
          <w:i/>
          <w:spacing w:val="-1"/>
        </w:rPr>
        <w:t xml:space="preserve"> </w:t>
      </w:r>
      <w:r>
        <w:rPr>
          <w:i/>
          <w:spacing w:val="-2"/>
        </w:rPr>
        <w:t>ф</w:t>
      </w:r>
      <w:r>
        <w:rPr>
          <w:i/>
          <w:spacing w:val="1"/>
        </w:rPr>
        <w:t>и</w:t>
      </w:r>
      <w:r>
        <w:rPr>
          <w:i/>
          <w:spacing w:val="-2"/>
        </w:rPr>
        <w:t>к</w:t>
      </w:r>
      <w:r>
        <w:rPr>
          <w:i/>
        </w:rPr>
        <w:t>са</w:t>
      </w:r>
      <w:r>
        <w:rPr>
          <w:i/>
          <w:spacing w:val="-1"/>
        </w:rPr>
        <w:t>ци</w:t>
      </w:r>
      <w:r>
        <w:rPr>
          <w:i/>
        </w:rPr>
        <w:t xml:space="preserve">я </w:t>
      </w:r>
      <w:r>
        <w:rPr>
          <w:i/>
          <w:spacing w:val="1"/>
        </w:rPr>
        <w:t>р</w:t>
      </w:r>
      <w:r>
        <w:rPr>
          <w:i/>
        </w:rPr>
        <w:t>ез</w:t>
      </w:r>
      <w:r>
        <w:rPr>
          <w:i/>
          <w:spacing w:val="-4"/>
        </w:rPr>
        <w:t>у</w:t>
      </w:r>
      <w:r>
        <w:rPr>
          <w:i/>
          <w:spacing w:val="-1"/>
        </w:rPr>
        <w:t>ль</w:t>
      </w:r>
      <w:r>
        <w:rPr>
          <w:i/>
        </w:rPr>
        <w:t>татов на</w:t>
      </w:r>
      <w:r>
        <w:rPr>
          <w:i/>
          <w:spacing w:val="1"/>
        </w:rPr>
        <w:t>б</w:t>
      </w:r>
      <w:r>
        <w:rPr>
          <w:i/>
          <w:spacing w:val="-3"/>
        </w:rPr>
        <w:t>л</w:t>
      </w:r>
      <w:r>
        <w:rPr>
          <w:i/>
          <w:spacing w:val="-1"/>
        </w:rPr>
        <w:t>ю</w:t>
      </w:r>
      <w:r>
        <w:rPr>
          <w:i/>
          <w:spacing w:val="1"/>
        </w:rPr>
        <w:t>д</w:t>
      </w:r>
      <w:r>
        <w:rPr>
          <w:i/>
        </w:rPr>
        <w:t>е</w:t>
      </w:r>
      <w:r>
        <w:rPr>
          <w:i/>
          <w:spacing w:val="-1"/>
        </w:rPr>
        <w:t>н</w:t>
      </w:r>
      <w:r>
        <w:rPr>
          <w:i/>
          <w:spacing w:val="1"/>
        </w:rPr>
        <w:t>и</w:t>
      </w:r>
      <w:r>
        <w:rPr>
          <w:i/>
          <w:spacing w:val="-1"/>
        </w:rPr>
        <w:t>й</w:t>
      </w:r>
      <w:r>
        <w:rPr>
          <w:i/>
        </w:rPr>
        <w:t>, обрабо</w:t>
      </w:r>
      <w:r>
        <w:rPr>
          <w:i/>
          <w:spacing w:val="-2"/>
        </w:rPr>
        <w:t>т</w:t>
      </w:r>
      <w:r>
        <w:rPr>
          <w:i/>
        </w:rPr>
        <w:t xml:space="preserve">ка </w:t>
      </w:r>
      <w:r>
        <w:rPr>
          <w:i/>
          <w:spacing w:val="1"/>
        </w:rPr>
        <w:t>р</w:t>
      </w:r>
      <w:r>
        <w:rPr>
          <w:i/>
        </w:rPr>
        <w:t>ез</w:t>
      </w:r>
      <w:r>
        <w:rPr>
          <w:i/>
          <w:spacing w:val="-4"/>
        </w:rPr>
        <w:t>у</w:t>
      </w:r>
      <w:r>
        <w:rPr>
          <w:i/>
          <w:spacing w:val="-1"/>
        </w:rPr>
        <w:t>ль</w:t>
      </w:r>
      <w:r>
        <w:rPr>
          <w:i/>
        </w:rPr>
        <w:t>татов на</w:t>
      </w:r>
      <w:r>
        <w:rPr>
          <w:i/>
          <w:spacing w:val="1"/>
        </w:rPr>
        <w:t>б</w:t>
      </w:r>
      <w:r>
        <w:rPr>
          <w:i/>
          <w:spacing w:val="-3"/>
        </w:rPr>
        <w:t>л</w:t>
      </w:r>
      <w:r>
        <w:rPr>
          <w:i/>
          <w:spacing w:val="-1"/>
        </w:rPr>
        <w:t>ю</w:t>
      </w:r>
      <w:r>
        <w:rPr>
          <w:i/>
          <w:spacing w:val="1"/>
        </w:rPr>
        <w:t>д</w:t>
      </w:r>
      <w:r>
        <w:rPr>
          <w:i/>
        </w:rPr>
        <w:t>е</w:t>
      </w:r>
      <w:r>
        <w:rPr>
          <w:i/>
          <w:spacing w:val="-1"/>
        </w:rPr>
        <w:t>н</w:t>
      </w:r>
      <w:r>
        <w:rPr>
          <w:i/>
          <w:spacing w:val="1"/>
        </w:rPr>
        <w:t>и</w:t>
      </w:r>
      <w:r>
        <w:rPr>
          <w:i/>
          <w:spacing w:val="-1"/>
        </w:rPr>
        <w:t>й</w:t>
      </w:r>
      <w:r>
        <w:rPr>
          <w:i/>
        </w:rPr>
        <w:t>).</w:t>
      </w:r>
      <w:r>
        <w:t xml:space="preserve"> </w:t>
      </w:r>
      <w:r>
        <w:rPr>
          <w:spacing w:val="-1"/>
        </w:rPr>
        <w:t>Понятие климата.</w:t>
      </w:r>
      <w:r>
        <w:rPr>
          <w:i/>
          <w:spacing w:val="-1"/>
        </w:rPr>
        <w:t xml:space="preserve"> </w:t>
      </w:r>
      <w:r>
        <w:rPr>
          <w:spacing w:val="-1"/>
        </w:rPr>
        <w:t>По</w:t>
      </w:r>
      <w:r>
        <w:t>г</w:t>
      </w:r>
      <w:r>
        <w:rPr>
          <w:spacing w:val="-1"/>
        </w:rPr>
        <w:t>о</w:t>
      </w:r>
      <w:r>
        <w:rPr>
          <w:spacing w:val="1"/>
        </w:rPr>
        <w:t>д</w:t>
      </w:r>
      <w:r>
        <w:t>а</w:t>
      </w:r>
      <w:r>
        <w:rPr>
          <w:spacing w:val="3"/>
        </w:rPr>
        <w:t xml:space="preserve"> </w:t>
      </w:r>
      <w:r>
        <w:t>и</w:t>
      </w:r>
      <w:r>
        <w:rPr>
          <w:spacing w:val="3"/>
        </w:rPr>
        <w:t xml:space="preserve"> </w:t>
      </w:r>
      <w:r>
        <w:t>к</w:t>
      </w:r>
      <w:r>
        <w:rPr>
          <w:spacing w:val="-3"/>
        </w:rPr>
        <w:t>л</w:t>
      </w:r>
      <w:r>
        <w:rPr>
          <w:spacing w:val="-1"/>
        </w:rPr>
        <w:t>и</w:t>
      </w:r>
      <w:r>
        <w:t>мат.</w:t>
      </w:r>
      <w:r>
        <w:rPr>
          <w:spacing w:val="2"/>
        </w:rPr>
        <w:t xml:space="preserve"> </w:t>
      </w:r>
      <w:r>
        <w:rPr>
          <w:spacing w:val="-1"/>
        </w:rPr>
        <w:t>Климатообразующие факторы.</w:t>
      </w:r>
      <w:r>
        <w:rPr>
          <w:spacing w:val="1"/>
        </w:rPr>
        <w:t xml:space="preserve"> З</w:t>
      </w:r>
      <w:r>
        <w:t>ави</w:t>
      </w:r>
      <w:r>
        <w:rPr>
          <w:spacing w:val="-2"/>
        </w:rPr>
        <w:t>с</w:t>
      </w:r>
      <w:r>
        <w:rPr>
          <w:spacing w:val="1"/>
        </w:rPr>
        <w:t>и</w:t>
      </w:r>
      <w:r>
        <w:rPr>
          <w:spacing w:val="-3"/>
        </w:rPr>
        <w:t>м</w:t>
      </w:r>
      <w:r>
        <w:rPr>
          <w:spacing w:val="1"/>
        </w:rPr>
        <w:t>о</w:t>
      </w:r>
      <w:r>
        <w:t>сть</w:t>
      </w:r>
      <w:r>
        <w:rPr>
          <w:spacing w:val="2"/>
        </w:rPr>
        <w:t xml:space="preserve"> </w:t>
      </w:r>
      <w:r>
        <w:t>кл</w:t>
      </w:r>
      <w:r>
        <w:rPr>
          <w:spacing w:val="-2"/>
        </w:rPr>
        <w:t>и</w:t>
      </w:r>
      <w:r>
        <w:t>ма</w:t>
      </w:r>
      <w:r>
        <w:rPr>
          <w:spacing w:val="-3"/>
        </w:rPr>
        <w:t>т</w:t>
      </w:r>
      <w:r>
        <w:t xml:space="preserve">а </w:t>
      </w:r>
      <w:r>
        <w:rPr>
          <w:spacing w:val="1"/>
        </w:rPr>
        <w:t>о</w:t>
      </w:r>
      <w:r>
        <w:t>т</w:t>
      </w:r>
      <w:r>
        <w:rPr>
          <w:spacing w:val="3"/>
        </w:rPr>
        <w:t xml:space="preserve"> </w:t>
      </w:r>
      <w:r>
        <w:t>а</w:t>
      </w:r>
      <w:r>
        <w:rPr>
          <w:spacing w:val="1"/>
        </w:rPr>
        <w:t>б</w:t>
      </w:r>
      <w:r>
        <w:rPr>
          <w:spacing w:val="-2"/>
        </w:rPr>
        <w:t>с</w:t>
      </w:r>
      <w:r>
        <w:rPr>
          <w:spacing w:val="1"/>
        </w:rPr>
        <w:t>о</w:t>
      </w:r>
      <w:r>
        <w:rPr>
          <w:spacing w:val="-1"/>
        </w:rPr>
        <w:t>лю</w:t>
      </w:r>
      <w:r>
        <w:t>т</w:t>
      </w:r>
      <w:r>
        <w:rPr>
          <w:spacing w:val="-2"/>
        </w:rPr>
        <w:t>н</w:t>
      </w:r>
      <w:r>
        <w:rPr>
          <w:spacing w:val="1"/>
        </w:rPr>
        <w:t>о</w:t>
      </w:r>
      <w:r>
        <w:t>й</w:t>
      </w:r>
      <w:r>
        <w:rPr>
          <w:spacing w:val="4"/>
        </w:rPr>
        <w:t xml:space="preserve"> </w:t>
      </w:r>
      <w:r>
        <w:t>в</w:t>
      </w:r>
      <w:r>
        <w:rPr>
          <w:spacing w:val="-2"/>
        </w:rPr>
        <w:t>ыс</w:t>
      </w:r>
      <w:r>
        <w:rPr>
          <w:spacing w:val="1"/>
        </w:rPr>
        <w:t>о</w:t>
      </w:r>
      <w:r>
        <w:t>ты</w:t>
      </w:r>
      <w:r>
        <w:rPr>
          <w:spacing w:val="4"/>
        </w:rPr>
        <w:t xml:space="preserve"> </w:t>
      </w:r>
      <w:r>
        <w:t>мес</w:t>
      </w:r>
      <w:r>
        <w:rPr>
          <w:spacing w:val="-3"/>
        </w:rPr>
        <w:t>т</w:t>
      </w:r>
      <w:r>
        <w:rPr>
          <w:spacing w:val="-1"/>
        </w:rPr>
        <w:t>н</w:t>
      </w:r>
      <w:r>
        <w:rPr>
          <w:spacing w:val="1"/>
        </w:rPr>
        <w:t>о</w:t>
      </w:r>
      <w:r>
        <w:t>сти.</w:t>
      </w:r>
      <w:r>
        <w:rPr>
          <w:i/>
        </w:rPr>
        <w:t xml:space="preserve"> </w:t>
      </w:r>
      <w:r>
        <w:t>К</w:t>
      </w:r>
      <w:r>
        <w:rPr>
          <w:spacing w:val="-1"/>
        </w:rPr>
        <w:t>л</w:t>
      </w:r>
      <w:r>
        <w:rPr>
          <w:spacing w:val="1"/>
        </w:rPr>
        <w:t>и</w:t>
      </w:r>
      <w:r>
        <w:rPr>
          <w:spacing w:val="-3"/>
        </w:rPr>
        <w:t>м</w:t>
      </w:r>
      <w:r>
        <w:t xml:space="preserve">аты </w:t>
      </w:r>
      <w:r>
        <w:rPr>
          <w:spacing w:val="1"/>
        </w:rPr>
        <w:t>З</w:t>
      </w:r>
      <w:r>
        <w:t>ем</w:t>
      </w:r>
      <w:r>
        <w:rPr>
          <w:spacing w:val="-3"/>
        </w:rPr>
        <w:t>л</w:t>
      </w:r>
      <w:r>
        <w:rPr>
          <w:spacing w:val="1"/>
        </w:rPr>
        <w:t>и</w:t>
      </w:r>
      <w:r>
        <w:t xml:space="preserve">. </w:t>
      </w:r>
      <w:r>
        <w:rPr>
          <w:i/>
        </w:rPr>
        <w:t>В</w:t>
      </w:r>
      <w:r>
        <w:rPr>
          <w:i/>
          <w:spacing w:val="-1"/>
        </w:rPr>
        <w:t>л</w:t>
      </w:r>
      <w:r>
        <w:rPr>
          <w:i/>
          <w:spacing w:val="1"/>
        </w:rPr>
        <w:t>и</w:t>
      </w:r>
      <w:r>
        <w:rPr>
          <w:i/>
        </w:rPr>
        <w:t>я</w:t>
      </w:r>
      <w:r>
        <w:rPr>
          <w:i/>
          <w:spacing w:val="-1"/>
        </w:rPr>
        <w:t>н</w:t>
      </w:r>
      <w:r>
        <w:rPr>
          <w:i/>
          <w:spacing w:val="1"/>
        </w:rPr>
        <w:t>и</w:t>
      </w:r>
      <w:r>
        <w:rPr>
          <w:i/>
        </w:rPr>
        <w:t>е</w:t>
      </w:r>
      <w:r>
        <w:rPr>
          <w:i/>
          <w:spacing w:val="3"/>
        </w:rPr>
        <w:t xml:space="preserve"> </w:t>
      </w:r>
      <w:r>
        <w:rPr>
          <w:i/>
          <w:spacing w:val="9"/>
        </w:rPr>
        <w:t>к</w:t>
      </w:r>
      <w:r>
        <w:rPr>
          <w:i/>
          <w:spacing w:val="-1"/>
        </w:rPr>
        <w:t>ли</w:t>
      </w:r>
      <w:r>
        <w:rPr>
          <w:i/>
        </w:rPr>
        <w:t>м</w:t>
      </w:r>
      <w:r>
        <w:rPr>
          <w:i/>
          <w:spacing w:val="-3"/>
        </w:rPr>
        <w:t>а</w:t>
      </w:r>
      <w:r>
        <w:rPr>
          <w:i/>
        </w:rPr>
        <w:t xml:space="preserve">та </w:t>
      </w:r>
      <w:r>
        <w:rPr>
          <w:i/>
          <w:spacing w:val="1"/>
        </w:rPr>
        <w:t>н</w:t>
      </w:r>
      <w:r>
        <w:rPr>
          <w:i/>
        </w:rPr>
        <w:t>а</w:t>
      </w:r>
      <w:r>
        <w:rPr>
          <w:i/>
          <w:spacing w:val="3"/>
        </w:rPr>
        <w:t xml:space="preserve"> </w:t>
      </w:r>
      <w:r>
        <w:rPr>
          <w:i/>
        </w:rPr>
        <w:t>з</w:t>
      </w:r>
      <w:r>
        <w:rPr>
          <w:i/>
          <w:spacing w:val="-2"/>
        </w:rPr>
        <w:t>д</w:t>
      </w:r>
      <w:r>
        <w:rPr>
          <w:i/>
          <w:spacing w:val="-1"/>
        </w:rPr>
        <w:t>о</w:t>
      </w:r>
      <w:r>
        <w:rPr>
          <w:i/>
          <w:spacing w:val="1"/>
        </w:rPr>
        <w:t>ро</w:t>
      </w:r>
      <w:r>
        <w:rPr>
          <w:i/>
        </w:rPr>
        <w:t>в</w:t>
      </w:r>
      <w:r>
        <w:rPr>
          <w:i/>
          <w:spacing w:val="-1"/>
        </w:rPr>
        <w:t>ь</w:t>
      </w:r>
      <w:r>
        <w:rPr>
          <w:i/>
        </w:rPr>
        <w:t>е</w:t>
      </w:r>
      <w:r>
        <w:rPr>
          <w:i/>
          <w:spacing w:val="3"/>
        </w:rPr>
        <w:t xml:space="preserve"> </w:t>
      </w:r>
      <w:r>
        <w:rPr>
          <w:i/>
          <w:spacing w:val="-1"/>
        </w:rPr>
        <w:t>люд</w:t>
      </w:r>
      <w:r>
        <w:rPr>
          <w:i/>
        </w:rPr>
        <w:t>е</w:t>
      </w:r>
      <w:r>
        <w:rPr>
          <w:i/>
          <w:spacing w:val="1"/>
        </w:rPr>
        <w:t>й</w:t>
      </w:r>
      <w:r>
        <w:t>.</w:t>
      </w:r>
      <w:r>
        <w:rPr>
          <w:spacing w:val="2"/>
        </w:rPr>
        <w:t xml:space="preserve"> </w:t>
      </w:r>
      <w:r>
        <w:t>Че</w:t>
      </w:r>
      <w:r>
        <w:rPr>
          <w:spacing w:val="-1"/>
        </w:rPr>
        <w:t>л</w:t>
      </w:r>
      <w:r>
        <w:rPr>
          <w:spacing w:val="1"/>
        </w:rPr>
        <w:t>о</w:t>
      </w:r>
      <w:r>
        <w:t>век и</w:t>
      </w:r>
      <w:r>
        <w:rPr>
          <w:spacing w:val="3"/>
        </w:rPr>
        <w:t xml:space="preserve"> </w:t>
      </w:r>
      <w:r>
        <w:t>атм</w:t>
      </w:r>
      <w:r>
        <w:rPr>
          <w:spacing w:val="-1"/>
        </w:rPr>
        <w:t>о</w:t>
      </w:r>
      <w:r>
        <w:rPr>
          <w:spacing w:val="-2"/>
        </w:rPr>
        <w:t>с</w:t>
      </w:r>
      <w:r>
        <w:t>фе</w:t>
      </w:r>
      <w:r>
        <w:rPr>
          <w:spacing w:val="1"/>
        </w:rPr>
        <w:t>р</w:t>
      </w:r>
      <w:r>
        <w:t>а.</w:t>
      </w:r>
    </w:p>
    <w:p w:rsidR="005C14E3" w:rsidRDefault="005C14E3">
      <w:pPr>
        <w:tabs>
          <w:tab w:val="left" w:pos="426"/>
        </w:tabs>
        <w:autoSpaceDE w:val="0"/>
        <w:ind w:firstLine="709"/>
        <w:jc w:val="both"/>
        <w:rPr>
          <w:i/>
        </w:rPr>
      </w:pPr>
      <w:r>
        <w:rPr>
          <w:b/>
          <w:bCs/>
        </w:rPr>
        <w:t>Б</w:t>
      </w:r>
      <w:r>
        <w:rPr>
          <w:b/>
          <w:bCs/>
          <w:spacing w:val="-2"/>
        </w:rPr>
        <w:t>и</w:t>
      </w:r>
      <w:r>
        <w:rPr>
          <w:b/>
          <w:bCs/>
          <w:spacing w:val="1"/>
        </w:rPr>
        <w:t>о</w:t>
      </w:r>
      <w:r>
        <w:rPr>
          <w:b/>
          <w:bCs/>
        </w:rPr>
        <w:t>с</w:t>
      </w:r>
      <w:r>
        <w:rPr>
          <w:b/>
          <w:bCs/>
          <w:spacing w:val="-2"/>
        </w:rPr>
        <w:t>ф</w:t>
      </w:r>
      <w:r>
        <w:rPr>
          <w:b/>
          <w:bCs/>
        </w:rPr>
        <w:t>ер</w:t>
      </w:r>
      <w:r>
        <w:rPr>
          <w:b/>
          <w:bCs/>
          <w:spacing w:val="1"/>
        </w:rPr>
        <w:t>а</w:t>
      </w:r>
      <w:r>
        <w:rPr>
          <w:b/>
          <w:bCs/>
        </w:rPr>
        <w:t>.</w:t>
      </w:r>
      <w:r>
        <w:rPr>
          <w:b/>
          <w:bCs/>
          <w:spacing w:val="3"/>
        </w:rPr>
        <w:t xml:space="preserve"> </w:t>
      </w:r>
      <w:r>
        <w:t>Б</w:t>
      </w:r>
      <w:r>
        <w:rPr>
          <w:spacing w:val="-2"/>
        </w:rPr>
        <w:t>и</w:t>
      </w:r>
      <w:r>
        <w:rPr>
          <w:spacing w:val="1"/>
        </w:rPr>
        <w:t>о</w:t>
      </w:r>
      <w:r>
        <w:rPr>
          <w:spacing w:val="-2"/>
        </w:rPr>
        <w:t>с</w:t>
      </w:r>
      <w:r>
        <w:t>ф</w:t>
      </w:r>
      <w:r>
        <w:rPr>
          <w:spacing w:val="-2"/>
        </w:rPr>
        <w:t>е</w:t>
      </w:r>
      <w:r>
        <w:rPr>
          <w:spacing w:val="1"/>
        </w:rPr>
        <w:t>р</w:t>
      </w:r>
      <w:r>
        <w:t>а</w:t>
      </w:r>
      <w:r>
        <w:rPr>
          <w:spacing w:val="1"/>
        </w:rPr>
        <w:t xml:space="preserve"> </w:t>
      </w:r>
      <w:r>
        <w:t>–</w:t>
      </w:r>
      <w:r>
        <w:rPr>
          <w:spacing w:val="1"/>
        </w:rPr>
        <w:t xml:space="preserve"> </w:t>
      </w:r>
      <w:r>
        <w:t>ж</w:t>
      </w:r>
      <w:r>
        <w:rPr>
          <w:spacing w:val="1"/>
        </w:rPr>
        <w:t>и</w:t>
      </w:r>
      <w:r>
        <w:t>в</w:t>
      </w:r>
      <w:r>
        <w:rPr>
          <w:spacing w:val="-3"/>
        </w:rPr>
        <w:t>а</w:t>
      </w:r>
      <w:r>
        <w:t xml:space="preserve">я </w:t>
      </w:r>
      <w:r>
        <w:rPr>
          <w:spacing w:val="1"/>
        </w:rPr>
        <w:t>о</w:t>
      </w:r>
      <w:r>
        <w:rPr>
          <w:spacing w:val="-1"/>
        </w:rPr>
        <w:t>б</w:t>
      </w:r>
      <w:r>
        <w:rPr>
          <w:spacing w:val="1"/>
        </w:rPr>
        <w:t>о</w:t>
      </w:r>
      <w:r>
        <w:rPr>
          <w:spacing w:val="-1"/>
        </w:rPr>
        <w:t>ло</w:t>
      </w:r>
      <w:r>
        <w:rPr>
          <w:spacing w:val="-2"/>
        </w:rPr>
        <w:t>ч</w:t>
      </w:r>
      <w:r>
        <w:t>ка</w:t>
      </w:r>
      <w:r>
        <w:rPr>
          <w:spacing w:val="3"/>
        </w:rPr>
        <w:t xml:space="preserve"> </w:t>
      </w:r>
      <w:r>
        <w:rPr>
          <w:spacing w:val="-1"/>
        </w:rPr>
        <w:t>З</w:t>
      </w:r>
      <w:r>
        <w:t>ем</w:t>
      </w:r>
      <w:r>
        <w:rPr>
          <w:spacing w:val="-1"/>
        </w:rPr>
        <w:t>л</w:t>
      </w:r>
      <w:r>
        <w:rPr>
          <w:spacing w:val="1"/>
        </w:rPr>
        <w:t>и</w:t>
      </w:r>
      <w:r>
        <w:t>.</w:t>
      </w:r>
      <w:r>
        <w:rPr>
          <w:spacing w:val="4"/>
        </w:rPr>
        <w:t xml:space="preserve"> </w:t>
      </w:r>
      <w:r>
        <w:rPr>
          <w:spacing w:val="-1"/>
        </w:rPr>
        <w:t>О</w:t>
      </w:r>
      <w:r>
        <w:rPr>
          <w:spacing w:val="-2"/>
        </w:rPr>
        <w:t>с</w:t>
      </w:r>
      <w:r>
        <w:rPr>
          <w:spacing w:val="1"/>
        </w:rPr>
        <w:t>о</w:t>
      </w:r>
      <w:r>
        <w:rPr>
          <w:spacing w:val="-1"/>
        </w:rPr>
        <w:t>б</w:t>
      </w:r>
      <w:r>
        <w:t>е</w:t>
      </w:r>
      <w:r>
        <w:rPr>
          <w:spacing w:val="-1"/>
        </w:rPr>
        <w:t>нн</w:t>
      </w:r>
      <w:r>
        <w:rPr>
          <w:spacing w:val="1"/>
        </w:rPr>
        <w:t>о</w:t>
      </w:r>
      <w:r>
        <w:t xml:space="preserve">сти </w:t>
      </w:r>
      <w:r>
        <w:rPr>
          <w:spacing w:val="-2"/>
        </w:rPr>
        <w:t>ж</w:t>
      </w:r>
      <w:r>
        <w:rPr>
          <w:spacing w:val="1"/>
        </w:rPr>
        <w:t>и</w:t>
      </w:r>
      <w:r>
        <w:t>з</w:t>
      </w:r>
      <w:r>
        <w:rPr>
          <w:spacing w:val="-2"/>
        </w:rPr>
        <w:t>н</w:t>
      </w:r>
      <w:r>
        <w:t>и</w:t>
      </w:r>
      <w:r>
        <w:rPr>
          <w:spacing w:val="3"/>
        </w:rPr>
        <w:t xml:space="preserve"> </w:t>
      </w:r>
      <w:r>
        <w:t xml:space="preserve">в </w:t>
      </w:r>
      <w:r>
        <w:rPr>
          <w:spacing w:val="1"/>
        </w:rPr>
        <w:t>о</w:t>
      </w:r>
      <w:r>
        <w:t>ке</w:t>
      </w:r>
      <w:r>
        <w:rPr>
          <w:spacing w:val="-2"/>
        </w:rPr>
        <w:t>а</w:t>
      </w:r>
      <w:r>
        <w:rPr>
          <w:spacing w:val="1"/>
        </w:rPr>
        <w:t>н</w:t>
      </w:r>
      <w:r>
        <w:t>е.</w:t>
      </w:r>
      <w:r>
        <w:rPr>
          <w:spacing w:val="2"/>
        </w:rPr>
        <w:t xml:space="preserve"> </w:t>
      </w:r>
      <w:r>
        <w:rPr>
          <w:spacing w:val="-2"/>
        </w:rPr>
        <w:t>Ж</w:t>
      </w:r>
      <w:r>
        <w:rPr>
          <w:spacing w:val="1"/>
        </w:rPr>
        <w:t>и</w:t>
      </w:r>
      <w:r>
        <w:t xml:space="preserve">знь </w:t>
      </w:r>
      <w:r>
        <w:rPr>
          <w:spacing w:val="1"/>
        </w:rPr>
        <w:t>н</w:t>
      </w:r>
      <w:r>
        <w:t>а</w:t>
      </w:r>
      <w:r>
        <w:rPr>
          <w:spacing w:val="3"/>
        </w:rPr>
        <w:t xml:space="preserve"> </w:t>
      </w:r>
      <w:r>
        <w:rPr>
          <w:spacing w:val="-1"/>
        </w:rPr>
        <w:t>п</w:t>
      </w:r>
      <w:r>
        <w:rPr>
          <w:spacing w:val="1"/>
        </w:rPr>
        <w:t>о</w:t>
      </w:r>
      <w:r>
        <w:t>ве</w:t>
      </w:r>
      <w:r>
        <w:rPr>
          <w:spacing w:val="-2"/>
        </w:rPr>
        <w:t>р</w:t>
      </w:r>
      <w:r>
        <w:rPr>
          <w:spacing w:val="-1"/>
        </w:rPr>
        <w:t>х</w:t>
      </w:r>
      <w:r>
        <w:rPr>
          <w:spacing w:val="1"/>
        </w:rPr>
        <w:t>н</w:t>
      </w:r>
      <w:r>
        <w:rPr>
          <w:spacing w:val="-1"/>
        </w:rPr>
        <w:t>о</w:t>
      </w:r>
      <w:r>
        <w:t>сти</w:t>
      </w:r>
      <w:r>
        <w:rPr>
          <w:spacing w:val="3"/>
        </w:rPr>
        <w:t xml:space="preserve"> </w:t>
      </w:r>
      <w:r>
        <w:t>с</w:t>
      </w:r>
      <w:r>
        <w:rPr>
          <w:spacing w:val="-3"/>
        </w:rPr>
        <w:t>у</w:t>
      </w:r>
      <w:r>
        <w:t>ши:</w:t>
      </w:r>
      <w:r>
        <w:rPr>
          <w:spacing w:val="2"/>
        </w:rPr>
        <w:t xml:space="preserve"> </w:t>
      </w:r>
      <w:r>
        <w:rPr>
          <w:spacing w:val="-1"/>
        </w:rPr>
        <w:t>о</w:t>
      </w:r>
      <w:r>
        <w:t>с</w:t>
      </w:r>
      <w:r>
        <w:rPr>
          <w:spacing w:val="-1"/>
        </w:rPr>
        <w:t>о</w:t>
      </w:r>
      <w:r>
        <w:rPr>
          <w:spacing w:val="1"/>
        </w:rPr>
        <w:t>б</w:t>
      </w:r>
      <w:r>
        <w:t>е</w:t>
      </w:r>
      <w:r>
        <w:rPr>
          <w:spacing w:val="-1"/>
        </w:rPr>
        <w:t>нн</w:t>
      </w:r>
      <w:r>
        <w:rPr>
          <w:spacing w:val="1"/>
        </w:rPr>
        <w:t>о</w:t>
      </w:r>
      <w:r>
        <w:t>сти</w:t>
      </w:r>
      <w:r>
        <w:rPr>
          <w:spacing w:val="1"/>
        </w:rPr>
        <w:t xml:space="preserve"> р</w:t>
      </w:r>
      <w:r>
        <w:t>а</w:t>
      </w:r>
      <w:r>
        <w:rPr>
          <w:spacing w:val="-2"/>
        </w:rPr>
        <w:t>с</w:t>
      </w:r>
      <w:r>
        <w:rPr>
          <w:spacing w:val="1"/>
        </w:rPr>
        <w:t>п</w:t>
      </w:r>
      <w:r>
        <w:rPr>
          <w:spacing w:val="-1"/>
        </w:rPr>
        <w:t>р</w:t>
      </w:r>
      <w:r>
        <w:rPr>
          <w:spacing w:val="1"/>
        </w:rPr>
        <w:t>о</w:t>
      </w:r>
      <w:r>
        <w:rPr>
          <w:spacing w:val="-2"/>
        </w:rPr>
        <w:t>с</w:t>
      </w:r>
      <w:r>
        <w:t>т</w:t>
      </w:r>
      <w:r>
        <w:rPr>
          <w:spacing w:val="1"/>
        </w:rPr>
        <w:t>р</w:t>
      </w:r>
      <w:r>
        <w:t>а</w:t>
      </w:r>
      <w:r>
        <w:rPr>
          <w:spacing w:val="-1"/>
        </w:rPr>
        <w:t>н</w:t>
      </w:r>
      <w:r>
        <w:t>е</w:t>
      </w:r>
      <w:r>
        <w:rPr>
          <w:spacing w:val="-1"/>
        </w:rPr>
        <w:t>н</w:t>
      </w:r>
      <w:r>
        <w:rPr>
          <w:spacing w:val="1"/>
        </w:rPr>
        <w:t>и</w:t>
      </w:r>
      <w:r>
        <w:t xml:space="preserve">я </w:t>
      </w:r>
      <w:r>
        <w:rPr>
          <w:spacing w:val="1"/>
        </w:rPr>
        <w:t>р</w:t>
      </w:r>
      <w:r>
        <w:t>аст</w:t>
      </w:r>
      <w:r>
        <w:rPr>
          <w:spacing w:val="-2"/>
        </w:rPr>
        <w:t>е</w:t>
      </w:r>
      <w:r>
        <w:rPr>
          <w:spacing w:val="1"/>
        </w:rPr>
        <w:t>н</w:t>
      </w:r>
      <w:r>
        <w:rPr>
          <w:spacing w:val="-1"/>
        </w:rPr>
        <w:t>и</w:t>
      </w:r>
      <w:r>
        <w:t>й</w:t>
      </w:r>
      <w:r>
        <w:rPr>
          <w:spacing w:val="1"/>
        </w:rPr>
        <w:t xml:space="preserve"> </w:t>
      </w:r>
      <w:r>
        <w:t>и ж</w:t>
      </w:r>
      <w:r>
        <w:rPr>
          <w:spacing w:val="1"/>
        </w:rPr>
        <w:t>и</w:t>
      </w:r>
      <w:r>
        <w:rPr>
          <w:spacing w:val="-3"/>
        </w:rPr>
        <w:t>в</w:t>
      </w:r>
      <w:r>
        <w:rPr>
          <w:spacing w:val="1"/>
        </w:rPr>
        <w:t>о</w:t>
      </w:r>
      <w:r>
        <w:t>т</w:t>
      </w:r>
      <w:r>
        <w:rPr>
          <w:spacing w:val="-2"/>
        </w:rPr>
        <w:t>н</w:t>
      </w:r>
      <w:r>
        <w:rPr>
          <w:spacing w:val="1"/>
        </w:rPr>
        <w:t>ы</w:t>
      </w:r>
      <w:r>
        <w:t>х</w:t>
      </w:r>
      <w:r>
        <w:rPr>
          <w:spacing w:val="2"/>
        </w:rPr>
        <w:t xml:space="preserve"> </w:t>
      </w:r>
      <w:r>
        <w:t>в</w:t>
      </w:r>
      <w:r>
        <w:rPr>
          <w:spacing w:val="3"/>
        </w:rPr>
        <w:t xml:space="preserve"> </w:t>
      </w:r>
      <w:r>
        <w:rPr>
          <w:spacing w:val="-1"/>
        </w:rPr>
        <w:t>л</w:t>
      </w:r>
      <w:r>
        <w:t>е</w:t>
      </w:r>
      <w:r>
        <w:rPr>
          <w:spacing w:val="-2"/>
        </w:rPr>
        <w:t>с</w:t>
      </w:r>
      <w:r>
        <w:rPr>
          <w:spacing w:val="-1"/>
        </w:rPr>
        <w:t>ны</w:t>
      </w:r>
      <w:r>
        <w:t>х</w:t>
      </w:r>
      <w:r>
        <w:rPr>
          <w:spacing w:val="2"/>
        </w:rPr>
        <w:t xml:space="preserve"> </w:t>
      </w:r>
      <w:r>
        <w:t>и</w:t>
      </w:r>
      <w:r>
        <w:rPr>
          <w:spacing w:val="1"/>
        </w:rPr>
        <w:t xml:space="preserve"> б</w:t>
      </w:r>
      <w:r>
        <w:t>ез</w:t>
      </w:r>
      <w:r>
        <w:rPr>
          <w:spacing w:val="-1"/>
        </w:rPr>
        <w:t>л</w:t>
      </w:r>
      <w:r>
        <w:t>е</w:t>
      </w:r>
      <w:r>
        <w:rPr>
          <w:spacing w:val="-2"/>
        </w:rPr>
        <w:t>с</w:t>
      </w:r>
      <w:r>
        <w:rPr>
          <w:spacing w:val="1"/>
        </w:rPr>
        <w:t>н</w:t>
      </w:r>
      <w:r>
        <w:rPr>
          <w:spacing w:val="-1"/>
        </w:rPr>
        <w:t>ы</w:t>
      </w:r>
      <w:r>
        <w:t>х</w:t>
      </w:r>
      <w:r>
        <w:rPr>
          <w:spacing w:val="2"/>
        </w:rPr>
        <w:t xml:space="preserve"> </w:t>
      </w:r>
      <w:r>
        <w:rPr>
          <w:spacing w:val="-1"/>
        </w:rPr>
        <w:t>п</w:t>
      </w:r>
      <w:r>
        <w:rPr>
          <w:spacing w:val="1"/>
        </w:rPr>
        <w:t>р</w:t>
      </w:r>
      <w:r>
        <w:rPr>
          <w:spacing w:val="-1"/>
        </w:rPr>
        <w:t>о</w:t>
      </w:r>
      <w:r>
        <w:t>ст</w:t>
      </w:r>
      <w:r>
        <w:rPr>
          <w:spacing w:val="1"/>
        </w:rPr>
        <w:t>р</w:t>
      </w:r>
      <w:r>
        <w:rPr>
          <w:spacing w:val="-2"/>
        </w:rPr>
        <w:t>а</w:t>
      </w:r>
      <w:r>
        <w:rPr>
          <w:spacing w:val="1"/>
        </w:rPr>
        <w:t>н</w:t>
      </w:r>
      <w:r>
        <w:t>ств</w:t>
      </w:r>
      <w:r>
        <w:rPr>
          <w:spacing w:val="-3"/>
        </w:rPr>
        <w:t>а</w:t>
      </w:r>
      <w:r>
        <w:rPr>
          <w:spacing w:val="1"/>
        </w:rPr>
        <w:t>х</w:t>
      </w:r>
      <w:r>
        <w:t>.</w:t>
      </w:r>
      <w:r>
        <w:rPr>
          <w:spacing w:val="2"/>
        </w:rPr>
        <w:t xml:space="preserve"> </w:t>
      </w:r>
      <w:r>
        <w:rPr>
          <w:i/>
          <w:spacing w:val="-3"/>
        </w:rPr>
        <w:t>В</w:t>
      </w:r>
      <w:r>
        <w:rPr>
          <w:i/>
          <w:spacing w:val="1"/>
        </w:rPr>
        <w:t>о</w:t>
      </w:r>
      <w:r>
        <w:rPr>
          <w:i/>
        </w:rPr>
        <w:t>з</w:t>
      </w:r>
      <w:r>
        <w:rPr>
          <w:i/>
          <w:spacing w:val="-2"/>
        </w:rPr>
        <w:t>д</w:t>
      </w:r>
      <w:r>
        <w:rPr>
          <w:i/>
        </w:rPr>
        <w:t>е</w:t>
      </w:r>
      <w:r>
        <w:rPr>
          <w:i/>
          <w:spacing w:val="-1"/>
        </w:rPr>
        <w:t>й</w:t>
      </w:r>
      <w:r>
        <w:rPr>
          <w:i/>
        </w:rPr>
        <w:t>ствие</w:t>
      </w:r>
      <w:r>
        <w:rPr>
          <w:i/>
          <w:spacing w:val="1"/>
        </w:rPr>
        <w:t xml:space="preserve"> </w:t>
      </w:r>
      <w:r>
        <w:rPr>
          <w:i/>
          <w:spacing w:val="-1"/>
        </w:rPr>
        <w:t>о</w:t>
      </w:r>
      <w:r>
        <w:rPr>
          <w:i/>
          <w:spacing w:val="1"/>
        </w:rPr>
        <w:t>р</w:t>
      </w:r>
      <w:r>
        <w:rPr>
          <w:i/>
        </w:rPr>
        <w:t>г</w:t>
      </w:r>
      <w:r>
        <w:rPr>
          <w:i/>
          <w:spacing w:val="-2"/>
        </w:rPr>
        <w:t>а</w:t>
      </w:r>
      <w:r>
        <w:rPr>
          <w:i/>
          <w:spacing w:val="1"/>
        </w:rPr>
        <w:t>ни</w:t>
      </w:r>
      <w:r>
        <w:rPr>
          <w:i/>
        </w:rPr>
        <w:t>з</w:t>
      </w:r>
      <w:r>
        <w:rPr>
          <w:i/>
          <w:spacing w:val="-3"/>
        </w:rPr>
        <w:t>м</w:t>
      </w:r>
      <w:r>
        <w:rPr>
          <w:i/>
          <w:spacing w:val="1"/>
        </w:rPr>
        <w:t>о</w:t>
      </w:r>
      <w:r>
        <w:rPr>
          <w:i/>
        </w:rPr>
        <w:t xml:space="preserve">в </w:t>
      </w:r>
      <w:r>
        <w:rPr>
          <w:i/>
          <w:spacing w:val="-1"/>
        </w:rPr>
        <w:t>н</w:t>
      </w:r>
      <w:r>
        <w:rPr>
          <w:i/>
        </w:rPr>
        <w:t>а земн</w:t>
      </w:r>
      <w:r>
        <w:rPr>
          <w:i/>
          <w:spacing w:val="-1"/>
        </w:rPr>
        <w:t>ы</w:t>
      </w:r>
      <w:r>
        <w:rPr>
          <w:i/>
        </w:rPr>
        <w:t xml:space="preserve">е </w:t>
      </w:r>
      <w:r>
        <w:rPr>
          <w:i/>
          <w:spacing w:val="-2"/>
        </w:rPr>
        <w:t>о</w:t>
      </w:r>
      <w:r>
        <w:rPr>
          <w:i/>
          <w:spacing w:val="1"/>
        </w:rPr>
        <w:t>бо</w:t>
      </w:r>
      <w:r>
        <w:rPr>
          <w:i/>
          <w:spacing w:val="-3"/>
        </w:rPr>
        <w:t>л</w:t>
      </w:r>
      <w:r>
        <w:rPr>
          <w:i/>
          <w:spacing w:val="1"/>
        </w:rPr>
        <w:t>о</w:t>
      </w:r>
      <w:r>
        <w:rPr>
          <w:i/>
          <w:spacing w:val="-2"/>
        </w:rPr>
        <w:t>ч</w:t>
      </w:r>
      <w:r>
        <w:rPr>
          <w:i/>
        </w:rPr>
        <w:t>к</w:t>
      </w:r>
      <w:r>
        <w:rPr>
          <w:i/>
          <w:spacing w:val="1"/>
        </w:rPr>
        <w:t>и</w:t>
      </w:r>
      <w:r>
        <w:rPr>
          <w:i/>
        </w:rPr>
        <w:t>.</w:t>
      </w:r>
      <w:r>
        <w:rPr>
          <w:i/>
          <w:spacing w:val="-1"/>
        </w:rPr>
        <w:t xml:space="preserve"> </w:t>
      </w:r>
      <w:r>
        <w:rPr>
          <w:i/>
          <w:spacing w:val="-3"/>
        </w:rPr>
        <w:t>В</w:t>
      </w:r>
      <w:r>
        <w:rPr>
          <w:i/>
          <w:spacing w:val="1"/>
        </w:rPr>
        <w:t>о</w:t>
      </w:r>
      <w:r>
        <w:rPr>
          <w:i/>
        </w:rPr>
        <w:t>зд</w:t>
      </w:r>
      <w:r>
        <w:rPr>
          <w:i/>
          <w:spacing w:val="-2"/>
        </w:rPr>
        <w:t>е</w:t>
      </w:r>
      <w:r>
        <w:rPr>
          <w:i/>
          <w:spacing w:val="1"/>
        </w:rPr>
        <w:t>й</w:t>
      </w:r>
      <w:r>
        <w:rPr>
          <w:i/>
        </w:rPr>
        <w:t>ст</w:t>
      </w:r>
      <w:r>
        <w:rPr>
          <w:i/>
          <w:spacing w:val="-3"/>
        </w:rPr>
        <w:t>в</w:t>
      </w:r>
      <w:r>
        <w:rPr>
          <w:i/>
          <w:spacing w:val="1"/>
        </w:rPr>
        <w:t>и</w:t>
      </w:r>
      <w:r>
        <w:rPr>
          <w:i/>
        </w:rPr>
        <w:t>е че</w:t>
      </w:r>
      <w:r>
        <w:rPr>
          <w:i/>
          <w:spacing w:val="-3"/>
        </w:rPr>
        <w:t>л</w:t>
      </w:r>
      <w:r>
        <w:rPr>
          <w:i/>
          <w:spacing w:val="1"/>
        </w:rPr>
        <w:t>о</w:t>
      </w:r>
      <w:r>
        <w:rPr>
          <w:i/>
        </w:rPr>
        <w:t>века</w:t>
      </w:r>
      <w:r>
        <w:rPr>
          <w:i/>
          <w:spacing w:val="-2"/>
        </w:rPr>
        <w:t xml:space="preserve"> </w:t>
      </w:r>
      <w:r>
        <w:rPr>
          <w:i/>
        </w:rPr>
        <w:t xml:space="preserve">на </w:t>
      </w:r>
      <w:r>
        <w:rPr>
          <w:i/>
          <w:spacing w:val="-1"/>
        </w:rPr>
        <w:t>п</w:t>
      </w:r>
      <w:r>
        <w:rPr>
          <w:i/>
          <w:spacing w:val="1"/>
        </w:rPr>
        <w:t>р</w:t>
      </w:r>
      <w:r>
        <w:rPr>
          <w:i/>
          <w:spacing w:val="-1"/>
        </w:rPr>
        <w:t>ир</w:t>
      </w:r>
      <w:r>
        <w:rPr>
          <w:i/>
          <w:spacing w:val="1"/>
        </w:rPr>
        <w:t>од</w:t>
      </w:r>
      <w:r>
        <w:rPr>
          <w:i/>
          <w:spacing w:val="-4"/>
        </w:rPr>
        <w:t>у</w:t>
      </w:r>
      <w:r>
        <w:rPr>
          <w:i/>
        </w:rPr>
        <w:t>.</w:t>
      </w:r>
      <w:r>
        <w:rPr>
          <w:i/>
          <w:spacing w:val="-1"/>
        </w:rPr>
        <w:t xml:space="preserve"> О</w:t>
      </w:r>
      <w:r>
        <w:rPr>
          <w:i/>
          <w:spacing w:val="1"/>
        </w:rPr>
        <w:t>хр</w:t>
      </w:r>
      <w:r>
        <w:rPr>
          <w:i/>
        </w:rPr>
        <w:t>а</w:t>
      </w:r>
      <w:r>
        <w:rPr>
          <w:i/>
          <w:spacing w:val="-1"/>
        </w:rPr>
        <w:t>н</w:t>
      </w:r>
      <w:r>
        <w:rPr>
          <w:i/>
        </w:rPr>
        <w:t>а</w:t>
      </w:r>
      <w:r>
        <w:rPr>
          <w:i/>
          <w:spacing w:val="-2"/>
        </w:rPr>
        <w:t xml:space="preserve"> </w:t>
      </w:r>
      <w:r>
        <w:rPr>
          <w:i/>
        </w:rPr>
        <w:t>при</w:t>
      </w:r>
      <w:r>
        <w:rPr>
          <w:i/>
          <w:spacing w:val="-1"/>
        </w:rPr>
        <w:t>ро</w:t>
      </w:r>
      <w:r>
        <w:rPr>
          <w:i/>
          <w:spacing w:val="1"/>
        </w:rPr>
        <w:t>ды</w:t>
      </w:r>
      <w:r>
        <w:rPr>
          <w:i/>
        </w:rPr>
        <w:t>.</w:t>
      </w:r>
    </w:p>
    <w:p w:rsidR="005C14E3" w:rsidRDefault="005C14E3">
      <w:pPr>
        <w:tabs>
          <w:tab w:val="left" w:pos="426"/>
        </w:tabs>
        <w:autoSpaceDE w:val="0"/>
        <w:ind w:firstLine="709"/>
        <w:jc w:val="both"/>
        <w:rPr>
          <w:b/>
          <w:bCs/>
          <w:spacing w:val="-1"/>
        </w:rPr>
      </w:pPr>
    </w:p>
    <w:p w:rsidR="005C14E3" w:rsidRDefault="005C14E3">
      <w:pPr>
        <w:tabs>
          <w:tab w:val="left" w:pos="426"/>
        </w:tabs>
        <w:autoSpaceDE w:val="0"/>
        <w:ind w:firstLine="709"/>
        <w:jc w:val="both"/>
        <w:rPr>
          <w:spacing w:val="-1"/>
        </w:rPr>
      </w:pPr>
      <w:r>
        <w:rPr>
          <w:b/>
          <w:bCs/>
          <w:spacing w:val="-1"/>
        </w:rPr>
        <w:t>Г</w:t>
      </w:r>
      <w:r>
        <w:rPr>
          <w:b/>
          <w:bCs/>
        </w:rPr>
        <w:t>е</w:t>
      </w:r>
      <w:r>
        <w:rPr>
          <w:b/>
          <w:bCs/>
          <w:spacing w:val="1"/>
        </w:rPr>
        <w:t>о</w:t>
      </w:r>
      <w:r>
        <w:rPr>
          <w:b/>
          <w:bCs/>
        </w:rPr>
        <w:t>гра</w:t>
      </w:r>
      <w:r>
        <w:rPr>
          <w:b/>
          <w:bCs/>
          <w:spacing w:val="-1"/>
        </w:rPr>
        <w:t>фи</w:t>
      </w:r>
      <w:r>
        <w:rPr>
          <w:b/>
          <w:bCs/>
        </w:rPr>
        <w:t>чес</w:t>
      </w:r>
      <w:r>
        <w:rPr>
          <w:b/>
          <w:bCs/>
          <w:spacing w:val="-3"/>
        </w:rPr>
        <w:t>к</w:t>
      </w:r>
      <w:r>
        <w:rPr>
          <w:b/>
          <w:bCs/>
          <w:spacing w:val="1"/>
        </w:rPr>
        <w:t>а</w:t>
      </w:r>
      <w:r>
        <w:rPr>
          <w:b/>
          <w:bCs/>
        </w:rPr>
        <w:t>я</w:t>
      </w:r>
      <w:r>
        <w:rPr>
          <w:b/>
          <w:bCs/>
          <w:spacing w:val="2"/>
        </w:rPr>
        <w:t xml:space="preserve"> </w:t>
      </w:r>
      <w:r>
        <w:rPr>
          <w:b/>
          <w:bCs/>
          <w:spacing w:val="1"/>
        </w:rPr>
        <w:t>о</w:t>
      </w:r>
      <w:r>
        <w:rPr>
          <w:b/>
          <w:bCs/>
          <w:spacing w:val="-1"/>
        </w:rPr>
        <w:t>б</w:t>
      </w:r>
      <w:r>
        <w:rPr>
          <w:b/>
          <w:bCs/>
          <w:spacing w:val="1"/>
        </w:rPr>
        <w:t>о</w:t>
      </w:r>
      <w:r>
        <w:rPr>
          <w:b/>
          <w:bCs/>
          <w:spacing w:val="-1"/>
        </w:rPr>
        <w:t>л</w:t>
      </w:r>
      <w:r>
        <w:rPr>
          <w:b/>
          <w:bCs/>
          <w:spacing w:val="1"/>
        </w:rPr>
        <w:t>о</w:t>
      </w:r>
      <w:r>
        <w:rPr>
          <w:b/>
          <w:bCs/>
        </w:rPr>
        <w:t>ч</w:t>
      </w:r>
      <w:r>
        <w:rPr>
          <w:b/>
          <w:bCs/>
          <w:spacing w:val="-3"/>
        </w:rPr>
        <w:t>к</w:t>
      </w:r>
      <w:r>
        <w:rPr>
          <w:b/>
          <w:bCs/>
        </w:rPr>
        <w:t>а</w:t>
      </w:r>
      <w:r>
        <w:rPr>
          <w:b/>
          <w:bCs/>
          <w:spacing w:val="6"/>
        </w:rPr>
        <w:t xml:space="preserve"> </w:t>
      </w:r>
      <w:r>
        <w:rPr>
          <w:b/>
          <w:bCs/>
          <w:spacing w:val="-1"/>
        </w:rPr>
        <w:t>к</w:t>
      </w:r>
      <w:r>
        <w:rPr>
          <w:b/>
          <w:bCs/>
          <w:spacing w:val="1"/>
        </w:rPr>
        <w:t>а</w:t>
      </w:r>
      <w:r>
        <w:rPr>
          <w:b/>
          <w:bCs/>
        </w:rPr>
        <w:t>к</w:t>
      </w:r>
      <w:r>
        <w:rPr>
          <w:b/>
          <w:bCs/>
          <w:spacing w:val="2"/>
        </w:rPr>
        <w:t xml:space="preserve"> </w:t>
      </w:r>
      <w:r>
        <w:rPr>
          <w:b/>
          <w:bCs/>
        </w:rPr>
        <w:t>среда</w:t>
      </w:r>
      <w:r>
        <w:rPr>
          <w:b/>
          <w:bCs/>
          <w:spacing w:val="1"/>
        </w:rPr>
        <w:t xml:space="preserve"> </w:t>
      </w:r>
      <w:r>
        <w:rPr>
          <w:b/>
          <w:bCs/>
          <w:spacing w:val="-2"/>
        </w:rPr>
        <w:t>ж</w:t>
      </w:r>
      <w:r>
        <w:rPr>
          <w:b/>
          <w:bCs/>
          <w:spacing w:val="-1"/>
        </w:rPr>
        <w:t>и</w:t>
      </w:r>
      <w:r>
        <w:rPr>
          <w:b/>
          <w:bCs/>
        </w:rPr>
        <w:t>з</w:t>
      </w:r>
      <w:r>
        <w:rPr>
          <w:b/>
          <w:bCs/>
          <w:spacing w:val="-1"/>
        </w:rPr>
        <w:t>ни</w:t>
      </w:r>
      <w:r>
        <w:rPr>
          <w:b/>
          <w:bCs/>
        </w:rPr>
        <w:t>.</w:t>
      </w:r>
      <w:r>
        <w:rPr>
          <w:b/>
          <w:bCs/>
          <w:spacing w:val="6"/>
        </w:rPr>
        <w:t xml:space="preserve"> </w:t>
      </w:r>
      <w:r>
        <w:rPr>
          <w:spacing w:val="-1"/>
        </w:rPr>
        <w:t>П</w:t>
      </w:r>
      <w:r>
        <w:rPr>
          <w:spacing w:val="1"/>
        </w:rPr>
        <w:t>он</w:t>
      </w:r>
      <w:r>
        <w:t>ят</w:t>
      </w:r>
      <w:r>
        <w:rPr>
          <w:spacing w:val="1"/>
        </w:rPr>
        <w:t>и</w:t>
      </w:r>
      <w:r>
        <w:t>е о</w:t>
      </w:r>
      <w:r>
        <w:rPr>
          <w:spacing w:val="4"/>
        </w:rPr>
        <w:t xml:space="preserve"> </w:t>
      </w:r>
      <w:r>
        <w:rPr>
          <w:spacing w:val="-2"/>
        </w:rPr>
        <w:t>г</w:t>
      </w:r>
      <w:r>
        <w:t>е</w:t>
      </w:r>
      <w:r>
        <w:rPr>
          <w:spacing w:val="1"/>
        </w:rPr>
        <w:t>о</w:t>
      </w:r>
      <w:r>
        <w:rPr>
          <w:spacing w:val="-2"/>
        </w:rPr>
        <w:t>г</w:t>
      </w:r>
      <w:r>
        <w:rPr>
          <w:spacing w:val="1"/>
        </w:rPr>
        <w:t>р</w:t>
      </w:r>
      <w:r>
        <w:t>а</w:t>
      </w:r>
      <w:r>
        <w:rPr>
          <w:spacing w:val="-2"/>
        </w:rPr>
        <w:t>ф</w:t>
      </w:r>
      <w:r>
        <w:rPr>
          <w:spacing w:val="1"/>
        </w:rPr>
        <w:t>и</w:t>
      </w:r>
      <w:r>
        <w:t>ч</w:t>
      </w:r>
      <w:r>
        <w:rPr>
          <w:spacing w:val="-2"/>
        </w:rPr>
        <w:t>е</w:t>
      </w:r>
      <w:r>
        <w:t>с</w:t>
      </w:r>
      <w:r>
        <w:rPr>
          <w:spacing w:val="-2"/>
        </w:rPr>
        <w:t>к</w:t>
      </w:r>
      <w:r>
        <w:rPr>
          <w:spacing w:val="1"/>
        </w:rPr>
        <w:t>о</w:t>
      </w:r>
      <w:r>
        <w:t xml:space="preserve">й </w:t>
      </w:r>
      <w:r>
        <w:rPr>
          <w:spacing w:val="1"/>
        </w:rPr>
        <w:t>о</w:t>
      </w:r>
      <w:r>
        <w:rPr>
          <w:spacing w:val="-1"/>
        </w:rPr>
        <w:t>б</w:t>
      </w:r>
      <w:r>
        <w:rPr>
          <w:spacing w:val="1"/>
        </w:rPr>
        <w:t>о</w:t>
      </w:r>
      <w:r>
        <w:rPr>
          <w:spacing w:val="-1"/>
        </w:rPr>
        <w:t>ло</w:t>
      </w:r>
      <w:r>
        <w:t>чке.</w:t>
      </w:r>
      <w:r>
        <w:rPr>
          <w:spacing w:val="3"/>
        </w:rPr>
        <w:t xml:space="preserve"> </w:t>
      </w:r>
      <w:r>
        <w:t>Вз</w:t>
      </w:r>
      <w:r>
        <w:rPr>
          <w:spacing w:val="-3"/>
        </w:rPr>
        <w:t>а</w:t>
      </w:r>
      <w:r>
        <w:rPr>
          <w:spacing w:val="1"/>
        </w:rPr>
        <w:t>и</w:t>
      </w:r>
      <w:r>
        <w:rPr>
          <w:spacing w:val="-3"/>
        </w:rPr>
        <w:t>м</w:t>
      </w:r>
      <w:r>
        <w:rPr>
          <w:spacing w:val="1"/>
        </w:rPr>
        <w:t>од</w:t>
      </w:r>
      <w:r>
        <w:rPr>
          <w:spacing w:val="-2"/>
        </w:rPr>
        <w:t>е</w:t>
      </w:r>
      <w:r>
        <w:rPr>
          <w:spacing w:val="1"/>
        </w:rPr>
        <w:t>й</w:t>
      </w:r>
      <w:r>
        <w:t xml:space="preserve">ствие </w:t>
      </w:r>
      <w:r>
        <w:rPr>
          <w:spacing w:val="-1"/>
        </w:rPr>
        <w:t>о</w:t>
      </w:r>
      <w:r>
        <w:rPr>
          <w:spacing w:val="1"/>
        </w:rPr>
        <w:t>бо</w:t>
      </w:r>
      <w:r>
        <w:rPr>
          <w:spacing w:val="-3"/>
        </w:rPr>
        <w:t>л</w:t>
      </w:r>
      <w:r>
        <w:rPr>
          <w:spacing w:val="1"/>
        </w:rPr>
        <w:t>о</w:t>
      </w:r>
      <w:r>
        <w:t>чек</w:t>
      </w:r>
      <w:r>
        <w:rPr>
          <w:spacing w:val="1"/>
        </w:rPr>
        <w:t xml:space="preserve"> З</w:t>
      </w:r>
      <w:r>
        <w:rPr>
          <w:spacing w:val="-2"/>
        </w:rPr>
        <w:t>е</w:t>
      </w:r>
      <w:r>
        <w:t>м</w:t>
      </w:r>
      <w:r>
        <w:rPr>
          <w:spacing w:val="-1"/>
        </w:rPr>
        <w:t>л</w:t>
      </w:r>
      <w:r>
        <w:rPr>
          <w:spacing w:val="1"/>
        </w:rPr>
        <w:t>и</w:t>
      </w:r>
      <w:r>
        <w:t>.</w:t>
      </w:r>
      <w:r>
        <w:rPr>
          <w:spacing w:val="2"/>
        </w:rPr>
        <w:t xml:space="preserve"> </w:t>
      </w:r>
      <w:r>
        <w:rPr>
          <w:spacing w:val="3"/>
        </w:rPr>
        <w:t xml:space="preserve">Строение географической оболочки. </w:t>
      </w:r>
      <w:r>
        <w:rPr>
          <w:spacing w:val="-1"/>
        </w:rPr>
        <w:t>П</w:t>
      </w:r>
      <w:r>
        <w:rPr>
          <w:spacing w:val="1"/>
        </w:rPr>
        <w:t>он</w:t>
      </w:r>
      <w:r>
        <w:t>я</w:t>
      </w:r>
      <w:r>
        <w:rPr>
          <w:spacing w:val="-2"/>
        </w:rPr>
        <w:t>т</w:t>
      </w:r>
      <w:r>
        <w:rPr>
          <w:spacing w:val="1"/>
        </w:rPr>
        <w:t>и</w:t>
      </w:r>
      <w:r>
        <w:t>е о</w:t>
      </w:r>
      <w:r>
        <w:rPr>
          <w:spacing w:val="3"/>
        </w:rPr>
        <w:t xml:space="preserve"> </w:t>
      </w:r>
      <w:r>
        <w:rPr>
          <w:spacing w:val="-1"/>
        </w:rPr>
        <w:t>пр</w:t>
      </w:r>
      <w:r>
        <w:rPr>
          <w:spacing w:val="1"/>
        </w:rPr>
        <w:t>и</w:t>
      </w:r>
      <w:r>
        <w:rPr>
          <w:spacing w:val="-1"/>
        </w:rPr>
        <w:t>ро</w:t>
      </w:r>
      <w:r>
        <w:rPr>
          <w:spacing w:val="1"/>
        </w:rPr>
        <w:t>д</w:t>
      </w:r>
      <w:r>
        <w:rPr>
          <w:spacing w:val="-1"/>
        </w:rPr>
        <w:t>н</w:t>
      </w:r>
      <w:r>
        <w:rPr>
          <w:spacing w:val="1"/>
        </w:rPr>
        <w:t>о</w:t>
      </w:r>
      <w:r>
        <w:t>м</w:t>
      </w:r>
      <w:r>
        <w:rPr>
          <w:spacing w:val="2"/>
        </w:rPr>
        <w:t xml:space="preserve"> </w:t>
      </w:r>
      <w:r>
        <w:rPr>
          <w:spacing w:val="-2"/>
        </w:rPr>
        <w:t>к</w:t>
      </w:r>
      <w:r>
        <w:rPr>
          <w:spacing w:val="1"/>
        </w:rPr>
        <w:t>о</w:t>
      </w:r>
      <w:r>
        <w:t>мпл</w:t>
      </w:r>
      <w:r>
        <w:rPr>
          <w:spacing w:val="-2"/>
        </w:rPr>
        <w:t>е</w:t>
      </w:r>
      <w:r>
        <w:t>кс</w:t>
      </w:r>
      <w:r>
        <w:rPr>
          <w:spacing w:val="-2"/>
        </w:rPr>
        <w:t>е</w:t>
      </w:r>
      <w:r>
        <w:t xml:space="preserve">. Глобальные, региональные и локальные природные комплексы. </w:t>
      </w:r>
      <w:r>
        <w:rPr>
          <w:spacing w:val="-1"/>
        </w:rPr>
        <w:t>П</w:t>
      </w:r>
      <w:r>
        <w:rPr>
          <w:spacing w:val="1"/>
        </w:rPr>
        <w:t>р</w:t>
      </w:r>
      <w:r>
        <w:rPr>
          <w:spacing w:val="-1"/>
        </w:rPr>
        <w:t>и</w:t>
      </w:r>
      <w:r>
        <w:rPr>
          <w:spacing w:val="1"/>
        </w:rPr>
        <w:t>р</w:t>
      </w:r>
      <w:r>
        <w:rPr>
          <w:spacing w:val="-1"/>
        </w:rPr>
        <w:t>о</w:t>
      </w:r>
      <w:r>
        <w:rPr>
          <w:spacing w:val="1"/>
        </w:rPr>
        <w:t>д</w:t>
      </w:r>
      <w:r>
        <w:rPr>
          <w:spacing w:val="-1"/>
        </w:rPr>
        <w:t>н</w:t>
      </w:r>
      <w:r>
        <w:rPr>
          <w:spacing w:val="1"/>
        </w:rPr>
        <w:t>ы</w:t>
      </w:r>
      <w:r>
        <w:t>е</w:t>
      </w:r>
      <w:r>
        <w:rPr>
          <w:spacing w:val="3"/>
        </w:rPr>
        <w:t xml:space="preserve"> </w:t>
      </w:r>
      <w:r>
        <w:rPr>
          <w:spacing w:val="-2"/>
        </w:rPr>
        <w:t>к</w:t>
      </w:r>
      <w:r>
        <w:rPr>
          <w:spacing w:val="1"/>
        </w:rPr>
        <w:t>о</w:t>
      </w:r>
      <w:r>
        <w:rPr>
          <w:spacing w:val="-3"/>
        </w:rPr>
        <w:t>м</w:t>
      </w:r>
      <w:r>
        <w:rPr>
          <w:spacing w:val="1"/>
        </w:rPr>
        <w:t>п</w:t>
      </w:r>
      <w:r>
        <w:rPr>
          <w:spacing w:val="-1"/>
        </w:rPr>
        <w:t>л</w:t>
      </w:r>
      <w:r>
        <w:t>ексы</w:t>
      </w:r>
      <w:r>
        <w:rPr>
          <w:spacing w:val="4"/>
        </w:rPr>
        <w:t xml:space="preserve"> </w:t>
      </w:r>
      <w:r>
        <w:t>с</w:t>
      </w:r>
      <w:r>
        <w:rPr>
          <w:spacing w:val="-3"/>
        </w:rPr>
        <w:t>в</w:t>
      </w:r>
      <w:r>
        <w:rPr>
          <w:spacing w:val="1"/>
        </w:rPr>
        <w:t>о</w:t>
      </w:r>
      <w:r>
        <w:rPr>
          <w:spacing w:val="-2"/>
        </w:rPr>
        <w:t>е</w:t>
      </w:r>
      <w:r>
        <w:t>й</w:t>
      </w:r>
      <w:r>
        <w:rPr>
          <w:spacing w:val="3"/>
        </w:rPr>
        <w:t xml:space="preserve"> </w:t>
      </w:r>
      <w:r>
        <w:t>мест</w:t>
      </w:r>
      <w:r>
        <w:rPr>
          <w:spacing w:val="-2"/>
        </w:rPr>
        <w:t>н</w:t>
      </w:r>
      <w:r>
        <w:rPr>
          <w:spacing w:val="1"/>
        </w:rPr>
        <w:t>о</w:t>
      </w:r>
      <w:r>
        <w:t xml:space="preserve">сти. </w:t>
      </w:r>
      <w:r>
        <w:rPr>
          <w:spacing w:val="1"/>
        </w:rPr>
        <w:t>З</w:t>
      </w:r>
      <w:r>
        <w:t>а</w:t>
      </w:r>
      <w:r>
        <w:rPr>
          <w:spacing w:val="-2"/>
        </w:rPr>
        <w:t>к</w:t>
      </w:r>
      <w:r>
        <w:rPr>
          <w:spacing w:val="1"/>
        </w:rPr>
        <w:t>о</w:t>
      </w:r>
      <w:r>
        <w:rPr>
          <w:spacing w:val="-1"/>
        </w:rPr>
        <w:t>н</w:t>
      </w:r>
      <w:r>
        <w:rPr>
          <w:spacing w:val="1"/>
        </w:rPr>
        <w:t>о</w:t>
      </w:r>
      <w:r>
        <w:t>м</w:t>
      </w:r>
      <w:r>
        <w:rPr>
          <w:spacing w:val="-3"/>
        </w:rPr>
        <w:t>е</w:t>
      </w:r>
      <w:r>
        <w:rPr>
          <w:spacing w:val="-1"/>
        </w:rPr>
        <w:t>р</w:t>
      </w:r>
      <w:r>
        <w:rPr>
          <w:spacing w:val="1"/>
        </w:rPr>
        <w:t>н</w:t>
      </w:r>
      <w:r>
        <w:rPr>
          <w:spacing w:val="-1"/>
        </w:rPr>
        <w:t>о</w:t>
      </w:r>
      <w:r>
        <w:t>сти</w:t>
      </w:r>
      <w:r>
        <w:rPr>
          <w:spacing w:val="3"/>
        </w:rPr>
        <w:t xml:space="preserve"> </w:t>
      </w:r>
      <w:r>
        <w:t>ге</w:t>
      </w:r>
      <w:r>
        <w:rPr>
          <w:spacing w:val="-1"/>
        </w:rPr>
        <w:t>о</w:t>
      </w:r>
      <w:r>
        <w:t>г</w:t>
      </w:r>
      <w:r>
        <w:rPr>
          <w:spacing w:val="-1"/>
        </w:rPr>
        <w:t>р</w:t>
      </w:r>
      <w:r>
        <w:t>аф</w:t>
      </w:r>
      <w:r>
        <w:rPr>
          <w:spacing w:val="-1"/>
        </w:rPr>
        <w:t>и</w:t>
      </w:r>
      <w:r>
        <w:t>че</w:t>
      </w:r>
      <w:r>
        <w:rPr>
          <w:spacing w:val="-2"/>
        </w:rPr>
        <w:t>ск</w:t>
      </w:r>
      <w:r>
        <w:rPr>
          <w:spacing w:val="-1"/>
        </w:rPr>
        <w:t>о</w:t>
      </w:r>
      <w:r>
        <w:t xml:space="preserve">й </w:t>
      </w:r>
      <w:r>
        <w:rPr>
          <w:spacing w:val="1"/>
        </w:rPr>
        <w:t>о</w:t>
      </w:r>
      <w:r>
        <w:rPr>
          <w:spacing w:val="-1"/>
        </w:rPr>
        <w:t>б</w:t>
      </w:r>
      <w:r>
        <w:rPr>
          <w:spacing w:val="1"/>
        </w:rPr>
        <w:t>о</w:t>
      </w:r>
      <w:r>
        <w:rPr>
          <w:spacing w:val="-1"/>
        </w:rPr>
        <w:t>ло</w:t>
      </w:r>
      <w:r>
        <w:t>ч</w:t>
      </w:r>
      <w:r>
        <w:rPr>
          <w:spacing w:val="-2"/>
        </w:rPr>
        <w:t>к</w:t>
      </w:r>
      <w:r>
        <w:rPr>
          <w:spacing w:val="1"/>
        </w:rPr>
        <w:t>и</w:t>
      </w:r>
      <w:r>
        <w:t>:</w:t>
      </w:r>
      <w:r>
        <w:rPr>
          <w:spacing w:val="4"/>
        </w:rPr>
        <w:t xml:space="preserve"> </w:t>
      </w:r>
      <w:r>
        <w:rPr>
          <w:spacing w:val="-2"/>
        </w:rPr>
        <w:t>г</w:t>
      </w:r>
      <w:r>
        <w:t>е</w:t>
      </w:r>
      <w:r>
        <w:rPr>
          <w:spacing w:val="1"/>
        </w:rPr>
        <w:t>о</w:t>
      </w:r>
      <w:r>
        <w:rPr>
          <w:spacing w:val="-2"/>
        </w:rPr>
        <w:t>г</w:t>
      </w:r>
      <w:r>
        <w:rPr>
          <w:spacing w:val="1"/>
        </w:rPr>
        <w:t>р</w:t>
      </w:r>
      <w:r>
        <w:rPr>
          <w:spacing w:val="-2"/>
        </w:rPr>
        <w:t>а</w:t>
      </w:r>
      <w:r>
        <w:t>ф</w:t>
      </w:r>
      <w:r>
        <w:rPr>
          <w:spacing w:val="-1"/>
        </w:rPr>
        <w:t>и</w:t>
      </w:r>
      <w:r>
        <w:t>чес</w:t>
      </w:r>
      <w:r>
        <w:rPr>
          <w:spacing w:val="1"/>
        </w:rPr>
        <w:t>к</w:t>
      </w:r>
      <w:r>
        <w:rPr>
          <w:spacing w:val="-2"/>
        </w:rPr>
        <w:t>а</w:t>
      </w:r>
      <w:r>
        <w:t>я</w:t>
      </w:r>
      <w:r>
        <w:rPr>
          <w:spacing w:val="3"/>
        </w:rPr>
        <w:t xml:space="preserve"> </w:t>
      </w:r>
      <w:r>
        <w:t>з</w:t>
      </w:r>
      <w:r>
        <w:rPr>
          <w:spacing w:val="-2"/>
        </w:rPr>
        <w:t>о</w:t>
      </w:r>
      <w:r>
        <w:rPr>
          <w:spacing w:val="1"/>
        </w:rPr>
        <w:t>н</w:t>
      </w:r>
      <w:r>
        <w:t>ал</w:t>
      </w:r>
      <w:r>
        <w:rPr>
          <w:spacing w:val="-2"/>
        </w:rPr>
        <w:t>ь</w:t>
      </w:r>
      <w:r>
        <w:rPr>
          <w:spacing w:val="-1"/>
        </w:rPr>
        <w:t>н</w:t>
      </w:r>
      <w:r>
        <w:rPr>
          <w:spacing w:val="1"/>
        </w:rPr>
        <w:t>о</w:t>
      </w:r>
      <w:r>
        <w:t>сть и</w:t>
      </w:r>
      <w:r>
        <w:rPr>
          <w:spacing w:val="4"/>
        </w:rPr>
        <w:t xml:space="preserve"> </w:t>
      </w:r>
      <w:r>
        <w:t>вы</w:t>
      </w:r>
      <w:r>
        <w:rPr>
          <w:spacing w:val="-2"/>
        </w:rPr>
        <w:t>с</w:t>
      </w:r>
      <w:r>
        <w:rPr>
          <w:spacing w:val="1"/>
        </w:rPr>
        <w:t>о</w:t>
      </w:r>
      <w:r>
        <w:rPr>
          <w:spacing w:val="-3"/>
        </w:rPr>
        <w:t>т</w:t>
      </w:r>
      <w:r>
        <w:rPr>
          <w:spacing w:val="1"/>
        </w:rPr>
        <w:t>н</w:t>
      </w:r>
      <w:r>
        <w:t>ая</w:t>
      </w:r>
      <w:r>
        <w:rPr>
          <w:spacing w:val="1"/>
        </w:rPr>
        <w:t xml:space="preserve"> п</w:t>
      </w:r>
      <w:r>
        <w:rPr>
          <w:spacing w:val="-1"/>
        </w:rPr>
        <w:t>о</w:t>
      </w:r>
      <w:r>
        <w:t>яс</w:t>
      </w:r>
      <w:r>
        <w:rPr>
          <w:spacing w:val="-1"/>
        </w:rPr>
        <w:t>н</w:t>
      </w:r>
      <w:r>
        <w:rPr>
          <w:spacing w:val="1"/>
        </w:rPr>
        <w:t>о</w:t>
      </w:r>
      <w:r>
        <w:rPr>
          <w:spacing w:val="-2"/>
        </w:rPr>
        <w:t>с</w:t>
      </w:r>
      <w:r>
        <w:t>т</w:t>
      </w:r>
      <w:r>
        <w:rPr>
          <w:spacing w:val="-1"/>
        </w:rPr>
        <w:t>ь</w:t>
      </w:r>
      <w:r>
        <w:t>.</w:t>
      </w:r>
      <w:r>
        <w:rPr>
          <w:spacing w:val="3"/>
        </w:rPr>
        <w:t xml:space="preserve"> </w:t>
      </w:r>
      <w:r>
        <w:rPr>
          <w:spacing w:val="-1"/>
        </w:rPr>
        <w:t>П</w:t>
      </w:r>
      <w:r>
        <w:rPr>
          <w:spacing w:val="1"/>
        </w:rPr>
        <w:t>ри</w:t>
      </w:r>
      <w:r>
        <w:rPr>
          <w:spacing w:val="-1"/>
        </w:rPr>
        <w:t>ро</w:t>
      </w:r>
      <w:r>
        <w:rPr>
          <w:spacing w:val="1"/>
        </w:rPr>
        <w:t>д</w:t>
      </w:r>
      <w:r>
        <w:rPr>
          <w:spacing w:val="-1"/>
        </w:rPr>
        <w:t>н</w:t>
      </w:r>
      <w:r>
        <w:rPr>
          <w:spacing w:val="1"/>
        </w:rPr>
        <w:t>ы</w:t>
      </w:r>
      <w:r>
        <w:t>е</w:t>
      </w:r>
      <w:r>
        <w:rPr>
          <w:spacing w:val="3"/>
        </w:rPr>
        <w:t xml:space="preserve"> </w:t>
      </w:r>
      <w:r>
        <w:t>з</w:t>
      </w:r>
      <w:r>
        <w:rPr>
          <w:spacing w:val="-2"/>
        </w:rPr>
        <w:t>о</w:t>
      </w:r>
      <w:r>
        <w:rPr>
          <w:spacing w:val="-1"/>
        </w:rPr>
        <w:t>н</w:t>
      </w:r>
      <w:r>
        <w:t xml:space="preserve">ы </w:t>
      </w:r>
      <w:r>
        <w:rPr>
          <w:spacing w:val="1"/>
        </w:rPr>
        <w:t>З</w:t>
      </w:r>
      <w:r>
        <w:t>ем</w:t>
      </w:r>
      <w:r>
        <w:rPr>
          <w:spacing w:val="-1"/>
        </w:rPr>
        <w:t>л</w:t>
      </w:r>
      <w:r>
        <w:rPr>
          <w:spacing w:val="1"/>
        </w:rPr>
        <w:t>и</w:t>
      </w:r>
      <w:r>
        <w:t>.</w:t>
      </w:r>
      <w:r>
        <w:rPr>
          <w:spacing w:val="-1"/>
        </w:rPr>
        <w:t xml:space="preserve"> </w:t>
      </w:r>
    </w:p>
    <w:p w:rsidR="005C14E3" w:rsidRDefault="005C14E3">
      <w:pPr>
        <w:tabs>
          <w:tab w:val="left" w:pos="426"/>
          <w:tab w:val="left" w:pos="4280"/>
          <w:tab w:val="left" w:pos="6180"/>
          <w:tab w:val="left" w:pos="7100"/>
          <w:tab w:val="left" w:pos="8880"/>
        </w:tabs>
        <w:autoSpaceDE w:val="0"/>
        <w:ind w:firstLine="709"/>
        <w:jc w:val="both"/>
        <w:rPr>
          <w:b/>
          <w:bCs/>
          <w:spacing w:val="1"/>
        </w:rPr>
      </w:pPr>
    </w:p>
    <w:p w:rsidR="005C14E3" w:rsidRDefault="005C14E3">
      <w:pPr>
        <w:tabs>
          <w:tab w:val="left" w:pos="426"/>
          <w:tab w:val="left" w:pos="4280"/>
          <w:tab w:val="left" w:pos="6180"/>
          <w:tab w:val="left" w:pos="7100"/>
          <w:tab w:val="left" w:pos="8880"/>
        </w:tabs>
        <w:autoSpaceDE w:val="0"/>
        <w:ind w:firstLine="709"/>
        <w:jc w:val="both"/>
        <w:rPr>
          <w:b/>
          <w:bCs/>
        </w:rPr>
      </w:pPr>
      <w:r>
        <w:rPr>
          <w:b/>
          <w:bCs/>
          <w:spacing w:val="1"/>
        </w:rPr>
        <w:t>Человечество</w:t>
      </w:r>
      <w:r>
        <w:rPr>
          <w:b/>
          <w:bCs/>
        </w:rPr>
        <w:t xml:space="preserve"> </w:t>
      </w:r>
      <w:r>
        <w:rPr>
          <w:b/>
          <w:bCs/>
          <w:spacing w:val="-1"/>
        </w:rPr>
        <w:t>н</w:t>
      </w:r>
      <w:r>
        <w:rPr>
          <w:b/>
          <w:bCs/>
        </w:rPr>
        <w:t>а Зе</w:t>
      </w:r>
      <w:r>
        <w:rPr>
          <w:b/>
          <w:bCs/>
          <w:spacing w:val="-1"/>
        </w:rPr>
        <w:t>м</w:t>
      </w:r>
      <w:r>
        <w:rPr>
          <w:b/>
          <w:bCs/>
          <w:spacing w:val="1"/>
        </w:rPr>
        <w:t>л</w:t>
      </w:r>
      <w:r>
        <w:rPr>
          <w:b/>
          <w:bCs/>
        </w:rPr>
        <w:t xml:space="preserve">е. </w:t>
      </w:r>
    </w:p>
    <w:p w:rsidR="005C14E3" w:rsidRDefault="005C14E3">
      <w:pPr>
        <w:tabs>
          <w:tab w:val="left" w:pos="426"/>
        </w:tabs>
        <w:autoSpaceDE w:val="0"/>
        <w:ind w:firstLine="709"/>
        <w:jc w:val="both"/>
      </w:pPr>
      <w:r>
        <w:t>Ч</w:t>
      </w:r>
      <w:r>
        <w:rPr>
          <w:spacing w:val="1"/>
        </w:rPr>
        <w:t>и</w:t>
      </w:r>
      <w:r>
        <w:t>сл</w:t>
      </w:r>
      <w:r>
        <w:rPr>
          <w:spacing w:val="-3"/>
        </w:rPr>
        <w:t>е</w:t>
      </w:r>
      <w:r>
        <w:rPr>
          <w:spacing w:val="-1"/>
        </w:rPr>
        <w:t>н</w:t>
      </w:r>
      <w:r>
        <w:rPr>
          <w:spacing w:val="1"/>
        </w:rPr>
        <w:t>но</w:t>
      </w:r>
      <w:r>
        <w:t xml:space="preserve">сть </w:t>
      </w:r>
      <w:r>
        <w:rPr>
          <w:spacing w:val="-1"/>
        </w:rPr>
        <w:t>н</w:t>
      </w:r>
      <w:r>
        <w:t>асел</w:t>
      </w:r>
      <w:r>
        <w:rPr>
          <w:spacing w:val="-3"/>
        </w:rPr>
        <w:t>е</w:t>
      </w:r>
      <w:r>
        <w:rPr>
          <w:spacing w:val="1"/>
        </w:rPr>
        <w:t>ни</w:t>
      </w:r>
      <w:r>
        <w:t xml:space="preserve">я </w:t>
      </w:r>
      <w:r>
        <w:rPr>
          <w:spacing w:val="-1"/>
        </w:rPr>
        <w:t>З</w:t>
      </w:r>
      <w:r>
        <w:t>ем</w:t>
      </w:r>
      <w:r>
        <w:rPr>
          <w:spacing w:val="-1"/>
        </w:rPr>
        <w:t>л</w:t>
      </w:r>
      <w:r>
        <w:rPr>
          <w:spacing w:val="1"/>
        </w:rPr>
        <w:t>и</w:t>
      </w:r>
      <w:r>
        <w:t>. Рас</w:t>
      </w:r>
      <w:r>
        <w:rPr>
          <w:spacing w:val="1"/>
        </w:rPr>
        <w:t>о</w:t>
      </w:r>
      <w:r>
        <w:rPr>
          <w:spacing w:val="-3"/>
        </w:rPr>
        <w:t>в</w:t>
      </w:r>
      <w:r>
        <w:rPr>
          <w:spacing w:val="1"/>
        </w:rPr>
        <w:t>ы</w:t>
      </w:r>
      <w:r>
        <w:t>й с</w:t>
      </w:r>
      <w:r>
        <w:rPr>
          <w:spacing w:val="1"/>
        </w:rPr>
        <w:t>о</w:t>
      </w:r>
      <w:r>
        <w:t>став.</w:t>
      </w:r>
      <w:r>
        <w:rPr>
          <w:spacing w:val="-1"/>
        </w:rPr>
        <w:t xml:space="preserve"> </w:t>
      </w:r>
      <w:r>
        <w:rPr>
          <w:spacing w:val="-2"/>
        </w:rPr>
        <w:t xml:space="preserve">Нации и народы </w:t>
      </w:r>
      <w:r>
        <w:rPr>
          <w:spacing w:val="1"/>
        </w:rPr>
        <w:t>п</w:t>
      </w:r>
      <w:r>
        <w:rPr>
          <w:spacing w:val="-1"/>
        </w:rPr>
        <w:t>л</w:t>
      </w:r>
      <w:r>
        <w:rPr>
          <w:spacing w:val="-2"/>
        </w:rPr>
        <w:t>а</w:t>
      </w:r>
      <w:r>
        <w:rPr>
          <w:spacing w:val="1"/>
        </w:rPr>
        <w:t>н</w:t>
      </w:r>
      <w:r>
        <w:t>еты.</w:t>
      </w:r>
      <w:r>
        <w:rPr>
          <w:spacing w:val="-3"/>
        </w:rPr>
        <w:t xml:space="preserve"> </w:t>
      </w:r>
      <w:r>
        <w:rPr>
          <w:spacing w:val="1"/>
        </w:rPr>
        <w:t>Страны</w:t>
      </w:r>
      <w:r>
        <w:rPr>
          <w:spacing w:val="-1"/>
        </w:rPr>
        <w:t xml:space="preserve"> н</w:t>
      </w:r>
      <w:r>
        <w:t>а ка</w:t>
      </w:r>
      <w:r>
        <w:rPr>
          <w:spacing w:val="1"/>
        </w:rPr>
        <w:t>р</w:t>
      </w:r>
      <w:r>
        <w:t xml:space="preserve">те </w:t>
      </w:r>
      <w:r>
        <w:rPr>
          <w:spacing w:val="-3"/>
        </w:rPr>
        <w:t>м</w:t>
      </w:r>
      <w:r>
        <w:rPr>
          <w:spacing w:val="-1"/>
        </w:rPr>
        <w:t>и</w:t>
      </w:r>
      <w:r>
        <w:rPr>
          <w:spacing w:val="1"/>
        </w:rPr>
        <w:t>р</w:t>
      </w:r>
      <w:r>
        <w:t>а.</w:t>
      </w:r>
    </w:p>
    <w:p w:rsidR="005C14E3" w:rsidRDefault="005C14E3">
      <w:pPr>
        <w:tabs>
          <w:tab w:val="left" w:pos="426"/>
          <w:tab w:val="left" w:pos="4280"/>
          <w:tab w:val="left" w:pos="6180"/>
          <w:tab w:val="left" w:pos="7100"/>
          <w:tab w:val="left" w:pos="8880"/>
        </w:tabs>
        <w:autoSpaceDE w:val="0"/>
        <w:ind w:firstLine="709"/>
        <w:jc w:val="both"/>
        <w:rPr>
          <w:b/>
          <w:bCs/>
          <w:spacing w:val="1"/>
        </w:rPr>
      </w:pPr>
    </w:p>
    <w:p w:rsidR="005C14E3" w:rsidRDefault="005C14E3">
      <w:pPr>
        <w:tabs>
          <w:tab w:val="left" w:pos="426"/>
          <w:tab w:val="left" w:pos="4280"/>
          <w:tab w:val="left" w:pos="6180"/>
          <w:tab w:val="left" w:pos="7100"/>
          <w:tab w:val="left" w:pos="8880"/>
        </w:tabs>
        <w:autoSpaceDE w:val="0"/>
        <w:ind w:firstLine="709"/>
        <w:jc w:val="both"/>
        <w:rPr>
          <w:b/>
          <w:bCs/>
        </w:rPr>
      </w:pPr>
      <w:r>
        <w:rPr>
          <w:b/>
          <w:bCs/>
          <w:spacing w:val="1"/>
        </w:rPr>
        <w:t>Освоение</w:t>
      </w:r>
      <w:r>
        <w:rPr>
          <w:b/>
          <w:bCs/>
        </w:rPr>
        <w:t xml:space="preserve"> </w:t>
      </w:r>
      <w:r>
        <w:rPr>
          <w:b/>
          <w:bCs/>
          <w:spacing w:val="-2"/>
        </w:rPr>
        <w:t>З</w:t>
      </w:r>
      <w:r>
        <w:rPr>
          <w:b/>
          <w:bCs/>
        </w:rPr>
        <w:t>е</w:t>
      </w:r>
      <w:r>
        <w:rPr>
          <w:b/>
          <w:bCs/>
          <w:spacing w:val="-1"/>
        </w:rPr>
        <w:t>м</w:t>
      </w:r>
      <w:r>
        <w:rPr>
          <w:b/>
          <w:bCs/>
          <w:spacing w:val="1"/>
        </w:rPr>
        <w:t>л</w:t>
      </w:r>
      <w:r>
        <w:rPr>
          <w:b/>
          <w:bCs/>
        </w:rPr>
        <w:t>и че</w:t>
      </w:r>
      <w:r>
        <w:rPr>
          <w:b/>
          <w:bCs/>
          <w:spacing w:val="-1"/>
        </w:rPr>
        <w:t>л</w:t>
      </w:r>
      <w:r>
        <w:rPr>
          <w:b/>
          <w:bCs/>
          <w:spacing w:val="1"/>
        </w:rPr>
        <w:t>о</w:t>
      </w:r>
      <w:r>
        <w:rPr>
          <w:b/>
          <w:bCs/>
        </w:rPr>
        <w:t>ве</w:t>
      </w:r>
      <w:r>
        <w:rPr>
          <w:b/>
          <w:bCs/>
          <w:spacing w:val="-4"/>
        </w:rPr>
        <w:t>к</w:t>
      </w:r>
      <w:r>
        <w:rPr>
          <w:b/>
          <w:bCs/>
          <w:spacing w:val="1"/>
        </w:rPr>
        <w:t>о</w:t>
      </w:r>
      <w:r>
        <w:rPr>
          <w:b/>
          <w:bCs/>
        </w:rPr>
        <w:t xml:space="preserve">м. </w:t>
      </w:r>
    </w:p>
    <w:p w:rsidR="005C14E3" w:rsidRDefault="005C14E3">
      <w:pPr>
        <w:tabs>
          <w:tab w:val="left" w:pos="426"/>
          <w:tab w:val="left" w:pos="1240"/>
          <w:tab w:val="left" w:pos="2680"/>
          <w:tab w:val="left" w:pos="3680"/>
          <w:tab w:val="left" w:pos="5340"/>
          <w:tab w:val="left" w:pos="6000"/>
          <w:tab w:val="left" w:pos="7240"/>
          <w:tab w:val="left" w:pos="7600"/>
          <w:tab w:val="left" w:pos="8500"/>
        </w:tabs>
        <w:autoSpaceDE w:val="0"/>
        <w:ind w:firstLine="709"/>
        <w:jc w:val="both"/>
      </w:pPr>
      <w:r>
        <w:rPr>
          <w:spacing w:val="-3"/>
        </w:rPr>
        <w:t>Ч</w:t>
      </w:r>
      <w:r>
        <w:t xml:space="preserve">то </w:t>
      </w:r>
      <w:r>
        <w:rPr>
          <w:spacing w:val="1"/>
        </w:rPr>
        <w:t>и</w:t>
      </w:r>
      <w:r>
        <w:t>з</w:t>
      </w:r>
      <w:r>
        <w:rPr>
          <w:spacing w:val="-4"/>
        </w:rPr>
        <w:t>у</w:t>
      </w:r>
      <w:r>
        <w:t>чают в к</w:t>
      </w:r>
      <w:r>
        <w:rPr>
          <w:spacing w:val="-3"/>
        </w:rPr>
        <w:t>у</w:t>
      </w:r>
      <w:r>
        <w:rPr>
          <w:spacing w:val="1"/>
        </w:rPr>
        <w:t>р</w:t>
      </w:r>
      <w:r>
        <w:t xml:space="preserve">се </w:t>
      </w:r>
      <w:r>
        <w:rPr>
          <w:spacing w:val="-2"/>
        </w:rPr>
        <w:t>г</w:t>
      </w:r>
      <w:r>
        <w:t>е</w:t>
      </w:r>
      <w:r>
        <w:rPr>
          <w:spacing w:val="1"/>
        </w:rPr>
        <w:t>о</w:t>
      </w:r>
      <w:r>
        <w:rPr>
          <w:spacing w:val="-2"/>
        </w:rPr>
        <w:t>г</w:t>
      </w:r>
      <w:r>
        <w:rPr>
          <w:spacing w:val="1"/>
        </w:rPr>
        <w:t>р</w:t>
      </w:r>
      <w:r>
        <w:rPr>
          <w:spacing w:val="-2"/>
        </w:rPr>
        <w:t>а</w:t>
      </w:r>
      <w:r>
        <w:t>ф</w:t>
      </w:r>
      <w:r>
        <w:rPr>
          <w:spacing w:val="-1"/>
        </w:rPr>
        <w:t>и</w:t>
      </w:r>
      <w:r>
        <w:t>и мате</w:t>
      </w:r>
      <w:r>
        <w:rPr>
          <w:spacing w:val="-1"/>
        </w:rPr>
        <w:t>р</w:t>
      </w:r>
      <w:r>
        <w:rPr>
          <w:spacing w:val="1"/>
        </w:rPr>
        <w:t>и</w:t>
      </w:r>
      <w:r>
        <w:rPr>
          <w:spacing w:val="-2"/>
        </w:rPr>
        <w:t>к</w:t>
      </w:r>
      <w:r>
        <w:rPr>
          <w:spacing w:val="1"/>
        </w:rPr>
        <w:t>о</w:t>
      </w:r>
      <w:r>
        <w:t>в и</w:t>
      </w:r>
      <w:r>
        <w:rPr>
          <w:spacing w:val="2"/>
        </w:rPr>
        <w:t xml:space="preserve"> </w:t>
      </w:r>
      <w:r>
        <w:rPr>
          <w:spacing w:val="1"/>
        </w:rPr>
        <w:t>о</w:t>
      </w:r>
      <w:r>
        <w:t>ке</w:t>
      </w:r>
      <w:r>
        <w:rPr>
          <w:spacing w:val="-2"/>
        </w:rPr>
        <w:t>а</w:t>
      </w:r>
      <w:r>
        <w:rPr>
          <w:spacing w:val="-1"/>
        </w:rPr>
        <w:t>н</w:t>
      </w:r>
      <w:r>
        <w:rPr>
          <w:spacing w:val="1"/>
        </w:rPr>
        <w:t>о</w:t>
      </w:r>
      <w:r>
        <w:rPr>
          <w:spacing w:val="-3"/>
        </w:rPr>
        <w:t>в</w:t>
      </w:r>
      <w:r>
        <w:t>?</w:t>
      </w:r>
      <w:r>
        <w:rPr>
          <w:spacing w:val="5"/>
        </w:rPr>
        <w:t xml:space="preserve"> </w:t>
      </w:r>
      <w:r>
        <w:rPr>
          <w:spacing w:val="-3"/>
        </w:rPr>
        <w:t>М</w:t>
      </w:r>
      <w:r>
        <w:t>ет</w:t>
      </w:r>
      <w:r>
        <w:rPr>
          <w:spacing w:val="-1"/>
        </w:rPr>
        <w:t>од</w:t>
      </w:r>
      <w:r>
        <w:t>ы</w:t>
      </w:r>
      <w:r>
        <w:rPr>
          <w:spacing w:val="4"/>
        </w:rPr>
        <w:t xml:space="preserve"> </w:t>
      </w:r>
      <w:r>
        <w:t>г</w:t>
      </w:r>
      <w:r>
        <w:rPr>
          <w:spacing w:val="-2"/>
        </w:rPr>
        <w:t>е</w:t>
      </w:r>
      <w:r>
        <w:rPr>
          <w:spacing w:val="1"/>
        </w:rPr>
        <w:t>о</w:t>
      </w:r>
      <w:r>
        <w:rPr>
          <w:spacing w:val="-2"/>
        </w:rPr>
        <w:t>г</w:t>
      </w:r>
      <w:r>
        <w:rPr>
          <w:spacing w:val="-1"/>
        </w:rPr>
        <w:t>р</w:t>
      </w:r>
      <w:r>
        <w:t>аф</w:t>
      </w:r>
      <w:r>
        <w:rPr>
          <w:spacing w:val="1"/>
        </w:rPr>
        <w:t>и</w:t>
      </w:r>
      <w:r>
        <w:rPr>
          <w:spacing w:val="-2"/>
        </w:rPr>
        <w:t>ч</w:t>
      </w:r>
      <w:r>
        <w:t>ес</w:t>
      </w:r>
      <w:r>
        <w:rPr>
          <w:spacing w:val="-2"/>
        </w:rPr>
        <w:t>к</w:t>
      </w:r>
      <w:r>
        <w:rPr>
          <w:spacing w:val="1"/>
        </w:rPr>
        <w:t>и</w:t>
      </w:r>
      <w:r>
        <w:t>х</w:t>
      </w:r>
      <w:r>
        <w:rPr>
          <w:spacing w:val="2"/>
        </w:rPr>
        <w:t xml:space="preserve"> </w:t>
      </w:r>
      <w:r>
        <w:rPr>
          <w:spacing w:val="4"/>
        </w:rPr>
        <w:t>и</w:t>
      </w:r>
      <w:r>
        <w:t>ссле</w:t>
      </w:r>
      <w:r>
        <w:rPr>
          <w:spacing w:val="-2"/>
        </w:rPr>
        <w:t>д</w:t>
      </w:r>
      <w:r>
        <w:rPr>
          <w:spacing w:val="-1"/>
        </w:rPr>
        <w:t>о</w:t>
      </w:r>
      <w:r>
        <w:t>ван</w:t>
      </w:r>
      <w:r>
        <w:rPr>
          <w:spacing w:val="-1"/>
        </w:rPr>
        <w:t>и</w:t>
      </w:r>
      <w:r>
        <w:t>й</w:t>
      </w:r>
      <w:r>
        <w:rPr>
          <w:spacing w:val="2"/>
        </w:rPr>
        <w:t xml:space="preserve"> </w:t>
      </w:r>
      <w:r>
        <w:t>и</w:t>
      </w:r>
      <w:r>
        <w:rPr>
          <w:spacing w:val="2"/>
        </w:rPr>
        <w:t xml:space="preserve"> </w:t>
      </w:r>
      <w:r>
        <w:rPr>
          <w:spacing w:val="1"/>
        </w:rPr>
        <w:t>и</w:t>
      </w:r>
      <w:r>
        <w:t>с</w:t>
      </w:r>
      <w:r>
        <w:rPr>
          <w:spacing w:val="-3"/>
        </w:rPr>
        <w:t>т</w:t>
      </w:r>
      <w:r>
        <w:rPr>
          <w:spacing w:val="1"/>
        </w:rPr>
        <w:t>о</w:t>
      </w:r>
      <w:r>
        <w:t>ч</w:t>
      </w:r>
      <w:r>
        <w:rPr>
          <w:spacing w:val="-1"/>
        </w:rPr>
        <w:t>н</w:t>
      </w:r>
      <w:r>
        <w:rPr>
          <w:spacing w:val="1"/>
        </w:rPr>
        <w:t>и</w:t>
      </w:r>
      <w:r>
        <w:rPr>
          <w:spacing w:val="-2"/>
        </w:rPr>
        <w:t>к</w:t>
      </w:r>
      <w:r>
        <w:t>и ге</w:t>
      </w:r>
      <w:r>
        <w:rPr>
          <w:spacing w:val="1"/>
        </w:rPr>
        <w:t>о</w:t>
      </w:r>
      <w:r>
        <w:rPr>
          <w:spacing w:val="-2"/>
        </w:rPr>
        <w:t>г</w:t>
      </w:r>
      <w:r>
        <w:rPr>
          <w:spacing w:val="1"/>
        </w:rPr>
        <w:t>р</w:t>
      </w:r>
      <w:r>
        <w:t>а</w:t>
      </w:r>
      <w:r>
        <w:rPr>
          <w:spacing w:val="-2"/>
        </w:rPr>
        <w:t>ф</w:t>
      </w:r>
      <w:r>
        <w:rPr>
          <w:spacing w:val="1"/>
        </w:rPr>
        <w:t>и</w:t>
      </w:r>
      <w:r>
        <w:rPr>
          <w:spacing w:val="-2"/>
        </w:rPr>
        <w:t>ч</w:t>
      </w:r>
      <w:r>
        <w:t>ес</w:t>
      </w:r>
      <w:r>
        <w:rPr>
          <w:spacing w:val="-2"/>
        </w:rPr>
        <w:t>к</w:t>
      </w:r>
      <w:r>
        <w:rPr>
          <w:spacing w:val="1"/>
        </w:rPr>
        <w:t>о</w:t>
      </w:r>
      <w:r>
        <w:t xml:space="preserve">й </w:t>
      </w:r>
      <w:r>
        <w:rPr>
          <w:spacing w:val="1"/>
        </w:rPr>
        <w:t>и</w:t>
      </w:r>
      <w:r>
        <w:rPr>
          <w:spacing w:val="-1"/>
        </w:rPr>
        <w:t>н</w:t>
      </w:r>
      <w:r>
        <w:t>форм</w:t>
      </w:r>
      <w:r>
        <w:rPr>
          <w:spacing w:val="-2"/>
        </w:rPr>
        <w:t>а</w:t>
      </w:r>
      <w:r>
        <w:rPr>
          <w:spacing w:val="1"/>
        </w:rPr>
        <w:t>ц</w:t>
      </w:r>
      <w:r>
        <w:rPr>
          <w:spacing w:val="-1"/>
        </w:rPr>
        <w:t>и</w:t>
      </w:r>
      <w:r>
        <w:rPr>
          <w:spacing w:val="1"/>
        </w:rPr>
        <w:t>и</w:t>
      </w:r>
      <w:r>
        <w:t>.</w:t>
      </w:r>
      <w:r>
        <w:rPr>
          <w:spacing w:val="1"/>
        </w:rPr>
        <w:t xml:space="preserve"> </w:t>
      </w:r>
      <w:r>
        <w:t>Раз</w:t>
      </w:r>
      <w:r>
        <w:rPr>
          <w:spacing w:val="-2"/>
        </w:rPr>
        <w:t>н</w:t>
      </w:r>
      <w:r>
        <w:rPr>
          <w:spacing w:val="-1"/>
        </w:rPr>
        <w:t>о</w:t>
      </w:r>
      <w:r>
        <w:rPr>
          <w:spacing w:val="1"/>
        </w:rPr>
        <w:t>о</w:t>
      </w:r>
      <w:r>
        <w:rPr>
          <w:spacing w:val="-1"/>
        </w:rPr>
        <w:t>б</w:t>
      </w:r>
      <w:r>
        <w:rPr>
          <w:spacing w:val="1"/>
        </w:rPr>
        <w:t>р</w:t>
      </w:r>
      <w:r>
        <w:t>аз</w:t>
      </w:r>
      <w:r>
        <w:rPr>
          <w:spacing w:val="-2"/>
        </w:rPr>
        <w:t>и</w:t>
      </w:r>
      <w:r>
        <w:t>е</w:t>
      </w:r>
      <w:r>
        <w:rPr>
          <w:spacing w:val="2"/>
        </w:rPr>
        <w:t xml:space="preserve"> </w:t>
      </w:r>
      <w:r>
        <w:t>с</w:t>
      </w:r>
      <w:r>
        <w:rPr>
          <w:spacing w:val="1"/>
        </w:rPr>
        <w:t>о</w:t>
      </w:r>
      <w:r>
        <w:rPr>
          <w:spacing w:val="-3"/>
        </w:rPr>
        <w:t>в</w:t>
      </w:r>
      <w:r>
        <w:rPr>
          <w:spacing w:val="1"/>
        </w:rPr>
        <w:t>р</w:t>
      </w:r>
      <w:r>
        <w:t>ем</w:t>
      </w:r>
      <w:r>
        <w:rPr>
          <w:spacing w:val="-2"/>
        </w:rPr>
        <w:t>е</w:t>
      </w:r>
      <w:r>
        <w:rPr>
          <w:spacing w:val="-1"/>
        </w:rPr>
        <w:t>н</w:t>
      </w:r>
      <w:r>
        <w:rPr>
          <w:spacing w:val="1"/>
        </w:rPr>
        <w:t>н</w:t>
      </w:r>
      <w:r>
        <w:rPr>
          <w:spacing w:val="-1"/>
        </w:rPr>
        <w:t>ы</w:t>
      </w:r>
      <w:r>
        <w:t>х</w:t>
      </w:r>
      <w:r>
        <w:rPr>
          <w:spacing w:val="1"/>
        </w:rPr>
        <w:t xml:space="preserve"> </w:t>
      </w:r>
      <w:r>
        <w:t>ка</w:t>
      </w:r>
      <w:r>
        <w:rPr>
          <w:spacing w:val="1"/>
        </w:rPr>
        <w:t>р</w:t>
      </w:r>
      <w:r>
        <w:t>т.</w:t>
      </w:r>
      <w:r>
        <w:rPr>
          <w:spacing w:val="1"/>
        </w:rPr>
        <w:t xml:space="preserve"> </w:t>
      </w:r>
      <w:r>
        <w:t>Ва</w:t>
      </w:r>
      <w:r>
        <w:rPr>
          <w:spacing w:val="-2"/>
        </w:rPr>
        <w:t>ж</w:t>
      </w:r>
      <w:r>
        <w:rPr>
          <w:spacing w:val="1"/>
        </w:rPr>
        <w:t>н</w:t>
      </w:r>
      <w:r>
        <w:rPr>
          <w:spacing w:val="-2"/>
        </w:rPr>
        <w:t>е</w:t>
      </w:r>
      <w:r>
        <w:rPr>
          <w:spacing w:val="1"/>
        </w:rPr>
        <w:t>й</w:t>
      </w:r>
      <w:r>
        <w:t>ш</w:t>
      </w:r>
      <w:r>
        <w:rPr>
          <w:spacing w:val="-2"/>
        </w:rPr>
        <w:t>и</w:t>
      </w:r>
      <w:r>
        <w:t>е ге</w:t>
      </w:r>
      <w:r>
        <w:rPr>
          <w:spacing w:val="1"/>
        </w:rPr>
        <w:t>о</w:t>
      </w:r>
      <w:r>
        <w:rPr>
          <w:spacing w:val="-2"/>
        </w:rPr>
        <w:t>г</w:t>
      </w:r>
      <w:r>
        <w:rPr>
          <w:spacing w:val="1"/>
        </w:rPr>
        <w:t>р</w:t>
      </w:r>
      <w:r>
        <w:t>а</w:t>
      </w:r>
      <w:r>
        <w:rPr>
          <w:spacing w:val="-2"/>
        </w:rPr>
        <w:t>ф</w:t>
      </w:r>
      <w:r>
        <w:rPr>
          <w:spacing w:val="1"/>
        </w:rPr>
        <w:t>и</w:t>
      </w:r>
      <w:r>
        <w:rPr>
          <w:spacing w:val="-2"/>
        </w:rPr>
        <w:t>ч</w:t>
      </w:r>
      <w:r>
        <w:t>ес</w:t>
      </w:r>
      <w:r>
        <w:rPr>
          <w:spacing w:val="-2"/>
        </w:rPr>
        <w:t>к</w:t>
      </w:r>
      <w:r>
        <w:rPr>
          <w:spacing w:val="1"/>
        </w:rPr>
        <w:t>и</w:t>
      </w:r>
      <w:r>
        <w:t>е</w:t>
      </w:r>
      <w:r>
        <w:rPr>
          <w:spacing w:val="2"/>
        </w:rPr>
        <w:t xml:space="preserve"> </w:t>
      </w:r>
      <w:r>
        <w:rPr>
          <w:spacing w:val="1"/>
        </w:rPr>
        <w:t>о</w:t>
      </w:r>
      <w:r>
        <w:rPr>
          <w:spacing w:val="-3"/>
        </w:rPr>
        <w:t>т</w:t>
      </w:r>
      <w:r>
        <w:rPr>
          <w:spacing w:val="-2"/>
        </w:rPr>
        <w:t>к</w:t>
      </w:r>
      <w:r>
        <w:rPr>
          <w:spacing w:val="1"/>
        </w:rPr>
        <w:t>ры</w:t>
      </w:r>
      <w:r>
        <w:rPr>
          <w:spacing w:val="-3"/>
        </w:rPr>
        <w:t>т</w:t>
      </w:r>
      <w:r>
        <w:rPr>
          <w:spacing w:val="1"/>
        </w:rPr>
        <w:t>и</w:t>
      </w:r>
      <w:r>
        <w:t>я и</w:t>
      </w:r>
      <w:r>
        <w:rPr>
          <w:spacing w:val="3"/>
        </w:rPr>
        <w:t xml:space="preserve"> </w:t>
      </w:r>
      <w:r>
        <w:rPr>
          <w:spacing w:val="1"/>
        </w:rPr>
        <w:t>п</w:t>
      </w:r>
      <w:r>
        <w:rPr>
          <w:spacing w:val="-4"/>
        </w:rPr>
        <w:t>у</w:t>
      </w:r>
      <w:r>
        <w:t>тешест</w:t>
      </w:r>
      <w:r>
        <w:rPr>
          <w:spacing w:val="-1"/>
        </w:rPr>
        <w:t>ви</w:t>
      </w:r>
      <w:r>
        <w:t>я</w:t>
      </w:r>
      <w:r>
        <w:rPr>
          <w:spacing w:val="3"/>
        </w:rPr>
        <w:t xml:space="preserve"> </w:t>
      </w:r>
      <w:r>
        <w:t>в</w:t>
      </w:r>
      <w:r>
        <w:rPr>
          <w:spacing w:val="2"/>
        </w:rPr>
        <w:t xml:space="preserve"> </w:t>
      </w:r>
      <w:r>
        <w:rPr>
          <w:spacing w:val="1"/>
        </w:rPr>
        <w:t>д</w:t>
      </w:r>
      <w:r>
        <w:rPr>
          <w:spacing w:val="-1"/>
        </w:rPr>
        <w:t>р</w:t>
      </w:r>
      <w:r>
        <w:t>ев</w:t>
      </w:r>
      <w:r>
        <w:rPr>
          <w:spacing w:val="-2"/>
        </w:rPr>
        <w:t>н</w:t>
      </w:r>
      <w:r>
        <w:rPr>
          <w:spacing w:val="1"/>
        </w:rPr>
        <w:t>о</w:t>
      </w:r>
      <w:r>
        <w:t>сти</w:t>
      </w:r>
      <w:r>
        <w:rPr>
          <w:spacing w:val="3"/>
        </w:rPr>
        <w:t xml:space="preserve"> </w:t>
      </w:r>
      <w:r>
        <w:rPr>
          <w:spacing w:val="-2"/>
        </w:rPr>
        <w:t>(</w:t>
      </w:r>
      <w:r>
        <w:rPr>
          <w:i/>
          <w:spacing w:val="-1"/>
        </w:rPr>
        <w:t>д</w:t>
      </w:r>
      <w:r>
        <w:rPr>
          <w:i/>
          <w:spacing w:val="1"/>
        </w:rPr>
        <w:t>р</w:t>
      </w:r>
      <w:r>
        <w:rPr>
          <w:i/>
        </w:rPr>
        <w:t>е</w:t>
      </w:r>
      <w:r>
        <w:rPr>
          <w:i/>
          <w:spacing w:val="-3"/>
        </w:rPr>
        <w:t>в</w:t>
      </w:r>
      <w:r>
        <w:rPr>
          <w:i/>
          <w:spacing w:val="1"/>
        </w:rPr>
        <w:t>ни</w:t>
      </w:r>
      <w:r>
        <w:rPr>
          <w:i/>
        </w:rPr>
        <w:t>е</w:t>
      </w:r>
      <w:r>
        <w:rPr>
          <w:i/>
          <w:spacing w:val="2"/>
        </w:rPr>
        <w:t xml:space="preserve"> </w:t>
      </w:r>
      <w:r>
        <w:rPr>
          <w:i/>
          <w:spacing w:val="-2"/>
        </w:rPr>
        <w:t>е</w:t>
      </w:r>
      <w:r>
        <w:rPr>
          <w:i/>
        </w:rPr>
        <w:t>г</w:t>
      </w:r>
      <w:r>
        <w:rPr>
          <w:i/>
          <w:spacing w:val="-1"/>
        </w:rPr>
        <w:t>и</w:t>
      </w:r>
      <w:r>
        <w:rPr>
          <w:i/>
          <w:spacing w:val="1"/>
        </w:rPr>
        <w:t>п</w:t>
      </w:r>
      <w:r>
        <w:rPr>
          <w:i/>
        </w:rPr>
        <w:t>т</w:t>
      </w:r>
      <w:r>
        <w:rPr>
          <w:i/>
          <w:spacing w:val="-2"/>
        </w:rPr>
        <w:t>я</w:t>
      </w:r>
      <w:r>
        <w:rPr>
          <w:i/>
          <w:spacing w:val="1"/>
        </w:rPr>
        <w:t>н</w:t>
      </w:r>
      <w:r>
        <w:rPr>
          <w:i/>
        </w:rPr>
        <w:t>е,</w:t>
      </w:r>
      <w:r>
        <w:rPr>
          <w:i/>
          <w:spacing w:val="2"/>
        </w:rPr>
        <w:t xml:space="preserve"> </w:t>
      </w:r>
      <w:r>
        <w:rPr>
          <w:i/>
        </w:rPr>
        <w:t>г</w:t>
      </w:r>
      <w:r>
        <w:rPr>
          <w:i/>
          <w:spacing w:val="-1"/>
        </w:rPr>
        <w:t>р</w:t>
      </w:r>
      <w:r>
        <w:rPr>
          <w:i/>
        </w:rPr>
        <w:t>ек</w:t>
      </w:r>
      <w:r>
        <w:rPr>
          <w:i/>
          <w:spacing w:val="-1"/>
        </w:rPr>
        <w:t>и</w:t>
      </w:r>
      <w:r>
        <w:rPr>
          <w:i/>
        </w:rPr>
        <w:t>, ф</w:t>
      </w:r>
      <w:r>
        <w:rPr>
          <w:i/>
          <w:spacing w:val="-1"/>
        </w:rPr>
        <w:t>и</w:t>
      </w:r>
      <w:r>
        <w:rPr>
          <w:i/>
          <w:spacing w:val="1"/>
        </w:rPr>
        <w:t>ни</w:t>
      </w:r>
      <w:r>
        <w:rPr>
          <w:i/>
          <w:spacing w:val="-2"/>
        </w:rPr>
        <w:t>к</w:t>
      </w:r>
      <w:r>
        <w:rPr>
          <w:i/>
          <w:spacing w:val="-1"/>
        </w:rPr>
        <w:t>и</w:t>
      </w:r>
      <w:r>
        <w:rPr>
          <w:i/>
          <w:spacing w:val="1"/>
        </w:rPr>
        <w:t>й</w:t>
      </w:r>
      <w:r>
        <w:rPr>
          <w:i/>
          <w:spacing w:val="-1"/>
        </w:rPr>
        <w:t>ц</w:t>
      </w:r>
      <w:r>
        <w:rPr>
          <w:i/>
          <w:spacing w:val="1"/>
        </w:rPr>
        <w:t>ы</w:t>
      </w:r>
      <w:r>
        <w:rPr>
          <w:i/>
        </w:rPr>
        <w:t>,</w:t>
      </w:r>
      <w:r>
        <w:rPr>
          <w:i/>
          <w:spacing w:val="1"/>
        </w:rPr>
        <w:t xml:space="preserve"> ид</w:t>
      </w:r>
      <w:r>
        <w:rPr>
          <w:i/>
          <w:spacing w:val="-2"/>
        </w:rPr>
        <w:t>е</w:t>
      </w:r>
      <w:r>
        <w:rPr>
          <w:i/>
        </w:rPr>
        <w:t>и</w:t>
      </w:r>
      <w:r>
        <w:rPr>
          <w:i/>
          <w:spacing w:val="2"/>
        </w:rPr>
        <w:t xml:space="preserve"> </w:t>
      </w:r>
      <w:r>
        <w:rPr>
          <w:i/>
        </w:rPr>
        <w:t>и т</w:t>
      </w:r>
      <w:r>
        <w:rPr>
          <w:i/>
          <w:spacing w:val="1"/>
        </w:rPr>
        <w:t>р</w:t>
      </w:r>
      <w:r>
        <w:rPr>
          <w:i/>
          <w:spacing w:val="-4"/>
        </w:rPr>
        <w:t>у</w:t>
      </w:r>
      <w:r>
        <w:rPr>
          <w:i/>
          <w:spacing w:val="1"/>
        </w:rPr>
        <w:t>д</w:t>
      </w:r>
      <w:r>
        <w:rPr>
          <w:i/>
        </w:rPr>
        <w:t>ы</w:t>
      </w:r>
      <w:r>
        <w:rPr>
          <w:i/>
          <w:spacing w:val="4"/>
        </w:rPr>
        <w:t xml:space="preserve"> </w:t>
      </w:r>
      <w:r>
        <w:rPr>
          <w:i/>
          <w:spacing w:val="-1"/>
        </w:rPr>
        <w:t>П</w:t>
      </w:r>
      <w:r>
        <w:rPr>
          <w:i/>
          <w:spacing w:val="-2"/>
        </w:rPr>
        <w:t>а</w:t>
      </w:r>
      <w:r>
        <w:rPr>
          <w:i/>
          <w:spacing w:val="1"/>
        </w:rPr>
        <w:t>р</w:t>
      </w:r>
      <w:r>
        <w:rPr>
          <w:i/>
        </w:rPr>
        <w:t>м</w:t>
      </w:r>
      <w:r>
        <w:rPr>
          <w:i/>
          <w:spacing w:val="-3"/>
        </w:rPr>
        <w:t>е</w:t>
      </w:r>
      <w:r>
        <w:rPr>
          <w:i/>
          <w:spacing w:val="1"/>
        </w:rPr>
        <w:t>н</w:t>
      </w:r>
      <w:r>
        <w:rPr>
          <w:i/>
          <w:spacing w:val="-1"/>
        </w:rPr>
        <w:t>и</w:t>
      </w:r>
      <w:r>
        <w:rPr>
          <w:i/>
          <w:spacing w:val="1"/>
        </w:rPr>
        <w:t>д</w:t>
      </w:r>
      <w:r>
        <w:rPr>
          <w:i/>
        </w:rPr>
        <w:t>а,</w:t>
      </w:r>
      <w:r>
        <w:rPr>
          <w:i/>
          <w:spacing w:val="1"/>
        </w:rPr>
        <w:t xml:space="preserve"> </w:t>
      </w:r>
      <w:r>
        <w:rPr>
          <w:i/>
        </w:rPr>
        <w:t>Эра</w:t>
      </w:r>
      <w:r>
        <w:rPr>
          <w:i/>
          <w:spacing w:val="-2"/>
        </w:rPr>
        <w:t>т</w:t>
      </w:r>
      <w:r>
        <w:rPr>
          <w:i/>
          <w:spacing w:val="1"/>
        </w:rPr>
        <w:t>о</w:t>
      </w:r>
      <w:r>
        <w:rPr>
          <w:i/>
        </w:rPr>
        <w:t>сф</w:t>
      </w:r>
      <w:r>
        <w:rPr>
          <w:i/>
          <w:spacing w:val="-2"/>
        </w:rPr>
        <w:t>е</w:t>
      </w:r>
      <w:r>
        <w:rPr>
          <w:i/>
          <w:spacing w:val="1"/>
        </w:rPr>
        <w:t>н</w:t>
      </w:r>
      <w:r>
        <w:rPr>
          <w:i/>
        </w:rPr>
        <w:t>а,</w:t>
      </w:r>
      <w:r>
        <w:rPr>
          <w:i/>
          <w:spacing w:val="3"/>
        </w:rPr>
        <w:t xml:space="preserve"> </w:t>
      </w:r>
      <w:r>
        <w:rPr>
          <w:i/>
          <w:spacing w:val="-3"/>
        </w:rPr>
        <w:t>в</w:t>
      </w:r>
      <w:r>
        <w:rPr>
          <w:i/>
        </w:rPr>
        <w:t>клад К</w:t>
      </w:r>
      <w:r>
        <w:rPr>
          <w:i/>
          <w:spacing w:val="1"/>
        </w:rPr>
        <w:t>р</w:t>
      </w:r>
      <w:r>
        <w:rPr>
          <w:i/>
        </w:rPr>
        <w:t>ате</w:t>
      </w:r>
      <w:r>
        <w:rPr>
          <w:i/>
          <w:spacing w:val="-2"/>
        </w:rPr>
        <w:t>с</w:t>
      </w:r>
      <w:r>
        <w:rPr>
          <w:i/>
        </w:rPr>
        <w:t>а</w:t>
      </w:r>
      <w:r>
        <w:rPr>
          <w:i/>
          <w:spacing w:val="4"/>
        </w:rPr>
        <w:t xml:space="preserve"> </w:t>
      </w:r>
      <w:r>
        <w:rPr>
          <w:i/>
          <w:spacing w:val="-3"/>
        </w:rPr>
        <w:t>М</w:t>
      </w:r>
      <w:r>
        <w:rPr>
          <w:i/>
        </w:rPr>
        <w:t>ало</w:t>
      </w:r>
      <w:r>
        <w:rPr>
          <w:i/>
          <w:spacing w:val="-2"/>
        </w:rPr>
        <w:t>с</w:t>
      </w:r>
      <w:r>
        <w:rPr>
          <w:i/>
        </w:rPr>
        <w:t>с</w:t>
      </w:r>
      <w:r>
        <w:rPr>
          <w:i/>
          <w:spacing w:val="-2"/>
        </w:rPr>
        <w:t>к</w:t>
      </w:r>
      <w:r>
        <w:rPr>
          <w:i/>
          <w:spacing w:val="1"/>
        </w:rPr>
        <w:t>о</w:t>
      </w:r>
      <w:r>
        <w:rPr>
          <w:i/>
          <w:spacing w:val="-2"/>
        </w:rPr>
        <w:t>г</w:t>
      </w:r>
      <w:r>
        <w:rPr>
          <w:i/>
          <w:spacing w:val="1"/>
        </w:rPr>
        <w:t>о</w:t>
      </w:r>
      <w:r>
        <w:rPr>
          <w:i/>
        </w:rPr>
        <w:t>, Стр</w:t>
      </w:r>
      <w:r>
        <w:rPr>
          <w:i/>
          <w:spacing w:val="-1"/>
        </w:rPr>
        <w:t>а</w:t>
      </w:r>
      <w:r>
        <w:rPr>
          <w:i/>
          <w:spacing w:val="1"/>
        </w:rPr>
        <w:t>б</w:t>
      </w:r>
      <w:r>
        <w:rPr>
          <w:i/>
          <w:spacing w:val="-1"/>
        </w:rPr>
        <w:t>о</w:t>
      </w:r>
      <w:r>
        <w:rPr>
          <w:i/>
          <w:spacing w:val="1"/>
        </w:rPr>
        <w:t>н</w:t>
      </w:r>
      <w:r>
        <w:rPr>
          <w:i/>
        </w:rPr>
        <w:t>а</w:t>
      </w:r>
      <w:r>
        <w:t>).</w:t>
      </w:r>
    </w:p>
    <w:p w:rsidR="005C14E3" w:rsidRDefault="005C14E3">
      <w:pPr>
        <w:tabs>
          <w:tab w:val="left" w:pos="426"/>
        </w:tabs>
        <w:autoSpaceDE w:val="0"/>
        <w:ind w:firstLine="709"/>
        <w:jc w:val="both"/>
      </w:pPr>
      <w:r>
        <w:t>Важ</w:t>
      </w:r>
      <w:r>
        <w:rPr>
          <w:spacing w:val="-1"/>
        </w:rPr>
        <w:t>н</w:t>
      </w:r>
      <w:r>
        <w:t>е</w:t>
      </w:r>
      <w:r>
        <w:rPr>
          <w:spacing w:val="1"/>
        </w:rPr>
        <w:t>й</w:t>
      </w:r>
      <w:r>
        <w:rPr>
          <w:spacing w:val="-3"/>
        </w:rPr>
        <w:t>ш</w:t>
      </w:r>
      <w:r>
        <w:rPr>
          <w:spacing w:val="1"/>
        </w:rPr>
        <w:t>и</w:t>
      </w:r>
      <w:r>
        <w:t>е</w:t>
      </w:r>
      <w:r>
        <w:rPr>
          <w:spacing w:val="2"/>
        </w:rPr>
        <w:t xml:space="preserve"> </w:t>
      </w:r>
      <w:r>
        <w:t>г</w:t>
      </w:r>
      <w:r>
        <w:rPr>
          <w:spacing w:val="-2"/>
        </w:rPr>
        <w:t>е</w:t>
      </w:r>
      <w:r>
        <w:rPr>
          <w:spacing w:val="1"/>
        </w:rPr>
        <w:t>о</w:t>
      </w:r>
      <w:r>
        <w:rPr>
          <w:spacing w:val="-2"/>
        </w:rPr>
        <w:t>г</w:t>
      </w:r>
      <w:r>
        <w:rPr>
          <w:spacing w:val="-1"/>
        </w:rPr>
        <w:t>р</w:t>
      </w:r>
      <w:r>
        <w:t>аф</w:t>
      </w:r>
      <w:r>
        <w:rPr>
          <w:spacing w:val="1"/>
        </w:rPr>
        <w:t>и</w:t>
      </w:r>
      <w:r>
        <w:rPr>
          <w:spacing w:val="-2"/>
        </w:rPr>
        <w:t>ч</w:t>
      </w:r>
      <w:r>
        <w:t>ес</w:t>
      </w:r>
      <w:r>
        <w:rPr>
          <w:spacing w:val="-2"/>
        </w:rPr>
        <w:t>к</w:t>
      </w:r>
      <w:r>
        <w:rPr>
          <w:spacing w:val="1"/>
        </w:rPr>
        <w:t>и</w:t>
      </w:r>
      <w:r>
        <w:t xml:space="preserve">е </w:t>
      </w:r>
      <w:r>
        <w:rPr>
          <w:spacing w:val="1"/>
        </w:rPr>
        <w:t>о</w:t>
      </w:r>
      <w:r>
        <w:t>т</w:t>
      </w:r>
      <w:r>
        <w:rPr>
          <w:spacing w:val="-2"/>
        </w:rPr>
        <w:t>к</w:t>
      </w:r>
      <w:r>
        <w:rPr>
          <w:spacing w:val="1"/>
        </w:rPr>
        <w:t>ры</w:t>
      </w:r>
      <w:r>
        <w:rPr>
          <w:spacing w:val="-3"/>
        </w:rPr>
        <w:t>т</w:t>
      </w:r>
      <w:r>
        <w:rPr>
          <w:spacing w:val="1"/>
        </w:rPr>
        <w:t>и</w:t>
      </w:r>
      <w:r>
        <w:t>я</w:t>
      </w:r>
      <w:r>
        <w:rPr>
          <w:spacing w:val="2"/>
        </w:rPr>
        <w:t xml:space="preserve"> </w:t>
      </w:r>
      <w:r>
        <w:t xml:space="preserve">и </w:t>
      </w:r>
      <w:r>
        <w:rPr>
          <w:spacing w:val="1"/>
        </w:rPr>
        <w:t>п</w:t>
      </w:r>
      <w:r>
        <w:rPr>
          <w:spacing w:val="-4"/>
        </w:rPr>
        <w:t>у</w:t>
      </w:r>
      <w:r>
        <w:t>тешест</w:t>
      </w:r>
      <w:r>
        <w:rPr>
          <w:spacing w:val="-1"/>
        </w:rPr>
        <w:t>в</w:t>
      </w:r>
      <w:r>
        <w:rPr>
          <w:spacing w:val="1"/>
        </w:rPr>
        <w:t>и</w:t>
      </w:r>
      <w:r>
        <w:t>я</w:t>
      </w:r>
      <w:r>
        <w:rPr>
          <w:spacing w:val="2"/>
        </w:rPr>
        <w:t xml:space="preserve"> </w:t>
      </w:r>
      <w:r>
        <w:t>в</w:t>
      </w:r>
      <w:r>
        <w:rPr>
          <w:spacing w:val="2"/>
        </w:rPr>
        <w:t xml:space="preserve"> </w:t>
      </w:r>
      <w:r>
        <w:t>э</w:t>
      </w:r>
      <w:r>
        <w:rPr>
          <w:spacing w:val="-2"/>
        </w:rPr>
        <w:t>п</w:t>
      </w:r>
      <w:r>
        <w:rPr>
          <w:spacing w:val="1"/>
        </w:rPr>
        <w:t>ох</w:t>
      </w:r>
      <w:r>
        <w:t>у С</w:t>
      </w:r>
      <w:r>
        <w:rPr>
          <w:spacing w:val="1"/>
        </w:rPr>
        <w:t>р</w:t>
      </w:r>
      <w:r>
        <w:rPr>
          <w:spacing w:val="-2"/>
        </w:rPr>
        <w:t>е</w:t>
      </w:r>
      <w:r>
        <w:rPr>
          <w:spacing w:val="1"/>
        </w:rPr>
        <w:t>дн</w:t>
      </w:r>
      <w:r>
        <w:t>е</w:t>
      </w:r>
      <w:r>
        <w:rPr>
          <w:spacing w:val="-3"/>
        </w:rPr>
        <w:t>в</w:t>
      </w:r>
      <w:r>
        <w:t>е</w:t>
      </w:r>
      <w:r>
        <w:rPr>
          <w:spacing w:val="-2"/>
        </w:rPr>
        <w:t>к</w:t>
      </w:r>
      <w:r>
        <w:rPr>
          <w:spacing w:val="1"/>
        </w:rPr>
        <w:t>о</w:t>
      </w:r>
      <w:r>
        <w:t>в</w:t>
      </w:r>
      <w:r>
        <w:rPr>
          <w:spacing w:val="-1"/>
        </w:rPr>
        <w:t>ь</w:t>
      </w:r>
      <w:r>
        <w:t>я</w:t>
      </w:r>
      <w:r>
        <w:rPr>
          <w:spacing w:val="1"/>
        </w:rPr>
        <w:t xml:space="preserve"> </w:t>
      </w:r>
      <w:r>
        <w:t>(</w:t>
      </w:r>
      <w:r>
        <w:rPr>
          <w:i/>
          <w:spacing w:val="-1"/>
        </w:rPr>
        <w:t>нор</w:t>
      </w:r>
      <w:r>
        <w:rPr>
          <w:i/>
        </w:rPr>
        <w:t>ма</w:t>
      </w:r>
      <w:r>
        <w:rPr>
          <w:i/>
          <w:spacing w:val="-1"/>
        </w:rPr>
        <w:t>н</w:t>
      </w:r>
      <w:r>
        <w:rPr>
          <w:i/>
          <w:spacing w:val="1"/>
        </w:rPr>
        <w:t>ны</w:t>
      </w:r>
      <w:r>
        <w:rPr>
          <w:i/>
        </w:rPr>
        <w:t xml:space="preserve">, М. </w:t>
      </w:r>
      <w:r>
        <w:rPr>
          <w:i/>
          <w:spacing w:val="-1"/>
        </w:rPr>
        <w:t>П</w:t>
      </w:r>
      <w:r>
        <w:rPr>
          <w:i/>
          <w:spacing w:val="1"/>
        </w:rPr>
        <w:t>о</w:t>
      </w:r>
      <w:r>
        <w:rPr>
          <w:i/>
          <w:spacing w:val="-3"/>
        </w:rPr>
        <w:t>л</w:t>
      </w:r>
      <w:r>
        <w:rPr>
          <w:i/>
          <w:spacing w:val="1"/>
        </w:rPr>
        <w:t>о</w:t>
      </w:r>
      <w:r>
        <w:rPr>
          <w:i/>
        </w:rPr>
        <w:t xml:space="preserve">, </w:t>
      </w:r>
      <w:r>
        <w:rPr>
          <w:i/>
          <w:spacing w:val="-1"/>
        </w:rPr>
        <w:t>А</w:t>
      </w:r>
      <w:r>
        <w:rPr>
          <w:i/>
        </w:rPr>
        <w:t xml:space="preserve">. </w:t>
      </w:r>
      <w:r>
        <w:rPr>
          <w:i/>
          <w:spacing w:val="-1"/>
        </w:rPr>
        <w:t>Ни</w:t>
      </w:r>
      <w:r>
        <w:rPr>
          <w:i/>
        </w:rPr>
        <w:t>к</w:t>
      </w:r>
      <w:r>
        <w:rPr>
          <w:i/>
          <w:spacing w:val="1"/>
        </w:rPr>
        <w:t>и</w:t>
      </w:r>
      <w:r>
        <w:rPr>
          <w:i/>
        </w:rPr>
        <w:t>т</w:t>
      </w:r>
      <w:r>
        <w:rPr>
          <w:i/>
          <w:spacing w:val="-2"/>
        </w:rPr>
        <w:t>и</w:t>
      </w:r>
      <w:r>
        <w:rPr>
          <w:i/>
          <w:spacing w:val="1"/>
        </w:rPr>
        <w:t>н</w:t>
      </w:r>
      <w:r>
        <w:rPr>
          <w:i/>
        </w:rPr>
        <w:t>, Б. Д</w:t>
      </w:r>
      <w:r>
        <w:rPr>
          <w:i/>
          <w:spacing w:val="-1"/>
        </w:rPr>
        <w:t>и</w:t>
      </w:r>
      <w:r>
        <w:rPr>
          <w:i/>
        </w:rPr>
        <w:t xml:space="preserve">аш, </w:t>
      </w:r>
      <w:r>
        <w:rPr>
          <w:i/>
          <w:spacing w:val="-3"/>
        </w:rPr>
        <w:t>М</w:t>
      </w:r>
      <w:r>
        <w:rPr>
          <w:i/>
        </w:rPr>
        <w:t>. Бе</w:t>
      </w:r>
      <w:r>
        <w:rPr>
          <w:i/>
          <w:spacing w:val="1"/>
        </w:rPr>
        <w:t>х</w:t>
      </w:r>
      <w:r>
        <w:rPr>
          <w:i/>
          <w:spacing w:val="-2"/>
        </w:rPr>
        <w:t>а</w:t>
      </w:r>
      <w:r>
        <w:rPr>
          <w:i/>
          <w:spacing w:val="1"/>
        </w:rPr>
        <w:t>й</w:t>
      </w:r>
      <w:r>
        <w:rPr>
          <w:i/>
        </w:rPr>
        <w:t>м,</w:t>
      </w:r>
      <w:r>
        <w:rPr>
          <w:i/>
          <w:spacing w:val="44"/>
        </w:rPr>
        <w:t xml:space="preserve"> </w:t>
      </w:r>
      <w:r>
        <w:rPr>
          <w:i/>
          <w:spacing w:val="-1"/>
        </w:rPr>
        <w:t>Х</w:t>
      </w:r>
      <w:r>
        <w:rPr>
          <w:i/>
        </w:rPr>
        <w:t>.</w:t>
      </w:r>
      <w:r>
        <w:rPr>
          <w:i/>
          <w:spacing w:val="44"/>
        </w:rPr>
        <w:t xml:space="preserve"> </w:t>
      </w:r>
      <w:r>
        <w:rPr>
          <w:i/>
        </w:rPr>
        <w:t>К</w:t>
      </w:r>
      <w:r>
        <w:rPr>
          <w:i/>
          <w:spacing w:val="1"/>
        </w:rPr>
        <w:t>о</w:t>
      </w:r>
      <w:r>
        <w:rPr>
          <w:i/>
          <w:spacing w:val="-1"/>
        </w:rPr>
        <w:t>л</w:t>
      </w:r>
      <w:r>
        <w:rPr>
          <w:i/>
          <w:spacing w:val="-4"/>
        </w:rPr>
        <w:t>у</w:t>
      </w:r>
      <w:r>
        <w:rPr>
          <w:i/>
        </w:rPr>
        <w:t>м</w:t>
      </w:r>
      <w:r>
        <w:rPr>
          <w:i/>
          <w:spacing w:val="1"/>
        </w:rPr>
        <w:t>б</w:t>
      </w:r>
      <w:r>
        <w:rPr>
          <w:i/>
        </w:rPr>
        <w:t>,</w:t>
      </w:r>
      <w:r>
        <w:rPr>
          <w:i/>
          <w:spacing w:val="44"/>
        </w:rPr>
        <w:t xml:space="preserve"> </w:t>
      </w:r>
      <w:r>
        <w:rPr>
          <w:i/>
          <w:spacing w:val="-1"/>
        </w:rPr>
        <w:t>А</w:t>
      </w:r>
      <w:r>
        <w:rPr>
          <w:i/>
        </w:rPr>
        <w:t>.</w:t>
      </w:r>
      <w:r>
        <w:rPr>
          <w:i/>
          <w:spacing w:val="2"/>
        </w:rPr>
        <w:t xml:space="preserve"> </w:t>
      </w:r>
      <w:r>
        <w:rPr>
          <w:i/>
        </w:rPr>
        <w:t>Вес</w:t>
      </w:r>
      <w:r>
        <w:rPr>
          <w:i/>
          <w:spacing w:val="1"/>
        </w:rPr>
        <w:t>п</w:t>
      </w:r>
      <w:r>
        <w:rPr>
          <w:i/>
          <w:spacing w:val="-4"/>
        </w:rPr>
        <w:t>у</w:t>
      </w:r>
      <w:r>
        <w:rPr>
          <w:i/>
        </w:rPr>
        <w:t>чч</w:t>
      </w:r>
      <w:r>
        <w:rPr>
          <w:i/>
          <w:spacing w:val="1"/>
        </w:rPr>
        <w:t>и</w:t>
      </w:r>
      <w:r>
        <w:rPr>
          <w:i/>
        </w:rPr>
        <w:t>,</w:t>
      </w:r>
      <w:r>
        <w:rPr>
          <w:i/>
          <w:spacing w:val="44"/>
        </w:rPr>
        <w:t xml:space="preserve"> </w:t>
      </w:r>
      <w:r>
        <w:rPr>
          <w:i/>
        </w:rPr>
        <w:t>Вас</w:t>
      </w:r>
      <w:r>
        <w:rPr>
          <w:i/>
          <w:spacing w:val="-2"/>
        </w:rPr>
        <w:t>к</w:t>
      </w:r>
      <w:r>
        <w:rPr>
          <w:i/>
        </w:rPr>
        <w:t>о</w:t>
      </w:r>
      <w:r>
        <w:rPr>
          <w:i/>
          <w:spacing w:val="46"/>
        </w:rPr>
        <w:t xml:space="preserve"> </w:t>
      </w:r>
      <w:r>
        <w:rPr>
          <w:i/>
          <w:spacing w:val="1"/>
        </w:rPr>
        <w:t>д</w:t>
      </w:r>
      <w:r>
        <w:rPr>
          <w:i/>
        </w:rPr>
        <w:t>а</w:t>
      </w:r>
      <w:r>
        <w:rPr>
          <w:i/>
          <w:spacing w:val="43"/>
        </w:rPr>
        <w:t xml:space="preserve"> </w:t>
      </w:r>
      <w:r>
        <w:rPr>
          <w:i/>
          <w:spacing w:val="1"/>
        </w:rPr>
        <w:t>Г</w:t>
      </w:r>
      <w:r>
        <w:rPr>
          <w:i/>
        </w:rPr>
        <w:t>а</w:t>
      </w:r>
      <w:r>
        <w:rPr>
          <w:i/>
          <w:spacing w:val="-3"/>
        </w:rPr>
        <w:t>м</w:t>
      </w:r>
      <w:r>
        <w:rPr>
          <w:i/>
        </w:rPr>
        <w:t>а,</w:t>
      </w:r>
      <w:r>
        <w:rPr>
          <w:i/>
          <w:spacing w:val="45"/>
        </w:rPr>
        <w:t xml:space="preserve"> </w:t>
      </w:r>
      <w:r>
        <w:rPr>
          <w:i/>
          <w:spacing w:val="-1"/>
        </w:rPr>
        <w:t>Ф</w:t>
      </w:r>
      <w:r>
        <w:rPr>
          <w:i/>
        </w:rPr>
        <w:t>.</w:t>
      </w:r>
      <w:r>
        <w:rPr>
          <w:i/>
          <w:spacing w:val="44"/>
        </w:rPr>
        <w:t xml:space="preserve"> </w:t>
      </w:r>
      <w:r>
        <w:rPr>
          <w:i/>
        </w:rPr>
        <w:t>Маг</w:t>
      </w:r>
      <w:r>
        <w:rPr>
          <w:i/>
          <w:spacing w:val="-2"/>
        </w:rPr>
        <w:t>е</w:t>
      </w:r>
      <w:r>
        <w:rPr>
          <w:i/>
          <w:spacing w:val="-1"/>
        </w:rPr>
        <w:t>лл</w:t>
      </w:r>
      <w:r>
        <w:rPr>
          <w:i/>
        </w:rPr>
        <w:t>а</w:t>
      </w:r>
      <w:r>
        <w:rPr>
          <w:i/>
          <w:spacing w:val="1"/>
        </w:rPr>
        <w:t>н</w:t>
      </w:r>
      <w:r>
        <w:rPr>
          <w:i/>
        </w:rPr>
        <w:t>,</w:t>
      </w:r>
      <w:r>
        <w:rPr>
          <w:i/>
          <w:spacing w:val="44"/>
        </w:rPr>
        <w:t xml:space="preserve"> </w:t>
      </w:r>
      <w:r>
        <w:rPr>
          <w:i/>
        </w:rPr>
        <w:t>Э.</w:t>
      </w:r>
      <w:r>
        <w:rPr>
          <w:i/>
          <w:spacing w:val="44"/>
        </w:rPr>
        <w:t xml:space="preserve"> </w:t>
      </w:r>
      <w:r>
        <w:rPr>
          <w:i/>
        </w:rPr>
        <w:t>К</w:t>
      </w:r>
      <w:r>
        <w:rPr>
          <w:i/>
          <w:spacing w:val="1"/>
        </w:rPr>
        <w:t>ор</w:t>
      </w:r>
      <w:r>
        <w:rPr>
          <w:i/>
          <w:spacing w:val="-3"/>
        </w:rPr>
        <w:t>т</w:t>
      </w:r>
      <w:r>
        <w:rPr>
          <w:i/>
        </w:rPr>
        <w:t>ес,</w:t>
      </w:r>
      <w:r>
        <w:rPr>
          <w:i/>
          <w:spacing w:val="45"/>
        </w:rPr>
        <w:t xml:space="preserve"> </w:t>
      </w:r>
      <w:r>
        <w:rPr>
          <w:i/>
        </w:rPr>
        <w:t>Д. Ка</w:t>
      </w:r>
      <w:r>
        <w:rPr>
          <w:i/>
          <w:spacing w:val="-1"/>
        </w:rPr>
        <w:t>б</w:t>
      </w:r>
      <w:r>
        <w:rPr>
          <w:i/>
          <w:spacing w:val="1"/>
        </w:rPr>
        <w:t>о</w:t>
      </w:r>
      <w:r>
        <w:rPr>
          <w:i/>
        </w:rPr>
        <w:t>т, Г. М</w:t>
      </w:r>
      <w:r>
        <w:rPr>
          <w:i/>
          <w:spacing w:val="-2"/>
        </w:rPr>
        <w:t>е</w:t>
      </w:r>
      <w:r>
        <w:rPr>
          <w:i/>
          <w:spacing w:val="1"/>
        </w:rPr>
        <w:t>р</w:t>
      </w:r>
      <w:r>
        <w:rPr>
          <w:i/>
        </w:rPr>
        <w:t>ка</w:t>
      </w:r>
      <w:r>
        <w:rPr>
          <w:i/>
          <w:spacing w:val="-2"/>
        </w:rPr>
        <w:t>т</w:t>
      </w:r>
      <w:r>
        <w:rPr>
          <w:i/>
          <w:spacing w:val="-1"/>
        </w:rPr>
        <w:t>о</w:t>
      </w:r>
      <w:r>
        <w:rPr>
          <w:i/>
          <w:spacing w:val="1"/>
        </w:rPr>
        <w:t>р</w:t>
      </w:r>
      <w:r>
        <w:rPr>
          <w:i/>
        </w:rPr>
        <w:t>,</w:t>
      </w:r>
      <w:r>
        <w:rPr>
          <w:i/>
          <w:spacing w:val="-1"/>
        </w:rPr>
        <w:t xml:space="preserve"> </w:t>
      </w:r>
      <w:r>
        <w:rPr>
          <w:i/>
        </w:rPr>
        <w:t>В. Ба</w:t>
      </w:r>
      <w:r>
        <w:rPr>
          <w:i/>
          <w:spacing w:val="1"/>
        </w:rPr>
        <w:t>р</w:t>
      </w:r>
      <w:r>
        <w:rPr>
          <w:i/>
        </w:rPr>
        <w:t>е</w:t>
      </w:r>
      <w:r>
        <w:rPr>
          <w:i/>
          <w:spacing w:val="-1"/>
        </w:rPr>
        <w:t>н</w:t>
      </w:r>
      <w:r>
        <w:rPr>
          <w:i/>
          <w:spacing w:val="1"/>
        </w:rPr>
        <w:t>ц</w:t>
      </w:r>
      <w:r>
        <w:rPr>
          <w:i/>
        </w:rPr>
        <w:t>,</w:t>
      </w:r>
      <w:r>
        <w:rPr>
          <w:i/>
          <w:spacing w:val="-1"/>
        </w:rPr>
        <w:t xml:space="preserve"> </w:t>
      </w:r>
      <w:r>
        <w:rPr>
          <w:i/>
          <w:spacing w:val="1"/>
        </w:rPr>
        <w:t>Г</w:t>
      </w:r>
      <w:r>
        <w:rPr>
          <w:i/>
        </w:rPr>
        <w:t>.</w:t>
      </w:r>
      <w:r>
        <w:rPr>
          <w:i/>
          <w:spacing w:val="-1"/>
        </w:rPr>
        <w:t xml:space="preserve"> </w:t>
      </w:r>
      <w:r>
        <w:rPr>
          <w:i/>
          <w:spacing w:val="1"/>
        </w:rPr>
        <w:t>Г</w:t>
      </w:r>
      <w:r>
        <w:rPr>
          <w:i/>
          <w:spacing w:val="-4"/>
        </w:rPr>
        <w:t>у</w:t>
      </w:r>
      <w:r>
        <w:rPr>
          <w:i/>
          <w:spacing w:val="1"/>
        </w:rPr>
        <w:t>д</w:t>
      </w:r>
      <w:r>
        <w:rPr>
          <w:i/>
        </w:rPr>
        <w:t>з</w:t>
      </w:r>
      <w:r>
        <w:rPr>
          <w:i/>
          <w:spacing w:val="-2"/>
        </w:rPr>
        <w:t>о</w:t>
      </w:r>
      <w:r>
        <w:rPr>
          <w:i/>
          <w:spacing w:val="1"/>
        </w:rPr>
        <w:t>н</w:t>
      </w:r>
      <w:r>
        <w:rPr>
          <w:i/>
        </w:rPr>
        <w:t>,</w:t>
      </w:r>
      <w:r>
        <w:rPr>
          <w:i/>
          <w:spacing w:val="-1"/>
        </w:rPr>
        <w:t xml:space="preserve"> А</w:t>
      </w:r>
      <w:r>
        <w:rPr>
          <w:i/>
        </w:rPr>
        <w:t>.</w:t>
      </w:r>
      <w:r>
        <w:rPr>
          <w:i/>
          <w:spacing w:val="-1"/>
        </w:rPr>
        <w:t xml:space="preserve"> Т</w:t>
      </w:r>
      <w:r>
        <w:rPr>
          <w:i/>
        </w:rPr>
        <w:t>асма</w:t>
      </w:r>
      <w:r>
        <w:rPr>
          <w:i/>
          <w:spacing w:val="1"/>
        </w:rPr>
        <w:t>н</w:t>
      </w:r>
      <w:r>
        <w:rPr>
          <w:i/>
        </w:rPr>
        <w:t>,</w:t>
      </w:r>
      <w:r>
        <w:rPr>
          <w:i/>
          <w:spacing w:val="-1"/>
        </w:rPr>
        <w:t xml:space="preserve"> </w:t>
      </w:r>
      <w:r>
        <w:rPr>
          <w:i/>
        </w:rPr>
        <w:t>С.</w:t>
      </w:r>
      <w:r>
        <w:rPr>
          <w:i/>
          <w:spacing w:val="-1"/>
        </w:rPr>
        <w:t xml:space="preserve"> </w:t>
      </w:r>
      <w:r>
        <w:rPr>
          <w:i/>
        </w:rPr>
        <w:t>Д</w:t>
      </w:r>
      <w:r>
        <w:rPr>
          <w:i/>
          <w:spacing w:val="1"/>
        </w:rPr>
        <w:t>е</w:t>
      </w:r>
      <w:r>
        <w:rPr>
          <w:i/>
        </w:rPr>
        <w:t>ж</w:t>
      </w:r>
      <w:r>
        <w:rPr>
          <w:i/>
          <w:spacing w:val="1"/>
        </w:rPr>
        <w:t>н</w:t>
      </w:r>
      <w:r>
        <w:rPr>
          <w:i/>
        </w:rPr>
        <w:t>ев</w:t>
      </w:r>
      <w:r>
        <w:t>).</w:t>
      </w:r>
    </w:p>
    <w:p w:rsidR="005C14E3" w:rsidRDefault="005C14E3">
      <w:pPr>
        <w:tabs>
          <w:tab w:val="left" w:pos="426"/>
        </w:tabs>
        <w:autoSpaceDE w:val="0"/>
        <w:ind w:firstLine="709"/>
        <w:jc w:val="both"/>
        <w:rPr>
          <w:i/>
          <w:spacing w:val="1"/>
        </w:rPr>
      </w:pPr>
      <w:r>
        <w:t>Важ</w:t>
      </w:r>
      <w:r>
        <w:rPr>
          <w:spacing w:val="-1"/>
        </w:rPr>
        <w:t>н</w:t>
      </w:r>
      <w:r>
        <w:t>е</w:t>
      </w:r>
      <w:r>
        <w:rPr>
          <w:spacing w:val="1"/>
        </w:rPr>
        <w:t>й</w:t>
      </w:r>
      <w:r>
        <w:rPr>
          <w:spacing w:val="-3"/>
        </w:rPr>
        <w:t>ш</w:t>
      </w:r>
      <w:r>
        <w:rPr>
          <w:spacing w:val="1"/>
        </w:rPr>
        <w:t>и</w:t>
      </w:r>
      <w:r>
        <w:t>е г</w:t>
      </w:r>
      <w:r>
        <w:rPr>
          <w:spacing w:val="-2"/>
        </w:rPr>
        <w:t>е</w:t>
      </w:r>
      <w:r>
        <w:rPr>
          <w:spacing w:val="1"/>
        </w:rPr>
        <w:t>о</w:t>
      </w:r>
      <w:r>
        <w:rPr>
          <w:spacing w:val="-2"/>
        </w:rPr>
        <w:t>г</w:t>
      </w:r>
      <w:r>
        <w:rPr>
          <w:spacing w:val="1"/>
        </w:rPr>
        <w:t>р</w:t>
      </w:r>
      <w:r>
        <w:rPr>
          <w:spacing w:val="-2"/>
        </w:rPr>
        <w:t>а</w:t>
      </w:r>
      <w:r>
        <w:t>ф</w:t>
      </w:r>
      <w:r>
        <w:rPr>
          <w:spacing w:val="1"/>
        </w:rPr>
        <w:t>и</w:t>
      </w:r>
      <w:r>
        <w:t>ч</w:t>
      </w:r>
      <w:r>
        <w:rPr>
          <w:spacing w:val="-2"/>
        </w:rPr>
        <w:t>е</w:t>
      </w:r>
      <w:r>
        <w:t>с</w:t>
      </w:r>
      <w:r>
        <w:rPr>
          <w:spacing w:val="-2"/>
        </w:rPr>
        <w:t>к</w:t>
      </w:r>
      <w:r>
        <w:rPr>
          <w:spacing w:val="1"/>
        </w:rPr>
        <w:t>и</w:t>
      </w:r>
      <w:r>
        <w:t xml:space="preserve">е </w:t>
      </w:r>
      <w:r>
        <w:rPr>
          <w:spacing w:val="1"/>
        </w:rPr>
        <w:t>о</w:t>
      </w:r>
      <w:r>
        <w:t>тк</w:t>
      </w:r>
      <w:r>
        <w:rPr>
          <w:spacing w:val="-1"/>
        </w:rPr>
        <w:t>р</w:t>
      </w:r>
      <w:r>
        <w:rPr>
          <w:spacing w:val="1"/>
        </w:rPr>
        <w:t>ы</w:t>
      </w:r>
      <w:r>
        <w:rPr>
          <w:spacing w:val="-3"/>
        </w:rPr>
        <w:t>т</w:t>
      </w:r>
      <w:r>
        <w:rPr>
          <w:spacing w:val="1"/>
        </w:rPr>
        <w:t>и</w:t>
      </w:r>
      <w:r>
        <w:t xml:space="preserve">я и </w:t>
      </w:r>
      <w:r>
        <w:rPr>
          <w:spacing w:val="1"/>
        </w:rPr>
        <w:t>п</w:t>
      </w:r>
      <w:r>
        <w:rPr>
          <w:spacing w:val="-4"/>
        </w:rPr>
        <w:t>у</w:t>
      </w:r>
      <w:r>
        <w:t>тешест</w:t>
      </w:r>
      <w:r>
        <w:rPr>
          <w:spacing w:val="-1"/>
        </w:rPr>
        <w:t>ви</w:t>
      </w:r>
      <w:r>
        <w:t xml:space="preserve">я в </w:t>
      </w:r>
      <w:r>
        <w:rPr>
          <w:spacing w:val="-1"/>
        </w:rPr>
        <w:t>XV</w:t>
      </w:r>
      <w:r>
        <w:rPr>
          <w:spacing w:val="8"/>
        </w:rPr>
        <w:t>I</w:t>
      </w:r>
      <w:r>
        <w:rPr>
          <w:spacing w:val="1"/>
        </w:rPr>
        <w:t>–</w:t>
      </w:r>
      <w:r>
        <w:rPr>
          <w:spacing w:val="-1"/>
        </w:rPr>
        <w:t>X</w:t>
      </w:r>
      <w:r>
        <w:t>IX в</w:t>
      </w:r>
      <w:r>
        <w:rPr>
          <w:spacing w:val="-1"/>
        </w:rPr>
        <w:t>в</w:t>
      </w:r>
      <w:r>
        <w:t>. (</w:t>
      </w:r>
      <w:r>
        <w:rPr>
          <w:i/>
          <w:spacing w:val="-1"/>
        </w:rPr>
        <w:t>А</w:t>
      </w:r>
      <w:r>
        <w:rPr>
          <w:i/>
        </w:rPr>
        <w:t>.</w:t>
      </w:r>
      <w:r>
        <w:rPr>
          <w:i/>
          <w:spacing w:val="-1"/>
        </w:rPr>
        <w:t xml:space="preserve"> </w:t>
      </w:r>
      <w:r>
        <w:rPr>
          <w:i/>
        </w:rPr>
        <w:t>Маке</w:t>
      </w:r>
      <w:r>
        <w:rPr>
          <w:i/>
          <w:spacing w:val="1"/>
        </w:rPr>
        <w:t>н</w:t>
      </w:r>
      <w:r>
        <w:rPr>
          <w:i/>
          <w:spacing w:val="-3"/>
        </w:rPr>
        <w:t>з</w:t>
      </w:r>
      <w:r>
        <w:rPr>
          <w:i/>
          <w:spacing w:val="1"/>
        </w:rPr>
        <w:t>и</w:t>
      </w:r>
      <w:r>
        <w:rPr>
          <w:i/>
        </w:rPr>
        <w:t>,</w:t>
      </w:r>
      <w:r>
        <w:rPr>
          <w:i/>
          <w:spacing w:val="18"/>
        </w:rPr>
        <w:t xml:space="preserve"> </w:t>
      </w:r>
      <w:r>
        <w:rPr>
          <w:i/>
        </w:rPr>
        <w:t>В.</w:t>
      </w:r>
      <w:r>
        <w:rPr>
          <w:i/>
          <w:spacing w:val="18"/>
        </w:rPr>
        <w:t xml:space="preserve"> </w:t>
      </w:r>
      <w:r>
        <w:rPr>
          <w:i/>
          <w:spacing w:val="-1"/>
        </w:rPr>
        <w:t>А</w:t>
      </w:r>
      <w:r>
        <w:rPr>
          <w:i/>
        </w:rPr>
        <w:t>т</w:t>
      </w:r>
      <w:r>
        <w:rPr>
          <w:i/>
          <w:spacing w:val="-4"/>
        </w:rPr>
        <w:t>л</w:t>
      </w:r>
      <w:r>
        <w:rPr>
          <w:i/>
        </w:rPr>
        <w:t>ас</w:t>
      </w:r>
      <w:r>
        <w:rPr>
          <w:i/>
          <w:spacing w:val="1"/>
        </w:rPr>
        <w:t>о</w:t>
      </w:r>
      <w:r>
        <w:rPr>
          <w:i/>
        </w:rPr>
        <w:t>в</w:t>
      </w:r>
      <w:r>
        <w:rPr>
          <w:i/>
          <w:spacing w:val="16"/>
        </w:rPr>
        <w:t xml:space="preserve"> </w:t>
      </w:r>
      <w:r>
        <w:rPr>
          <w:i/>
        </w:rPr>
        <w:t>и</w:t>
      </w:r>
      <w:r>
        <w:rPr>
          <w:i/>
          <w:spacing w:val="19"/>
        </w:rPr>
        <w:t xml:space="preserve"> </w:t>
      </w:r>
      <w:r>
        <w:rPr>
          <w:i/>
        </w:rPr>
        <w:t>Л.</w:t>
      </w:r>
      <w:r>
        <w:rPr>
          <w:i/>
          <w:spacing w:val="15"/>
        </w:rPr>
        <w:t xml:space="preserve"> </w:t>
      </w:r>
      <w:r>
        <w:rPr>
          <w:i/>
        </w:rPr>
        <w:t>М</w:t>
      </w:r>
      <w:r>
        <w:rPr>
          <w:i/>
          <w:spacing w:val="-1"/>
        </w:rPr>
        <w:t>ор</w:t>
      </w:r>
      <w:r>
        <w:rPr>
          <w:i/>
          <w:spacing w:val="1"/>
        </w:rPr>
        <w:t>о</w:t>
      </w:r>
      <w:r>
        <w:rPr>
          <w:i/>
        </w:rPr>
        <w:t>з</w:t>
      </w:r>
      <w:r>
        <w:rPr>
          <w:i/>
          <w:spacing w:val="-3"/>
        </w:rPr>
        <w:t>к</w:t>
      </w:r>
      <w:r>
        <w:rPr>
          <w:i/>
          <w:spacing w:val="1"/>
        </w:rPr>
        <w:t>о</w:t>
      </w:r>
      <w:r>
        <w:rPr>
          <w:i/>
        </w:rPr>
        <w:t>,</w:t>
      </w:r>
      <w:r>
        <w:rPr>
          <w:i/>
          <w:spacing w:val="16"/>
        </w:rPr>
        <w:t xml:space="preserve"> </w:t>
      </w:r>
      <w:r>
        <w:rPr>
          <w:i/>
        </w:rPr>
        <w:t>С.</w:t>
      </w:r>
      <w:r>
        <w:rPr>
          <w:i/>
          <w:spacing w:val="18"/>
        </w:rPr>
        <w:t xml:space="preserve"> </w:t>
      </w:r>
      <w:r>
        <w:rPr>
          <w:i/>
        </w:rPr>
        <w:t>Реме</w:t>
      </w:r>
      <w:r>
        <w:rPr>
          <w:i/>
          <w:spacing w:val="-3"/>
        </w:rPr>
        <w:t>з</w:t>
      </w:r>
      <w:r>
        <w:rPr>
          <w:i/>
          <w:spacing w:val="1"/>
        </w:rPr>
        <w:t>о</w:t>
      </w:r>
      <w:r>
        <w:rPr>
          <w:i/>
        </w:rPr>
        <w:t>в,</w:t>
      </w:r>
      <w:r>
        <w:rPr>
          <w:i/>
          <w:spacing w:val="17"/>
        </w:rPr>
        <w:t xml:space="preserve"> </w:t>
      </w:r>
      <w:r>
        <w:rPr>
          <w:i/>
        </w:rPr>
        <w:t>В.</w:t>
      </w:r>
      <w:r>
        <w:rPr>
          <w:i/>
          <w:spacing w:val="18"/>
        </w:rPr>
        <w:t xml:space="preserve"> </w:t>
      </w:r>
      <w:r>
        <w:rPr>
          <w:i/>
          <w:spacing w:val="-3"/>
        </w:rPr>
        <w:t>Б</w:t>
      </w:r>
      <w:r>
        <w:rPr>
          <w:i/>
        </w:rPr>
        <w:t>е</w:t>
      </w:r>
      <w:r>
        <w:rPr>
          <w:i/>
          <w:spacing w:val="-1"/>
        </w:rPr>
        <w:t>ри</w:t>
      </w:r>
      <w:r>
        <w:rPr>
          <w:i/>
          <w:spacing w:val="1"/>
        </w:rPr>
        <w:t>н</w:t>
      </w:r>
      <w:r>
        <w:rPr>
          <w:i/>
        </w:rPr>
        <w:t>г</w:t>
      </w:r>
      <w:r>
        <w:rPr>
          <w:i/>
          <w:spacing w:val="16"/>
        </w:rPr>
        <w:t xml:space="preserve"> </w:t>
      </w:r>
      <w:r>
        <w:rPr>
          <w:i/>
        </w:rPr>
        <w:t>и</w:t>
      </w:r>
      <w:r>
        <w:rPr>
          <w:i/>
          <w:spacing w:val="19"/>
        </w:rPr>
        <w:t xml:space="preserve"> </w:t>
      </w:r>
      <w:r>
        <w:rPr>
          <w:i/>
          <w:spacing w:val="-1"/>
        </w:rPr>
        <w:t>А</w:t>
      </w:r>
      <w:r>
        <w:rPr>
          <w:i/>
        </w:rPr>
        <w:t>.</w:t>
      </w:r>
      <w:r>
        <w:rPr>
          <w:i/>
          <w:spacing w:val="18"/>
        </w:rPr>
        <w:t xml:space="preserve"> </w:t>
      </w:r>
      <w:r>
        <w:rPr>
          <w:i/>
          <w:spacing w:val="-3"/>
        </w:rPr>
        <w:t>Ч</w:t>
      </w:r>
      <w:r>
        <w:rPr>
          <w:i/>
          <w:spacing w:val="1"/>
        </w:rPr>
        <w:t>и</w:t>
      </w:r>
      <w:r>
        <w:rPr>
          <w:i/>
          <w:spacing w:val="-1"/>
        </w:rPr>
        <w:t>р</w:t>
      </w:r>
      <w:r>
        <w:rPr>
          <w:i/>
          <w:spacing w:val="1"/>
        </w:rPr>
        <w:t>и</w:t>
      </w:r>
      <w:r>
        <w:rPr>
          <w:i/>
          <w:spacing w:val="-2"/>
        </w:rPr>
        <w:t>к</w:t>
      </w:r>
      <w:r>
        <w:rPr>
          <w:i/>
          <w:spacing w:val="1"/>
        </w:rPr>
        <w:t>о</w:t>
      </w:r>
      <w:r>
        <w:rPr>
          <w:i/>
        </w:rPr>
        <w:t>в,</w:t>
      </w:r>
      <w:r>
        <w:rPr>
          <w:i/>
          <w:spacing w:val="15"/>
        </w:rPr>
        <w:t xml:space="preserve"> </w:t>
      </w:r>
      <w:r>
        <w:rPr>
          <w:i/>
        </w:rPr>
        <w:t>Д. К</w:t>
      </w:r>
      <w:r>
        <w:rPr>
          <w:i/>
          <w:spacing w:val="-4"/>
        </w:rPr>
        <w:t>у</w:t>
      </w:r>
      <w:r>
        <w:rPr>
          <w:i/>
        </w:rPr>
        <w:t>к,</w:t>
      </w:r>
      <w:r>
        <w:rPr>
          <w:i/>
          <w:spacing w:val="1"/>
        </w:rPr>
        <w:t xml:space="preserve"> </w:t>
      </w:r>
      <w:r>
        <w:rPr>
          <w:i/>
        </w:rPr>
        <w:t xml:space="preserve">В.М. </w:t>
      </w:r>
      <w:r>
        <w:rPr>
          <w:i/>
          <w:spacing w:val="1"/>
        </w:rPr>
        <w:t>Го</w:t>
      </w:r>
      <w:r>
        <w:rPr>
          <w:i/>
          <w:spacing w:val="-1"/>
        </w:rPr>
        <w:t>л</w:t>
      </w:r>
      <w:r>
        <w:rPr>
          <w:i/>
          <w:spacing w:val="1"/>
        </w:rPr>
        <w:t>о</w:t>
      </w:r>
      <w:r>
        <w:rPr>
          <w:i/>
        </w:rPr>
        <w:t>в</w:t>
      </w:r>
      <w:r>
        <w:rPr>
          <w:i/>
          <w:spacing w:val="-2"/>
        </w:rPr>
        <w:t>н</w:t>
      </w:r>
      <w:r>
        <w:rPr>
          <w:i/>
          <w:spacing w:val="-1"/>
        </w:rPr>
        <w:t>и</w:t>
      </w:r>
      <w:r>
        <w:rPr>
          <w:i/>
          <w:spacing w:val="1"/>
        </w:rPr>
        <w:t>н</w:t>
      </w:r>
      <w:r>
        <w:rPr>
          <w:i/>
        </w:rPr>
        <w:t>,</w:t>
      </w:r>
      <w:r>
        <w:rPr>
          <w:i/>
          <w:spacing w:val="1"/>
        </w:rPr>
        <w:t xml:space="preserve"> </w:t>
      </w:r>
      <w:r>
        <w:rPr>
          <w:i/>
          <w:spacing w:val="-1"/>
        </w:rPr>
        <w:t>Ф</w:t>
      </w:r>
      <w:r>
        <w:rPr>
          <w:i/>
        </w:rPr>
        <w:t>.</w:t>
      </w:r>
      <w:r>
        <w:rPr>
          <w:i/>
          <w:spacing w:val="-2"/>
        </w:rPr>
        <w:t>П</w:t>
      </w:r>
      <w:r>
        <w:rPr>
          <w:i/>
        </w:rPr>
        <w:t>.</w:t>
      </w:r>
      <w:r>
        <w:rPr>
          <w:i/>
          <w:spacing w:val="1"/>
        </w:rPr>
        <w:t xml:space="preserve"> </w:t>
      </w:r>
      <w:r>
        <w:rPr>
          <w:i/>
        </w:rPr>
        <w:t>Литке,</w:t>
      </w:r>
      <w:r>
        <w:rPr>
          <w:i/>
          <w:spacing w:val="1"/>
        </w:rPr>
        <w:t xml:space="preserve"> </w:t>
      </w:r>
      <w:r>
        <w:rPr>
          <w:i/>
        </w:rPr>
        <w:t>С.</w:t>
      </w:r>
      <w:r>
        <w:rPr>
          <w:i/>
          <w:spacing w:val="-2"/>
        </w:rPr>
        <w:t>О</w:t>
      </w:r>
      <w:r>
        <w:rPr>
          <w:i/>
        </w:rPr>
        <w:t>.</w:t>
      </w:r>
      <w:r>
        <w:rPr>
          <w:i/>
          <w:spacing w:val="1"/>
        </w:rPr>
        <w:t xml:space="preserve"> </w:t>
      </w:r>
      <w:r>
        <w:rPr>
          <w:i/>
        </w:rPr>
        <w:t>Мак</w:t>
      </w:r>
      <w:r>
        <w:rPr>
          <w:i/>
          <w:spacing w:val="-2"/>
        </w:rPr>
        <w:t>а</w:t>
      </w:r>
      <w:r>
        <w:rPr>
          <w:i/>
          <w:spacing w:val="1"/>
        </w:rPr>
        <w:t>ро</w:t>
      </w:r>
      <w:r>
        <w:rPr>
          <w:i/>
        </w:rPr>
        <w:t xml:space="preserve">в, </w:t>
      </w:r>
      <w:r>
        <w:rPr>
          <w:i/>
          <w:spacing w:val="-1"/>
        </w:rPr>
        <w:t>Н</w:t>
      </w:r>
      <w:r>
        <w:rPr>
          <w:i/>
        </w:rPr>
        <w:t>.</w:t>
      </w:r>
      <w:r>
        <w:rPr>
          <w:i/>
          <w:spacing w:val="-2"/>
        </w:rPr>
        <w:t>Н</w:t>
      </w:r>
      <w:r>
        <w:rPr>
          <w:i/>
        </w:rPr>
        <w:t>.</w:t>
      </w:r>
      <w:r>
        <w:rPr>
          <w:i/>
          <w:spacing w:val="1"/>
        </w:rPr>
        <w:t xml:space="preserve"> </w:t>
      </w:r>
      <w:r>
        <w:rPr>
          <w:i/>
        </w:rPr>
        <w:t>М</w:t>
      </w:r>
      <w:r>
        <w:rPr>
          <w:i/>
          <w:spacing w:val="-1"/>
        </w:rPr>
        <w:t>и</w:t>
      </w:r>
      <w:r>
        <w:rPr>
          <w:i/>
        </w:rPr>
        <w:t>кл</w:t>
      </w:r>
      <w:r>
        <w:rPr>
          <w:i/>
          <w:spacing w:val="-4"/>
        </w:rPr>
        <w:t>у</w:t>
      </w:r>
      <w:r>
        <w:rPr>
          <w:i/>
          <w:spacing w:val="1"/>
        </w:rPr>
        <w:t>х</w:t>
      </w:r>
      <w:r>
        <w:rPr>
          <w:i/>
          <w:spacing w:val="8"/>
        </w:rPr>
        <w:t>о</w:t>
      </w:r>
      <w:r>
        <w:rPr>
          <w:i/>
        </w:rPr>
        <w:t>-Макл</w:t>
      </w:r>
      <w:r>
        <w:rPr>
          <w:i/>
          <w:spacing w:val="-3"/>
        </w:rPr>
        <w:t>а</w:t>
      </w:r>
      <w:r>
        <w:rPr>
          <w:i/>
          <w:spacing w:val="1"/>
        </w:rPr>
        <w:t>й</w:t>
      </w:r>
      <w:r>
        <w:rPr>
          <w:i/>
        </w:rPr>
        <w:t>,</w:t>
      </w:r>
      <w:r>
        <w:rPr>
          <w:i/>
          <w:spacing w:val="1"/>
        </w:rPr>
        <w:t xml:space="preserve"> </w:t>
      </w:r>
      <w:r>
        <w:rPr>
          <w:i/>
        </w:rPr>
        <w:t>М.</w:t>
      </w:r>
      <w:r>
        <w:rPr>
          <w:i/>
          <w:spacing w:val="-3"/>
        </w:rPr>
        <w:t>В</w:t>
      </w:r>
      <w:r>
        <w:rPr>
          <w:i/>
        </w:rPr>
        <w:t>. Лом</w:t>
      </w:r>
      <w:r>
        <w:rPr>
          <w:i/>
          <w:spacing w:val="-1"/>
        </w:rPr>
        <w:t>он</w:t>
      </w:r>
      <w:r>
        <w:rPr>
          <w:i/>
          <w:spacing w:val="1"/>
        </w:rPr>
        <w:t>о</w:t>
      </w:r>
      <w:r>
        <w:rPr>
          <w:i/>
        </w:rPr>
        <w:t>с</w:t>
      </w:r>
      <w:r>
        <w:rPr>
          <w:i/>
          <w:spacing w:val="1"/>
        </w:rPr>
        <w:t>о</w:t>
      </w:r>
      <w:r>
        <w:rPr>
          <w:i/>
        </w:rPr>
        <w:t>в,</w:t>
      </w:r>
      <w:r>
        <w:rPr>
          <w:i/>
          <w:spacing w:val="-4"/>
        </w:rPr>
        <w:t xml:space="preserve"> </w:t>
      </w:r>
      <w:r>
        <w:rPr>
          <w:i/>
          <w:spacing w:val="1"/>
        </w:rPr>
        <w:t>Г</w:t>
      </w:r>
      <w:r>
        <w:rPr>
          <w:i/>
        </w:rPr>
        <w:t>.</w:t>
      </w:r>
      <w:r>
        <w:rPr>
          <w:i/>
          <w:spacing w:val="-2"/>
        </w:rPr>
        <w:t>И</w:t>
      </w:r>
      <w:r>
        <w:rPr>
          <w:i/>
        </w:rPr>
        <w:t>.</w:t>
      </w:r>
      <w:r>
        <w:rPr>
          <w:i/>
          <w:spacing w:val="-1"/>
        </w:rPr>
        <w:t xml:space="preserve"> </w:t>
      </w:r>
      <w:r>
        <w:rPr>
          <w:i/>
        </w:rPr>
        <w:t>Ше</w:t>
      </w:r>
      <w:r>
        <w:rPr>
          <w:i/>
          <w:spacing w:val="-1"/>
        </w:rPr>
        <w:t>л</w:t>
      </w:r>
      <w:r>
        <w:rPr>
          <w:i/>
          <w:spacing w:val="1"/>
        </w:rPr>
        <w:t>и</w:t>
      </w:r>
      <w:r>
        <w:rPr>
          <w:i/>
          <w:spacing w:val="-1"/>
        </w:rPr>
        <w:t>х</w:t>
      </w:r>
      <w:r>
        <w:rPr>
          <w:i/>
          <w:spacing w:val="1"/>
        </w:rPr>
        <w:t>о</w:t>
      </w:r>
      <w:r>
        <w:rPr>
          <w:i/>
        </w:rPr>
        <w:t>в,</w:t>
      </w:r>
      <w:r>
        <w:rPr>
          <w:i/>
          <w:spacing w:val="-1"/>
        </w:rPr>
        <w:t xml:space="preserve"> </w:t>
      </w:r>
      <w:r>
        <w:rPr>
          <w:i/>
          <w:spacing w:val="-2"/>
        </w:rPr>
        <w:t>П</w:t>
      </w:r>
      <w:r>
        <w:rPr>
          <w:i/>
        </w:rPr>
        <w:t>.</w:t>
      </w:r>
      <w:r>
        <w:rPr>
          <w:i/>
          <w:spacing w:val="-2"/>
        </w:rPr>
        <w:t>П</w:t>
      </w:r>
      <w:r>
        <w:rPr>
          <w:i/>
        </w:rPr>
        <w:t>.</w:t>
      </w:r>
      <w:r>
        <w:rPr>
          <w:i/>
          <w:spacing w:val="-1"/>
        </w:rPr>
        <w:t xml:space="preserve"> </w:t>
      </w:r>
      <w:r>
        <w:rPr>
          <w:i/>
        </w:rPr>
        <w:t>Семе</w:t>
      </w:r>
      <w:r>
        <w:rPr>
          <w:i/>
          <w:spacing w:val="1"/>
        </w:rPr>
        <w:t>н</w:t>
      </w:r>
      <w:r>
        <w:rPr>
          <w:i/>
          <w:spacing w:val="-1"/>
        </w:rPr>
        <w:t>о</w:t>
      </w:r>
      <w:r>
        <w:rPr>
          <w:i/>
          <w:spacing w:val="2"/>
        </w:rPr>
        <w:t>в</w:t>
      </w:r>
      <w:r>
        <w:rPr>
          <w:i/>
        </w:rPr>
        <w:t>-</w:t>
      </w:r>
      <w:r>
        <w:rPr>
          <w:i/>
          <w:spacing w:val="-1"/>
        </w:rPr>
        <w:t>Т</w:t>
      </w:r>
      <w:r>
        <w:rPr>
          <w:i/>
        </w:rPr>
        <w:t>я</w:t>
      </w:r>
      <w:r>
        <w:rPr>
          <w:i/>
          <w:spacing w:val="1"/>
        </w:rPr>
        <w:t>н</w:t>
      </w:r>
      <w:r>
        <w:rPr>
          <w:i/>
          <w:spacing w:val="-1"/>
        </w:rPr>
        <w:t>ь</w:t>
      </w:r>
      <w:r>
        <w:rPr>
          <w:i/>
        </w:rPr>
        <w:t>-Ш</w:t>
      </w:r>
      <w:r>
        <w:rPr>
          <w:i/>
          <w:spacing w:val="-3"/>
        </w:rPr>
        <w:t>а</w:t>
      </w:r>
      <w:r>
        <w:rPr>
          <w:i/>
          <w:spacing w:val="1"/>
        </w:rPr>
        <w:t>н</w:t>
      </w:r>
      <w:r>
        <w:rPr>
          <w:i/>
        </w:rPr>
        <w:t>с</w:t>
      </w:r>
      <w:r>
        <w:rPr>
          <w:i/>
          <w:spacing w:val="-2"/>
        </w:rPr>
        <w:t>к</w:t>
      </w:r>
      <w:r>
        <w:rPr>
          <w:i/>
          <w:spacing w:val="1"/>
        </w:rPr>
        <w:t>ий</w:t>
      </w:r>
      <w:r>
        <w:rPr>
          <w:i/>
        </w:rPr>
        <w:t>,</w:t>
      </w:r>
      <w:r>
        <w:rPr>
          <w:i/>
          <w:spacing w:val="-1"/>
        </w:rPr>
        <w:t xml:space="preserve"> Н</w:t>
      </w:r>
      <w:r>
        <w:rPr>
          <w:i/>
          <w:spacing w:val="-3"/>
        </w:rPr>
        <w:t>.</w:t>
      </w:r>
      <w:r>
        <w:rPr>
          <w:i/>
        </w:rPr>
        <w:t>М.</w:t>
      </w:r>
      <w:r>
        <w:rPr>
          <w:i/>
          <w:spacing w:val="-1"/>
        </w:rPr>
        <w:t xml:space="preserve"> П</w:t>
      </w:r>
      <w:r>
        <w:rPr>
          <w:i/>
          <w:spacing w:val="1"/>
        </w:rPr>
        <w:t>р</w:t>
      </w:r>
      <w:r>
        <w:rPr>
          <w:i/>
        </w:rPr>
        <w:t>жевал</w:t>
      </w:r>
      <w:r>
        <w:rPr>
          <w:i/>
          <w:spacing w:val="-2"/>
        </w:rPr>
        <w:t>ь</w:t>
      </w:r>
      <w:r>
        <w:rPr>
          <w:i/>
        </w:rPr>
        <w:t>с</w:t>
      </w:r>
      <w:r>
        <w:rPr>
          <w:i/>
          <w:spacing w:val="-2"/>
        </w:rPr>
        <w:t>к</w:t>
      </w:r>
      <w:r>
        <w:rPr>
          <w:i/>
          <w:spacing w:val="1"/>
        </w:rPr>
        <w:t>ий.</w:t>
      </w:r>
    </w:p>
    <w:p w:rsidR="005C14E3" w:rsidRDefault="005C14E3">
      <w:pPr>
        <w:tabs>
          <w:tab w:val="left" w:pos="426"/>
        </w:tabs>
        <w:autoSpaceDE w:val="0"/>
        <w:ind w:firstLine="709"/>
        <w:jc w:val="both"/>
      </w:pPr>
      <w:r>
        <w:rPr>
          <w:i/>
          <w:spacing w:val="-1"/>
        </w:rPr>
        <w:t>А</w:t>
      </w:r>
      <w:r>
        <w:rPr>
          <w:i/>
        </w:rPr>
        <w:t>.</w:t>
      </w:r>
      <w:r>
        <w:rPr>
          <w:i/>
          <w:spacing w:val="-1"/>
        </w:rPr>
        <w:t xml:space="preserve"> </w:t>
      </w:r>
      <w:r>
        <w:rPr>
          <w:i/>
          <w:spacing w:val="1"/>
        </w:rPr>
        <w:t>Г</w:t>
      </w:r>
      <w:r>
        <w:rPr>
          <w:i/>
          <w:spacing w:val="-4"/>
        </w:rPr>
        <w:t>у</w:t>
      </w:r>
      <w:r>
        <w:rPr>
          <w:i/>
        </w:rPr>
        <w:t>м</w:t>
      </w:r>
      <w:r>
        <w:rPr>
          <w:i/>
          <w:spacing w:val="1"/>
        </w:rPr>
        <w:t>бо</w:t>
      </w:r>
      <w:r>
        <w:rPr>
          <w:i/>
          <w:spacing w:val="-1"/>
        </w:rPr>
        <w:t>ль</w:t>
      </w:r>
      <w:r>
        <w:rPr>
          <w:i/>
          <w:spacing w:val="1"/>
        </w:rPr>
        <w:t>д</w:t>
      </w:r>
      <w:r>
        <w:rPr>
          <w:i/>
        </w:rPr>
        <w:t>т,</w:t>
      </w:r>
      <w:r>
        <w:rPr>
          <w:i/>
          <w:spacing w:val="15"/>
        </w:rPr>
        <w:t xml:space="preserve"> </w:t>
      </w:r>
      <w:r>
        <w:rPr>
          <w:i/>
        </w:rPr>
        <w:t>Э.</w:t>
      </w:r>
      <w:r>
        <w:rPr>
          <w:i/>
          <w:spacing w:val="15"/>
        </w:rPr>
        <w:t xml:space="preserve"> </w:t>
      </w:r>
      <w:r>
        <w:rPr>
          <w:i/>
          <w:spacing w:val="-3"/>
        </w:rPr>
        <w:t>Б</w:t>
      </w:r>
      <w:r>
        <w:rPr>
          <w:i/>
          <w:spacing w:val="1"/>
        </w:rPr>
        <w:t>о</w:t>
      </w:r>
      <w:r>
        <w:rPr>
          <w:i/>
          <w:spacing w:val="-1"/>
        </w:rPr>
        <w:t>н</w:t>
      </w:r>
      <w:r>
        <w:rPr>
          <w:i/>
          <w:spacing w:val="1"/>
        </w:rPr>
        <w:t>п</w:t>
      </w:r>
      <w:r>
        <w:rPr>
          <w:i/>
          <w:spacing w:val="-1"/>
        </w:rPr>
        <w:t>л</w:t>
      </w:r>
      <w:r>
        <w:rPr>
          <w:i/>
        </w:rPr>
        <w:t>а</w:t>
      </w:r>
      <w:r>
        <w:rPr>
          <w:i/>
          <w:spacing w:val="1"/>
        </w:rPr>
        <w:t>н</w:t>
      </w:r>
      <w:r>
        <w:rPr>
          <w:i/>
        </w:rPr>
        <w:t>,</w:t>
      </w:r>
      <w:r>
        <w:rPr>
          <w:i/>
          <w:spacing w:val="13"/>
        </w:rPr>
        <w:t xml:space="preserve"> </w:t>
      </w:r>
      <w:r>
        <w:rPr>
          <w:i/>
          <w:spacing w:val="1"/>
        </w:rPr>
        <w:t>Г</w:t>
      </w:r>
      <w:r>
        <w:rPr>
          <w:i/>
        </w:rPr>
        <w:t>.</w:t>
      </w:r>
      <w:r>
        <w:rPr>
          <w:i/>
          <w:spacing w:val="-2"/>
        </w:rPr>
        <w:t>И</w:t>
      </w:r>
      <w:r>
        <w:rPr>
          <w:i/>
        </w:rPr>
        <w:t>.</w:t>
      </w:r>
      <w:r>
        <w:rPr>
          <w:i/>
          <w:spacing w:val="16"/>
        </w:rPr>
        <w:t xml:space="preserve"> </w:t>
      </w:r>
      <w:r>
        <w:rPr>
          <w:i/>
        </w:rPr>
        <w:t>Ла</w:t>
      </w:r>
      <w:r>
        <w:rPr>
          <w:i/>
          <w:spacing w:val="-2"/>
        </w:rPr>
        <w:t>н</w:t>
      </w:r>
      <w:r>
        <w:rPr>
          <w:i/>
        </w:rPr>
        <w:t>гс</w:t>
      </w:r>
      <w:r>
        <w:rPr>
          <w:i/>
          <w:spacing w:val="-1"/>
        </w:rPr>
        <w:t>д</w:t>
      </w:r>
      <w:r>
        <w:rPr>
          <w:i/>
          <w:spacing w:val="1"/>
        </w:rPr>
        <w:t>о</w:t>
      </w:r>
      <w:r>
        <w:rPr>
          <w:i/>
          <w:spacing w:val="-1"/>
        </w:rPr>
        <w:t>р</w:t>
      </w:r>
      <w:r>
        <w:rPr>
          <w:i/>
        </w:rPr>
        <w:t>ф</w:t>
      </w:r>
      <w:r>
        <w:rPr>
          <w:i/>
          <w:spacing w:val="14"/>
        </w:rPr>
        <w:t xml:space="preserve"> </w:t>
      </w:r>
      <w:r>
        <w:rPr>
          <w:i/>
        </w:rPr>
        <w:t>и</w:t>
      </w:r>
      <w:r>
        <w:rPr>
          <w:i/>
          <w:spacing w:val="17"/>
        </w:rPr>
        <w:t xml:space="preserve"> </w:t>
      </w:r>
      <w:r>
        <w:rPr>
          <w:i/>
          <w:spacing w:val="-1"/>
        </w:rPr>
        <w:t>Н</w:t>
      </w:r>
      <w:r>
        <w:rPr>
          <w:i/>
        </w:rPr>
        <w:t>.Г.</w:t>
      </w:r>
      <w:r>
        <w:rPr>
          <w:i/>
          <w:spacing w:val="16"/>
        </w:rPr>
        <w:t xml:space="preserve"> </w:t>
      </w:r>
      <w:r>
        <w:rPr>
          <w:i/>
        </w:rPr>
        <w:t>Р</w:t>
      </w:r>
      <w:r>
        <w:rPr>
          <w:i/>
          <w:spacing w:val="-4"/>
        </w:rPr>
        <w:t>у</w:t>
      </w:r>
      <w:r>
        <w:rPr>
          <w:i/>
          <w:spacing w:val="1"/>
        </w:rPr>
        <w:t>б</w:t>
      </w:r>
      <w:r>
        <w:rPr>
          <w:i/>
          <w:spacing w:val="-1"/>
        </w:rPr>
        <w:t>ц</w:t>
      </w:r>
      <w:r>
        <w:rPr>
          <w:i/>
          <w:spacing w:val="1"/>
        </w:rPr>
        <w:t>о</w:t>
      </w:r>
      <w:r>
        <w:rPr>
          <w:i/>
        </w:rPr>
        <w:t>в,</w:t>
      </w:r>
      <w:r>
        <w:rPr>
          <w:i/>
          <w:spacing w:val="13"/>
        </w:rPr>
        <w:t xml:space="preserve"> </w:t>
      </w:r>
      <w:r>
        <w:rPr>
          <w:i/>
          <w:spacing w:val="-1"/>
        </w:rPr>
        <w:t>Ф</w:t>
      </w:r>
      <w:r>
        <w:rPr>
          <w:i/>
        </w:rPr>
        <w:t>.</w:t>
      </w:r>
      <w:r>
        <w:rPr>
          <w:i/>
          <w:spacing w:val="-2"/>
        </w:rPr>
        <w:t>Ф</w:t>
      </w:r>
      <w:r>
        <w:rPr>
          <w:i/>
        </w:rPr>
        <w:t>.</w:t>
      </w:r>
      <w:r>
        <w:rPr>
          <w:i/>
          <w:spacing w:val="16"/>
        </w:rPr>
        <w:t xml:space="preserve"> </w:t>
      </w:r>
      <w:r>
        <w:rPr>
          <w:i/>
        </w:rPr>
        <w:t>Бе</w:t>
      </w:r>
      <w:r>
        <w:rPr>
          <w:i/>
          <w:spacing w:val="-1"/>
        </w:rPr>
        <w:t>лл</w:t>
      </w:r>
      <w:r>
        <w:rPr>
          <w:i/>
          <w:spacing w:val="1"/>
        </w:rPr>
        <w:t>ин</w:t>
      </w:r>
      <w:r>
        <w:rPr>
          <w:i/>
        </w:rPr>
        <w:t>сга</w:t>
      </w:r>
      <w:r>
        <w:rPr>
          <w:i/>
          <w:spacing w:val="-3"/>
        </w:rPr>
        <w:t>у</w:t>
      </w:r>
      <w:r>
        <w:rPr>
          <w:i/>
        </w:rPr>
        <w:t>зен и</w:t>
      </w:r>
      <w:r>
        <w:rPr>
          <w:i/>
          <w:spacing w:val="2"/>
        </w:rPr>
        <w:t xml:space="preserve"> </w:t>
      </w:r>
      <w:r>
        <w:rPr>
          <w:i/>
        </w:rPr>
        <w:t>М.</w:t>
      </w:r>
      <w:r>
        <w:rPr>
          <w:i/>
          <w:spacing w:val="-2"/>
        </w:rPr>
        <w:t>П</w:t>
      </w:r>
      <w:r>
        <w:rPr>
          <w:i/>
        </w:rPr>
        <w:t>.</w:t>
      </w:r>
      <w:r>
        <w:rPr>
          <w:i/>
          <w:spacing w:val="1"/>
        </w:rPr>
        <w:t xml:space="preserve"> </w:t>
      </w:r>
      <w:r>
        <w:rPr>
          <w:i/>
        </w:rPr>
        <w:t>Ла</w:t>
      </w:r>
      <w:r>
        <w:rPr>
          <w:i/>
          <w:spacing w:val="-1"/>
        </w:rPr>
        <w:t>з</w:t>
      </w:r>
      <w:r>
        <w:rPr>
          <w:i/>
        </w:rPr>
        <w:t>а</w:t>
      </w:r>
      <w:r>
        <w:rPr>
          <w:i/>
          <w:spacing w:val="1"/>
        </w:rPr>
        <w:t>р</w:t>
      </w:r>
      <w:r>
        <w:rPr>
          <w:i/>
        </w:rPr>
        <w:t>ев, Д.</w:t>
      </w:r>
      <w:r>
        <w:rPr>
          <w:i/>
          <w:spacing w:val="4"/>
        </w:rPr>
        <w:t xml:space="preserve"> </w:t>
      </w:r>
      <w:r>
        <w:rPr>
          <w:i/>
        </w:rPr>
        <w:t>Ливингс</w:t>
      </w:r>
      <w:r>
        <w:rPr>
          <w:i/>
          <w:spacing w:val="-1"/>
        </w:rPr>
        <w:t>то</w:t>
      </w:r>
      <w:r>
        <w:rPr>
          <w:i/>
          <w:spacing w:val="1"/>
        </w:rPr>
        <w:t>н</w:t>
      </w:r>
      <w:r>
        <w:rPr>
          <w:i/>
        </w:rPr>
        <w:t>,</w:t>
      </w:r>
      <w:r>
        <w:rPr>
          <w:i/>
          <w:spacing w:val="1"/>
        </w:rPr>
        <w:t xml:space="preserve"> </w:t>
      </w:r>
      <w:r>
        <w:rPr>
          <w:i/>
        </w:rPr>
        <w:t>В.В. Юнк</w:t>
      </w:r>
      <w:r>
        <w:rPr>
          <w:i/>
          <w:spacing w:val="-2"/>
        </w:rPr>
        <w:t>е</w:t>
      </w:r>
      <w:r>
        <w:rPr>
          <w:i/>
          <w:spacing w:val="1"/>
        </w:rPr>
        <w:t>р</w:t>
      </w:r>
      <w:r>
        <w:rPr>
          <w:i/>
        </w:rPr>
        <w:t>,</w:t>
      </w:r>
      <w:r>
        <w:rPr>
          <w:i/>
          <w:spacing w:val="1"/>
        </w:rPr>
        <w:t xml:space="preserve"> </w:t>
      </w:r>
      <w:r>
        <w:rPr>
          <w:i/>
          <w:spacing w:val="-1"/>
        </w:rPr>
        <w:t>Е</w:t>
      </w:r>
      <w:r>
        <w:rPr>
          <w:i/>
        </w:rPr>
        <w:t>.</w:t>
      </w:r>
      <w:r>
        <w:rPr>
          <w:i/>
          <w:spacing w:val="-2"/>
        </w:rPr>
        <w:t>П</w:t>
      </w:r>
      <w:r>
        <w:rPr>
          <w:i/>
        </w:rPr>
        <w:t>.</w:t>
      </w:r>
      <w:r>
        <w:rPr>
          <w:i/>
          <w:spacing w:val="1"/>
        </w:rPr>
        <w:t xml:space="preserve"> </w:t>
      </w:r>
      <w:r>
        <w:rPr>
          <w:i/>
        </w:rPr>
        <w:t>К</w:t>
      </w:r>
      <w:r>
        <w:rPr>
          <w:i/>
          <w:spacing w:val="1"/>
        </w:rPr>
        <w:t>о</w:t>
      </w:r>
      <w:r>
        <w:rPr>
          <w:i/>
        </w:rPr>
        <w:t>ва</w:t>
      </w:r>
      <w:r>
        <w:rPr>
          <w:i/>
          <w:spacing w:val="-1"/>
        </w:rPr>
        <w:t>л</w:t>
      </w:r>
      <w:r>
        <w:rPr>
          <w:i/>
        </w:rPr>
        <w:t>евск</w:t>
      </w:r>
      <w:r>
        <w:rPr>
          <w:i/>
          <w:spacing w:val="-1"/>
        </w:rPr>
        <w:t>и</w:t>
      </w:r>
      <w:r>
        <w:rPr>
          <w:i/>
          <w:spacing w:val="1"/>
        </w:rPr>
        <w:t>й</w:t>
      </w:r>
      <w:r>
        <w:rPr>
          <w:i/>
        </w:rPr>
        <w:t>,</w:t>
      </w:r>
      <w:r>
        <w:rPr>
          <w:i/>
          <w:spacing w:val="1"/>
        </w:rPr>
        <w:t xml:space="preserve"> </w:t>
      </w:r>
      <w:r>
        <w:rPr>
          <w:i/>
          <w:spacing w:val="-1"/>
        </w:rPr>
        <w:t>А</w:t>
      </w:r>
      <w:r>
        <w:rPr>
          <w:i/>
        </w:rPr>
        <w:t xml:space="preserve">.В. </w:t>
      </w:r>
      <w:r>
        <w:rPr>
          <w:i/>
          <w:spacing w:val="-1"/>
        </w:rPr>
        <w:t>Ел</w:t>
      </w:r>
      <w:r>
        <w:rPr>
          <w:i/>
          <w:spacing w:val="1"/>
        </w:rPr>
        <w:t>и</w:t>
      </w:r>
      <w:r>
        <w:rPr>
          <w:i/>
        </w:rPr>
        <w:t>сеев, экс</w:t>
      </w:r>
      <w:r>
        <w:rPr>
          <w:i/>
          <w:spacing w:val="1"/>
        </w:rPr>
        <w:t>п</w:t>
      </w:r>
      <w:r>
        <w:rPr>
          <w:i/>
          <w:spacing w:val="-2"/>
        </w:rPr>
        <w:t>е</w:t>
      </w:r>
      <w:r>
        <w:rPr>
          <w:i/>
          <w:spacing w:val="1"/>
        </w:rPr>
        <w:t>д</w:t>
      </w:r>
      <w:r>
        <w:rPr>
          <w:i/>
          <w:spacing w:val="-1"/>
        </w:rPr>
        <w:t>иц</w:t>
      </w:r>
      <w:r>
        <w:rPr>
          <w:i/>
          <w:spacing w:val="1"/>
        </w:rPr>
        <w:t>и</w:t>
      </w:r>
      <w:r>
        <w:rPr>
          <w:i/>
        </w:rPr>
        <w:t>я</w:t>
      </w:r>
      <w:r>
        <w:rPr>
          <w:i/>
          <w:spacing w:val="57"/>
        </w:rPr>
        <w:t xml:space="preserve"> </w:t>
      </w:r>
      <w:r>
        <w:rPr>
          <w:i/>
          <w:spacing w:val="1"/>
        </w:rPr>
        <w:t>н</w:t>
      </w:r>
      <w:r>
        <w:rPr>
          <w:i/>
        </w:rPr>
        <w:t>а</w:t>
      </w:r>
      <w:r>
        <w:rPr>
          <w:i/>
          <w:spacing w:val="59"/>
        </w:rPr>
        <w:t xml:space="preserve"> </w:t>
      </w:r>
      <w:r>
        <w:rPr>
          <w:i/>
          <w:spacing w:val="-2"/>
        </w:rPr>
        <w:t>к</w:t>
      </w:r>
      <w:r>
        <w:rPr>
          <w:i/>
          <w:spacing w:val="-1"/>
        </w:rPr>
        <w:t>о</w:t>
      </w:r>
      <w:r>
        <w:rPr>
          <w:i/>
          <w:spacing w:val="1"/>
        </w:rPr>
        <w:t>р</w:t>
      </w:r>
      <w:r>
        <w:rPr>
          <w:i/>
          <w:spacing w:val="-2"/>
        </w:rPr>
        <w:t>а</w:t>
      </w:r>
      <w:r>
        <w:rPr>
          <w:i/>
          <w:spacing w:val="1"/>
        </w:rPr>
        <w:t>б</w:t>
      </w:r>
      <w:r>
        <w:rPr>
          <w:i/>
          <w:spacing w:val="-1"/>
        </w:rPr>
        <w:t>л</w:t>
      </w:r>
      <w:r>
        <w:rPr>
          <w:i/>
        </w:rPr>
        <w:t>е</w:t>
      </w:r>
      <w:r>
        <w:rPr>
          <w:i/>
          <w:spacing w:val="59"/>
        </w:rPr>
        <w:t xml:space="preserve"> </w:t>
      </w:r>
      <w:r>
        <w:rPr>
          <w:i/>
          <w:spacing w:val="-5"/>
        </w:rPr>
        <w:t>“</w:t>
      </w:r>
      <w:r>
        <w:rPr>
          <w:i/>
        </w:rPr>
        <w:t>Че</w:t>
      </w:r>
      <w:r>
        <w:rPr>
          <w:i/>
          <w:spacing w:val="-1"/>
        </w:rPr>
        <w:t>лл</w:t>
      </w:r>
      <w:r>
        <w:rPr>
          <w:i/>
        </w:rPr>
        <w:t>е</w:t>
      </w:r>
      <w:r>
        <w:rPr>
          <w:i/>
          <w:spacing w:val="1"/>
        </w:rPr>
        <w:t>нд</w:t>
      </w:r>
      <w:r>
        <w:rPr>
          <w:i/>
        </w:rPr>
        <w:t>ж</w:t>
      </w:r>
      <w:r>
        <w:rPr>
          <w:i/>
          <w:spacing w:val="-2"/>
        </w:rPr>
        <w:t>е</w:t>
      </w:r>
      <w:r>
        <w:rPr>
          <w:i/>
          <w:spacing w:val="1"/>
        </w:rPr>
        <w:t>р</w:t>
      </w:r>
      <w:r>
        <w:rPr>
          <w:i/>
        </w:rPr>
        <w:t>”,</w:t>
      </w:r>
      <w:r>
        <w:rPr>
          <w:i/>
          <w:spacing w:val="56"/>
        </w:rPr>
        <w:t xml:space="preserve"> </w:t>
      </w:r>
      <w:r>
        <w:rPr>
          <w:i/>
          <w:spacing w:val="-1"/>
        </w:rPr>
        <w:t>Ф</w:t>
      </w:r>
      <w:r>
        <w:rPr>
          <w:i/>
        </w:rPr>
        <w:t>.</w:t>
      </w:r>
      <w:r>
        <w:rPr>
          <w:i/>
          <w:spacing w:val="59"/>
        </w:rPr>
        <w:t xml:space="preserve"> </w:t>
      </w:r>
      <w:r>
        <w:rPr>
          <w:i/>
          <w:spacing w:val="-1"/>
        </w:rPr>
        <w:t>Н</w:t>
      </w:r>
      <w:r>
        <w:rPr>
          <w:i/>
        </w:rPr>
        <w:t>а</w:t>
      </w:r>
      <w:r>
        <w:rPr>
          <w:i/>
          <w:spacing w:val="1"/>
        </w:rPr>
        <w:t>н</w:t>
      </w:r>
      <w:r>
        <w:rPr>
          <w:i/>
        </w:rPr>
        <w:t>се</w:t>
      </w:r>
      <w:r>
        <w:rPr>
          <w:i/>
          <w:spacing w:val="1"/>
        </w:rPr>
        <w:t>н</w:t>
      </w:r>
      <w:r>
        <w:rPr>
          <w:i/>
        </w:rPr>
        <w:t>,</w:t>
      </w:r>
      <w:r>
        <w:rPr>
          <w:i/>
          <w:spacing w:val="59"/>
        </w:rPr>
        <w:t xml:space="preserve"> </w:t>
      </w:r>
      <w:r>
        <w:rPr>
          <w:i/>
        </w:rPr>
        <w:t>Р.</w:t>
      </w:r>
      <w:r>
        <w:rPr>
          <w:i/>
          <w:spacing w:val="59"/>
        </w:rPr>
        <w:t xml:space="preserve"> </w:t>
      </w:r>
      <w:r>
        <w:rPr>
          <w:i/>
          <w:spacing w:val="-1"/>
        </w:rPr>
        <w:t>А</w:t>
      </w:r>
      <w:r>
        <w:rPr>
          <w:i/>
        </w:rPr>
        <w:t>м</w:t>
      </w:r>
      <w:r>
        <w:rPr>
          <w:i/>
          <w:spacing w:val="-4"/>
        </w:rPr>
        <w:t>у</w:t>
      </w:r>
      <w:r>
        <w:rPr>
          <w:i/>
          <w:spacing w:val="1"/>
        </w:rPr>
        <w:t>нд</w:t>
      </w:r>
      <w:r>
        <w:rPr>
          <w:i/>
          <w:spacing w:val="-2"/>
        </w:rPr>
        <w:t>с</w:t>
      </w:r>
      <w:r>
        <w:rPr>
          <w:i/>
        </w:rPr>
        <w:t>е</w:t>
      </w:r>
      <w:r>
        <w:rPr>
          <w:i/>
          <w:spacing w:val="1"/>
        </w:rPr>
        <w:t>н</w:t>
      </w:r>
      <w:r>
        <w:rPr>
          <w:i/>
        </w:rPr>
        <w:t>,</w:t>
      </w:r>
      <w:r>
        <w:rPr>
          <w:i/>
          <w:spacing w:val="59"/>
        </w:rPr>
        <w:t xml:space="preserve"> </w:t>
      </w:r>
      <w:r>
        <w:rPr>
          <w:i/>
        </w:rPr>
        <w:t>Р.</w:t>
      </w:r>
      <w:r>
        <w:rPr>
          <w:i/>
          <w:spacing w:val="59"/>
        </w:rPr>
        <w:t xml:space="preserve"> </w:t>
      </w:r>
      <w:r>
        <w:rPr>
          <w:i/>
          <w:spacing w:val="-3"/>
        </w:rPr>
        <w:t>С</w:t>
      </w:r>
      <w:r>
        <w:rPr>
          <w:i/>
        </w:rPr>
        <w:t>к</w:t>
      </w:r>
      <w:r>
        <w:rPr>
          <w:i/>
          <w:spacing w:val="1"/>
        </w:rPr>
        <w:t>о</w:t>
      </w:r>
      <w:r>
        <w:rPr>
          <w:i/>
        </w:rPr>
        <w:t>тт,</w:t>
      </w:r>
      <w:r>
        <w:rPr>
          <w:i/>
          <w:spacing w:val="56"/>
        </w:rPr>
        <w:t xml:space="preserve"> </w:t>
      </w:r>
      <w:r>
        <w:rPr>
          <w:i/>
        </w:rPr>
        <w:t xml:space="preserve">Р. </w:t>
      </w:r>
      <w:r>
        <w:rPr>
          <w:i/>
          <w:spacing w:val="-1"/>
        </w:rPr>
        <w:t>П</w:t>
      </w:r>
      <w:r>
        <w:rPr>
          <w:i/>
          <w:spacing w:val="1"/>
        </w:rPr>
        <w:t>и</w:t>
      </w:r>
      <w:r>
        <w:rPr>
          <w:i/>
          <w:spacing w:val="-1"/>
        </w:rPr>
        <w:t>р</w:t>
      </w:r>
      <w:r>
        <w:rPr>
          <w:i/>
        </w:rPr>
        <w:t>и</w:t>
      </w:r>
      <w:r>
        <w:rPr>
          <w:i/>
          <w:spacing w:val="1"/>
        </w:rPr>
        <w:t xml:space="preserve"> </w:t>
      </w:r>
      <w:r>
        <w:rPr>
          <w:i/>
        </w:rPr>
        <w:t xml:space="preserve">и </w:t>
      </w:r>
      <w:r>
        <w:rPr>
          <w:i/>
          <w:spacing w:val="-1"/>
        </w:rPr>
        <w:t>Ф</w:t>
      </w:r>
      <w:r>
        <w:rPr>
          <w:i/>
        </w:rPr>
        <w:t>.</w:t>
      </w:r>
      <w:r>
        <w:rPr>
          <w:i/>
          <w:spacing w:val="-1"/>
        </w:rPr>
        <w:t xml:space="preserve"> </w:t>
      </w:r>
      <w:r>
        <w:rPr>
          <w:i/>
        </w:rPr>
        <w:t>К</w:t>
      </w:r>
      <w:r>
        <w:rPr>
          <w:i/>
          <w:spacing w:val="-4"/>
        </w:rPr>
        <w:t>у</w:t>
      </w:r>
      <w:r>
        <w:rPr>
          <w:i/>
        </w:rPr>
        <w:t>к</w:t>
      </w:r>
      <w:r>
        <w:t xml:space="preserve">). </w:t>
      </w:r>
    </w:p>
    <w:p w:rsidR="005C14E3" w:rsidRDefault="005C14E3">
      <w:pPr>
        <w:tabs>
          <w:tab w:val="left" w:pos="426"/>
        </w:tabs>
        <w:autoSpaceDE w:val="0"/>
        <w:ind w:firstLine="709"/>
        <w:jc w:val="both"/>
      </w:pPr>
      <w:r>
        <w:t>Важ</w:t>
      </w:r>
      <w:r>
        <w:rPr>
          <w:spacing w:val="-1"/>
        </w:rPr>
        <w:t>н</w:t>
      </w:r>
      <w:r>
        <w:t>е</w:t>
      </w:r>
      <w:r>
        <w:rPr>
          <w:spacing w:val="1"/>
        </w:rPr>
        <w:t>й</w:t>
      </w:r>
      <w:r>
        <w:rPr>
          <w:spacing w:val="-3"/>
        </w:rPr>
        <w:t>ш</w:t>
      </w:r>
      <w:r>
        <w:rPr>
          <w:spacing w:val="1"/>
        </w:rPr>
        <w:t>и</w:t>
      </w:r>
      <w:r>
        <w:t>е ге</w:t>
      </w:r>
      <w:r>
        <w:rPr>
          <w:spacing w:val="-1"/>
        </w:rPr>
        <w:t>о</w:t>
      </w:r>
      <w:r>
        <w:t>г</w:t>
      </w:r>
      <w:r>
        <w:rPr>
          <w:spacing w:val="1"/>
        </w:rPr>
        <w:t>р</w:t>
      </w:r>
      <w:r>
        <w:rPr>
          <w:spacing w:val="-2"/>
        </w:rPr>
        <w:t>а</w:t>
      </w:r>
      <w:r>
        <w:t>ф</w:t>
      </w:r>
      <w:r>
        <w:rPr>
          <w:spacing w:val="1"/>
        </w:rPr>
        <w:t>и</w:t>
      </w:r>
      <w:r>
        <w:t>ч</w:t>
      </w:r>
      <w:r>
        <w:rPr>
          <w:spacing w:val="-2"/>
        </w:rPr>
        <w:t>е</w:t>
      </w:r>
      <w:r>
        <w:t>с</w:t>
      </w:r>
      <w:r>
        <w:rPr>
          <w:spacing w:val="-2"/>
        </w:rPr>
        <w:t>к</w:t>
      </w:r>
      <w:r>
        <w:rPr>
          <w:spacing w:val="1"/>
        </w:rPr>
        <w:t>и</w:t>
      </w:r>
      <w:r>
        <w:t xml:space="preserve">е </w:t>
      </w:r>
      <w:r>
        <w:rPr>
          <w:spacing w:val="1"/>
        </w:rPr>
        <w:t>о</w:t>
      </w:r>
      <w:r>
        <w:t>т</w:t>
      </w:r>
      <w:r>
        <w:rPr>
          <w:spacing w:val="-2"/>
        </w:rPr>
        <w:t>к</w:t>
      </w:r>
      <w:r>
        <w:rPr>
          <w:spacing w:val="1"/>
        </w:rPr>
        <w:t>ры</w:t>
      </w:r>
      <w:r>
        <w:rPr>
          <w:spacing w:val="-3"/>
        </w:rPr>
        <w:t>т</w:t>
      </w:r>
      <w:r>
        <w:rPr>
          <w:spacing w:val="-1"/>
        </w:rPr>
        <w:t>и</w:t>
      </w:r>
      <w:r>
        <w:t xml:space="preserve">я и </w:t>
      </w:r>
      <w:r>
        <w:rPr>
          <w:spacing w:val="1"/>
        </w:rPr>
        <w:t>п</w:t>
      </w:r>
      <w:r>
        <w:rPr>
          <w:spacing w:val="-4"/>
        </w:rPr>
        <w:t>у</w:t>
      </w:r>
      <w:r>
        <w:t>тешест</w:t>
      </w:r>
      <w:r>
        <w:rPr>
          <w:spacing w:val="-1"/>
        </w:rPr>
        <w:t>ви</w:t>
      </w:r>
      <w:r>
        <w:t xml:space="preserve">я в </w:t>
      </w:r>
      <w:r>
        <w:rPr>
          <w:spacing w:val="-1"/>
        </w:rPr>
        <w:t>X</w:t>
      </w:r>
      <w:r>
        <w:t>X веке (</w:t>
      </w:r>
      <w:r>
        <w:rPr>
          <w:i/>
          <w:spacing w:val="-1"/>
        </w:rPr>
        <w:t>И</w:t>
      </w:r>
      <w:r>
        <w:rPr>
          <w:i/>
        </w:rPr>
        <w:t>.Д.</w:t>
      </w:r>
      <w:r>
        <w:rPr>
          <w:i/>
          <w:spacing w:val="-1"/>
        </w:rPr>
        <w:t xml:space="preserve"> П</w:t>
      </w:r>
      <w:r>
        <w:rPr>
          <w:i/>
        </w:rPr>
        <w:t>а</w:t>
      </w:r>
      <w:r>
        <w:rPr>
          <w:i/>
          <w:spacing w:val="1"/>
        </w:rPr>
        <w:t>п</w:t>
      </w:r>
      <w:r>
        <w:rPr>
          <w:i/>
        </w:rPr>
        <w:t>а</w:t>
      </w:r>
      <w:r>
        <w:rPr>
          <w:i/>
          <w:spacing w:val="-1"/>
        </w:rPr>
        <w:t>н</w:t>
      </w:r>
      <w:r>
        <w:rPr>
          <w:i/>
          <w:spacing w:val="1"/>
        </w:rPr>
        <w:t>ин</w:t>
      </w:r>
      <w:r>
        <w:rPr>
          <w:i/>
        </w:rPr>
        <w:t xml:space="preserve">, </w:t>
      </w:r>
      <w:r>
        <w:rPr>
          <w:i/>
          <w:spacing w:val="-1"/>
        </w:rPr>
        <w:t>Н</w:t>
      </w:r>
      <w:r>
        <w:rPr>
          <w:i/>
        </w:rPr>
        <w:t>.</w:t>
      </w:r>
      <w:r>
        <w:rPr>
          <w:i/>
          <w:spacing w:val="-2"/>
        </w:rPr>
        <w:t>И</w:t>
      </w:r>
      <w:r>
        <w:rPr>
          <w:i/>
        </w:rPr>
        <w:t>.</w:t>
      </w:r>
      <w:r>
        <w:rPr>
          <w:i/>
          <w:spacing w:val="20"/>
        </w:rPr>
        <w:t xml:space="preserve"> </w:t>
      </w:r>
      <w:r>
        <w:rPr>
          <w:i/>
        </w:rPr>
        <w:t>Вавилов, Р.</w:t>
      </w:r>
      <w:r>
        <w:rPr>
          <w:i/>
          <w:spacing w:val="20"/>
        </w:rPr>
        <w:t xml:space="preserve"> </w:t>
      </w:r>
      <w:r>
        <w:rPr>
          <w:i/>
          <w:spacing w:val="-1"/>
        </w:rPr>
        <w:t>А</w:t>
      </w:r>
      <w:r>
        <w:rPr>
          <w:i/>
        </w:rPr>
        <w:t>м</w:t>
      </w:r>
      <w:r>
        <w:rPr>
          <w:i/>
          <w:spacing w:val="-1"/>
        </w:rPr>
        <w:t>у</w:t>
      </w:r>
      <w:r>
        <w:rPr>
          <w:i/>
          <w:spacing w:val="1"/>
        </w:rPr>
        <w:t>нд</w:t>
      </w:r>
      <w:r>
        <w:rPr>
          <w:i/>
          <w:spacing w:val="-2"/>
        </w:rPr>
        <w:t>с</w:t>
      </w:r>
      <w:r>
        <w:rPr>
          <w:i/>
        </w:rPr>
        <w:t>е</w:t>
      </w:r>
      <w:r>
        <w:rPr>
          <w:i/>
          <w:spacing w:val="1"/>
        </w:rPr>
        <w:t>н</w:t>
      </w:r>
      <w:r>
        <w:rPr>
          <w:i/>
        </w:rPr>
        <w:t>, Р. С</w:t>
      </w:r>
      <w:r>
        <w:rPr>
          <w:i/>
          <w:spacing w:val="-2"/>
        </w:rPr>
        <w:t>к</w:t>
      </w:r>
      <w:r>
        <w:rPr>
          <w:i/>
          <w:spacing w:val="1"/>
        </w:rPr>
        <w:t>о</w:t>
      </w:r>
      <w:r>
        <w:rPr>
          <w:i/>
        </w:rPr>
        <w:t>тт,</w:t>
      </w:r>
      <w:r>
        <w:rPr>
          <w:i/>
          <w:spacing w:val="19"/>
        </w:rPr>
        <w:t xml:space="preserve"> </w:t>
      </w:r>
      <w:r>
        <w:rPr>
          <w:i/>
          <w:spacing w:val="-1"/>
        </w:rPr>
        <w:t>И</w:t>
      </w:r>
      <w:r>
        <w:rPr>
          <w:i/>
        </w:rPr>
        <w:t>.М. С</w:t>
      </w:r>
      <w:r>
        <w:rPr>
          <w:i/>
          <w:spacing w:val="1"/>
        </w:rPr>
        <w:t>о</w:t>
      </w:r>
      <w:r>
        <w:rPr>
          <w:i/>
        </w:rPr>
        <w:t>м</w:t>
      </w:r>
      <w:r>
        <w:rPr>
          <w:i/>
          <w:spacing w:val="1"/>
        </w:rPr>
        <w:t>о</w:t>
      </w:r>
      <w:r>
        <w:rPr>
          <w:i/>
        </w:rPr>
        <w:t xml:space="preserve">в и </w:t>
      </w:r>
      <w:r>
        <w:rPr>
          <w:i/>
          <w:spacing w:val="-1"/>
        </w:rPr>
        <w:t>А</w:t>
      </w:r>
      <w:r>
        <w:rPr>
          <w:i/>
        </w:rPr>
        <w:t>.</w:t>
      </w:r>
      <w:r>
        <w:rPr>
          <w:i/>
          <w:spacing w:val="-2"/>
        </w:rPr>
        <w:t>Ф</w:t>
      </w:r>
      <w:r>
        <w:rPr>
          <w:i/>
        </w:rPr>
        <w:t xml:space="preserve">. </w:t>
      </w:r>
      <w:r>
        <w:rPr>
          <w:i/>
          <w:spacing w:val="-1"/>
        </w:rPr>
        <w:t>Т</w:t>
      </w:r>
      <w:r>
        <w:rPr>
          <w:i/>
          <w:spacing w:val="1"/>
        </w:rPr>
        <w:t>р</w:t>
      </w:r>
      <w:r>
        <w:rPr>
          <w:i/>
        </w:rPr>
        <w:t>еш</w:t>
      </w:r>
      <w:r>
        <w:rPr>
          <w:i/>
          <w:spacing w:val="-1"/>
        </w:rPr>
        <w:t>н</w:t>
      </w:r>
      <w:r>
        <w:rPr>
          <w:i/>
          <w:spacing w:val="1"/>
        </w:rPr>
        <w:t>и</w:t>
      </w:r>
      <w:r>
        <w:rPr>
          <w:i/>
          <w:spacing w:val="-2"/>
        </w:rPr>
        <w:t>к</w:t>
      </w:r>
      <w:r>
        <w:rPr>
          <w:i/>
          <w:spacing w:val="1"/>
        </w:rPr>
        <w:t>о</w:t>
      </w:r>
      <w:r>
        <w:rPr>
          <w:i/>
        </w:rPr>
        <w:t>в</w:t>
      </w:r>
      <w:r>
        <w:rPr>
          <w:i/>
          <w:spacing w:val="3"/>
        </w:rPr>
        <w:t xml:space="preserve"> </w:t>
      </w:r>
      <w:r>
        <w:rPr>
          <w:i/>
          <w:spacing w:val="-2"/>
        </w:rPr>
        <w:t>(</w:t>
      </w:r>
      <w:r>
        <w:rPr>
          <w:i/>
          <w:spacing w:val="1"/>
        </w:rPr>
        <w:t>р</w:t>
      </w:r>
      <w:r>
        <w:rPr>
          <w:i/>
          <w:spacing w:val="-4"/>
        </w:rPr>
        <w:t>у</w:t>
      </w:r>
      <w:r>
        <w:rPr>
          <w:i/>
        </w:rPr>
        <w:t>к</w:t>
      </w:r>
      <w:r>
        <w:rPr>
          <w:i/>
          <w:spacing w:val="1"/>
        </w:rPr>
        <w:t>о</w:t>
      </w:r>
      <w:r>
        <w:rPr>
          <w:i/>
        </w:rPr>
        <w:t>в</w:t>
      </w:r>
      <w:r>
        <w:rPr>
          <w:i/>
          <w:spacing w:val="-2"/>
        </w:rPr>
        <w:t>о</w:t>
      </w:r>
      <w:r>
        <w:rPr>
          <w:i/>
          <w:spacing w:val="1"/>
        </w:rPr>
        <w:t>ди</w:t>
      </w:r>
      <w:r>
        <w:rPr>
          <w:i/>
        </w:rPr>
        <w:t>те</w:t>
      </w:r>
      <w:r>
        <w:rPr>
          <w:i/>
          <w:spacing w:val="-3"/>
        </w:rPr>
        <w:t>л</w:t>
      </w:r>
      <w:r>
        <w:rPr>
          <w:i/>
        </w:rPr>
        <w:t>и</w:t>
      </w:r>
      <w:r>
        <w:rPr>
          <w:i/>
          <w:spacing w:val="1"/>
        </w:rPr>
        <w:t xml:space="preserve"> </w:t>
      </w:r>
      <w:r>
        <w:rPr>
          <w:i/>
        </w:rPr>
        <w:t>1</w:t>
      </w:r>
      <w:r>
        <w:rPr>
          <w:i/>
          <w:spacing w:val="2"/>
        </w:rPr>
        <w:t xml:space="preserve"> </w:t>
      </w:r>
      <w:r>
        <w:rPr>
          <w:i/>
        </w:rPr>
        <w:t>и</w:t>
      </w:r>
      <w:r>
        <w:rPr>
          <w:i/>
          <w:spacing w:val="1"/>
        </w:rPr>
        <w:t xml:space="preserve"> </w:t>
      </w:r>
      <w:r>
        <w:rPr>
          <w:i/>
        </w:rPr>
        <w:t>2</w:t>
      </w:r>
      <w:r>
        <w:rPr>
          <w:i/>
          <w:spacing w:val="4"/>
        </w:rPr>
        <w:t xml:space="preserve"> </w:t>
      </w:r>
      <w:r>
        <w:rPr>
          <w:i/>
          <w:spacing w:val="-2"/>
        </w:rPr>
        <w:t>с</w:t>
      </w:r>
      <w:r>
        <w:rPr>
          <w:i/>
          <w:spacing w:val="1"/>
        </w:rPr>
        <w:t>о</w:t>
      </w:r>
      <w:r>
        <w:rPr>
          <w:i/>
        </w:rPr>
        <w:t>ве</w:t>
      </w:r>
      <w:r>
        <w:rPr>
          <w:i/>
          <w:spacing w:val="-3"/>
        </w:rPr>
        <w:t>т</w:t>
      </w:r>
      <w:r>
        <w:rPr>
          <w:i/>
        </w:rPr>
        <w:t>ской</w:t>
      </w:r>
      <w:r>
        <w:rPr>
          <w:i/>
          <w:spacing w:val="4"/>
        </w:rPr>
        <w:t xml:space="preserve"> </w:t>
      </w:r>
      <w:r>
        <w:rPr>
          <w:i/>
          <w:spacing w:val="-2"/>
        </w:rPr>
        <w:t>а</w:t>
      </w:r>
      <w:r>
        <w:rPr>
          <w:i/>
          <w:spacing w:val="1"/>
        </w:rPr>
        <w:t>н</w:t>
      </w:r>
      <w:r>
        <w:rPr>
          <w:i/>
        </w:rPr>
        <w:t>т</w:t>
      </w:r>
      <w:r>
        <w:rPr>
          <w:i/>
          <w:spacing w:val="-3"/>
        </w:rPr>
        <w:t>а</w:t>
      </w:r>
      <w:r>
        <w:rPr>
          <w:i/>
          <w:spacing w:val="1"/>
        </w:rPr>
        <w:t>р</w:t>
      </w:r>
      <w:r>
        <w:rPr>
          <w:i/>
        </w:rPr>
        <w:t>к</w:t>
      </w:r>
      <w:r>
        <w:rPr>
          <w:i/>
          <w:spacing w:val="5"/>
        </w:rPr>
        <w:t>т</w:t>
      </w:r>
      <w:r>
        <w:rPr>
          <w:i/>
          <w:spacing w:val="1"/>
        </w:rPr>
        <w:t>и</w:t>
      </w:r>
      <w:r>
        <w:rPr>
          <w:i/>
        </w:rPr>
        <w:t>че</w:t>
      </w:r>
      <w:r>
        <w:rPr>
          <w:i/>
          <w:spacing w:val="-2"/>
        </w:rPr>
        <w:t>с</w:t>
      </w:r>
      <w:r>
        <w:rPr>
          <w:i/>
        </w:rPr>
        <w:t>к</w:t>
      </w:r>
      <w:r>
        <w:rPr>
          <w:i/>
          <w:spacing w:val="-1"/>
        </w:rPr>
        <w:t>о</w:t>
      </w:r>
      <w:r>
        <w:rPr>
          <w:i/>
        </w:rPr>
        <w:t>й</w:t>
      </w:r>
      <w:r>
        <w:rPr>
          <w:i/>
          <w:spacing w:val="4"/>
        </w:rPr>
        <w:t xml:space="preserve"> </w:t>
      </w:r>
      <w:r>
        <w:rPr>
          <w:i/>
        </w:rPr>
        <w:t>эк</w:t>
      </w:r>
      <w:r>
        <w:rPr>
          <w:i/>
          <w:spacing w:val="-3"/>
        </w:rPr>
        <w:t>с</w:t>
      </w:r>
      <w:r>
        <w:rPr>
          <w:i/>
          <w:spacing w:val="1"/>
        </w:rPr>
        <w:t>п</w:t>
      </w:r>
      <w:r>
        <w:rPr>
          <w:i/>
          <w:spacing w:val="-2"/>
        </w:rPr>
        <w:t>е</w:t>
      </w:r>
      <w:r>
        <w:rPr>
          <w:i/>
          <w:spacing w:val="1"/>
        </w:rPr>
        <w:t>д</w:t>
      </w:r>
      <w:r>
        <w:rPr>
          <w:i/>
          <w:spacing w:val="-1"/>
        </w:rPr>
        <w:t>иц</w:t>
      </w:r>
      <w:r>
        <w:rPr>
          <w:i/>
          <w:spacing w:val="1"/>
        </w:rPr>
        <w:t>ий</w:t>
      </w:r>
      <w:r>
        <w:rPr>
          <w:i/>
        </w:rPr>
        <w:t>), В.</w:t>
      </w:r>
      <w:r>
        <w:rPr>
          <w:i/>
          <w:spacing w:val="-2"/>
        </w:rPr>
        <w:t>А</w:t>
      </w:r>
      <w:r>
        <w:rPr>
          <w:i/>
        </w:rPr>
        <w:t xml:space="preserve">. </w:t>
      </w:r>
      <w:r>
        <w:rPr>
          <w:i/>
          <w:spacing w:val="-1"/>
        </w:rPr>
        <w:t>О</w:t>
      </w:r>
      <w:r>
        <w:rPr>
          <w:i/>
          <w:spacing w:val="1"/>
        </w:rPr>
        <w:t>бр</w:t>
      </w:r>
      <w:r>
        <w:rPr>
          <w:i/>
          <w:spacing w:val="-4"/>
        </w:rPr>
        <w:t>у</w:t>
      </w:r>
      <w:r>
        <w:rPr>
          <w:i/>
        </w:rPr>
        <w:t>чев</w:t>
      </w:r>
      <w:r>
        <w:t>).</w:t>
      </w:r>
    </w:p>
    <w:p w:rsidR="005C14E3" w:rsidRDefault="005C14E3">
      <w:pPr>
        <w:tabs>
          <w:tab w:val="left" w:pos="426"/>
        </w:tabs>
        <w:autoSpaceDE w:val="0"/>
        <w:ind w:firstLine="709"/>
        <w:jc w:val="both"/>
      </w:pPr>
      <w:r>
        <w:rPr>
          <w:spacing w:val="-1"/>
        </w:rPr>
        <w:t>Оп</w:t>
      </w:r>
      <w:r>
        <w:rPr>
          <w:spacing w:val="1"/>
        </w:rPr>
        <w:t>и</w:t>
      </w:r>
      <w:r>
        <w:t>с</w:t>
      </w:r>
      <w:r>
        <w:rPr>
          <w:spacing w:val="-2"/>
        </w:rPr>
        <w:t>а</w:t>
      </w:r>
      <w:r>
        <w:rPr>
          <w:spacing w:val="-1"/>
        </w:rPr>
        <w:t>н</w:t>
      </w:r>
      <w:r>
        <w:rPr>
          <w:spacing w:val="1"/>
        </w:rPr>
        <w:t>и</w:t>
      </w:r>
      <w:r>
        <w:t>е</w:t>
      </w:r>
      <w:r>
        <w:rPr>
          <w:spacing w:val="4"/>
        </w:rPr>
        <w:t xml:space="preserve"> </w:t>
      </w:r>
      <w:r>
        <w:t>и</w:t>
      </w:r>
      <w:r>
        <w:rPr>
          <w:spacing w:val="2"/>
        </w:rPr>
        <w:t xml:space="preserve"> </w:t>
      </w:r>
      <w:r>
        <w:rPr>
          <w:spacing w:val="1"/>
        </w:rPr>
        <w:t>н</w:t>
      </w:r>
      <w:r>
        <w:rPr>
          <w:spacing w:val="-2"/>
        </w:rPr>
        <w:t>а</w:t>
      </w:r>
      <w:r>
        <w:rPr>
          <w:spacing w:val="1"/>
        </w:rPr>
        <w:t>н</w:t>
      </w:r>
      <w:r>
        <w:t>ес</w:t>
      </w:r>
      <w:r>
        <w:rPr>
          <w:spacing w:val="-2"/>
        </w:rPr>
        <w:t>е</w:t>
      </w:r>
      <w:r>
        <w:rPr>
          <w:spacing w:val="1"/>
        </w:rPr>
        <w:t>н</w:t>
      </w:r>
      <w:r>
        <w:rPr>
          <w:spacing w:val="-1"/>
        </w:rPr>
        <w:t>и</w:t>
      </w:r>
      <w:r>
        <w:t>е</w:t>
      </w:r>
      <w:r>
        <w:rPr>
          <w:spacing w:val="4"/>
        </w:rPr>
        <w:t xml:space="preserve"> </w:t>
      </w:r>
      <w:r>
        <w:rPr>
          <w:spacing w:val="-1"/>
        </w:rPr>
        <w:t>н</w:t>
      </w:r>
      <w:r>
        <w:t>а</w:t>
      </w:r>
      <w:r>
        <w:rPr>
          <w:spacing w:val="2"/>
        </w:rPr>
        <w:t xml:space="preserve"> </w:t>
      </w:r>
      <w:r>
        <w:t>к</w:t>
      </w:r>
      <w:r>
        <w:rPr>
          <w:spacing w:val="-1"/>
        </w:rPr>
        <w:t>о</w:t>
      </w:r>
      <w:r>
        <w:rPr>
          <w:spacing w:val="1"/>
        </w:rPr>
        <w:t>н</w:t>
      </w:r>
      <w:r>
        <w:t>т</w:t>
      </w:r>
      <w:r>
        <w:rPr>
          <w:spacing w:val="-4"/>
        </w:rPr>
        <w:t>у</w:t>
      </w:r>
      <w:r>
        <w:rPr>
          <w:spacing w:val="1"/>
        </w:rPr>
        <w:t>рн</w:t>
      </w:r>
      <w:r>
        <w:rPr>
          <w:spacing w:val="-4"/>
        </w:rPr>
        <w:t>у</w:t>
      </w:r>
      <w:r>
        <w:t>ю</w:t>
      </w:r>
      <w:r>
        <w:rPr>
          <w:spacing w:val="3"/>
        </w:rPr>
        <w:t xml:space="preserve"> </w:t>
      </w:r>
      <w:r>
        <w:t>ка</w:t>
      </w:r>
      <w:r>
        <w:rPr>
          <w:spacing w:val="1"/>
        </w:rPr>
        <w:t>р</w:t>
      </w:r>
      <w:r>
        <w:t xml:space="preserve">ту </w:t>
      </w:r>
      <w:r>
        <w:rPr>
          <w:spacing w:val="2"/>
        </w:rPr>
        <w:t>г</w:t>
      </w:r>
      <w:r>
        <w:t>е</w:t>
      </w:r>
      <w:r>
        <w:rPr>
          <w:spacing w:val="1"/>
        </w:rPr>
        <w:t>о</w:t>
      </w:r>
      <w:r>
        <w:rPr>
          <w:spacing w:val="-2"/>
        </w:rPr>
        <w:t>г</w:t>
      </w:r>
      <w:r>
        <w:rPr>
          <w:spacing w:val="1"/>
        </w:rPr>
        <w:t>р</w:t>
      </w:r>
      <w:r>
        <w:t>а</w:t>
      </w:r>
      <w:r>
        <w:rPr>
          <w:spacing w:val="-2"/>
        </w:rPr>
        <w:t>ф</w:t>
      </w:r>
      <w:r>
        <w:rPr>
          <w:spacing w:val="1"/>
        </w:rPr>
        <w:t>и</w:t>
      </w:r>
      <w:r>
        <w:t>ч</w:t>
      </w:r>
      <w:r>
        <w:rPr>
          <w:spacing w:val="-2"/>
        </w:rPr>
        <w:t>е</w:t>
      </w:r>
      <w:r>
        <w:t>ск</w:t>
      </w:r>
      <w:r>
        <w:rPr>
          <w:spacing w:val="-1"/>
        </w:rPr>
        <w:t>и</w:t>
      </w:r>
      <w:r>
        <w:t xml:space="preserve">х </w:t>
      </w:r>
      <w:r>
        <w:rPr>
          <w:spacing w:val="1"/>
        </w:rPr>
        <w:t>об</w:t>
      </w:r>
      <w:r>
        <w:rPr>
          <w:spacing w:val="-1"/>
        </w:rPr>
        <w:t>ъ</w:t>
      </w:r>
      <w:r>
        <w:t>е</w:t>
      </w:r>
      <w:r>
        <w:rPr>
          <w:spacing w:val="-2"/>
        </w:rPr>
        <w:t>к</w:t>
      </w:r>
      <w:r>
        <w:t>т</w:t>
      </w:r>
      <w:r>
        <w:rPr>
          <w:spacing w:val="1"/>
        </w:rPr>
        <w:t>о</w:t>
      </w:r>
      <w:r>
        <w:t>в</w:t>
      </w:r>
      <w:r>
        <w:rPr>
          <w:spacing w:val="-3"/>
        </w:rPr>
        <w:t xml:space="preserve"> </w:t>
      </w:r>
      <w:r>
        <w:rPr>
          <w:spacing w:val="1"/>
        </w:rPr>
        <w:t>о</w:t>
      </w:r>
      <w:r>
        <w:rPr>
          <w:spacing w:val="-1"/>
        </w:rPr>
        <w:t>д</w:t>
      </w:r>
      <w:r>
        <w:rPr>
          <w:spacing w:val="1"/>
        </w:rPr>
        <w:t>н</w:t>
      </w:r>
      <w:r>
        <w:rPr>
          <w:spacing w:val="-1"/>
        </w:rPr>
        <w:t>о</w:t>
      </w:r>
      <w:r>
        <w:t>го</w:t>
      </w:r>
      <w:r>
        <w:rPr>
          <w:spacing w:val="-2"/>
        </w:rPr>
        <w:t xml:space="preserve"> </w:t>
      </w:r>
      <w:r>
        <w:rPr>
          <w:spacing w:val="1"/>
        </w:rPr>
        <w:t>и</w:t>
      </w:r>
      <w:r>
        <w:t>з</w:t>
      </w:r>
      <w:r>
        <w:rPr>
          <w:spacing w:val="-1"/>
        </w:rPr>
        <w:t xml:space="preserve"> </w:t>
      </w:r>
      <w:r>
        <w:rPr>
          <w:spacing w:val="1"/>
        </w:rPr>
        <w:t>и</w:t>
      </w:r>
      <w:r>
        <w:t>з</w:t>
      </w:r>
      <w:r>
        <w:rPr>
          <w:spacing w:val="-4"/>
        </w:rPr>
        <w:t>у</w:t>
      </w:r>
      <w:r>
        <w:t>че</w:t>
      </w:r>
      <w:r>
        <w:rPr>
          <w:spacing w:val="1"/>
        </w:rPr>
        <w:t>нн</w:t>
      </w:r>
      <w:r>
        <w:rPr>
          <w:spacing w:val="-1"/>
        </w:rPr>
        <w:t>ы</w:t>
      </w:r>
      <w:r>
        <w:t>х</w:t>
      </w:r>
      <w:r>
        <w:rPr>
          <w:spacing w:val="1"/>
        </w:rPr>
        <w:t xml:space="preserve"> </w:t>
      </w:r>
      <w:r>
        <w:t>м</w:t>
      </w:r>
      <w:r>
        <w:rPr>
          <w:spacing w:val="-3"/>
        </w:rPr>
        <w:t>а</w:t>
      </w:r>
      <w:r>
        <w:rPr>
          <w:spacing w:val="1"/>
        </w:rPr>
        <w:t>р</w:t>
      </w:r>
      <w:r>
        <w:rPr>
          <w:spacing w:val="-3"/>
        </w:rPr>
        <w:t>ш</w:t>
      </w:r>
      <w:r>
        <w:rPr>
          <w:spacing w:val="1"/>
        </w:rPr>
        <w:t>р</w:t>
      </w:r>
      <w:r>
        <w:rPr>
          <w:spacing w:val="-4"/>
        </w:rPr>
        <w:t>у</w:t>
      </w:r>
      <w:r>
        <w:rPr>
          <w:spacing w:val="2"/>
        </w:rPr>
        <w:t>т</w:t>
      </w:r>
      <w:r>
        <w:rPr>
          <w:spacing w:val="1"/>
        </w:rPr>
        <w:t>о</w:t>
      </w:r>
      <w:r>
        <w:t>в.</w:t>
      </w:r>
    </w:p>
    <w:p w:rsidR="005C14E3" w:rsidRDefault="005C14E3">
      <w:pPr>
        <w:tabs>
          <w:tab w:val="left" w:pos="426"/>
          <w:tab w:val="left" w:pos="4280"/>
          <w:tab w:val="left" w:pos="6180"/>
          <w:tab w:val="left" w:pos="7100"/>
          <w:tab w:val="left" w:pos="8880"/>
        </w:tabs>
        <w:autoSpaceDE w:val="0"/>
        <w:ind w:firstLine="709"/>
        <w:jc w:val="both"/>
        <w:rPr>
          <w:b/>
          <w:bCs/>
          <w:spacing w:val="1"/>
        </w:rPr>
      </w:pPr>
    </w:p>
    <w:p w:rsidR="005C14E3" w:rsidRDefault="005C14E3">
      <w:pPr>
        <w:tabs>
          <w:tab w:val="left" w:pos="426"/>
          <w:tab w:val="left" w:pos="4280"/>
          <w:tab w:val="left" w:pos="6180"/>
          <w:tab w:val="left" w:pos="7100"/>
          <w:tab w:val="left" w:pos="8880"/>
        </w:tabs>
        <w:autoSpaceDE w:val="0"/>
        <w:ind w:firstLine="709"/>
        <w:jc w:val="both"/>
        <w:rPr>
          <w:b/>
          <w:bCs/>
        </w:rPr>
      </w:pPr>
      <w:r>
        <w:rPr>
          <w:b/>
          <w:bCs/>
          <w:spacing w:val="1"/>
        </w:rPr>
        <w:t>Главные</w:t>
      </w:r>
      <w:r>
        <w:rPr>
          <w:b/>
          <w:bCs/>
        </w:rPr>
        <w:t xml:space="preserve"> </w:t>
      </w:r>
      <w:r>
        <w:rPr>
          <w:b/>
          <w:bCs/>
          <w:spacing w:val="-3"/>
        </w:rPr>
        <w:t>з</w:t>
      </w:r>
      <w:r>
        <w:rPr>
          <w:b/>
          <w:bCs/>
          <w:spacing w:val="1"/>
        </w:rPr>
        <w:t>а</w:t>
      </w:r>
      <w:r>
        <w:rPr>
          <w:b/>
          <w:bCs/>
          <w:spacing w:val="-1"/>
        </w:rPr>
        <w:t>к</w:t>
      </w:r>
      <w:r>
        <w:rPr>
          <w:b/>
          <w:bCs/>
          <w:spacing w:val="1"/>
        </w:rPr>
        <w:t>о</w:t>
      </w:r>
      <w:r>
        <w:rPr>
          <w:b/>
          <w:bCs/>
          <w:spacing w:val="-3"/>
        </w:rPr>
        <w:t>н</w:t>
      </w:r>
      <w:r>
        <w:rPr>
          <w:b/>
          <w:bCs/>
          <w:spacing w:val="-1"/>
        </w:rPr>
        <w:t>о</w:t>
      </w:r>
      <w:r>
        <w:rPr>
          <w:b/>
          <w:bCs/>
        </w:rPr>
        <w:t>м</w:t>
      </w:r>
      <w:r>
        <w:rPr>
          <w:b/>
          <w:bCs/>
          <w:spacing w:val="1"/>
        </w:rPr>
        <w:t>е</w:t>
      </w:r>
      <w:r>
        <w:rPr>
          <w:b/>
          <w:bCs/>
        </w:rPr>
        <w:t>р</w:t>
      </w:r>
      <w:r>
        <w:rPr>
          <w:b/>
          <w:bCs/>
          <w:spacing w:val="-1"/>
        </w:rPr>
        <w:t>но</w:t>
      </w:r>
      <w:r>
        <w:rPr>
          <w:b/>
          <w:bCs/>
        </w:rPr>
        <w:t>с</w:t>
      </w:r>
      <w:r>
        <w:rPr>
          <w:b/>
          <w:bCs/>
          <w:spacing w:val="1"/>
        </w:rPr>
        <w:t>т</w:t>
      </w:r>
      <w:r>
        <w:rPr>
          <w:b/>
          <w:bCs/>
        </w:rPr>
        <w:t xml:space="preserve">и </w:t>
      </w:r>
      <w:r>
        <w:rPr>
          <w:b/>
          <w:bCs/>
          <w:spacing w:val="-1"/>
        </w:rPr>
        <w:t>п</w:t>
      </w:r>
      <w:r>
        <w:rPr>
          <w:b/>
          <w:bCs/>
        </w:rPr>
        <w:t>р</w:t>
      </w:r>
      <w:r>
        <w:rPr>
          <w:b/>
          <w:bCs/>
          <w:spacing w:val="-1"/>
        </w:rPr>
        <w:t>и</w:t>
      </w:r>
      <w:r>
        <w:rPr>
          <w:b/>
          <w:bCs/>
        </w:rPr>
        <w:t>р</w:t>
      </w:r>
      <w:r>
        <w:rPr>
          <w:b/>
          <w:bCs/>
          <w:spacing w:val="1"/>
        </w:rPr>
        <w:t>о</w:t>
      </w:r>
      <w:r>
        <w:rPr>
          <w:b/>
          <w:bCs/>
        </w:rPr>
        <w:t>ды</w:t>
      </w:r>
      <w:r>
        <w:rPr>
          <w:b/>
          <w:bCs/>
          <w:spacing w:val="-3"/>
        </w:rPr>
        <w:t xml:space="preserve"> </w:t>
      </w:r>
      <w:r>
        <w:rPr>
          <w:b/>
          <w:bCs/>
        </w:rPr>
        <w:t>Зе</w:t>
      </w:r>
      <w:r>
        <w:rPr>
          <w:b/>
          <w:bCs/>
          <w:spacing w:val="-2"/>
        </w:rPr>
        <w:t>м</w:t>
      </w:r>
      <w:r>
        <w:rPr>
          <w:b/>
          <w:bCs/>
          <w:spacing w:val="1"/>
        </w:rPr>
        <w:t>л</w:t>
      </w:r>
      <w:r>
        <w:rPr>
          <w:b/>
          <w:bCs/>
          <w:spacing w:val="-1"/>
        </w:rPr>
        <w:t>и</w:t>
      </w:r>
      <w:r>
        <w:rPr>
          <w:b/>
          <w:bCs/>
        </w:rPr>
        <w:t>.</w:t>
      </w:r>
    </w:p>
    <w:p w:rsidR="005C14E3" w:rsidRDefault="005C14E3">
      <w:pPr>
        <w:tabs>
          <w:tab w:val="left" w:pos="426"/>
        </w:tabs>
        <w:autoSpaceDE w:val="0"/>
        <w:ind w:firstLine="709"/>
        <w:jc w:val="both"/>
        <w:rPr>
          <w:i/>
        </w:rPr>
      </w:pPr>
      <w:r>
        <w:rPr>
          <w:b/>
          <w:bCs/>
        </w:rPr>
        <w:t>Л</w:t>
      </w:r>
      <w:r>
        <w:rPr>
          <w:b/>
          <w:bCs/>
          <w:spacing w:val="-1"/>
        </w:rPr>
        <w:t>и</w:t>
      </w:r>
      <w:r>
        <w:rPr>
          <w:b/>
          <w:bCs/>
          <w:spacing w:val="1"/>
        </w:rPr>
        <w:t>то</w:t>
      </w:r>
      <w:r>
        <w:rPr>
          <w:b/>
          <w:bCs/>
        </w:rPr>
        <w:t>с</w:t>
      </w:r>
      <w:r>
        <w:rPr>
          <w:b/>
          <w:bCs/>
          <w:spacing w:val="-2"/>
        </w:rPr>
        <w:t>ф</w:t>
      </w:r>
      <w:r>
        <w:rPr>
          <w:b/>
          <w:bCs/>
        </w:rPr>
        <w:t>е</w:t>
      </w:r>
      <w:r>
        <w:rPr>
          <w:b/>
          <w:bCs/>
          <w:spacing w:val="-3"/>
        </w:rPr>
        <w:t>р</w:t>
      </w:r>
      <w:r>
        <w:rPr>
          <w:b/>
          <w:bCs/>
        </w:rPr>
        <w:t>а</w:t>
      </w:r>
      <w:r>
        <w:rPr>
          <w:b/>
          <w:bCs/>
          <w:spacing w:val="4"/>
        </w:rPr>
        <w:t xml:space="preserve"> </w:t>
      </w:r>
      <w:r>
        <w:rPr>
          <w:b/>
          <w:bCs/>
        </w:rPr>
        <w:t>и</w:t>
      </w:r>
      <w:r>
        <w:rPr>
          <w:b/>
          <w:bCs/>
          <w:spacing w:val="2"/>
        </w:rPr>
        <w:t xml:space="preserve"> </w:t>
      </w:r>
      <w:r>
        <w:rPr>
          <w:b/>
          <w:bCs/>
        </w:rPr>
        <w:t>ре</w:t>
      </w:r>
      <w:r>
        <w:rPr>
          <w:b/>
          <w:bCs/>
          <w:spacing w:val="1"/>
        </w:rPr>
        <w:t>л</w:t>
      </w:r>
      <w:r>
        <w:rPr>
          <w:b/>
          <w:bCs/>
          <w:spacing w:val="-2"/>
        </w:rPr>
        <w:t>ье</w:t>
      </w:r>
      <w:r>
        <w:rPr>
          <w:b/>
          <w:bCs/>
        </w:rPr>
        <w:t>ф</w:t>
      </w:r>
      <w:r>
        <w:rPr>
          <w:b/>
          <w:bCs/>
          <w:spacing w:val="1"/>
        </w:rPr>
        <w:t xml:space="preserve"> </w:t>
      </w:r>
      <w:r>
        <w:rPr>
          <w:b/>
          <w:bCs/>
        </w:rPr>
        <w:t>Зе</w:t>
      </w:r>
      <w:r>
        <w:rPr>
          <w:b/>
          <w:bCs/>
          <w:spacing w:val="1"/>
        </w:rPr>
        <w:t>мл</w:t>
      </w:r>
      <w:r>
        <w:rPr>
          <w:b/>
          <w:bCs/>
          <w:spacing w:val="-1"/>
        </w:rPr>
        <w:t>и</w:t>
      </w:r>
      <w:r>
        <w:rPr>
          <w:b/>
          <w:bCs/>
        </w:rPr>
        <w:t>.</w:t>
      </w:r>
      <w:r>
        <w:rPr>
          <w:b/>
          <w:bCs/>
          <w:spacing w:val="7"/>
        </w:rPr>
        <w:t xml:space="preserve"> </w:t>
      </w:r>
      <w:r>
        <w:rPr>
          <w:spacing w:val="-1"/>
        </w:rPr>
        <w:t>И</w:t>
      </w:r>
      <w:r>
        <w:t>ст</w:t>
      </w:r>
      <w:r>
        <w:rPr>
          <w:spacing w:val="-1"/>
        </w:rPr>
        <w:t>о</w:t>
      </w:r>
      <w:r>
        <w:rPr>
          <w:spacing w:val="1"/>
        </w:rPr>
        <w:t>ри</w:t>
      </w:r>
      <w:r>
        <w:t>я</w:t>
      </w:r>
      <w:r>
        <w:rPr>
          <w:spacing w:val="1"/>
        </w:rPr>
        <w:t xml:space="preserve"> З</w:t>
      </w:r>
      <w:r>
        <w:t>ем</w:t>
      </w:r>
      <w:r>
        <w:rPr>
          <w:spacing w:val="-1"/>
        </w:rPr>
        <w:t>л</w:t>
      </w:r>
      <w:r>
        <w:t>и</w:t>
      </w:r>
      <w:r>
        <w:rPr>
          <w:spacing w:val="4"/>
        </w:rPr>
        <w:t xml:space="preserve"> </w:t>
      </w:r>
      <w:r>
        <w:rPr>
          <w:spacing w:val="-2"/>
        </w:rPr>
        <w:t>к</w:t>
      </w:r>
      <w:r>
        <w:t>ак</w:t>
      </w:r>
      <w:r>
        <w:rPr>
          <w:spacing w:val="4"/>
        </w:rPr>
        <w:t xml:space="preserve"> </w:t>
      </w:r>
      <w:r>
        <w:rPr>
          <w:spacing w:val="1"/>
        </w:rPr>
        <w:t>п</w:t>
      </w:r>
      <w:r>
        <w:rPr>
          <w:spacing w:val="-1"/>
        </w:rPr>
        <w:t>л</w:t>
      </w:r>
      <w:r>
        <w:rPr>
          <w:spacing w:val="-2"/>
        </w:rPr>
        <w:t>а</w:t>
      </w:r>
      <w:r>
        <w:rPr>
          <w:spacing w:val="1"/>
        </w:rPr>
        <w:t>н</w:t>
      </w:r>
      <w:r>
        <w:t>е</w:t>
      </w:r>
      <w:r>
        <w:rPr>
          <w:spacing w:val="-3"/>
        </w:rPr>
        <w:t>т</w:t>
      </w:r>
      <w:r>
        <w:rPr>
          <w:spacing w:val="1"/>
        </w:rPr>
        <w:t>ы</w:t>
      </w:r>
      <w:r>
        <w:t>. Лит</w:t>
      </w:r>
      <w:r>
        <w:rPr>
          <w:spacing w:val="1"/>
        </w:rPr>
        <w:t>о</w:t>
      </w:r>
      <w:r>
        <w:rPr>
          <w:spacing w:val="-2"/>
        </w:rPr>
        <w:t>с</w:t>
      </w:r>
      <w:r>
        <w:t>фер</w:t>
      </w:r>
      <w:r>
        <w:rPr>
          <w:spacing w:val="-2"/>
        </w:rPr>
        <w:t>н</w:t>
      </w:r>
      <w:r>
        <w:rPr>
          <w:spacing w:val="1"/>
        </w:rPr>
        <w:t>ы</w:t>
      </w:r>
      <w:r>
        <w:t xml:space="preserve">е </w:t>
      </w:r>
      <w:r>
        <w:rPr>
          <w:spacing w:val="1"/>
        </w:rPr>
        <w:t>п</w:t>
      </w:r>
      <w:r>
        <w:rPr>
          <w:spacing w:val="-1"/>
        </w:rPr>
        <w:t>л</w:t>
      </w:r>
      <w:r>
        <w:rPr>
          <w:spacing w:val="1"/>
        </w:rPr>
        <w:t>и</w:t>
      </w:r>
      <w:r>
        <w:rPr>
          <w:spacing w:val="-2"/>
        </w:rPr>
        <w:t>т</w:t>
      </w:r>
      <w:r>
        <w:rPr>
          <w:spacing w:val="1"/>
        </w:rPr>
        <w:t>ы</w:t>
      </w:r>
      <w:r>
        <w:t>. Сейсмические пояса Земли. Ст</w:t>
      </w:r>
      <w:r>
        <w:rPr>
          <w:spacing w:val="-2"/>
        </w:rPr>
        <w:t>р</w:t>
      </w:r>
      <w:r>
        <w:rPr>
          <w:spacing w:val="1"/>
        </w:rPr>
        <w:t>о</w:t>
      </w:r>
      <w:r>
        <w:rPr>
          <w:spacing w:val="-2"/>
        </w:rPr>
        <w:t>е</w:t>
      </w:r>
      <w:r>
        <w:rPr>
          <w:spacing w:val="1"/>
        </w:rPr>
        <w:t>н</w:t>
      </w:r>
      <w:r>
        <w:rPr>
          <w:spacing w:val="-1"/>
        </w:rPr>
        <w:t>и</w:t>
      </w:r>
      <w:r>
        <w:t>е зем</w:t>
      </w:r>
      <w:r>
        <w:rPr>
          <w:spacing w:val="-2"/>
        </w:rPr>
        <w:t>н</w:t>
      </w:r>
      <w:r>
        <w:rPr>
          <w:spacing w:val="1"/>
        </w:rPr>
        <w:t>о</w:t>
      </w:r>
      <w:r>
        <w:t>й к</w:t>
      </w:r>
      <w:r>
        <w:rPr>
          <w:spacing w:val="-1"/>
        </w:rPr>
        <w:t>ор</w:t>
      </w:r>
      <w:r>
        <w:rPr>
          <w:spacing w:val="1"/>
        </w:rPr>
        <w:t>ы</w:t>
      </w:r>
      <w:r>
        <w:t xml:space="preserve">. Типы земной коры, их отличия. </w:t>
      </w:r>
      <w:r>
        <w:rPr>
          <w:spacing w:val="-1"/>
        </w:rPr>
        <w:t>Фо</w:t>
      </w:r>
      <w:r>
        <w:rPr>
          <w:spacing w:val="1"/>
        </w:rPr>
        <w:t>р</w:t>
      </w:r>
      <w:r>
        <w:t>м</w:t>
      </w:r>
      <w:r>
        <w:rPr>
          <w:spacing w:val="-2"/>
        </w:rPr>
        <w:t>и</w:t>
      </w:r>
      <w:r>
        <w:rPr>
          <w:spacing w:val="-1"/>
        </w:rPr>
        <w:t>р</w:t>
      </w:r>
      <w:r>
        <w:rPr>
          <w:spacing w:val="1"/>
        </w:rPr>
        <w:t>о</w:t>
      </w:r>
      <w:r>
        <w:t>ва</w:t>
      </w:r>
      <w:r>
        <w:rPr>
          <w:spacing w:val="-2"/>
        </w:rPr>
        <w:t>н</w:t>
      </w:r>
      <w:r>
        <w:rPr>
          <w:spacing w:val="1"/>
        </w:rPr>
        <w:t>и</w:t>
      </w:r>
      <w:r>
        <w:t xml:space="preserve">е современного </w:t>
      </w:r>
      <w:r>
        <w:rPr>
          <w:spacing w:val="1"/>
        </w:rPr>
        <w:t>р</w:t>
      </w:r>
      <w:r>
        <w:t>ел</w:t>
      </w:r>
      <w:r>
        <w:rPr>
          <w:spacing w:val="-2"/>
        </w:rPr>
        <w:t>ье</w:t>
      </w:r>
      <w:r>
        <w:t>фа</w:t>
      </w:r>
      <w:r>
        <w:rPr>
          <w:spacing w:val="3"/>
        </w:rPr>
        <w:t xml:space="preserve"> </w:t>
      </w:r>
      <w:r>
        <w:rPr>
          <w:spacing w:val="-1"/>
        </w:rPr>
        <w:t>З</w:t>
      </w:r>
      <w:r>
        <w:t>ем</w:t>
      </w:r>
      <w:r>
        <w:rPr>
          <w:spacing w:val="-1"/>
        </w:rPr>
        <w:t>л</w:t>
      </w:r>
      <w:r>
        <w:rPr>
          <w:spacing w:val="1"/>
        </w:rPr>
        <w:t>и</w:t>
      </w:r>
      <w:r>
        <w:t xml:space="preserve">. </w:t>
      </w:r>
      <w:r>
        <w:rPr>
          <w:i/>
        </w:rPr>
        <w:t>В</w:t>
      </w:r>
      <w:r>
        <w:rPr>
          <w:i/>
          <w:spacing w:val="-3"/>
        </w:rPr>
        <w:t>л</w:t>
      </w:r>
      <w:r>
        <w:rPr>
          <w:i/>
          <w:spacing w:val="1"/>
        </w:rPr>
        <w:t>и</w:t>
      </w:r>
      <w:r>
        <w:rPr>
          <w:i/>
          <w:spacing w:val="-2"/>
        </w:rPr>
        <w:t>я</w:t>
      </w:r>
      <w:r>
        <w:rPr>
          <w:i/>
          <w:spacing w:val="-1"/>
        </w:rPr>
        <w:t>н</w:t>
      </w:r>
      <w:r>
        <w:rPr>
          <w:i/>
          <w:spacing w:val="1"/>
        </w:rPr>
        <w:t>и</w:t>
      </w:r>
      <w:r>
        <w:rPr>
          <w:i/>
        </w:rPr>
        <w:t>е ст</w:t>
      </w:r>
      <w:r>
        <w:rPr>
          <w:i/>
          <w:spacing w:val="-1"/>
        </w:rPr>
        <w:t>р</w:t>
      </w:r>
      <w:r>
        <w:rPr>
          <w:i/>
          <w:spacing w:val="1"/>
        </w:rPr>
        <w:t>о</w:t>
      </w:r>
      <w:r>
        <w:rPr>
          <w:i/>
        </w:rPr>
        <w:t>е</w:t>
      </w:r>
      <w:r>
        <w:rPr>
          <w:i/>
          <w:spacing w:val="-1"/>
        </w:rPr>
        <w:t>н</w:t>
      </w:r>
      <w:r>
        <w:rPr>
          <w:i/>
          <w:spacing w:val="1"/>
        </w:rPr>
        <w:t>и</w:t>
      </w:r>
      <w:r>
        <w:rPr>
          <w:i/>
        </w:rPr>
        <w:t>я зе</w:t>
      </w:r>
      <w:r>
        <w:rPr>
          <w:i/>
          <w:spacing w:val="-3"/>
        </w:rPr>
        <w:t>м</w:t>
      </w:r>
      <w:r>
        <w:rPr>
          <w:i/>
          <w:spacing w:val="-1"/>
        </w:rPr>
        <w:t>н</w:t>
      </w:r>
      <w:r>
        <w:rPr>
          <w:i/>
          <w:spacing w:val="1"/>
        </w:rPr>
        <w:t>о</w:t>
      </w:r>
      <w:r>
        <w:rPr>
          <w:i/>
        </w:rPr>
        <w:t>й</w:t>
      </w:r>
      <w:r>
        <w:rPr>
          <w:i/>
          <w:spacing w:val="1"/>
        </w:rPr>
        <w:t xml:space="preserve"> </w:t>
      </w:r>
      <w:r>
        <w:rPr>
          <w:i/>
          <w:spacing w:val="-3"/>
        </w:rPr>
        <w:t>к</w:t>
      </w:r>
      <w:r>
        <w:rPr>
          <w:i/>
          <w:spacing w:val="-1"/>
        </w:rPr>
        <w:t>о</w:t>
      </w:r>
      <w:r>
        <w:rPr>
          <w:i/>
          <w:spacing w:val="1"/>
        </w:rPr>
        <w:t>р</w:t>
      </w:r>
      <w:r>
        <w:rPr>
          <w:i/>
        </w:rPr>
        <w:t>ы</w:t>
      </w:r>
      <w:r>
        <w:rPr>
          <w:i/>
          <w:spacing w:val="-2"/>
        </w:rPr>
        <w:t xml:space="preserve"> </w:t>
      </w:r>
      <w:r>
        <w:rPr>
          <w:i/>
          <w:spacing w:val="1"/>
        </w:rPr>
        <w:t>н</w:t>
      </w:r>
      <w:r>
        <w:rPr>
          <w:i/>
        </w:rPr>
        <w:t xml:space="preserve">а </w:t>
      </w:r>
      <w:r>
        <w:rPr>
          <w:i/>
          <w:spacing w:val="-2"/>
        </w:rPr>
        <w:t>о</w:t>
      </w:r>
      <w:r>
        <w:rPr>
          <w:i/>
          <w:spacing w:val="1"/>
        </w:rPr>
        <w:t>б</w:t>
      </w:r>
      <w:r>
        <w:rPr>
          <w:i/>
          <w:spacing w:val="-1"/>
        </w:rPr>
        <w:t>ли</w:t>
      </w:r>
      <w:r>
        <w:rPr>
          <w:i/>
        </w:rPr>
        <w:t>к Зем</w:t>
      </w:r>
      <w:r>
        <w:rPr>
          <w:i/>
          <w:spacing w:val="-3"/>
        </w:rPr>
        <w:t>л</w:t>
      </w:r>
      <w:r>
        <w:rPr>
          <w:i/>
          <w:spacing w:val="1"/>
        </w:rPr>
        <w:t>и</w:t>
      </w:r>
      <w:r>
        <w:rPr>
          <w:i/>
        </w:rPr>
        <w:t>.</w:t>
      </w:r>
    </w:p>
    <w:p w:rsidR="005C14E3" w:rsidRDefault="005C14E3">
      <w:pPr>
        <w:tabs>
          <w:tab w:val="left" w:pos="426"/>
        </w:tabs>
        <w:autoSpaceDE w:val="0"/>
        <w:ind w:firstLine="709"/>
        <w:jc w:val="both"/>
      </w:pPr>
      <w:r>
        <w:rPr>
          <w:b/>
          <w:bCs/>
          <w:spacing w:val="-1"/>
        </w:rPr>
        <w:t>А</w:t>
      </w:r>
      <w:r>
        <w:rPr>
          <w:b/>
          <w:bCs/>
          <w:spacing w:val="1"/>
        </w:rPr>
        <w:t>т</w:t>
      </w:r>
      <w:r>
        <w:rPr>
          <w:b/>
          <w:bCs/>
          <w:spacing w:val="-2"/>
        </w:rPr>
        <w:t>м</w:t>
      </w:r>
      <w:r>
        <w:rPr>
          <w:b/>
          <w:bCs/>
          <w:spacing w:val="1"/>
        </w:rPr>
        <w:t>о</w:t>
      </w:r>
      <w:r>
        <w:rPr>
          <w:b/>
          <w:bCs/>
        </w:rPr>
        <w:t>с</w:t>
      </w:r>
      <w:r>
        <w:rPr>
          <w:b/>
          <w:bCs/>
          <w:spacing w:val="-2"/>
        </w:rPr>
        <w:t>ф</w:t>
      </w:r>
      <w:r>
        <w:rPr>
          <w:b/>
          <w:bCs/>
        </w:rPr>
        <w:t xml:space="preserve">ера и </w:t>
      </w:r>
      <w:r>
        <w:rPr>
          <w:b/>
          <w:bCs/>
          <w:spacing w:val="-1"/>
        </w:rPr>
        <w:t>к</w:t>
      </w:r>
      <w:r>
        <w:rPr>
          <w:b/>
          <w:bCs/>
          <w:spacing w:val="1"/>
        </w:rPr>
        <w:t>л</w:t>
      </w:r>
      <w:r>
        <w:rPr>
          <w:b/>
          <w:bCs/>
          <w:spacing w:val="-1"/>
        </w:rPr>
        <w:t>и</w:t>
      </w:r>
      <w:r>
        <w:rPr>
          <w:b/>
          <w:bCs/>
        </w:rPr>
        <w:t>ма</w:t>
      </w:r>
      <w:r>
        <w:rPr>
          <w:b/>
          <w:bCs/>
          <w:spacing w:val="1"/>
        </w:rPr>
        <w:t>т</w:t>
      </w:r>
      <w:r>
        <w:rPr>
          <w:b/>
          <w:bCs/>
        </w:rPr>
        <w:t>ы З</w:t>
      </w:r>
      <w:r>
        <w:rPr>
          <w:b/>
          <w:bCs/>
          <w:spacing w:val="-2"/>
        </w:rPr>
        <w:t>е</w:t>
      </w:r>
      <w:r>
        <w:rPr>
          <w:b/>
          <w:bCs/>
        </w:rPr>
        <w:t>м</w:t>
      </w:r>
      <w:r>
        <w:rPr>
          <w:b/>
          <w:bCs/>
          <w:spacing w:val="1"/>
        </w:rPr>
        <w:t>л</w:t>
      </w:r>
      <w:r>
        <w:rPr>
          <w:b/>
          <w:bCs/>
          <w:spacing w:val="-1"/>
        </w:rPr>
        <w:t>и</w:t>
      </w:r>
      <w:r>
        <w:rPr>
          <w:b/>
          <w:bCs/>
        </w:rPr>
        <w:t xml:space="preserve">. </w:t>
      </w:r>
      <w:r>
        <w:rPr>
          <w:spacing w:val="1"/>
        </w:rPr>
        <w:t>Р</w:t>
      </w:r>
      <w:r>
        <w:t>а</w:t>
      </w:r>
      <w:r>
        <w:rPr>
          <w:spacing w:val="-2"/>
        </w:rPr>
        <w:t>с</w:t>
      </w:r>
      <w:r>
        <w:rPr>
          <w:spacing w:val="1"/>
        </w:rPr>
        <w:t>п</w:t>
      </w:r>
      <w:r>
        <w:rPr>
          <w:spacing w:val="-1"/>
        </w:rPr>
        <w:t>р</w:t>
      </w:r>
      <w:r>
        <w:t>е</w:t>
      </w:r>
      <w:r>
        <w:rPr>
          <w:spacing w:val="1"/>
        </w:rPr>
        <w:t>д</w:t>
      </w:r>
      <w:r>
        <w:t>ел</w:t>
      </w:r>
      <w:r>
        <w:rPr>
          <w:spacing w:val="-3"/>
        </w:rPr>
        <w:t>е</w:t>
      </w:r>
      <w:r>
        <w:rPr>
          <w:spacing w:val="1"/>
        </w:rPr>
        <w:t>н</w:t>
      </w:r>
      <w:r>
        <w:rPr>
          <w:spacing w:val="-1"/>
        </w:rPr>
        <w:t>и</w:t>
      </w:r>
      <w:r>
        <w:t>е темп</w:t>
      </w:r>
      <w:r>
        <w:rPr>
          <w:spacing w:val="-2"/>
        </w:rPr>
        <w:t>е</w:t>
      </w:r>
      <w:r>
        <w:rPr>
          <w:spacing w:val="1"/>
        </w:rPr>
        <w:t>р</w:t>
      </w:r>
      <w:r>
        <w:t>ат</w:t>
      </w:r>
      <w:r>
        <w:rPr>
          <w:spacing w:val="-4"/>
        </w:rPr>
        <w:t>у</w:t>
      </w:r>
      <w:r>
        <w:rPr>
          <w:spacing w:val="1"/>
        </w:rPr>
        <w:t>ры</w:t>
      </w:r>
      <w:r>
        <w:t>,</w:t>
      </w:r>
      <w:r>
        <w:rPr>
          <w:spacing w:val="8"/>
        </w:rPr>
        <w:t xml:space="preserve"> </w:t>
      </w:r>
      <w:r>
        <w:rPr>
          <w:spacing w:val="1"/>
        </w:rPr>
        <w:t>о</w:t>
      </w:r>
      <w:r>
        <w:t>с</w:t>
      </w:r>
      <w:r>
        <w:rPr>
          <w:spacing w:val="-2"/>
        </w:rPr>
        <w:t>а</w:t>
      </w:r>
      <w:r>
        <w:rPr>
          <w:spacing w:val="1"/>
        </w:rPr>
        <w:t>д</w:t>
      </w:r>
      <w:r>
        <w:rPr>
          <w:spacing w:val="-2"/>
        </w:rPr>
        <w:t>к</w:t>
      </w:r>
      <w:r>
        <w:rPr>
          <w:spacing w:val="1"/>
        </w:rPr>
        <w:t>о</w:t>
      </w:r>
      <w:r>
        <w:t>в,</w:t>
      </w:r>
      <w:r>
        <w:rPr>
          <w:spacing w:val="10"/>
        </w:rPr>
        <w:t xml:space="preserve"> </w:t>
      </w:r>
      <w:r>
        <w:rPr>
          <w:spacing w:val="-1"/>
        </w:rPr>
        <w:t>п</w:t>
      </w:r>
      <w:r>
        <w:rPr>
          <w:spacing w:val="1"/>
        </w:rPr>
        <w:t>о</w:t>
      </w:r>
      <w:r>
        <w:t>я</w:t>
      </w:r>
      <w:r>
        <w:rPr>
          <w:spacing w:val="-2"/>
        </w:rPr>
        <w:t>с</w:t>
      </w:r>
      <w:r>
        <w:rPr>
          <w:spacing w:val="1"/>
        </w:rPr>
        <w:t>о</w:t>
      </w:r>
      <w:r>
        <w:t>в</w:t>
      </w:r>
      <w:r>
        <w:rPr>
          <w:spacing w:val="11"/>
        </w:rPr>
        <w:t xml:space="preserve"> </w:t>
      </w:r>
      <w:r>
        <w:t>ат</w:t>
      </w:r>
      <w:r>
        <w:rPr>
          <w:spacing w:val="-3"/>
        </w:rPr>
        <w:t>м</w:t>
      </w:r>
      <w:r>
        <w:rPr>
          <w:spacing w:val="1"/>
        </w:rPr>
        <w:t>о</w:t>
      </w:r>
      <w:r>
        <w:rPr>
          <w:spacing w:val="-2"/>
        </w:rPr>
        <w:t>с</w:t>
      </w:r>
      <w:r>
        <w:t>ферн</w:t>
      </w:r>
      <w:r>
        <w:rPr>
          <w:spacing w:val="1"/>
        </w:rPr>
        <w:t>о</w:t>
      </w:r>
      <w:r>
        <w:rPr>
          <w:spacing w:val="-2"/>
        </w:rPr>
        <w:t>г</w:t>
      </w:r>
      <w:r>
        <w:t>о</w:t>
      </w:r>
      <w:r>
        <w:rPr>
          <w:spacing w:val="10"/>
        </w:rPr>
        <w:t xml:space="preserve"> </w:t>
      </w:r>
      <w:r>
        <w:rPr>
          <w:spacing w:val="1"/>
        </w:rPr>
        <w:t>д</w:t>
      </w:r>
      <w:r>
        <w:t>ав</w:t>
      </w:r>
      <w:r>
        <w:rPr>
          <w:spacing w:val="-1"/>
        </w:rPr>
        <w:t>л</w:t>
      </w:r>
      <w:r>
        <w:t>е</w:t>
      </w:r>
      <w:r>
        <w:rPr>
          <w:spacing w:val="-1"/>
        </w:rPr>
        <w:t>н</w:t>
      </w:r>
      <w:r>
        <w:rPr>
          <w:spacing w:val="1"/>
        </w:rPr>
        <w:t>и</w:t>
      </w:r>
      <w:r>
        <w:t>я</w:t>
      </w:r>
      <w:r>
        <w:rPr>
          <w:spacing w:val="9"/>
        </w:rPr>
        <w:t xml:space="preserve"> </w:t>
      </w:r>
      <w:r>
        <w:rPr>
          <w:spacing w:val="1"/>
        </w:rPr>
        <w:t>н</w:t>
      </w:r>
      <w:r>
        <w:t>а</w:t>
      </w:r>
      <w:r>
        <w:rPr>
          <w:spacing w:val="9"/>
        </w:rPr>
        <w:t xml:space="preserve"> </w:t>
      </w:r>
      <w:r>
        <w:rPr>
          <w:spacing w:val="1"/>
        </w:rPr>
        <w:t>З</w:t>
      </w:r>
      <w:r>
        <w:rPr>
          <w:spacing w:val="-2"/>
        </w:rPr>
        <w:t>е</w:t>
      </w:r>
      <w:r>
        <w:t>м</w:t>
      </w:r>
      <w:r>
        <w:rPr>
          <w:spacing w:val="-1"/>
        </w:rPr>
        <w:t>л</w:t>
      </w:r>
      <w:r>
        <w:t>е</w:t>
      </w:r>
      <w:r>
        <w:rPr>
          <w:spacing w:val="11"/>
        </w:rPr>
        <w:t xml:space="preserve"> </w:t>
      </w:r>
      <w:r>
        <w:t>и</w:t>
      </w:r>
      <w:r>
        <w:rPr>
          <w:spacing w:val="12"/>
        </w:rPr>
        <w:t xml:space="preserve"> </w:t>
      </w:r>
      <w:r>
        <w:rPr>
          <w:spacing w:val="-1"/>
        </w:rPr>
        <w:t>и</w:t>
      </w:r>
      <w:r>
        <w:t>х</w:t>
      </w:r>
      <w:r>
        <w:rPr>
          <w:spacing w:val="10"/>
        </w:rPr>
        <w:t xml:space="preserve"> </w:t>
      </w:r>
      <w:r>
        <w:rPr>
          <w:spacing w:val="1"/>
        </w:rPr>
        <w:t>о</w:t>
      </w:r>
      <w:r>
        <w:t>т</w:t>
      </w:r>
      <w:r>
        <w:rPr>
          <w:spacing w:val="-1"/>
        </w:rPr>
        <w:t>р</w:t>
      </w:r>
      <w:r>
        <w:t>аж</w:t>
      </w:r>
      <w:r>
        <w:rPr>
          <w:spacing w:val="-2"/>
        </w:rPr>
        <w:t>е</w:t>
      </w:r>
      <w:r>
        <w:rPr>
          <w:spacing w:val="1"/>
        </w:rPr>
        <w:t>н</w:t>
      </w:r>
      <w:r>
        <w:rPr>
          <w:spacing w:val="-1"/>
        </w:rPr>
        <w:t>и</w:t>
      </w:r>
      <w:r>
        <w:t xml:space="preserve">е </w:t>
      </w:r>
      <w:r>
        <w:rPr>
          <w:spacing w:val="1"/>
        </w:rPr>
        <w:t>н</w:t>
      </w:r>
      <w:r>
        <w:t>а</w:t>
      </w:r>
      <w:r>
        <w:rPr>
          <w:spacing w:val="3"/>
        </w:rPr>
        <w:t xml:space="preserve"> </w:t>
      </w:r>
      <w:r>
        <w:t>кл</w:t>
      </w:r>
      <w:r>
        <w:rPr>
          <w:spacing w:val="-2"/>
        </w:rPr>
        <w:t>и</w:t>
      </w:r>
      <w:r>
        <w:t>мат</w:t>
      </w:r>
      <w:r>
        <w:rPr>
          <w:spacing w:val="-2"/>
        </w:rPr>
        <w:t>и</w:t>
      </w:r>
      <w:r>
        <w:t>чес</w:t>
      </w:r>
      <w:r>
        <w:rPr>
          <w:spacing w:val="-1"/>
        </w:rPr>
        <w:t>ки</w:t>
      </w:r>
      <w:r>
        <w:t>х</w:t>
      </w:r>
      <w:r>
        <w:rPr>
          <w:spacing w:val="4"/>
        </w:rPr>
        <w:t xml:space="preserve"> </w:t>
      </w:r>
      <w:r>
        <w:rPr>
          <w:spacing w:val="-2"/>
        </w:rPr>
        <w:t>к</w:t>
      </w:r>
      <w:r>
        <w:t>а</w:t>
      </w:r>
      <w:r>
        <w:rPr>
          <w:spacing w:val="1"/>
        </w:rPr>
        <w:t>р</w:t>
      </w:r>
      <w:r>
        <w:t>т</w:t>
      </w:r>
      <w:r>
        <w:rPr>
          <w:spacing w:val="-3"/>
        </w:rPr>
        <w:t>а</w:t>
      </w:r>
      <w:r>
        <w:rPr>
          <w:spacing w:val="1"/>
        </w:rPr>
        <w:t>х</w:t>
      </w:r>
      <w:r>
        <w:t>.</w:t>
      </w:r>
      <w:r>
        <w:rPr>
          <w:spacing w:val="3"/>
        </w:rPr>
        <w:t xml:space="preserve"> </w:t>
      </w:r>
      <w:r>
        <w:t>Раз</w:t>
      </w:r>
      <w:r>
        <w:rPr>
          <w:spacing w:val="-2"/>
        </w:rPr>
        <w:t>н</w:t>
      </w:r>
      <w:r>
        <w:rPr>
          <w:spacing w:val="1"/>
        </w:rPr>
        <w:t>оо</w:t>
      </w:r>
      <w:r>
        <w:rPr>
          <w:spacing w:val="-1"/>
        </w:rPr>
        <w:t>б</w:t>
      </w:r>
      <w:r>
        <w:rPr>
          <w:spacing w:val="1"/>
        </w:rPr>
        <w:t>р</w:t>
      </w:r>
      <w:r>
        <w:t>а</w:t>
      </w:r>
      <w:r>
        <w:rPr>
          <w:spacing w:val="-3"/>
        </w:rPr>
        <w:t>з</w:t>
      </w:r>
      <w:r>
        <w:rPr>
          <w:spacing w:val="1"/>
        </w:rPr>
        <w:t>и</w:t>
      </w:r>
      <w:r>
        <w:t>е</w:t>
      </w:r>
      <w:r>
        <w:rPr>
          <w:spacing w:val="1"/>
        </w:rPr>
        <w:t xml:space="preserve"> </w:t>
      </w:r>
      <w:r>
        <w:t>климата</w:t>
      </w:r>
      <w:r>
        <w:rPr>
          <w:spacing w:val="1"/>
        </w:rPr>
        <w:t xml:space="preserve"> н</w:t>
      </w:r>
      <w:r>
        <w:t>а</w:t>
      </w:r>
      <w:r>
        <w:rPr>
          <w:spacing w:val="1"/>
        </w:rPr>
        <w:t xml:space="preserve"> З</w:t>
      </w:r>
      <w:r>
        <w:t>ем</w:t>
      </w:r>
      <w:r>
        <w:rPr>
          <w:spacing w:val="-1"/>
        </w:rPr>
        <w:t>л</w:t>
      </w:r>
      <w:r>
        <w:t>е. К</w:t>
      </w:r>
      <w:r>
        <w:rPr>
          <w:spacing w:val="-1"/>
        </w:rPr>
        <w:t>л</w:t>
      </w:r>
      <w:r>
        <w:rPr>
          <w:spacing w:val="1"/>
        </w:rPr>
        <w:t>и</w:t>
      </w:r>
      <w:r>
        <w:t>ма</w:t>
      </w:r>
      <w:r>
        <w:rPr>
          <w:spacing w:val="-3"/>
        </w:rPr>
        <w:t>т</w:t>
      </w:r>
      <w:r>
        <w:rPr>
          <w:spacing w:val="1"/>
        </w:rPr>
        <w:t>о</w:t>
      </w:r>
      <w:r>
        <w:rPr>
          <w:spacing w:val="-1"/>
        </w:rPr>
        <w:t>об</w:t>
      </w:r>
      <w:r>
        <w:rPr>
          <w:spacing w:val="1"/>
        </w:rPr>
        <w:t>р</w:t>
      </w:r>
      <w:r>
        <w:t>аз</w:t>
      </w:r>
      <w:r>
        <w:rPr>
          <w:spacing w:val="-4"/>
        </w:rPr>
        <w:t>у</w:t>
      </w:r>
      <w:r>
        <w:rPr>
          <w:spacing w:val="-1"/>
        </w:rPr>
        <w:t>ю</w:t>
      </w:r>
      <w:r>
        <w:t>щие фа</w:t>
      </w:r>
      <w:r>
        <w:rPr>
          <w:spacing w:val="1"/>
        </w:rPr>
        <w:t>к</w:t>
      </w:r>
      <w:r>
        <w:rPr>
          <w:spacing w:val="-3"/>
        </w:rPr>
        <w:t>т</w:t>
      </w:r>
      <w:r>
        <w:rPr>
          <w:spacing w:val="1"/>
        </w:rPr>
        <w:t>о</w:t>
      </w:r>
      <w:r>
        <w:rPr>
          <w:spacing w:val="-1"/>
        </w:rPr>
        <w:t>р</w:t>
      </w:r>
      <w:r>
        <w:rPr>
          <w:spacing w:val="1"/>
        </w:rPr>
        <w:t>ы</w:t>
      </w:r>
      <w:r>
        <w:t xml:space="preserve">. </w:t>
      </w:r>
      <w:r>
        <w:rPr>
          <w:spacing w:val="2"/>
        </w:rPr>
        <w:t xml:space="preserve">Характеристика воздушных масс Земли. </w:t>
      </w:r>
      <w:r>
        <w:rPr>
          <w:spacing w:val="-1"/>
        </w:rPr>
        <w:t>Х</w:t>
      </w:r>
      <w:r>
        <w:rPr>
          <w:spacing w:val="-2"/>
        </w:rPr>
        <w:t>а</w:t>
      </w:r>
      <w:r>
        <w:rPr>
          <w:spacing w:val="1"/>
        </w:rPr>
        <w:t>р</w:t>
      </w:r>
      <w:r>
        <w:t>акт</w:t>
      </w:r>
      <w:r>
        <w:rPr>
          <w:spacing w:val="-2"/>
        </w:rPr>
        <w:t>е</w:t>
      </w:r>
      <w:r>
        <w:rPr>
          <w:spacing w:val="-1"/>
        </w:rPr>
        <w:t>р</w:t>
      </w:r>
      <w:r>
        <w:rPr>
          <w:spacing w:val="1"/>
        </w:rPr>
        <w:t>и</w:t>
      </w:r>
      <w:r>
        <w:t>ст</w:t>
      </w:r>
      <w:r>
        <w:rPr>
          <w:spacing w:val="-2"/>
        </w:rPr>
        <w:t>и</w:t>
      </w:r>
      <w:r>
        <w:t xml:space="preserve">ка </w:t>
      </w:r>
      <w:r>
        <w:rPr>
          <w:spacing w:val="1"/>
        </w:rPr>
        <w:t>о</w:t>
      </w:r>
      <w:r>
        <w:rPr>
          <w:spacing w:val="-2"/>
        </w:rPr>
        <w:t>с</w:t>
      </w:r>
      <w:r>
        <w:rPr>
          <w:spacing w:val="1"/>
        </w:rPr>
        <w:t>но</w:t>
      </w:r>
      <w:r>
        <w:rPr>
          <w:spacing w:val="-3"/>
        </w:rPr>
        <w:t>в</w:t>
      </w:r>
      <w:r>
        <w:rPr>
          <w:spacing w:val="1"/>
        </w:rPr>
        <w:t>н</w:t>
      </w:r>
      <w:r>
        <w:rPr>
          <w:spacing w:val="-1"/>
        </w:rPr>
        <w:t>ы</w:t>
      </w:r>
      <w:r>
        <w:t xml:space="preserve">х и </w:t>
      </w:r>
      <w:r>
        <w:rPr>
          <w:spacing w:val="-1"/>
        </w:rPr>
        <w:t>п</w:t>
      </w:r>
      <w:r>
        <w:t>е</w:t>
      </w:r>
      <w:r>
        <w:rPr>
          <w:spacing w:val="-1"/>
        </w:rPr>
        <w:t>р</w:t>
      </w:r>
      <w:r>
        <w:t>е</w:t>
      </w:r>
      <w:r>
        <w:rPr>
          <w:spacing w:val="-1"/>
        </w:rPr>
        <w:t>хо</w:t>
      </w:r>
      <w:r>
        <w:rPr>
          <w:spacing w:val="1"/>
        </w:rPr>
        <w:t>д</w:t>
      </w:r>
      <w:r>
        <w:rPr>
          <w:spacing w:val="-1"/>
        </w:rPr>
        <w:t>н</w:t>
      </w:r>
      <w:r>
        <w:rPr>
          <w:spacing w:val="1"/>
        </w:rPr>
        <w:t>ы</w:t>
      </w:r>
      <w:r>
        <w:t>х кл</w:t>
      </w:r>
      <w:r>
        <w:rPr>
          <w:spacing w:val="-2"/>
        </w:rPr>
        <w:t>и</w:t>
      </w:r>
      <w:r>
        <w:t>мати</w:t>
      </w:r>
      <w:r>
        <w:rPr>
          <w:spacing w:val="1"/>
        </w:rPr>
        <w:t>ч</w:t>
      </w:r>
      <w:r>
        <w:rPr>
          <w:spacing w:val="-2"/>
        </w:rPr>
        <w:t>е</w:t>
      </w:r>
      <w:r>
        <w:t>с</w:t>
      </w:r>
      <w:r>
        <w:rPr>
          <w:spacing w:val="-2"/>
        </w:rPr>
        <w:t>к</w:t>
      </w:r>
      <w:r>
        <w:rPr>
          <w:spacing w:val="1"/>
        </w:rPr>
        <w:t>и</w:t>
      </w:r>
      <w:r>
        <w:t xml:space="preserve">х </w:t>
      </w:r>
      <w:r>
        <w:rPr>
          <w:spacing w:val="-1"/>
        </w:rPr>
        <w:t>п</w:t>
      </w:r>
      <w:r>
        <w:rPr>
          <w:spacing w:val="1"/>
        </w:rPr>
        <w:t>о</w:t>
      </w:r>
      <w:r>
        <w:t>я</w:t>
      </w:r>
      <w:r>
        <w:rPr>
          <w:spacing w:val="-2"/>
        </w:rPr>
        <w:t>с</w:t>
      </w:r>
      <w:r>
        <w:rPr>
          <w:spacing w:val="-1"/>
        </w:rPr>
        <w:t>о</w:t>
      </w:r>
      <w:r>
        <w:t xml:space="preserve">в </w:t>
      </w:r>
      <w:r>
        <w:rPr>
          <w:spacing w:val="1"/>
        </w:rPr>
        <w:t>З</w:t>
      </w:r>
      <w:r>
        <w:t>ем</w:t>
      </w:r>
      <w:r>
        <w:rPr>
          <w:spacing w:val="-1"/>
        </w:rPr>
        <w:t>л</w:t>
      </w:r>
      <w:r>
        <w:rPr>
          <w:spacing w:val="1"/>
        </w:rPr>
        <w:t>и</w:t>
      </w:r>
      <w:r>
        <w:t>.</w:t>
      </w:r>
      <w:r>
        <w:rPr>
          <w:spacing w:val="2"/>
        </w:rPr>
        <w:t xml:space="preserve"> </w:t>
      </w:r>
      <w:r>
        <w:rPr>
          <w:i/>
        </w:rPr>
        <w:t>В</w:t>
      </w:r>
      <w:r>
        <w:rPr>
          <w:i/>
          <w:spacing w:val="-3"/>
        </w:rPr>
        <w:t>л</w:t>
      </w:r>
      <w:r>
        <w:rPr>
          <w:i/>
          <w:spacing w:val="1"/>
        </w:rPr>
        <w:t>и</w:t>
      </w:r>
      <w:r>
        <w:rPr>
          <w:i/>
        </w:rPr>
        <w:t>я</w:t>
      </w:r>
      <w:r>
        <w:rPr>
          <w:i/>
          <w:spacing w:val="-1"/>
        </w:rPr>
        <w:t>н</w:t>
      </w:r>
      <w:r>
        <w:rPr>
          <w:i/>
          <w:spacing w:val="1"/>
        </w:rPr>
        <w:t>и</w:t>
      </w:r>
      <w:r>
        <w:rPr>
          <w:i/>
        </w:rPr>
        <w:t>е кл</w:t>
      </w:r>
      <w:r>
        <w:rPr>
          <w:i/>
          <w:spacing w:val="-2"/>
        </w:rPr>
        <w:t>и</w:t>
      </w:r>
      <w:r>
        <w:rPr>
          <w:i/>
        </w:rPr>
        <w:t>мати</w:t>
      </w:r>
      <w:r>
        <w:rPr>
          <w:i/>
          <w:spacing w:val="1"/>
        </w:rPr>
        <w:t>ч</w:t>
      </w:r>
      <w:r>
        <w:rPr>
          <w:i/>
          <w:spacing w:val="-2"/>
        </w:rPr>
        <w:t>е</w:t>
      </w:r>
      <w:r>
        <w:rPr>
          <w:i/>
        </w:rPr>
        <w:t>с</w:t>
      </w:r>
      <w:r>
        <w:rPr>
          <w:i/>
          <w:spacing w:val="-2"/>
        </w:rPr>
        <w:t>к</w:t>
      </w:r>
      <w:r>
        <w:rPr>
          <w:i/>
          <w:spacing w:val="1"/>
        </w:rPr>
        <w:t>и</w:t>
      </w:r>
      <w:r>
        <w:rPr>
          <w:i/>
        </w:rPr>
        <w:t>х</w:t>
      </w:r>
      <w:r>
        <w:rPr>
          <w:i/>
          <w:spacing w:val="3"/>
        </w:rPr>
        <w:t xml:space="preserve"> </w:t>
      </w:r>
      <w:r>
        <w:rPr>
          <w:i/>
          <w:spacing w:val="-4"/>
        </w:rPr>
        <w:t>у</w:t>
      </w:r>
      <w:r>
        <w:rPr>
          <w:i/>
        </w:rPr>
        <w:t>слов</w:t>
      </w:r>
      <w:r>
        <w:rPr>
          <w:i/>
          <w:spacing w:val="-2"/>
        </w:rPr>
        <w:t>и</w:t>
      </w:r>
      <w:r>
        <w:rPr>
          <w:i/>
        </w:rPr>
        <w:t>й</w:t>
      </w:r>
      <w:r>
        <w:rPr>
          <w:i/>
          <w:spacing w:val="1"/>
        </w:rPr>
        <w:t xml:space="preserve"> н</w:t>
      </w:r>
      <w:r>
        <w:rPr>
          <w:i/>
        </w:rPr>
        <w:t>а</w:t>
      </w:r>
      <w:r>
        <w:rPr>
          <w:i/>
          <w:spacing w:val="2"/>
        </w:rPr>
        <w:t xml:space="preserve"> </w:t>
      </w:r>
      <w:r>
        <w:rPr>
          <w:i/>
          <w:spacing w:val="-2"/>
        </w:rPr>
        <w:t>ж</w:t>
      </w:r>
      <w:r>
        <w:rPr>
          <w:i/>
          <w:spacing w:val="1"/>
        </w:rPr>
        <w:t>и</w:t>
      </w:r>
      <w:r>
        <w:rPr>
          <w:i/>
        </w:rPr>
        <w:t>знь</w:t>
      </w:r>
      <w:r>
        <w:rPr>
          <w:i/>
          <w:spacing w:val="2"/>
        </w:rPr>
        <w:t xml:space="preserve"> </w:t>
      </w:r>
      <w:r>
        <w:rPr>
          <w:i/>
          <w:spacing w:val="-1"/>
        </w:rPr>
        <w:t>лю</w:t>
      </w:r>
      <w:r>
        <w:rPr>
          <w:i/>
          <w:spacing w:val="1"/>
        </w:rPr>
        <w:t>д</w:t>
      </w:r>
      <w:r>
        <w:rPr>
          <w:i/>
          <w:spacing w:val="-2"/>
        </w:rPr>
        <w:t>е</w:t>
      </w:r>
      <w:r>
        <w:rPr>
          <w:i/>
          <w:spacing w:val="1"/>
        </w:rPr>
        <w:t>й</w:t>
      </w:r>
      <w:r>
        <w:rPr>
          <w:i/>
        </w:rPr>
        <w:t>.</w:t>
      </w:r>
      <w:r>
        <w:rPr>
          <w:i/>
          <w:spacing w:val="2"/>
        </w:rPr>
        <w:t xml:space="preserve"> </w:t>
      </w:r>
      <w:r>
        <w:rPr>
          <w:i/>
          <w:spacing w:val="-3"/>
        </w:rPr>
        <w:t>В</w:t>
      </w:r>
      <w:r>
        <w:rPr>
          <w:i/>
          <w:spacing w:val="-1"/>
        </w:rPr>
        <w:t>л</w:t>
      </w:r>
      <w:r>
        <w:rPr>
          <w:i/>
          <w:spacing w:val="1"/>
        </w:rPr>
        <w:t>и</w:t>
      </w:r>
      <w:r>
        <w:rPr>
          <w:i/>
        </w:rPr>
        <w:t>я</w:t>
      </w:r>
      <w:r>
        <w:rPr>
          <w:i/>
          <w:spacing w:val="-1"/>
        </w:rPr>
        <w:t>н</w:t>
      </w:r>
      <w:r>
        <w:rPr>
          <w:i/>
          <w:spacing w:val="1"/>
        </w:rPr>
        <w:t>и</w:t>
      </w:r>
      <w:r>
        <w:rPr>
          <w:i/>
        </w:rPr>
        <w:t>е</w:t>
      </w:r>
      <w:r>
        <w:rPr>
          <w:i/>
          <w:spacing w:val="2"/>
        </w:rPr>
        <w:t xml:space="preserve"> </w:t>
      </w:r>
      <w:r>
        <w:rPr>
          <w:i/>
          <w:spacing w:val="-2"/>
        </w:rPr>
        <w:t>с</w:t>
      </w:r>
      <w:r>
        <w:rPr>
          <w:i/>
          <w:spacing w:val="1"/>
        </w:rPr>
        <w:t>о</w:t>
      </w:r>
      <w:r>
        <w:rPr>
          <w:i/>
        </w:rPr>
        <w:t>в</w:t>
      </w:r>
      <w:r>
        <w:rPr>
          <w:i/>
          <w:spacing w:val="-2"/>
        </w:rPr>
        <w:t>р</w:t>
      </w:r>
      <w:r>
        <w:rPr>
          <w:i/>
        </w:rPr>
        <w:t>ем</w:t>
      </w:r>
      <w:r>
        <w:rPr>
          <w:i/>
          <w:spacing w:val="-2"/>
        </w:rPr>
        <w:t>е</w:t>
      </w:r>
      <w:r>
        <w:rPr>
          <w:i/>
          <w:spacing w:val="1"/>
        </w:rPr>
        <w:t>н</w:t>
      </w:r>
      <w:r>
        <w:rPr>
          <w:i/>
          <w:spacing w:val="-1"/>
        </w:rPr>
        <w:t>но</w:t>
      </w:r>
      <w:r>
        <w:rPr>
          <w:i/>
        </w:rPr>
        <w:t xml:space="preserve">й </w:t>
      </w:r>
      <w:r>
        <w:rPr>
          <w:i/>
          <w:spacing w:val="1"/>
        </w:rPr>
        <w:t>хо</w:t>
      </w:r>
      <w:r>
        <w:rPr>
          <w:i/>
          <w:spacing w:val="-3"/>
        </w:rPr>
        <w:t>з</w:t>
      </w:r>
      <w:r>
        <w:rPr>
          <w:i/>
        </w:rPr>
        <w:t>я</w:t>
      </w:r>
      <w:r>
        <w:rPr>
          <w:i/>
          <w:spacing w:val="1"/>
        </w:rPr>
        <w:t>й</w:t>
      </w:r>
      <w:r>
        <w:rPr>
          <w:i/>
        </w:rPr>
        <w:t>ств</w:t>
      </w:r>
      <w:r>
        <w:rPr>
          <w:i/>
          <w:spacing w:val="-3"/>
        </w:rPr>
        <w:t>е</w:t>
      </w:r>
      <w:r>
        <w:rPr>
          <w:i/>
          <w:spacing w:val="-1"/>
        </w:rPr>
        <w:t>н</w:t>
      </w:r>
      <w:r>
        <w:rPr>
          <w:i/>
          <w:spacing w:val="1"/>
        </w:rPr>
        <w:t>н</w:t>
      </w:r>
      <w:r>
        <w:rPr>
          <w:i/>
          <w:spacing w:val="-1"/>
        </w:rPr>
        <w:t>о</w:t>
      </w:r>
      <w:r>
        <w:rPr>
          <w:i/>
        </w:rPr>
        <w:t xml:space="preserve">й </w:t>
      </w:r>
      <w:r>
        <w:rPr>
          <w:i/>
          <w:spacing w:val="1"/>
        </w:rPr>
        <w:t>д</w:t>
      </w:r>
      <w:r>
        <w:rPr>
          <w:i/>
        </w:rPr>
        <w:t>е</w:t>
      </w:r>
      <w:r>
        <w:rPr>
          <w:i/>
          <w:spacing w:val="-2"/>
        </w:rPr>
        <w:t>я</w:t>
      </w:r>
      <w:r>
        <w:rPr>
          <w:i/>
          <w:spacing w:val="-3"/>
        </w:rPr>
        <w:t>т</w:t>
      </w:r>
      <w:r>
        <w:rPr>
          <w:i/>
        </w:rPr>
        <w:t>ел</w:t>
      </w:r>
      <w:r>
        <w:rPr>
          <w:i/>
          <w:spacing w:val="-2"/>
        </w:rPr>
        <w:t>ь</w:t>
      </w:r>
      <w:r>
        <w:rPr>
          <w:i/>
          <w:spacing w:val="1"/>
        </w:rPr>
        <w:t>но</w:t>
      </w:r>
      <w:r>
        <w:rPr>
          <w:i/>
        </w:rPr>
        <w:t>с</w:t>
      </w:r>
      <w:r>
        <w:rPr>
          <w:i/>
          <w:spacing w:val="-3"/>
        </w:rPr>
        <w:t>т</w:t>
      </w:r>
      <w:r>
        <w:rPr>
          <w:i/>
        </w:rPr>
        <w:t>и</w:t>
      </w:r>
      <w:r>
        <w:rPr>
          <w:i/>
          <w:spacing w:val="3"/>
        </w:rPr>
        <w:t xml:space="preserve"> </w:t>
      </w:r>
      <w:r>
        <w:rPr>
          <w:i/>
          <w:spacing w:val="-1"/>
        </w:rPr>
        <w:t>л</w:t>
      </w:r>
      <w:r>
        <w:rPr>
          <w:i/>
          <w:spacing w:val="-3"/>
        </w:rPr>
        <w:t>ю</w:t>
      </w:r>
      <w:r>
        <w:rPr>
          <w:i/>
          <w:spacing w:val="1"/>
        </w:rPr>
        <w:t>д</w:t>
      </w:r>
      <w:r>
        <w:rPr>
          <w:i/>
        </w:rPr>
        <w:t>ей</w:t>
      </w:r>
      <w:r>
        <w:rPr>
          <w:i/>
          <w:spacing w:val="1"/>
        </w:rPr>
        <w:t xml:space="preserve"> </w:t>
      </w:r>
      <w:r>
        <w:rPr>
          <w:i/>
          <w:spacing w:val="-1"/>
        </w:rPr>
        <w:t>н</w:t>
      </w:r>
      <w:r>
        <w:rPr>
          <w:i/>
        </w:rPr>
        <w:t xml:space="preserve">а климат </w:t>
      </w:r>
      <w:r>
        <w:rPr>
          <w:i/>
          <w:spacing w:val="1"/>
        </w:rPr>
        <w:t>З</w:t>
      </w:r>
      <w:r>
        <w:rPr>
          <w:i/>
        </w:rPr>
        <w:t>ем</w:t>
      </w:r>
      <w:r>
        <w:rPr>
          <w:i/>
          <w:spacing w:val="-3"/>
        </w:rPr>
        <w:t>л</w:t>
      </w:r>
      <w:r>
        <w:rPr>
          <w:i/>
          <w:spacing w:val="1"/>
        </w:rPr>
        <w:t>и</w:t>
      </w:r>
      <w:r>
        <w:rPr>
          <w:i/>
        </w:rPr>
        <w:t>.</w:t>
      </w:r>
      <w:r>
        <w:rPr>
          <w:i/>
          <w:spacing w:val="2"/>
        </w:rPr>
        <w:t xml:space="preserve"> </w:t>
      </w:r>
      <w:r>
        <w:rPr>
          <w:i/>
          <w:spacing w:val="-4"/>
        </w:rPr>
        <w:t>Р</w:t>
      </w:r>
      <w:r>
        <w:rPr>
          <w:i/>
        </w:rPr>
        <w:t xml:space="preserve">асчет </w:t>
      </w:r>
      <w:r>
        <w:rPr>
          <w:i/>
          <w:spacing w:val="-4"/>
        </w:rPr>
        <w:t>у</w:t>
      </w:r>
      <w:r>
        <w:rPr>
          <w:i/>
        </w:rPr>
        <w:t>г</w:t>
      </w:r>
      <w:r>
        <w:rPr>
          <w:i/>
          <w:spacing w:val="1"/>
        </w:rPr>
        <w:t>л</w:t>
      </w:r>
      <w:r>
        <w:rPr>
          <w:i/>
        </w:rPr>
        <w:t xml:space="preserve">а </w:t>
      </w:r>
      <w:r>
        <w:rPr>
          <w:i/>
          <w:spacing w:val="1"/>
        </w:rPr>
        <w:t>п</w:t>
      </w:r>
      <w:r>
        <w:rPr>
          <w:i/>
        </w:rPr>
        <w:t>а</w:t>
      </w:r>
      <w:r>
        <w:rPr>
          <w:i/>
          <w:spacing w:val="-1"/>
        </w:rPr>
        <w:t>д</w:t>
      </w:r>
      <w:r>
        <w:rPr>
          <w:i/>
        </w:rPr>
        <w:t>е</w:t>
      </w:r>
      <w:r>
        <w:rPr>
          <w:i/>
          <w:spacing w:val="-1"/>
        </w:rPr>
        <w:t>н</w:t>
      </w:r>
      <w:r>
        <w:rPr>
          <w:i/>
          <w:spacing w:val="1"/>
        </w:rPr>
        <w:t>и</w:t>
      </w:r>
      <w:r>
        <w:rPr>
          <w:i/>
        </w:rPr>
        <w:t>я</w:t>
      </w:r>
      <w:r>
        <w:rPr>
          <w:i/>
          <w:spacing w:val="1"/>
        </w:rPr>
        <w:t xml:space="preserve"> </w:t>
      </w:r>
      <w:r>
        <w:rPr>
          <w:i/>
          <w:spacing w:val="-2"/>
        </w:rPr>
        <w:t>с</w:t>
      </w:r>
      <w:r>
        <w:rPr>
          <w:i/>
          <w:spacing w:val="1"/>
        </w:rPr>
        <w:t>о</w:t>
      </w:r>
      <w:r>
        <w:rPr>
          <w:i/>
          <w:spacing w:val="-1"/>
        </w:rPr>
        <w:t>л</w:t>
      </w:r>
      <w:r>
        <w:rPr>
          <w:i/>
          <w:spacing w:val="1"/>
        </w:rPr>
        <w:t>н</w:t>
      </w:r>
      <w:r>
        <w:rPr>
          <w:i/>
          <w:spacing w:val="-2"/>
        </w:rPr>
        <w:t>е</w:t>
      </w:r>
      <w:r>
        <w:rPr>
          <w:i/>
        </w:rPr>
        <w:t>ч</w:t>
      </w:r>
      <w:r>
        <w:rPr>
          <w:i/>
          <w:spacing w:val="-1"/>
        </w:rPr>
        <w:t>ны</w:t>
      </w:r>
      <w:r>
        <w:rPr>
          <w:i/>
        </w:rPr>
        <w:t>х</w:t>
      </w:r>
      <w:r>
        <w:rPr>
          <w:i/>
          <w:spacing w:val="2"/>
        </w:rPr>
        <w:t xml:space="preserve"> </w:t>
      </w:r>
      <w:r>
        <w:rPr>
          <w:i/>
          <w:spacing w:val="-1"/>
        </w:rPr>
        <w:t>л</w:t>
      </w:r>
      <w:r>
        <w:rPr>
          <w:i/>
          <w:spacing w:val="-4"/>
        </w:rPr>
        <w:t>у</w:t>
      </w:r>
      <w:r>
        <w:rPr>
          <w:i/>
        </w:rPr>
        <w:t>че</w:t>
      </w:r>
      <w:r>
        <w:rPr>
          <w:i/>
          <w:spacing w:val="1"/>
        </w:rPr>
        <w:t>й в зависимости от</w:t>
      </w:r>
      <w:r>
        <w:t xml:space="preserve"> </w:t>
      </w:r>
      <w:r>
        <w:rPr>
          <w:i/>
        </w:rPr>
        <w:t>географической</w:t>
      </w:r>
      <w:r>
        <w:rPr>
          <w:i/>
          <w:spacing w:val="1"/>
        </w:rPr>
        <w:t xml:space="preserve"> широты</w:t>
      </w:r>
      <w:r>
        <w:rPr>
          <w:i/>
        </w:rPr>
        <w:t>, а</w:t>
      </w:r>
      <w:r>
        <w:rPr>
          <w:i/>
          <w:spacing w:val="1"/>
        </w:rPr>
        <w:t>б</w:t>
      </w:r>
      <w:r>
        <w:rPr>
          <w:i/>
        </w:rPr>
        <w:t>с</w:t>
      </w:r>
      <w:r>
        <w:rPr>
          <w:i/>
          <w:spacing w:val="1"/>
        </w:rPr>
        <w:t>о</w:t>
      </w:r>
      <w:r>
        <w:rPr>
          <w:i/>
          <w:spacing w:val="-1"/>
        </w:rPr>
        <w:t>лю</w:t>
      </w:r>
      <w:r>
        <w:rPr>
          <w:i/>
          <w:spacing w:val="-3"/>
        </w:rPr>
        <w:t>т</w:t>
      </w:r>
      <w:r>
        <w:rPr>
          <w:i/>
          <w:spacing w:val="1"/>
        </w:rPr>
        <w:t>н</w:t>
      </w:r>
      <w:r>
        <w:rPr>
          <w:i/>
          <w:spacing w:val="-1"/>
        </w:rPr>
        <w:t>о</w:t>
      </w:r>
      <w:r>
        <w:rPr>
          <w:i/>
        </w:rPr>
        <w:t>й</w:t>
      </w:r>
      <w:r>
        <w:rPr>
          <w:i/>
          <w:spacing w:val="1"/>
        </w:rPr>
        <w:t xml:space="preserve"> </w:t>
      </w:r>
      <w:r>
        <w:rPr>
          <w:i/>
        </w:rPr>
        <w:t>вы</w:t>
      </w:r>
      <w:r>
        <w:rPr>
          <w:i/>
          <w:spacing w:val="-2"/>
        </w:rPr>
        <w:t>с</w:t>
      </w:r>
      <w:r>
        <w:rPr>
          <w:i/>
          <w:spacing w:val="1"/>
        </w:rPr>
        <w:t>о</w:t>
      </w:r>
      <w:r>
        <w:rPr>
          <w:i/>
          <w:spacing w:val="-3"/>
        </w:rPr>
        <w:t>т</w:t>
      </w:r>
      <w:r>
        <w:rPr>
          <w:i/>
        </w:rPr>
        <w:t>ы</w:t>
      </w:r>
      <w:r>
        <w:rPr>
          <w:i/>
          <w:spacing w:val="1"/>
        </w:rPr>
        <w:t xml:space="preserve"> </w:t>
      </w:r>
      <w:r>
        <w:rPr>
          <w:i/>
        </w:rPr>
        <w:t>мес</w:t>
      </w:r>
      <w:r>
        <w:rPr>
          <w:i/>
          <w:spacing w:val="-3"/>
        </w:rPr>
        <w:t>т</w:t>
      </w:r>
      <w:r>
        <w:rPr>
          <w:i/>
          <w:spacing w:val="1"/>
        </w:rPr>
        <w:t>но</w:t>
      </w:r>
      <w:r>
        <w:rPr>
          <w:i/>
        </w:rPr>
        <w:t>с</w:t>
      </w:r>
      <w:r>
        <w:rPr>
          <w:i/>
          <w:spacing w:val="-3"/>
        </w:rPr>
        <w:t>т</w:t>
      </w:r>
      <w:r>
        <w:rPr>
          <w:i/>
        </w:rPr>
        <w:t>и</w:t>
      </w:r>
      <w:r>
        <w:rPr>
          <w:i/>
          <w:spacing w:val="1"/>
        </w:rPr>
        <w:t xml:space="preserve"> </w:t>
      </w:r>
      <w:r>
        <w:rPr>
          <w:i/>
          <w:spacing w:val="-1"/>
        </w:rPr>
        <w:t>п</w:t>
      </w:r>
      <w:r>
        <w:rPr>
          <w:i/>
        </w:rPr>
        <w:t>о</w:t>
      </w:r>
      <w:r>
        <w:rPr>
          <w:i/>
          <w:spacing w:val="2"/>
        </w:rPr>
        <w:t xml:space="preserve"> </w:t>
      </w:r>
      <w:r>
        <w:rPr>
          <w:i/>
          <w:spacing w:val="-1"/>
        </w:rPr>
        <w:t>р</w:t>
      </w:r>
      <w:r>
        <w:rPr>
          <w:i/>
        </w:rPr>
        <w:t>аз</w:t>
      </w:r>
      <w:r>
        <w:rPr>
          <w:i/>
          <w:spacing w:val="-2"/>
        </w:rPr>
        <w:t>н</w:t>
      </w:r>
      <w:r>
        <w:rPr>
          <w:i/>
          <w:spacing w:val="1"/>
        </w:rPr>
        <w:t>о</w:t>
      </w:r>
      <w:r>
        <w:rPr>
          <w:i/>
        </w:rPr>
        <w:t>с</w:t>
      </w:r>
      <w:r>
        <w:rPr>
          <w:i/>
          <w:spacing w:val="-3"/>
        </w:rPr>
        <w:t>т</w:t>
      </w:r>
      <w:r>
        <w:rPr>
          <w:i/>
        </w:rPr>
        <w:t>и атм</w:t>
      </w:r>
      <w:r>
        <w:rPr>
          <w:i/>
          <w:spacing w:val="1"/>
        </w:rPr>
        <w:t>о</w:t>
      </w:r>
      <w:r>
        <w:rPr>
          <w:i/>
          <w:spacing w:val="-2"/>
        </w:rPr>
        <w:t>с</w:t>
      </w:r>
      <w:r>
        <w:rPr>
          <w:i/>
        </w:rPr>
        <w:t>ф</w:t>
      </w:r>
      <w:r>
        <w:rPr>
          <w:i/>
          <w:spacing w:val="-2"/>
        </w:rPr>
        <w:t>е</w:t>
      </w:r>
      <w:r>
        <w:rPr>
          <w:i/>
          <w:spacing w:val="1"/>
        </w:rPr>
        <w:t>р</w:t>
      </w:r>
      <w:r>
        <w:rPr>
          <w:i/>
          <w:spacing w:val="-1"/>
        </w:rPr>
        <w:t>н</w:t>
      </w:r>
      <w:r>
        <w:rPr>
          <w:i/>
          <w:spacing w:val="1"/>
        </w:rPr>
        <w:t>о</w:t>
      </w:r>
      <w:r>
        <w:rPr>
          <w:i/>
          <w:spacing w:val="-2"/>
        </w:rPr>
        <w:t>г</w:t>
      </w:r>
      <w:r>
        <w:rPr>
          <w:i/>
        </w:rPr>
        <w:t>о</w:t>
      </w:r>
      <w:r>
        <w:rPr>
          <w:i/>
          <w:spacing w:val="1"/>
        </w:rPr>
        <w:t xml:space="preserve"> д</w:t>
      </w:r>
      <w:r>
        <w:rPr>
          <w:i/>
        </w:rPr>
        <w:t>ав</w:t>
      </w:r>
      <w:r>
        <w:rPr>
          <w:i/>
          <w:spacing w:val="-4"/>
        </w:rPr>
        <w:t>л</w:t>
      </w:r>
      <w:r>
        <w:rPr>
          <w:i/>
        </w:rPr>
        <w:t>е</w:t>
      </w:r>
      <w:r>
        <w:rPr>
          <w:i/>
          <w:spacing w:val="1"/>
        </w:rPr>
        <w:t>н</w:t>
      </w:r>
      <w:r>
        <w:rPr>
          <w:i/>
          <w:spacing w:val="-1"/>
        </w:rPr>
        <w:t>и</w:t>
      </w:r>
      <w:r>
        <w:rPr>
          <w:i/>
        </w:rPr>
        <w:t xml:space="preserve">я, </w:t>
      </w:r>
      <w:r>
        <w:rPr>
          <w:i/>
          <w:spacing w:val="1"/>
        </w:rPr>
        <w:t>р</w:t>
      </w:r>
      <w:r>
        <w:rPr>
          <w:i/>
        </w:rPr>
        <w:t>а</w:t>
      </w:r>
      <w:r>
        <w:rPr>
          <w:i/>
          <w:spacing w:val="-2"/>
        </w:rPr>
        <w:t>с</w:t>
      </w:r>
      <w:r>
        <w:rPr>
          <w:i/>
        </w:rPr>
        <w:t>чет тем</w:t>
      </w:r>
      <w:r>
        <w:rPr>
          <w:i/>
          <w:spacing w:val="-2"/>
        </w:rPr>
        <w:t>п</w:t>
      </w:r>
      <w:r>
        <w:rPr>
          <w:i/>
        </w:rPr>
        <w:t>е</w:t>
      </w:r>
      <w:r>
        <w:rPr>
          <w:i/>
          <w:spacing w:val="1"/>
        </w:rPr>
        <w:t>р</w:t>
      </w:r>
      <w:r>
        <w:rPr>
          <w:i/>
        </w:rPr>
        <w:t>ат</w:t>
      </w:r>
      <w:r>
        <w:rPr>
          <w:i/>
          <w:spacing w:val="-4"/>
        </w:rPr>
        <w:t>у</w:t>
      </w:r>
      <w:r>
        <w:rPr>
          <w:i/>
          <w:spacing w:val="1"/>
        </w:rPr>
        <w:t>р</w:t>
      </w:r>
      <w:r>
        <w:rPr>
          <w:i/>
        </w:rPr>
        <w:t>ы</w:t>
      </w:r>
      <w:r>
        <w:rPr>
          <w:i/>
          <w:spacing w:val="1"/>
        </w:rPr>
        <w:t xml:space="preserve"> </w:t>
      </w:r>
      <w:r>
        <w:rPr>
          <w:i/>
        </w:rPr>
        <w:t>во</w:t>
      </w:r>
      <w:r>
        <w:rPr>
          <w:i/>
          <w:spacing w:val="-2"/>
        </w:rPr>
        <w:t>з</w:t>
      </w:r>
      <w:r>
        <w:rPr>
          <w:i/>
          <w:spacing w:val="1"/>
        </w:rPr>
        <w:t>д</w:t>
      </w:r>
      <w:r>
        <w:rPr>
          <w:i/>
          <w:spacing w:val="-4"/>
        </w:rPr>
        <w:t>у</w:t>
      </w:r>
      <w:r>
        <w:rPr>
          <w:i/>
          <w:spacing w:val="1"/>
        </w:rPr>
        <w:t>х</w:t>
      </w:r>
      <w:r>
        <w:rPr>
          <w:i/>
        </w:rPr>
        <w:t>а т</w:t>
      </w:r>
      <w:r>
        <w:rPr>
          <w:i/>
          <w:spacing w:val="1"/>
        </w:rPr>
        <w:t>р</w:t>
      </w:r>
      <w:r>
        <w:rPr>
          <w:i/>
          <w:spacing w:val="-1"/>
        </w:rPr>
        <w:t>оп</w:t>
      </w:r>
      <w:r>
        <w:rPr>
          <w:i/>
          <w:spacing w:val="1"/>
        </w:rPr>
        <w:t>о</w:t>
      </w:r>
      <w:r>
        <w:rPr>
          <w:i/>
        </w:rPr>
        <w:t>сф</w:t>
      </w:r>
      <w:r>
        <w:rPr>
          <w:i/>
          <w:spacing w:val="-2"/>
        </w:rPr>
        <w:t>е</w:t>
      </w:r>
      <w:r>
        <w:rPr>
          <w:i/>
          <w:spacing w:val="-1"/>
        </w:rPr>
        <w:t>р</w:t>
      </w:r>
      <w:r>
        <w:rPr>
          <w:i/>
          <w:spacing w:val="1"/>
        </w:rPr>
        <w:t>ы на заданной высоте</w:t>
      </w:r>
      <w:r>
        <w:rPr>
          <w:i/>
        </w:rPr>
        <w:t xml:space="preserve">, </w:t>
      </w:r>
      <w:r>
        <w:rPr>
          <w:i/>
          <w:spacing w:val="1"/>
        </w:rPr>
        <w:t>р</w:t>
      </w:r>
      <w:r>
        <w:rPr>
          <w:i/>
        </w:rPr>
        <w:t>а</w:t>
      </w:r>
      <w:r>
        <w:rPr>
          <w:i/>
          <w:spacing w:val="-2"/>
        </w:rPr>
        <w:t>с</w:t>
      </w:r>
      <w:r>
        <w:rPr>
          <w:i/>
        </w:rPr>
        <w:t>чет с</w:t>
      </w:r>
      <w:r>
        <w:rPr>
          <w:i/>
          <w:spacing w:val="1"/>
        </w:rPr>
        <w:t>р</w:t>
      </w:r>
      <w:r>
        <w:rPr>
          <w:i/>
          <w:spacing w:val="-2"/>
        </w:rPr>
        <w:t>е</w:t>
      </w:r>
      <w:r>
        <w:rPr>
          <w:i/>
          <w:spacing w:val="1"/>
        </w:rPr>
        <w:t>д</w:t>
      </w:r>
      <w:r>
        <w:rPr>
          <w:i/>
          <w:spacing w:val="-1"/>
        </w:rPr>
        <w:t>ни</w:t>
      </w:r>
      <w:r>
        <w:rPr>
          <w:i/>
        </w:rPr>
        <w:t>х</w:t>
      </w:r>
      <w:r>
        <w:rPr>
          <w:i/>
          <w:spacing w:val="1"/>
        </w:rPr>
        <w:t xml:space="preserve"> </w:t>
      </w:r>
      <w:r>
        <w:rPr>
          <w:i/>
          <w:spacing w:val="-1"/>
        </w:rPr>
        <w:t>з</w:t>
      </w:r>
      <w:r>
        <w:rPr>
          <w:i/>
          <w:spacing w:val="1"/>
        </w:rPr>
        <w:t>н</w:t>
      </w:r>
      <w:r>
        <w:rPr>
          <w:i/>
        </w:rPr>
        <w:t>а</w:t>
      </w:r>
      <w:r>
        <w:rPr>
          <w:i/>
          <w:spacing w:val="-2"/>
        </w:rPr>
        <w:t>ч</w:t>
      </w:r>
      <w:r>
        <w:rPr>
          <w:i/>
        </w:rPr>
        <w:t>е</w:t>
      </w:r>
      <w:r>
        <w:rPr>
          <w:i/>
          <w:spacing w:val="-1"/>
        </w:rPr>
        <w:t>н</w:t>
      </w:r>
      <w:r>
        <w:rPr>
          <w:i/>
          <w:spacing w:val="1"/>
        </w:rPr>
        <w:t>и</w:t>
      </w:r>
      <w:r>
        <w:rPr>
          <w:i/>
        </w:rPr>
        <w:t>й</w:t>
      </w:r>
      <w:r>
        <w:rPr>
          <w:i/>
          <w:spacing w:val="1"/>
        </w:rPr>
        <w:t xml:space="preserve"> </w:t>
      </w:r>
      <w:r>
        <w:rPr>
          <w:i/>
        </w:rPr>
        <w:t>(</w:t>
      </w:r>
      <w:r>
        <w:rPr>
          <w:i/>
          <w:spacing w:val="-3"/>
        </w:rPr>
        <w:t>т</w:t>
      </w:r>
      <w:r>
        <w:rPr>
          <w:i/>
        </w:rPr>
        <w:t>ем</w:t>
      </w:r>
      <w:r>
        <w:rPr>
          <w:i/>
          <w:spacing w:val="1"/>
        </w:rPr>
        <w:t>п</w:t>
      </w:r>
      <w:r>
        <w:rPr>
          <w:i/>
          <w:spacing w:val="-2"/>
        </w:rPr>
        <w:t>е</w:t>
      </w:r>
      <w:r>
        <w:rPr>
          <w:i/>
          <w:spacing w:val="1"/>
        </w:rPr>
        <w:t>р</w:t>
      </w:r>
      <w:r>
        <w:rPr>
          <w:i/>
        </w:rPr>
        <w:t>ат</w:t>
      </w:r>
      <w:r>
        <w:rPr>
          <w:i/>
          <w:spacing w:val="-4"/>
        </w:rPr>
        <w:t>у</w:t>
      </w:r>
      <w:r>
        <w:rPr>
          <w:i/>
          <w:spacing w:val="1"/>
        </w:rPr>
        <w:t>р</w:t>
      </w:r>
      <w:r>
        <w:rPr>
          <w:i/>
        </w:rPr>
        <w:t>ы</w:t>
      </w:r>
      <w:r>
        <w:rPr>
          <w:i/>
          <w:spacing w:val="1"/>
        </w:rPr>
        <w:t xml:space="preserve"> </w:t>
      </w:r>
      <w:r>
        <w:rPr>
          <w:i/>
          <w:spacing w:val="-1"/>
        </w:rPr>
        <w:t>в</w:t>
      </w:r>
      <w:r>
        <w:rPr>
          <w:i/>
          <w:spacing w:val="1"/>
        </w:rPr>
        <w:t>о</w:t>
      </w:r>
      <w:r>
        <w:rPr>
          <w:i/>
          <w:spacing w:val="-3"/>
        </w:rPr>
        <w:t>з</w:t>
      </w:r>
      <w:r>
        <w:rPr>
          <w:i/>
          <w:spacing w:val="1"/>
        </w:rPr>
        <w:t>д</w:t>
      </w:r>
      <w:r>
        <w:rPr>
          <w:i/>
          <w:spacing w:val="-4"/>
        </w:rPr>
        <w:t>у</w:t>
      </w:r>
      <w:r>
        <w:rPr>
          <w:i/>
          <w:spacing w:val="1"/>
        </w:rPr>
        <w:t>х</w:t>
      </w:r>
      <w:r>
        <w:rPr>
          <w:i/>
        </w:rPr>
        <w:t>а,</w:t>
      </w:r>
      <w:r>
        <w:rPr>
          <w:i/>
          <w:spacing w:val="-1"/>
        </w:rPr>
        <w:t xml:space="preserve"> </w:t>
      </w:r>
      <w:r>
        <w:rPr>
          <w:i/>
        </w:rPr>
        <w:t>ам</w:t>
      </w:r>
      <w:r>
        <w:rPr>
          <w:i/>
          <w:spacing w:val="1"/>
        </w:rPr>
        <w:t>п</w:t>
      </w:r>
      <w:r>
        <w:rPr>
          <w:i/>
          <w:spacing w:val="-1"/>
        </w:rPr>
        <w:t>л</w:t>
      </w:r>
      <w:r>
        <w:rPr>
          <w:i/>
          <w:spacing w:val="1"/>
        </w:rPr>
        <w:t>и</w:t>
      </w:r>
      <w:r>
        <w:rPr>
          <w:i/>
        </w:rPr>
        <w:t>т</w:t>
      </w:r>
      <w:r>
        <w:rPr>
          <w:i/>
          <w:spacing w:val="-4"/>
        </w:rPr>
        <w:t>у</w:t>
      </w:r>
      <w:r>
        <w:rPr>
          <w:i/>
          <w:spacing w:val="1"/>
        </w:rPr>
        <w:t>д</w:t>
      </w:r>
      <w:r>
        <w:rPr>
          <w:i/>
        </w:rPr>
        <w:t>ы</w:t>
      </w:r>
      <w:r>
        <w:rPr>
          <w:i/>
          <w:spacing w:val="1"/>
        </w:rPr>
        <w:t xml:space="preserve"> </w:t>
      </w:r>
      <w:r>
        <w:rPr>
          <w:i/>
        </w:rPr>
        <w:t>и</w:t>
      </w:r>
      <w:r>
        <w:rPr>
          <w:i/>
          <w:spacing w:val="-2"/>
        </w:rPr>
        <w:t xml:space="preserve"> </w:t>
      </w:r>
      <w:r>
        <w:rPr>
          <w:i/>
          <w:spacing w:val="1"/>
        </w:rPr>
        <w:t>др</w:t>
      </w:r>
      <w:r>
        <w:rPr>
          <w:i/>
        </w:rPr>
        <w:t>.</w:t>
      </w:r>
      <w:r>
        <w:rPr>
          <w:i/>
          <w:spacing w:val="-3"/>
        </w:rPr>
        <w:t xml:space="preserve"> </w:t>
      </w:r>
      <w:r>
        <w:rPr>
          <w:i/>
          <w:spacing w:val="-1"/>
        </w:rPr>
        <w:t>п</w:t>
      </w:r>
      <w:r>
        <w:rPr>
          <w:i/>
          <w:spacing w:val="1"/>
        </w:rPr>
        <w:t>о</w:t>
      </w:r>
      <w:r>
        <w:rPr>
          <w:i/>
        </w:rPr>
        <w:t>каза</w:t>
      </w:r>
      <w:r>
        <w:rPr>
          <w:i/>
          <w:spacing w:val="-3"/>
        </w:rPr>
        <w:t>т</w:t>
      </w:r>
      <w:r>
        <w:rPr>
          <w:i/>
        </w:rPr>
        <w:t>елей).</w:t>
      </w:r>
      <w:r>
        <w:t xml:space="preserve"> </w:t>
      </w:r>
    </w:p>
    <w:p w:rsidR="005C14E3" w:rsidRDefault="005C14E3">
      <w:pPr>
        <w:tabs>
          <w:tab w:val="left" w:pos="426"/>
        </w:tabs>
        <w:autoSpaceDE w:val="0"/>
        <w:ind w:firstLine="709"/>
        <w:jc w:val="both"/>
      </w:pPr>
      <w:r>
        <w:rPr>
          <w:b/>
          <w:bCs/>
          <w:spacing w:val="-1"/>
        </w:rPr>
        <w:t>Ми</w:t>
      </w:r>
      <w:r>
        <w:rPr>
          <w:b/>
          <w:bCs/>
        </w:rPr>
        <w:t>р</w:t>
      </w:r>
      <w:r>
        <w:rPr>
          <w:b/>
          <w:bCs/>
          <w:spacing w:val="1"/>
        </w:rPr>
        <w:t>о</w:t>
      </w:r>
      <w:r>
        <w:rPr>
          <w:b/>
          <w:bCs/>
        </w:rPr>
        <w:t>вой</w:t>
      </w:r>
      <w:r>
        <w:rPr>
          <w:b/>
          <w:bCs/>
          <w:spacing w:val="1"/>
        </w:rPr>
        <w:t xml:space="preserve"> о</w:t>
      </w:r>
      <w:r>
        <w:rPr>
          <w:b/>
          <w:bCs/>
          <w:spacing w:val="-1"/>
        </w:rPr>
        <w:t>к</w:t>
      </w:r>
      <w:r>
        <w:rPr>
          <w:b/>
          <w:bCs/>
          <w:spacing w:val="-2"/>
        </w:rPr>
        <w:t>е</w:t>
      </w:r>
      <w:r>
        <w:rPr>
          <w:b/>
          <w:bCs/>
          <w:spacing w:val="1"/>
        </w:rPr>
        <w:t>а</w:t>
      </w:r>
      <w:r>
        <w:rPr>
          <w:b/>
          <w:bCs/>
        </w:rPr>
        <w:t>н</w:t>
      </w:r>
      <w:r>
        <w:rPr>
          <w:b/>
          <w:bCs/>
          <w:spacing w:val="2"/>
        </w:rPr>
        <w:t xml:space="preserve"> </w:t>
      </w:r>
      <w:r>
        <w:rPr>
          <w:b/>
          <w:bCs/>
        </w:rPr>
        <w:t>– основная</w:t>
      </w:r>
      <w:r>
        <w:rPr>
          <w:b/>
          <w:bCs/>
          <w:spacing w:val="1"/>
        </w:rPr>
        <w:t xml:space="preserve"> </w:t>
      </w:r>
      <w:r>
        <w:rPr>
          <w:b/>
          <w:bCs/>
        </w:rPr>
        <w:t>ч</w:t>
      </w:r>
      <w:r>
        <w:rPr>
          <w:b/>
          <w:bCs/>
          <w:spacing w:val="1"/>
        </w:rPr>
        <w:t>а</w:t>
      </w:r>
      <w:r>
        <w:rPr>
          <w:b/>
          <w:bCs/>
          <w:spacing w:val="-2"/>
        </w:rPr>
        <w:t>с</w:t>
      </w:r>
      <w:r>
        <w:rPr>
          <w:b/>
          <w:bCs/>
          <w:spacing w:val="1"/>
        </w:rPr>
        <w:t>т</w:t>
      </w:r>
      <w:r>
        <w:rPr>
          <w:b/>
          <w:bCs/>
        </w:rPr>
        <w:t>ь</w:t>
      </w:r>
      <w:r>
        <w:rPr>
          <w:b/>
          <w:bCs/>
          <w:spacing w:val="2"/>
        </w:rPr>
        <w:t xml:space="preserve"> </w:t>
      </w:r>
      <w:r>
        <w:rPr>
          <w:b/>
          <w:bCs/>
        </w:rPr>
        <w:t>г</w:t>
      </w:r>
      <w:r>
        <w:rPr>
          <w:b/>
          <w:bCs/>
          <w:spacing w:val="-1"/>
        </w:rPr>
        <w:t>и</w:t>
      </w:r>
      <w:r>
        <w:rPr>
          <w:b/>
          <w:bCs/>
          <w:spacing w:val="-3"/>
        </w:rPr>
        <w:t>д</w:t>
      </w:r>
      <w:r>
        <w:rPr>
          <w:b/>
          <w:bCs/>
        </w:rPr>
        <w:t>р</w:t>
      </w:r>
      <w:r>
        <w:rPr>
          <w:b/>
          <w:bCs/>
          <w:spacing w:val="1"/>
        </w:rPr>
        <w:t>о</w:t>
      </w:r>
      <w:r>
        <w:rPr>
          <w:b/>
          <w:bCs/>
        </w:rPr>
        <w:t>с</w:t>
      </w:r>
      <w:r>
        <w:rPr>
          <w:b/>
          <w:bCs/>
          <w:spacing w:val="-2"/>
        </w:rPr>
        <w:t>ф</w:t>
      </w:r>
      <w:r>
        <w:rPr>
          <w:b/>
          <w:bCs/>
        </w:rPr>
        <w:t>ер</w:t>
      </w:r>
      <w:r>
        <w:rPr>
          <w:b/>
          <w:bCs/>
          <w:spacing w:val="-1"/>
        </w:rPr>
        <w:t>ы</w:t>
      </w:r>
      <w:r>
        <w:rPr>
          <w:b/>
          <w:bCs/>
        </w:rPr>
        <w:t>.</w:t>
      </w:r>
      <w:r>
        <w:rPr>
          <w:b/>
          <w:bCs/>
          <w:spacing w:val="4"/>
        </w:rPr>
        <w:t xml:space="preserve"> </w:t>
      </w:r>
      <w:r>
        <w:t>М</w:t>
      </w:r>
      <w:r>
        <w:rPr>
          <w:spacing w:val="-1"/>
        </w:rPr>
        <w:t>и</w:t>
      </w:r>
      <w:r>
        <w:rPr>
          <w:spacing w:val="1"/>
        </w:rPr>
        <w:t>ро</w:t>
      </w:r>
      <w:r>
        <w:rPr>
          <w:spacing w:val="-3"/>
        </w:rPr>
        <w:t>в</w:t>
      </w:r>
      <w:r>
        <w:rPr>
          <w:spacing w:val="1"/>
        </w:rPr>
        <w:t>о</w:t>
      </w:r>
      <w:r>
        <w:t xml:space="preserve">й </w:t>
      </w:r>
      <w:r>
        <w:rPr>
          <w:spacing w:val="1"/>
        </w:rPr>
        <w:t>о</w:t>
      </w:r>
      <w:r>
        <w:rPr>
          <w:spacing w:val="2"/>
        </w:rPr>
        <w:t>к</w:t>
      </w:r>
      <w:r>
        <w:t>е</w:t>
      </w:r>
      <w:r>
        <w:rPr>
          <w:spacing w:val="-2"/>
        </w:rPr>
        <w:t>а</w:t>
      </w:r>
      <w:r>
        <w:t>н</w:t>
      </w:r>
      <w:r>
        <w:rPr>
          <w:spacing w:val="2"/>
        </w:rPr>
        <w:t xml:space="preserve"> </w:t>
      </w:r>
      <w:r>
        <w:t>и</w:t>
      </w:r>
      <w:r>
        <w:rPr>
          <w:spacing w:val="2"/>
        </w:rPr>
        <w:t xml:space="preserve"> </w:t>
      </w:r>
      <w:r>
        <w:t>е</w:t>
      </w:r>
      <w:r>
        <w:rPr>
          <w:spacing w:val="-2"/>
        </w:rPr>
        <w:t>г</w:t>
      </w:r>
      <w:r>
        <w:t>о част</w:t>
      </w:r>
      <w:r>
        <w:rPr>
          <w:spacing w:val="1"/>
        </w:rPr>
        <w:t>и</w:t>
      </w:r>
      <w:r>
        <w:t>.</w:t>
      </w:r>
      <w:r>
        <w:rPr>
          <w:spacing w:val="2"/>
        </w:rPr>
        <w:t xml:space="preserve"> </w:t>
      </w:r>
      <w:r>
        <w:t>Эт</w:t>
      </w:r>
      <w:r>
        <w:rPr>
          <w:spacing w:val="-3"/>
        </w:rPr>
        <w:t>а</w:t>
      </w:r>
      <w:r>
        <w:rPr>
          <w:spacing w:val="1"/>
        </w:rPr>
        <w:t>п</w:t>
      </w:r>
      <w:r>
        <w:t>ы</w:t>
      </w:r>
      <w:r>
        <w:rPr>
          <w:spacing w:val="1"/>
        </w:rPr>
        <w:t xml:space="preserve"> и</w:t>
      </w:r>
      <w:r>
        <w:t>з</w:t>
      </w:r>
      <w:r>
        <w:rPr>
          <w:spacing w:val="-4"/>
        </w:rPr>
        <w:t>у</w:t>
      </w:r>
      <w:r>
        <w:t>че</w:t>
      </w:r>
      <w:r>
        <w:rPr>
          <w:spacing w:val="1"/>
        </w:rPr>
        <w:t>н</w:t>
      </w:r>
      <w:r>
        <w:rPr>
          <w:spacing w:val="-1"/>
        </w:rPr>
        <w:t>и</w:t>
      </w:r>
      <w:r>
        <w:t>я</w:t>
      </w:r>
      <w:r>
        <w:rPr>
          <w:spacing w:val="4"/>
        </w:rPr>
        <w:t xml:space="preserve"> </w:t>
      </w:r>
      <w:r>
        <w:t>М</w:t>
      </w:r>
      <w:r>
        <w:rPr>
          <w:spacing w:val="-1"/>
        </w:rPr>
        <w:t>ир</w:t>
      </w:r>
      <w:r>
        <w:rPr>
          <w:spacing w:val="1"/>
        </w:rPr>
        <w:t>о</w:t>
      </w:r>
      <w:r>
        <w:t>во</w:t>
      </w:r>
      <w:r>
        <w:rPr>
          <w:spacing w:val="-2"/>
        </w:rPr>
        <w:t>г</w:t>
      </w:r>
      <w:r>
        <w:t>о</w:t>
      </w:r>
      <w:r>
        <w:rPr>
          <w:spacing w:val="2"/>
        </w:rPr>
        <w:t xml:space="preserve"> </w:t>
      </w:r>
      <w:r>
        <w:rPr>
          <w:spacing w:val="1"/>
        </w:rPr>
        <w:t>о</w:t>
      </w:r>
      <w:r>
        <w:t>к</w:t>
      </w:r>
      <w:r>
        <w:rPr>
          <w:spacing w:val="-2"/>
        </w:rPr>
        <w:t>е</w:t>
      </w:r>
      <w:r>
        <w:t>а</w:t>
      </w:r>
      <w:r>
        <w:rPr>
          <w:spacing w:val="1"/>
        </w:rPr>
        <w:t>н</w:t>
      </w:r>
      <w:r>
        <w:t>а. Океанические течения. Система океанических течений.</w:t>
      </w:r>
      <w:r>
        <w:rPr>
          <w:spacing w:val="3"/>
        </w:rPr>
        <w:t xml:space="preserve"> </w:t>
      </w:r>
      <w:r>
        <w:rPr>
          <w:spacing w:val="-1"/>
        </w:rPr>
        <w:t>Ти</w:t>
      </w:r>
      <w:r>
        <w:rPr>
          <w:spacing w:val="1"/>
        </w:rPr>
        <w:t>х</w:t>
      </w:r>
      <w:r>
        <w:rPr>
          <w:spacing w:val="-1"/>
        </w:rPr>
        <w:t>и</w:t>
      </w:r>
      <w:r>
        <w:t>й</w:t>
      </w:r>
      <w:r>
        <w:rPr>
          <w:spacing w:val="4"/>
        </w:rPr>
        <w:t xml:space="preserve"> </w:t>
      </w:r>
      <w:r>
        <w:rPr>
          <w:spacing w:val="-1"/>
        </w:rPr>
        <w:t>о</w:t>
      </w:r>
      <w:r>
        <w:t>ке</w:t>
      </w:r>
      <w:r>
        <w:rPr>
          <w:spacing w:val="-2"/>
        </w:rPr>
        <w:t>а</w:t>
      </w:r>
      <w:r>
        <w:rPr>
          <w:spacing w:val="1"/>
        </w:rPr>
        <w:t>н</w:t>
      </w:r>
      <w:r>
        <w:t xml:space="preserve">. </w:t>
      </w:r>
      <w:r>
        <w:rPr>
          <w:spacing w:val="-1"/>
        </w:rPr>
        <w:t>Х</w:t>
      </w:r>
      <w:r>
        <w:t>а</w:t>
      </w:r>
      <w:r>
        <w:rPr>
          <w:spacing w:val="1"/>
        </w:rPr>
        <w:t>р</w:t>
      </w:r>
      <w:r>
        <w:t>акт</w:t>
      </w:r>
      <w:r>
        <w:rPr>
          <w:spacing w:val="-2"/>
        </w:rPr>
        <w:t>е</w:t>
      </w:r>
      <w:r>
        <w:rPr>
          <w:spacing w:val="-1"/>
        </w:rPr>
        <w:t>р</w:t>
      </w:r>
      <w:r>
        <w:rPr>
          <w:spacing w:val="1"/>
        </w:rPr>
        <w:t>ны</w:t>
      </w:r>
      <w:r>
        <w:t>е</w:t>
      </w:r>
      <w:r>
        <w:rPr>
          <w:spacing w:val="1"/>
        </w:rPr>
        <w:t xml:space="preserve"> </w:t>
      </w:r>
      <w:r>
        <w:t>ч</w:t>
      </w:r>
      <w:r>
        <w:rPr>
          <w:spacing w:val="-2"/>
        </w:rPr>
        <w:t>е</w:t>
      </w:r>
      <w:r>
        <w:rPr>
          <w:spacing w:val="1"/>
        </w:rPr>
        <w:t>р</w:t>
      </w:r>
      <w:r>
        <w:t xml:space="preserve">ты </w:t>
      </w:r>
      <w:r>
        <w:rPr>
          <w:spacing w:val="1"/>
        </w:rPr>
        <w:t>п</w:t>
      </w:r>
      <w:r>
        <w:rPr>
          <w:spacing w:val="-1"/>
        </w:rPr>
        <w:t>р</w:t>
      </w:r>
      <w:r>
        <w:rPr>
          <w:spacing w:val="1"/>
        </w:rPr>
        <w:t>и</w:t>
      </w:r>
      <w:r>
        <w:rPr>
          <w:spacing w:val="-1"/>
        </w:rPr>
        <w:t>ро</w:t>
      </w:r>
      <w:r>
        <w:rPr>
          <w:spacing w:val="1"/>
        </w:rPr>
        <w:t>д</w:t>
      </w:r>
      <w:r>
        <w:t xml:space="preserve">ы </w:t>
      </w:r>
      <w:r>
        <w:rPr>
          <w:spacing w:val="1"/>
        </w:rPr>
        <w:t>о</w:t>
      </w:r>
      <w:r>
        <w:t>ке</w:t>
      </w:r>
      <w:r>
        <w:rPr>
          <w:spacing w:val="-2"/>
        </w:rPr>
        <w:t>а</w:t>
      </w:r>
      <w:r>
        <w:rPr>
          <w:spacing w:val="1"/>
        </w:rPr>
        <w:t>н</w:t>
      </w:r>
      <w:r>
        <w:t>а</w:t>
      </w:r>
      <w:r>
        <w:rPr>
          <w:spacing w:val="2"/>
        </w:rPr>
        <w:t xml:space="preserve"> </w:t>
      </w:r>
      <w:r>
        <w:t>и</w:t>
      </w:r>
      <w:r>
        <w:rPr>
          <w:spacing w:val="1"/>
        </w:rPr>
        <w:t xml:space="preserve"> </w:t>
      </w:r>
      <w:r>
        <w:t>его</w:t>
      </w:r>
      <w:r>
        <w:rPr>
          <w:spacing w:val="3"/>
        </w:rPr>
        <w:t xml:space="preserve"> </w:t>
      </w:r>
      <w:r>
        <w:rPr>
          <w:spacing w:val="1"/>
        </w:rPr>
        <w:t>о</w:t>
      </w:r>
      <w:r>
        <w:t>т</w:t>
      </w:r>
      <w:r>
        <w:rPr>
          <w:spacing w:val="-1"/>
        </w:rPr>
        <w:t>ли</w:t>
      </w:r>
      <w:r>
        <w:t>ч</w:t>
      </w:r>
      <w:r>
        <w:rPr>
          <w:spacing w:val="1"/>
        </w:rPr>
        <w:t>и</w:t>
      </w:r>
      <w:r>
        <w:t>те</w:t>
      </w:r>
      <w:r>
        <w:rPr>
          <w:spacing w:val="-1"/>
        </w:rPr>
        <w:t>льны</w:t>
      </w:r>
      <w:r>
        <w:t>е</w:t>
      </w:r>
      <w:r>
        <w:rPr>
          <w:spacing w:val="2"/>
        </w:rPr>
        <w:t xml:space="preserve"> </w:t>
      </w:r>
      <w:r>
        <w:rPr>
          <w:spacing w:val="1"/>
        </w:rPr>
        <w:t>о</w:t>
      </w:r>
      <w:r>
        <w:t>с</w:t>
      </w:r>
      <w:r>
        <w:rPr>
          <w:spacing w:val="-1"/>
        </w:rPr>
        <w:t>о</w:t>
      </w:r>
      <w:r>
        <w:rPr>
          <w:spacing w:val="1"/>
        </w:rPr>
        <w:t>б</w:t>
      </w:r>
      <w:r>
        <w:rPr>
          <w:spacing w:val="-2"/>
        </w:rPr>
        <w:t>е</w:t>
      </w:r>
      <w:r>
        <w:rPr>
          <w:spacing w:val="1"/>
        </w:rPr>
        <w:t>н</w:t>
      </w:r>
      <w:r>
        <w:rPr>
          <w:spacing w:val="-1"/>
        </w:rPr>
        <w:t>н</w:t>
      </w:r>
      <w:r>
        <w:rPr>
          <w:spacing w:val="1"/>
        </w:rPr>
        <w:t>о</w:t>
      </w:r>
      <w:r>
        <w:t>с</w:t>
      </w:r>
      <w:r>
        <w:rPr>
          <w:spacing w:val="-3"/>
        </w:rPr>
        <w:t>т</w:t>
      </w:r>
      <w:r>
        <w:rPr>
          <w:spacing w:val="1"/>
        </w:rPr>
        <w:t>и</w:t>
      </w:r>
      <w:r>
        <w:t>.</w:t>
      </w:r>
      <w:r>
        <w:rPr>
          <w:spacing w:val="1"/>
        </w:rPr>
        <w:t xml:space="preserve"> </w:t>
      </w:r>
      <w:r>
        <w:rPr>
          <w:spacing w:val="-1"/>
        </w:rPr>
        <w:t>А</w:t>
      </w:r>
      <w:r>
        <w:t>т</w:t>
      </w:r>
      <w:r>
        <w:rPr>
          <w:spacing w:val="-1"/>
        </w:rPr>
        <w:t>л</w:t>
      </w:r>
      <w:r>
        <w:t>а</w:t>
      </w:r>
      <w:r>
        <w:rPr>
          <w:spacing w:val="1"/>
        </w:rPr>
        <w:t>н</w:t>
      </w:r>
      <w:r>
        <w:t>ти</w:t>
      </w:r>
      <w:r>
        <w:rPr>
          <w:spacing w:val="-1"/>
        </w:rPr>
        <w:t>ч</w:t>
      </w:r>
      <w:r>
        <w:t>ес</w:t>
      </w:r>
      <w:r>
        <w:rPr>
          <w:spacing w:val="-2"/>
        </w:rPr>
        <w:t>к</w:t>
      </w:r>
      <w:r>
        <w:rPr>
          <w:spacing w:val="1"/>
        </w:rPr>
        <w:t>и</w:t>
      </w:r>
      <w:r>
        <w:t xml:space="preserve">й </w:t>
      </w:r>
      <w:r>
        <w:rPr>
          <w:spacing w:val="1"/>
        </w:rPr>
        <w:t>о</w:t>
      </w:r>
      <w:r>
        <w:t>ке</w:t>
      </w:r>
      <w:r>
        <w:rPr>
          <w:spacing w:val="-2"/>
        </w:rPr>
        <w:t>а</w:t>
      </w:r>
      <w:r>
        <w:rPr>
          <w:spacing w:val="1"/>
        </w:rPr>
        <w:t>н</w:t>
      </w:r>
      <w:r>
        <w:t xml:space="preserve">. </w:t>
      </w:r>
      <w:r>
        <w:rPr>
          <w:spacing w:val="-1"/>
        </w:rPr>
        <w:t>Х</w:t>
      </w:r>
      <w:r>
        <w:t>а</w:t>
      </w:r>
      <w:r>
        <w:rPr>
          <w:spacing w:val="1"/>
        </w:rPr>
        <w:t>р</w:t>
      </w:r>
      <w:r>
        <w:t>акт</w:t>
      </w:r>
      <w:r>
        <w:rPr>
          <w:spacing w:val="-2"/>
        </w:rPr>
        <w:t>е</w:t>
      </w:r>
      <w:r>
        <w:rPr>
          <w:spacing w:val="-1"/>
        </w:rPr>
        <w:t>р</w:t>
      </w:r>
      <w:r>
        <w:rPr>
          <w:spacing w:val="1"/>
        </w:rPr>
        <w:t>ны</w:t>
      </w:r>
      <w:r>
        <w:t>е ч</w:t>
      </w:r>
      <w:r>
        <w:rPr>
          <w:spacing w:val="-2"/>
        </w:rPr>
        <w:t>е</w:t>
      </w:r>
      <w:r>
        <w:rPr>
          <w:spacing w:val="1"/>
        </w:rPr>
        <w:t>р</w:t>
      </w:r>
      <w:r>
        <w:rPr>
          <w:spacing w:val="-3"/>
        </w:rPr>
        <w:t>т</w:t>
      </w:r>
      <w:r>
        <w:t>ы</w:t>
      </w:r>
      <w:r>
        <w:rPr>
          <w:spacing w:val="1"/>
        </w:rPr>
        <w:t xml:space="preserve"> п</w:t>
      </w:r>
      <w:r>
        <w:rPr>
          <w:spacing w:val="-1"/>
        </w:rPr>
        <w:t>р</w:t>
      </w:r>
      <w:r>
        <w:rPr>
          <w:spacing w:val="1"/>
        </w:rPr>
        <w:t>и</w:t>
      </w:r>
      <w:r>
        <w:rPr>
          <w:spacing w:val="-1"/>
        </w:rPr>
        <w:t>ро</w:t>
      </w:r>
      <w:r>
        <w:rPr>
          <w:spacing w:val="1"/>
        </w:rPr>
        <w:t>д</w:t>
      </w:r>
      <w:r>
        <w:t>ы</w:t>
      </w:r>
      <w:r>
        <w:rPr>
          <w:spacing w:val="1"/>
        </w:rPr>
        <w:t xml:space="preserve"> </w:t>
      </w:r>
      <w:r>
        <w:rPr>
          <w:spacing w:val="-1"/>
        </w:rPr>
        <w:t>о</w:t>
      </w:r>
      <w:r>
        <w:t>ке</w:t>
      </w:r>
      <w:r>
        <w:rPr>
          <w:spacing w:val="-2"/>
        </w:rPr>
        <w:t>а</w:t>
      </w:r>
      <w:r>
        <w:rPr>
          <w:spacing w:val="-1"/>
        </w:rPr>
        <w:t>н</w:t>
      </w:r>
      <w:r>
        <w:t>а</w:t>
      </w:r>
      <w:r>
        <w:rPr>
          <w:spacing w:val="2"/>
        </w:rPr>
        <w:t xml:space="preserve"> </w:t>
      </w:r>
      <w:r>
        <w:t>и</w:t>
      </w:r>
      <w:r>
        <w:rPr>
          <w:spacing w:val="1"/>
        </w:rPr>
        <w:t xml:space="preserve"> </w:t>
      </w:r>
      <w:r>
        <w:t>е</w:t>
      </w:r>
      <w:r>
        <w:rPr>
          <w:spacing w:val="-2"/>
        </w:rPr>
        <w:t>г</w:t>
      </w:r>
      <w:r>
        <w:t>о</w:t>
      </w:r>
      <w:r>
        <w:rPr>
          <w:spacing w:val="1"/>
        </w:rPr>
        <w:t xml:space="preserve"> о</w:t>
      </w:r>
      <w:r>
        <w:t>т</w:t>
      </w:r>
      <w:r>
        <w:rPr>
          <w:spacing w:val="-1"/>
        </w:rPr>
        <w:t>л</w:t>
      </w:r>
      <w:r>
        <w:rPr>
          <w:spacing w:val="1"/>
        </w:rPr>
        <w:t>и</w:t>
      </w:r>
      <w:r>
        <w:rPr>
          <w:spacing w:val="-2"/>
        </w:rPr>
        <w:t>ч</w:t>
      </w:r>
      <w:r>
        <w:rPr>
          <w:spacing w:val="1"/>
        </w:rPr>
        <w:t>и</w:t>
      </w:r>
      <w:r>
        <w:t>т</w:t>
      </w:r>
      <w:r>
        <w:rPr>
          <w:spacing w:val="-3"/>
        </w:rPr>
        <w:t>е</w:t>
      </w:r>
      <w:r>
        <w:rPr>
          <w:spacing w:val="-1"/>
        </w:rPr>
        <w:t>ль</w:t>
      </w:r>
      <w:r>
        <w:rPr>
          <w:spacing w:val="1"/>
        </w:rPr>
        <w:t>ны</w:t>
      </w:r>
      <w:r>
        <w:t xml:space="preserve">е </w:t>
      </w:r>
      <w:r>
        <w:rPr>
          <w:spacing w:val="1"/>
        </w:rPr>
        <w:t>о</w:t>
      </w:r>
      <w:r>
        <w:rPr>
          <w:spacing w:val="-2"/>
        </w:rPr>
        <w:t>с</w:t>
      </w:r>
      <w:r>
        <w:rPr>
          <w:spacing w:val="-1"/>
        </w:rPr>
        <w:t>о</w:t>
      </w:r>
      <w:r>
        <w:rPr>
          <w:spacing w:val="1"/>
        </w:rPr>
        <w:t>б</w:t>
      </w:r>
      <w:r>
        <w:t>е</w:t>
      </w:r>
      <w:r>
        <w:rPr>
          <w:spacing w:val="-1"/>
        </w:rPr>
        <w:t>н</w:t>
      </w:r>
      <w:r>
        <w:rPr>
          <w:spacing w:val="1"/>
        </w:rPr>
        <w:t>н</w:t>
      </w:r>
      <w:r>
        <w:rPr>
          <w:spacing w:val="-1"/>
        </w:rPr>
        <w:t>о</w:t>
      </w:r>
      <w:r>
        <w:t>с</w:t>
      </w:r>
      <w:r>
        <w:rPr>
          <w:spacing w:val="-3"/>
        </w:rPr>
        <w:t>т</w:t>
      </w:r>
      <w:r>
        <w:rPr>
          <w:spacing w:val="1"/>
        </w:rPr>
        <w:t>и</w:t>
      </w:r>
      <w:r>
        <w:t>. Севе</w:t>
      </w:r>
      <w:r>
        <w:rPr>
          <w:spacing w:val="-2"/>
        </w:rPr>
        <w:t>р</w:t>
      </w:r>
      <w:r>
        <w:rPr>
          <w:spacing w:val="1"/>
        </w:rPr>
        <w:t>н</w:t>
      </w:r>
      <w:r>
        <w:rPr>
          <w:spacing w:val="-1"/>
        </w:rPr>
        <w:t>ы</w:t>
      </w:r>
      <w:r>
        <w:t>й</w:t>
      </w:r>
      <w:r>
        <w:rPr>
          <w:spacing w:val="2"/>
        </w:rPr>
        <w:t xml:space="preserve"> </w:t>
      </w:r>
      <w:r>
        <w:t>Л</w:t>
      </w:r>
      <w:r>
        <w:rPr>
          <w:spacing w:val="-3"/>
        </w:rPr>
        <w:t>е</w:t>
      </w:r>
      <w:r>
        <w:rPr>
          <w:spacing w:val="1"/>
        </w:rPr>
        <w:t>до</w:t>
      </w:r>
      <w:r>
        <w:rPr>
          <w:spacing w:val="-3"/>
        </w:rPr>
        <w:t>в</w:t>
      </w:r>
      <w:r>
        <w:rPr>
          <w:spacing w:val="1"/>
        </w:rPr>
        <w:t>и</w:t>
      </w:r>
      <w:r>
        <w:rPr>
          <w:spacing w:val="-3"/>
        </w:rPr>
        <w:t>т</w:t>
      </w:r>
      <w:r>
        <w:rPr>
          <w:spacing w:val="1"/>
        </w:rPr>
        <w:t>ы</w:t>
      </w:r>
      <w:r>
        <w:t xml:space="preserve">й </w:t>
      </w:r>
      <w:r>
        <w:rPr>
          <w:spacing w:val="1"/>
        </w:rPr>
        <w:t>о</w:t>
      </w:r>
      <w:r>
        <w:t>к</w:t>
      </w:r>
      <w:r>
        <w:rPr>
          <w:spacing w:val="-2"/>
        </w:rPr>
        <w:t>е</w:t>
      </w:r>
      <w:r>
        <w:t>а</w:t>
      </w:r>
      <w:r>
        <w:rPr>
          <w:spacing w:val="1"/>
        </w:rPr>
        <w:t>н</w:t>
      </w:r>
      <w:r>
        <w:t>.</w:t>
      </w:r>
      <w:r>
        <w:rPr>
          <w:spacing w:val="1"/>
        </w:rPr>
        <w:t xml:space="preserve"> </w:t>
      </w:r>
      <w:r>
        <w:rPr>
          <w:spacing w:val="-1"/>
        </w:rPr>
        <w:t>Х</w:t>
      </w:r>
      <w:r>
        <w:rPr>
          <w:spacing w:val="-2"/>
        </w:rPr>
        <w:t>а</w:t>
      </w:r>
      <w:r>
        <w:rPr>
          <w:spacing w:val="1"/>
        </w:rPr>
        <w:t>р</w:t>
      </w:r>
      <w:r>
        <w:t>ак</w:t>
      </w:r>
      <w:r>
        <w:rPr>
          <w:spacing w:val="-2"/>
        </w:rPr>
        <w:t>т</w:t>
      </w:r>
      <w:r>
        <w:t>е</w:t>
      </w:r>
      <w:r>
        <w:rPr>
          <w:spacing w:val="1"/>
        </w:rPr>
        <w:t>р</w:t>
      </w:r>
      <w:r>
        <w:rPr>
          <w:spacing w:val="-1"/>
        </w:rPr>
        <w:t>н</w:t>
      </w:r>
      <w:r>
        <w:rPr>
          <w:spacing w:val="1"/>
        </w:rPr>
        <w:t>ы</w:t>
      </w:r>
      <w:r>
        <w:t>е че</w:t>
      </w:r>
      <w:r>
        <w:rPr>
          <w:spacing w:val="8"/>
        </w:rPr>
        <w:t>р</w:t>
      </w:r>
      <w:r>
        <w:rPr>
          <w:spacing w:val="-3"/>
        </w:rPr>
        <w:t>т</w:t>
      </w:r>
      <w:r>
        <w:t xml:space="preserve">ы </w:t>
      </w:r>
      <w:r>
        <w:rPr>
          <w:spacing w:val="1"/>
        </w:rPr>
        <w:t>п</w:t>
      </w:r>
      <w:r>
        <w:rPr>
          <w:spacing w:val="-1"/>
        </w:rPr>
        <w:t>р</w:t>
      </w:r>
      <w:r>
        <w:rPr>
          <w:spacing w:val="1"/>
        </w:rPr>
        <w:t>и</w:t>
      </w:r>
      <w:r>
        <w:rPr>
          <w:spacing w:val="-1"/>
        </w:rPr>
        <w:t>р</w:t>
      </w:r>
      <w:r>
        <w:rPr>
          <w:spacing w:val="1"/>
        </w:rPr>
        <w:t>о</w:t>
      </w:r>
      <w:r>
        <w:rPr>
          <w:spacing w:val="-1"/>
        </w:rPr>
        <w:t>д</w:t>
      </w:r>
      <w:r>
        <w:t xml:space="preserve">ы </w:t>
      </w:r>
      <w:r>
        <w:rPr>
          <w:spacing w:val="1"/>
        </w:rPr>
        <w:t>о</w:t>
      </w:r>
      <w:r>
        <w:t>ке</w:t>
      </w:r>
      <w:r>
        <w:rPr>
          <w:spacing w:val="-2"/>
        </w:rPr>
        <w:t>а</w:t>
      </w:r>
      <w:r>
        <w:rPr>
          <w:spacing w:val="1"/>
        </w:rPr>
        <w:t>н</w:t>
      </w:r>
      <w:r>
        <w:t>а и</w:t>
      </w:r>
      <w:r>
        <w:rPr>
          <w:spacing w:val="2"/>
        </w:rPr>
        <w:t xml:space="preserve"> </w:t>
      </w:r>
      <w:r>
        <w:t>е</w:t>
      </w:r>
      <w:r>
        <w:rPr>
          <w:spacing w:val="-2"/>
        </w:rPr>
        <w:t>г</w:t>
      </w:r>
      <w:r>
        <w:t xml:space="preserve">о </w:t>
      </w:r>
      <w:r>
        <w:rPr>
          <w:spacing w:val="1"/>
        </w:rPr>
        <w:t>о</w:t>
      </w:r>
      <w:r>
        <w:t>т</w:t>
      </w:r>
      <w:r>
        <w:rPr>
          <w:spacing w:val="-1"/>
        </w:rPr>
        <w:t>л</w:t>
      </w:r>
      <w:r>
        <w:rPr>
          <w:spacing w:val="1"/>
        </w:rPr>
        <w:t>и</w:t>
      </w:r>
      <w:r>
        <w:rPr>
          <w:spacing w:val="-2"/>
        </w:rPr>
        <w:t>ч</w:t>
      </w:r>
      <w:r>
        <w:rPr>
          <w:spacing w:val="1"/>
        </w:rPr>
        <w:t>и</w:t>
      </w:r>
      <w:r>
        <w:t>те</w:t>
      </w:r>
      <w:r>
        <w:rPr>
          <w:spacing w:val="-1"/>
        </w:rPr>
        <w:t>льн</w:t>
      </w:r>
      <w:r>
        <w:rPr>
          <w:spacing w:val="1"/>
        </w:rPr>
        <w:t>ы</w:t>
      </w:r>
      <w:r>
        <w:t>е</w:t>
      </w:r>
      <w:r>
        <w:rPr>
          <w:spacing w:val="1"/>
        </w:rPr>
        <w:t xml:space="preserve"> о</w:t>
      </w:r>
      <w:r>
        <w:rPr>
          <w:spacing w:val="-2"/>
        </w:rPr>
        <w:t>с</w:t>
      </w:r>
      <w:r>
        <w:rPr>
          <w:spacing w:val="-1"/>
        </w:rPr>
        <w:t>о</w:t>
      </w:r>
      <w:r>
        <w:rPr>
          <w:spacing w:val="1"/>
        </w:rPr>
        <w:t>б</w:t>
      </w:r>
      <w:r>
        <w:t>е</w:t>
      </w:r>
      <w:r>
        <w:rPr>
          <w:spacing w:val="-1"/>
        </w:rPr>
        <w:t>нн</w:t>
      </w:r>
      <w:r>
        <w:rPr>
          <w:spacing w:val="1"/>
        </w:rPr>
        <w:t>о</w:t>
      </w:r>
      <w:r>
        <w:t>сти.</w:t>
      </w:r>
      <w:r>
        <w:rPr>
          <w:spacing w:val="1"/>
        </w:rPr>
        <w:t xml:space="preserve"> </w:t>
      </w:r>
      <w:r>
        <w:rPr>
          <w:spacing w:val="-1"/>
        </w:rPr>
        <w:t>Ин</w:t>
      </w:r>
      <w:r>
        <w:rPr>
          <w:spacing w:val="1"/>
        </w:rPr>
        <w:t>д</w:t>
      </w:r>
      <w:r>
        <w:rPr>
          <w:spacing w:val="-1"/>
        </w:rPr>
        <w:t>и</w:t>
      </w:r>
      <w:r>
        <w:rPr>
          <w:spacing w:val="1"/>
        </w:rPr>
        <w:t>й</w:t>
      </w:r>
      <w:r>
        <w:t>с</w:t>
      </w:r>
      <w:r>
        <w:rPr>
          <w:spacing w:val="-2"/>
        </w:rPr>
        <w:t>к</w:t>
      </w:r>
      <w:r>
        <w:rPr>
          <w:spacing w:val="1"/>
        </w:rPr>
        <w:t>и</w:t>
      </w:r>
      <w:r>
        <w:t>й</w:t>
      </w:r>
      <w:r>
        <w:rPr>
          <w:spacing w:val="1"/>
        </w:rPr>
        <w:t xml:space="preserve"> о</w:t>
      </w:r>
      <w:r>
        <w:rPr>
          <w:spacing w:val="-2"/>
        </w:rPr>
        <w:t>к</w:t>
      </w:r>
      <w:r>
        <w:t>еа</w:t>
      </w:r>
      <w:r>
        <w:rPr>
          <w:spacing w:val="1"/>
        </w:rPr>
        <w:t>н</w:t>
      </w:r>
      <w:r>
        <w:t xml:space="preserve">. </w:t>
      </w:r>
      <w:r>
        <w:rPr>
          <w:spacing w:val="-1"/>
        </w:rPr>
        <w:t>Х</w:t>
      </w:r>
      <w:r>
        <w:t>а</w:t>
      </w:r>
      <w:r>
        <w:rPr>
          <w:spacing w:val="1"/>
        </w:rPr>
        <w:t>р</w:t>
      </w:r>
      <w:r>
        <w:rPr>
          <w:spacing w:val="-2"/>
        </w:rPr>
        <w:t>а</w:t>
      </w:r>
      <w:r>
        <w:t>кт</w:t>
      </w:r>
      <w:r>
        <w:rPr>
          <w:spacing w:val="-2"/>
        </w:rPr>
        <w:t>е</w:t>
      </w:r>
      <w:r>
        <w:rPr>
          <w:spacing w:val="-1"/>
        </w:rPr>
        <w:t>р</w:t>
      </w:r>
      <w:r>
        <w:rPr>
          <w:spacing w:val="1"/>
        </w:rPr>
        <w:t>ны</w:t>
      </w:r>
      <w:r>
        <w:t>е</w:t>
      </w:r>
      <w:r>
        <w:rPr>
          <w:spacing w:val="1"/>
        </w:rPr>
        <w:t xml:space="preserve"> </w:t>
      </w:r>
      <w:r>
        <w:t>ч</w:t>
      </w:r>
      <w:r>
        <w:rPr>
          <w:spacing w:val="-2"/>
        </w:rPr>
        <w:t>е</w:t>
      </w:r>
      <w:r>
        <w:rPr>
          <w:spacing w:val="1"/>
        </w:rPr>
        <w:t>р</w:t>
      </w:r>
      <w:r>
        <w:rPr>
          <w:spacing w:val="-3"/>
        </w:rPr>
        <w:t>т</w:t>
      </w:r>
      <w:r>
        <w:t>ы</w:t>
      </w:r>
      <w:r>
        <w:rPr>
          <w:spacing w:val="4"/>
        </w:rPr>
        <w:t xml:space="preserve"> </w:t>
      </w:r>
      <w:r>
        <w:rPr>
          <w:spacing w:val="-1"/>
        </w:rPr>
        <w:t>пр</w:t>
      </w:r>
      <w:r>
        <w:rPr>
          <w:spacing w:val="1"/>
        </w:rPr>
        <w:t>и</w:t>
      </w:r>
      <w:r>
        <w:rPr>
          <w:spacing w:val="-1"/>
        </w:rPr>
        <w:t>род</w:t>
      </w:r>
      <w:r>
        <w:t xml:space="preserve">ы </w:t>
      </w:r>
      <w:r>
        <w:rPr>
          <w:spacing w:val="1"/>
        </w:rPr>
        <w:t>о</w:t>
      </w:r>
      <w:r>
        <w:t>ке</w:t>
      </w:r>
      <w:r>
        <w:rPr>
          <w:spacing w:val="-2"/>
        </w:rPr>
        <w:t>а</w:t>
      </w:r>
      <w:r>
        <w:rPr>
          <w:spacing w:val="1"/>
        </w:rPr>
        <w:t>н</w:t>
      </w:r>
      <w:r>
        <w:t>а</w:t>
      </w:r>
      <w:r>
        <w:rPr>
          <w:spacing w:val="-3"/>
        </w:rPr>
        <w:t xml:space="preserve"> </w:t>
      </w:r>
      <w:r>
        <w:t>и</w:t>
      </w:r>
      <w:r>
        <w:rPr>
          <w:spacing w:val="1"/>
        </w:rPr>
        <w:t xml:space="preserve"> </w:t>
      </w:r>
      <w:r>
        <w:t>его</w:t>
      </w:r>
      <w:r>
        <w:rPr>
          <w:spacing w:val="-2"/>
        </w:rPr>
        <w:t xml:space="preserve"> </w:t>
      </w:r>
      <w:r>
        <w:rPr>
          <w:spacing w:val="1"/>
        </w:rPr>
        <w:t>о</w:t>
      </w:r>
      <w:r>
        <w:t>т</w:t>
      </w:r>
      <w:r>
        <w:rPr>
          <w:spacing w:val="-1"/>
        </w:rPr>
        <w:t>ли</w:t>
      </w:r>
      <w:r>
        <w:t>ч</w:t>
      </w:r>
      <w:r>
        <w:rPr>
          <w:spacing w:val="-1"/>
        </w:rPr>
        <w:t>и</w:t>
      </w:r>
      <w:r>
        <w:t>те</w:t>
      </w:r>
      <w:r>
        <w:rPr>
          <w:spacing w:val="-1"/>
        </w:rPr>
        <w:t>ль</w:t>
      </w:r>
      <w:r>
        <w:rPr>
          <w:spacing w:val="1"/>
        </w:rPr>
        <w:t>ны</w:t>
      </w:r>
      <w:r>
        <w:t>е</w:t>
      </w:r>
      <w:r>
        <w:rPr>
          <w:spacing w:val="-3"/>
        </w:rPr>
        <w:t xml:space="preserve"> </w:t>
      </w:r>
      <w:r>
        <w:rPr>
          <w:spacing w:val="1"/>
        </w:rPr>
        <w:t>о</w:t>
      </w:r>
      <w:r>
        <w:rPr>
          <w:spacing w:val="-2"/>
        </w:rPr>
        <w:t>с</w:t>
      </w:r>
      <w:r>
        <w:rPr>
          <w:spacing w:val="1"/>
        </w:rPr>
        <w:t>об</w:t>
      </w:r>
      <w:r>
        <w:rPr>
          <w:spacing w:val="-2"/>
        </w:rPr>
        <w:t>е</w:t>
      </w:r>
      <w:r>
        <w:rPr>
          <w:spacing w:val="-1"/>
        </w:rPr>
        <w:t>н</w:t>
      </w:r>
      <w:r>
        <w:rPr>
          <w:spacing w:val="1"/>
        </w:rPr>
        <w:t>но</w:t>
      </w:r>
      <w:r>
        <w:t>с</w:t>
      </w:r>
      <w:r>
        <w:rPr>
          <w:spacing w:val="-3"/>
        </w:rPr>
        <w:t>т</w:t>
      </w:r>
      <w:r>
        <w:rPr>
          <w:spacing w:val="1"/>
        </w:rPr>
        <w:t>и</w:t>
      </w:r>
      <w:r>
        <w:t>.</w:t>
      </w:r>
    </w:p>
    <w:p w:rsidR="005C14E3" w:rsidRDefault="005C14E3">
      <w:pPr>
        <w:tabs>
          <w:tab w:val="left" w:pos="426"/>
        </w:tabs>
        <w:autoSpaceDE w:val="0"/>
        <w:ind w:firstLine="709"/>
        <w:jc w:val="both"/>
        <w:rPr>
          <w:spacing w:val="2"/>
        </w:rPr>
      </w:pPr>
      <w:r>
        <w:rPr>
          <w:b/>
          <w:bCs/>
          <w:spacing w:val="-1"/>
        </w:rPr>
        <w:t>Г</w:t>
      </w:r>
      <w:r>
        <w:rPr>
          <w:b/>
          <w:bCs/>
        </w:rPr>
        <w:t>е</w:t>
      </w:r>
      <w:r>
        <w:rPr>
          <w:b/>
          <w:bCs/>
          <w:spacing w:val="1"/>
        </w:rPr>
        <w:t>о</w:t>
      </w:r>
      <w:r>
        <w:rPr>
          <w:b/>
          <w:bCs/>
        </w:rPr>
        <w:t>гра</w:t>
      </w:r>
      <w:r>
        <w:rPr>
          <w:b/>
          <w:bCs/>
          <w:spacing w:val="-1"/>
        </w:rPr>
        <w:t>фи</w:t>
      </w:r>
      <w:r>
        <w:rPr>
          <w:b/>
          <w:bCs/>
        </w:rPr>
        <w:t>чес</w:t>
      </w:r>
      <w:r>
        <w:rPr>
          <w:b/>
          <w:bCs/>
          <w:spacing w:val="-3"/>
        </w:rPr>
        <w:t>к</w:t>
      </w:r>
      <w:r>
        <w:rPr>
          <w:b/>
          <w:bCs/>
          <w:spacing w:val="1"/>
        </w:rPr>
        <w:t>а</w:t>
      </w:r>
      <w:r>
        <w:rPr>
          <w:b/>
          <w:bCs/>
        </w:rPr>
        <w:t xml:space="preserve">я </w:t>
      </w:r>
      <w:r>
        <w:rPr>
          <w:b/>
          <w:bCs/>
          <w:spacing w:val="1"/>
        </w:rPr>
        <w:t>о</w:t>
      </w:r>
      <w:r>
        <w:rPr>
          <w:b/>
          <w:bCs/>
          <w:spacing w:val="-1"/>
        </w:rPr>
        <w:t>бо</w:t>
      </w:r>
      <w:r>
        <w:rPr>
          <w:b/>
          <w:bCs/>
          <w:spacing w:val="1"/>
        </w:rPr>
        <w:t>ло</w:t>
      </w:r>
      <w:r>
        <w:rPr>
          <w:b/>
          <w:bCs/>
        </w:rPr>
        <w:t>ч</w:t>
      </w:r>
      <w:r>
        <w:rPr>
          <w:b/>
          <w:bCs/>
          <w:spacing w:val="-3"/>
        </w:rPr>
        <w:t>к</w:t>
      </w:r>
      <w:r>
        <w:rPr>
          <w:b/>
          <w:bCs/>
          <w:spacing w:val="1"/>
        </w:rPr>
        <w:t>а</w:t>
      </w:r>
      <w:r>
        <w:rPr>
          <w:b/>
          <w:bCs/>
        </w:rPr>
        <w:t>.</w:t>
      </w:r>
      <w:r>
        <w:rPr>
          <w:b/>
          <w:bCs/>
          <w:spacing w:val="3"/>
        </w:rPr>
        <w:t xml:space="preserve"> </w:t>
      </w:r>
      <w:r>
        <w:t>Св</w:t>
      </w:r>
      <w:r>
        <w:rPr>
          <w:spacing w:val="-2"/>
        </w:rPr>
        <w:t>о</w:t>
      </w:r>
      <w:r>
        <w:rPr>
          <w:spacing w:val="1"/>
        </w:rPr>
        <w:t>й</w:t>
      </w:r>
      <w:r>
        <w:t>с</w:t>
      </w:r>
      <w:r>
        <w:rPr>
          <w:spacing w:val="-3"/>
        </w:rPr>
        <w:t>т</w:t>
      </w:r>
      <w:r>
        <w:t>ва и</w:t>
      </w:r>
      <w:r>
        <w:rPr>
          <w:spacing w:val="1"/>
        </w:rPr>
        <w:t xml:space="preserve"> о</w:t>
      </w:r>
      <w:r>
        <w:rPr>
          <w:spacing w:val="-2"/>
        </w:rPr>
        <w:t>с</w:t>
      </w:r>
      <w:r>
        <w:rPr>
          <w:spacing w:val="1"/>
        </w:rPr>
        <w:t>о</w:t>
      </w:r>
      <w:r>
        <w:rPr>
          <w:spacing w:val="-1"/>
        </w:rPr>
        <w:t>б</w:t>
      </w:r>
      <w:r>
        <w:t>е</w:t>
      </w:r>
      <w:r>
        <w:rPr>
          <w:spacing w:val="-1"/>
        </w:rPr>
        <w:t>н</w:t>
      </w:r>
      <w:r>
        <w:rPr>
          <w:spacing w:val="1"/>
        </w:rPr>
        <w:t>н</w:t>
      </w:r>
      <w:r>
        <w:rPr>
          <w:spacing w:val="-1"/>
        </w:rPr>
        <w:t>о</w:t>
      </w:r>
      <w:r>
        <w:rPr>
          <w:spacing w:val="-2"/>
        </w:rPr>
        <w:t>с</w:t>
      </w:r>
      <w:r>
        <w:t>ти</w:t>
      </w:r>
      <w:r>
        <w:rPr>
          <w:spacing w:val="1"/>
        </w:rPr>
        <w:t xml:space="preserve"> </w:t>
      </w:r>
      <w:r>
        <w:t>ст</w:t>
      </w:r>
      <w:r>
        <w:rPr>
          <w:spacing w:val="-1"/>
        </w:rPr>
        <w:t>р</w:t>
      </w:r>
      <w:r>
        <w:rPr>
          <w:spacing w:val="1"/>
        </w:rPr>
        <w:t>о</w:t>
      </w:r>
      <w:r>
        <w:rPr>
          <w:spacing w:val="-2"/>
        </w:rPr>
        <w:t>е</w:t>
      </w:r>
      <w:r>
        <w:rPr>
          <w:spacing w:val="1"/>
        </w:rPr>
        <w:t>н</w:t>
      </w:r>
      <w:r>
        <w:rPr>
          <w:spacing w:val="-1"/>
        </w:rPr>
        <w:t>и</w:t>
      </w:r>
      <w:r>
        <w:t>я ге</w:t>
      </w:r>
      <w:r>
        <w:rPr>
          <w:spacing w:val="1"/>
        </w:rPr>
        <w:t>о</w:t>
      </w:r>
      <w:r>
        <w:rPr>
          <w:spacing w:val="-2"/>
        </w:rPr>
        <w:t>г</w:t>
      </w:r>
      <w:r>
        <w:rPr>
          <w:spacing w:val="1"/>
        </w:rPr>
        <w:t>р</w:t>
      </w:r>
      <w:r>
        <w:t>а</w:t>
      </w:r>
      <w:r>
        <w:rPr>
          <w:spacing w:val="-2"/>
        </w:rPr>
        <w:t>ф</w:t>
      </w:r>
      <w:r>
        <w:rPr>
          <w:spacing w:val="1"/>
        </w:rPr>
        <w:t>и</w:t>
      </w:r>
      <w:r>
        <w:rPr>
          <w:spacing w:val="-2"/>
        </w:rPr>
        <w:t>ч</w:t>
      </w:r>
      <w:r>
        <w:t>ес</w:t>
      </w:r>
      <w:r>
        <w:rPr>
          <w:spacing w:val="-2"/>
        </w:rPr>
        <w:t>к</w:t>
      </w:r>
      <w:r>
        <w:rPr>
          <w:spacing w:val="1"/>
        </w:rPr>
        <w:t>о</w:t>
      </w:r>
      <w:r>
        <w:t xml:space="preserve">й </w:t>
      </w:r>
      <w:r>
        <w:rPr>
          <w:spacing w:val="-1"/>
        </w:rPr>
        <w:t>о</w:t>
      </w:r>
      <w:r>
        <w:rPr>
          <w:spacing w:val="1"/>
        </w:rPr>
        <w:t>бо</w:t>
      </w:r>
      <w:r>
        <w:rPr>
          <w:spacing w:val="-3"/>
        </w:rPr>
        <w:t>л</w:t>
      </w:r>
      <w:r>
        <w:rPr>
          <w:spacing w:val="1"/>
        </w:rPr>
        <w:t>о</w:t>
      </w:r>
      <w:r>
        <w:t>ч</w:t>
      </w:r>
      <w:r>
        <w:rPr>
          <w:spacing w:val="-2"/>
        </w:rPr>
        <w:t>к</w:t>
      </w:r>
      <w:r>
        <w:rPr>
          <w:spacing w:val="1"/>
        </w:rPr>
        <w:t>и</w:t>
      </w:r>
      <w:r>
        <w:t xml:space="preserve">. </w:t>
      </w:r>
      <w:r>
        <w:rPr>
          <w:spacing w:val="-1"/>
        </w:rPr>
        <w:t>О</w:t>
      </w:r>
      <w:r>
        <w:rPr>
          <w:spacing w:val="1"/>
        </w:rPr>
        <w:t>б</w:t>
      </w:r>
      <w:r>
        <w:rPr>
          <w:spacing w:val="-3"/>
        </w:rPr>
        <w:t>щ</w:t>
      </w:r>
      <w:r>
        <w:rPr>
          <w:spacing w:val="1"/>
        </w:rPr>
        <w:t>и</w:t>
      </w:r>
      <w:r>
        <w:t>е ге</w:t>
      </w:r>
      <w:r>
        <w:rPr>
          <w:spacing w:val="1"/>
        </w:rPr>
        <w:t>о</w:t>
      </w:r>
      <w:r>
        <w:rPr>
          <w:spacing w:val="-2"/>
        </w:rPr>
        <w:t>г</w:t>
      </w:r>
      <w:r>
        <w:rPr>
          <w:spacing w:val="1"/>
        </w:rPr>
        <w:t>р</w:t>
      </w:r>
      <w:r>
        <w:t>а</w:t>
      </w:r>
      <w:r>
        <w:rPr>
          <w:spacing w:val="-2"/>
        </w:rPr>
        <w:t>ф</w:t>
      </w:r>
      <w:r>
        <w:rPr>
          <w:spacing w:val="1"/>
        </w:rPr>
        <w:t>и</w:t>
      </w:r>
      <w:r>
        <w:t>ч</w:t>
      </w:r>
      <w:r>
        <w:rPr>
          <w:spacing w:val="-2"/>
        </w:rPr>
        <w:t>е</w:t>
      </w:r>
      <w:r>
        <w:t>ск</w:t>
      </w:r>
      <w:r>
        <w:rPr>
          <w:spacing w:val="-1"/>
        </w:rPr>
        <w:t>и</w:t>
      </w:r>
      <w:r>
        <w:t>е зак</w:t>
      </w:r>
      <w:r>
        <w:rPr>
          <w:spacing w:val="1"/>
        </w:rPr>
        <w:t>о</w:t>
      </w:r>
      <w:r>
        <w:rPr>
          <w:spacing w:val="-1"/>
        </w:rPr>
        <w:t>н</w:t>
      </w:r>
      <w:r>
        <w:rPr>
          <w:spacing w:val="1"/>
        </w:rPr>
        <w:t>о</w:t>
      </w:r>
      <w:r>
        <w:t>м</w:t>
      </w:r>
      <w:r>
        <w:rPr>
          <w:spacing w:val="-3"/>
        </w:rPr>
        <w:t>е</w:t>
      </w:r>
      <w:r>
        <w:rPr>
          <w:spacing w:val="-1"/>
        </w:rPr>
        <w:t>р</w:t>
      </w:r>
      <w:r>
        <w:rPr>
          <w:spacing w:val="1"/>
        </w:rPr>
        <w:t>н</w:t>
      </w:r>
      <w:r>
        <w:rPr>
          <w:spacing w:val="-1"/>
        </w:rPr>
        <w:t>о</w:t>
      </w:r>
      <w:r>
        <w:t xml:space="preserve">сти </w:t>
      </w:r>
      <w:r>
        <w:rPr>
          <w:spacing w:val="1"/>
        </w:rPr>
        <w:t>ц</w:t>
      </w:r>
      <w:r>
        <w:t>е</w:t>
      </w:r>
      <w:r>
        <w:rPr>
          <w:spacing w:val="-1"/>
        </w:rPr>
        <w:t>л</w:t>
      </w:r>
      <w:r>
        <w:rPr>
          <w:spacing w:val="1"/>
        </w:rPr>
        <w:t>о</w:t>
      </w:r>
      <w:r>
        <w:t>с</w:t>
      </w:r>
      <w:r>
        <w:rPr>
          <w:spacing w:val="-3"/>
        </w:rPr>
        <w:t>т</w:t>
      </w:r>
      <w:r>
        <w:rPr>
          <w:spacing w:val="-1"/>
        </w:rPr>
        <w:t>н</w:t>
      </w:r>
      <w:r>
        <w:rPr>
          <w:spacing w:val="1"/>
        </w:rPr>
        <w:t>о</w:t>
      </w:r>
      <w:r>
        <w:t>ст</w:t>
      </w:r>
      <w:r>
        <w:rPr>
          <w:spacing w:val="-1"/>
        </w:rPr>
        <w:t>ь</w:t>
      </w:r>
      <w:r>
        <w:t>,</w:t>
      </w:r>
      <w:r>
        <w:rPr>
          <w:spacing w:val="2"/>
        </w:rPr>
        <w:t xml:space="preserve"> </w:t>
      </w:r>
      <w:r>
        <w:rPr>
          <w:spacing w:val="-3"/>
        </w:rPr>
        <w:t>з</w:t>
      </w:r>
      <w:r>
        <w:rPr>
          <w:spacing w:val="1"/>
        </w:rPr>
        <w:t>он</w:t>
      </w:r>
      <w:r>
        <w:t>а</w:t>
      </w:r>
      <w:r>
        <w:rPr>
          <w:spacing w:val="-3"/>
        </w:rPr>
        <w:t>л</w:t>
      </w:r>
      <w:r>
        <w:rPr>
          <w:spacing w:val="-1"/>
        </w:rPr>
        <w:t>ь</w:t>
      </w:r>
      <w:r>
        <w:rPr>
          <w:spacing w:val="1"/>
        </w:rPr>
        <w:t>но</w:t>
      </w:r>
      <w:r>
        <w:t>ст</w:t>
      </w:r>
      <w:r>
        <w:rPr>
          <w:spacing w:val="-1"/>
        </w:rPr>
        <w:t>ь</w:t>
      </w:r>
      <w:r>
        <w:t xml:space="preserve">, </w:t>
      </w:r>
      <w:r>
        <w:rPr>
          <w:spacing w:val="-1"/>
        </w:rPr>
        <w:t>р</w:t>
      </w:r>
      <w:r>
        <w:rPr>
          <w:spacing w:val="1"/>
        </w:rPr>
        <w:t>и</w:t>
      </w:r>
      <w:r>
        <w:t>тм</w:t>
      </w:r>
      <w:r>
        <w:rPr>
          <w:spacing w:val="-2"/>
        </w:rPr>
        <w:t>и</w:t>
      </w:r>
      <w:r>
        <w:t>ч</w:t>
      </w:r>
      <w:r>
        <w:rPr>
          <w:spacing w:val="-1"/>
        </w:rPr>
        <w:t>н</w:t>
      </w:r>
      <w:r>
        <w:rPr>
          <w:spacing w:val="1"/>
        </w:rPr>
        <w:t>о</w:t>
      </w:r>
      <w:r>
        <w:rPr>
          <w:spacing w:val="-2"/>
        </w:rPr>
        <w:t>с</w:t>
      </w:r>
      <w:r>
        <w:t>ть</w:t>
      </w:r>
      <w:r>
        <w:rPr>
          <w:spacing w:val="2"/>
        </w:rPr>
        <w:t xml:space="preserve"> </w:t>
      </w:r>
      <w:r>
        <w:t>и</w:t>
      </w:r>
      <w:r>
        <w:rPr>
          <w:spacing w:val="1"/>
        </w:rPr>
        <w:t xml:space="preserve"> и</w:t>
      </w:r>
      <w:r>
        <w:t>х</w:t>
      </w:r>
      <w:r>
        <w:rPr>
          <w:spacing w:val="2"/>
        </w:rPr>
        <w:t xml:space="preserve"> </w:t>
      </w:r>
      <w:r>
        <w:t>з</w:t>
      </w:r>
      <w:r>
        <w:rPr>
          <w:spacing w:val="-2"/>
        </w:rPr>
        <w:t>н</w:t>
      </w:r>
      <w:r>
        <w:t>ач</w:t>
      </w:r>
      <w:r>
        <w:rPr>
          <w:spacing w:val="-2"/>
        </w:rPr>
        <w:t>е</w:t>
      </w:r>
      <w:r>
        <w:rPr>
          <w:spacing w:val="1"/>
        </w:rPr>
        <w:t>н</w:t>
      </w:r>
      <w:r>
        <w:rPr>
          <w:spacing w:val="-1"/>
        </w:rPr>
        <w:t>и</w:t>
      </w:r>
      <w:r>
        <w:t>е.</w:t>
      </w:r>
      <w:r>
        <w:rPr>
          <w:spacing w:val="2"/>
        </w:rPr>
        <w:t xml:space="preserve"> </w:t>
      </w:r>
      <w:r>
        <w:rPr>
          <w:spacing w:val="1"/>
        </w:rPr>
        <w:t>Г</w:t>
      </w:r>
      <w:r>
        <w:rPr>
          <w:spacing w:val="-2"/>
        </w:rPr>
        <w:t>е</w:t>
      </w:r>
      <w:r>
        <w:rPr>
          <w:spacing w:val="1"/>
        </w:rPr>
        <w:t>о</w:t>
      </w:r>
      <w:r>
        <w:rPr>
          <w:spacing w:val="-2"/>
        </w:rPr>
        <w:t>г</w:t>
      </w:r>
      <w:r>
        <w:rPr>
          <w:spacing w:val="1"/>
        </w:rPr>
        <w:t>р</w:t>
      </w:r>
      <w:r>
        <w:t>а</w:t>
      </w:r>
      <w:r>
        <w:rPr>
          <w:spacing w:val="-2"/>
        </w:rPr>
        <w:t>ф</w:t>
      </w:r>
      <w:r>
        <w:rPr>
          <w:spacing w:val="1"/>
        </w:rPr>
        <w:t>и</w:t>
      </w:r>
      <w:r>
        <w:t>ч</w:t>
      </w:r>
      <w:r>
        <w:rPr>
          <w:spacing w:val="-2"/>
        </w:rPr>
        <w:t>е</w:t>
      </w:r>
      <w:r>
        <w:t>ск</w:t>
      </w:r>
      <w:r>
        <w:rPr>
          <w:spacing w:val="-2"/>
        </w:rPr>
        <w:t>а</w:t>
      </w:r>
      <w:r>
        <w:t>я зо</w:t>
      </w:r>
      <w:r>
        <w:rPr>
          <w:spacing w:val="1"/>
        </w:rPr>
        <w:t>н</w:t>
      </w:r>
      <w:r>
        <w:t>ал</w:t>
      </w:r>
      <w:r>
        <w:rPr>
          <w:spacing w:val="-2"/>
        </w:rPr>
        <w:t>ь</w:t>
      </w:r>
      <w:r>
        <w:rPr>
          <w:spacing w:val="-1"/>
        </w:rPr>
        <w:t>н</w:t>
      </w:r>
      <w:r>
        <w:rPr>
          <w:spacing w:val="1"/>
        </w:rPr>
        <w:t>о</w:t>
      </w:r>
      <w:r>
        <w:t>ст</w:t>
      </w:r>
      <w:r>
        <w:rPr>
          <w:spacing w:val="-1"/>
        </w:rPr>
        <w:t>ь</w:t>
      </w:r>
      <w:r>
        <w:t>.</w:t>
      </w:r>
      <w:r>
        <w:rPr>
          <w:spacing w:val="2"/>
        </w:rPr>
        <w:t xml:space="preserve"> </w:t>
      </w:r>
      <w:r>
        <w:rPr>
          <w:spacing w:val="-1"/>
        </w:rPr>
        <w:t>Пр</w:t>
      </w:r>
      <w:r>
        <w:rPr>
          <w:spacing w:val="1"/>
        </w:rPr>
        <w:t>и</w:t>
      </w:r>
      <w:r>
        <w:rPr>
          <w:spacing w:val="-1"/>
        </w:rPr>
        <w:t>р</w:t>
      </w:r>
      <w:r>
        <w:rPr>
          <w:spacing w:val="1"/>
        </w:rPr>
        <w:t>о</w:t>
      </w:r>
      <w:r>
        <w:rPr>
          <w:spacing w:val="-1"/>
        </w:rPr>
        <w:t>д</w:t>
      </w:r>
      <w:r>
        <w:rPr>
          <w:spacing w:val="1"/>
        </w:rPr>
        <w:t>н</w:t>
      </w:r>
      <w:r>
        <w:rPr>
          <w:spacing w:val="-1"/>
        </w:rPr>
        <w:t>ы</w:t>
      </w:r>
      <w:r>
        <w:t>е</w:t>
      </w:r>
      <w:r>
        <w:rPr>
          <w:spacing w:val="2"/>
        </w:rPr>
        <w:t xml:space="preserve"> </w:t>
      </w:r>
      <w:r>
        <w:t>з</w:t>
      </w:r>
      <w:r>
        <w:rPr>
          <w:spacing w:val="-2"/>
        </w:rPr>
        <w:t>о</w:t>
      </w:r>
      <w:r>
        <w:rPr>
          <w:spacing w:val="1"/>
        </w:rPr>
        <w:t>н</w:t>
      </w:r>
      <w:r>
        <w:t xml:space="preserve">ы </w:t>
      </w:r>
      <w:r>
        <w:rPr>
          <w:spacing w:val="1"/>
        </w:rPr>
        <w:t>З</w:t>
      </w:r>
      <w:r>
        <w:t>ем</w:t>
      </w:r>
      <w:r>
        <w:rPr>
          <w:spacing w:val="-1"/>
        </w:rPr>
        <w:t>л</w:t>
      </w:r>
      <w:r>
        <w:t>и</w:t>
      </w:r>
      <w:r>
        <w:rPr>
          <w:spacing w:val="1"/>
        </w:rPr>
        <w:t xml:space="preserve"> </w:t>
      </w:r>
      <w:r>
        <w:t>(вы</w:t>
      </w:r>
      <w:r>
        <w:rPr>
          <w:spacing w:val="1"/>
        </w:rPr>
        <w:t>я</w:t>
      </w:r>
      <w:r>
        <w:t>в</w:t>
      </w:r>
      <w:r>
        <w:rPr>
          <w:spacing w:val="-1"/>
        </w:rPr>
        <w:t>л</w:t>
      </w:r>
      <w:r>
        <w:t>е</w:t>
      </w:r>
      <w:r>
        <w:rPr>
          <w:spacing w:val="-1"/>
        </w:rPr>
        <w:t>н</w:t>
      </w:r>
      <w:r>
        <w:rPr>
          <w:spacing w:val="1"/>
        </w:rPr>
        <w:t>и</w:t>
      </w:r>
      <w:r>
        <w:t>е</w:t>
      </w:r>
      <w:r>
        <w:rPr>
          <w:spacing w:val="2"/>
        </w:rPr>
        <w:t xml:space="preserve"> </w:t>
      </w:r>
      <w:r>
        <w:rPr>
          <w:spacing w:val="-1"/>
        </w:rPr>
        <w:t>п</w:t>
      </w:r>
      <w:r>
        <w:t>о</w:t>
      </w:r>
      <w:r>
        <w:rPr>
          <w:spacing w:val="3"/>
        </w:rPr>
        <w:t xml:space="preserve"> </w:t>
      </w:r>
      <w:r>
        <w:t>к</w:t>
      </w:r>
      <w:r>
        <w:rPr>
          <w:spacing w:val="-2"/>
        </w:rPr>
        <w:t>а</w:t>
      </w:r>
      <w:r>
        <w:rPr>
          <w:spacing w:val="1"/>
        </w:rPr>
        <w:t>р</w:t>
      </w:r>
      <w:r>
        <w:t>там</w:t>
      </w:r>
      <w:r>
        <w:rPr>
          <w:spacing w:val="2"/>
        </w:rPr>
        <w:t xml:space="preserve"> </w:t>
      </w:r>
      <w:r>
        <w:t>з</w:t>
      </w:r>
      <w:r>
        <w:rPr>
          <w:spacing w:val="-2"/>
        </w:rPr>
        <w:t>о</w:t>
      </w:r>
      <w:r>
        <w:rPr>
          <w:spacing w:val="1"/>
        </w:rPr>
        <w:t>н</w:t>
      </w:r>
      <w:r>
        <w:t>ал</w:t>
      </w:r>
      <w:r>
        <w:rPr>
          <w:spacing w:val="-2"/>
        </w:rPr>
        <w:t>ь</w:t>
      </w:r>
      <w:r>
        <w:rPr>
          <w:spacing w:val="-1"/>
        </w:rPr>
        <w:t>н</w:t>
      </w:r>
      <w:r>
        <w:rPr>
          <w:spacing w:val="1"/>
        </w:rPr>
        <w:t>о</w:t>
      </w:r>
      <w:r>
        <w:t>с</w:t>
      </w:r>
      <w:r>
        <w:rPr>
          <w:spacing w:val="-3"/>
        </w:rPr>
        <w:t>т</w:t>
      </w:r>
      <w:r>
        <w:t xml:space="preserve">и в </w:t>
      </w:r>
      <w:r>
        <w:rPr>
          <w:spacing w:val="1"/>
        </w:rPr>
        <w:t>п</w:t>
      </w:r>
      <w:r>
        <w:rPr>
          <w:spacing w:val="-1"/>
        </w:rPr>
        <w:t>р</w:t>
      </w:r>
      <w:r>
        <w:rPr>
          <w:spacing w:val="1"/>
        </w:rPr>
        <w:t>и</w:t>
      </w:r>
      <w:r>
        <w:rPr>
          <w:spacing w:val="-1"/>
        </w:rPr>
        <w:t>ро</w:t>
      </w:r>
      <w:r>
        <w:rPr>
          <w:spacing w:val="1"/>
        </w:rPr>
        <w:t>д</w:t>
      </w:r>
      <w:r>
        <w:t>е мат</w:t>
      </w:r>
      <w:r>
        <w:rPr>
          <w:spacing w:val="-3"/>
        </w:rPr>
        <w:t>е</w:t>
      </w:r>
      <w:r>
        <w:rPr>
          <w:spacing w:val="-1"/>
        </w:rPr>
        <w:t>р</w:t>
      </w:r>
      <w:r>
        <w:rPr>
          <w:spacing w:val="1"/>
        </w:rPr>
        <w:t>и</w:t>
      </w:r>
      <w:r>
        <w:rPr>
          <w:spacing w:val="-2"/>
        </w:rPr>
        <w:t>к</w:t>
      </w:r>
      <w:r>
        <w:rPr>
          <w:spacing w:val="1"/>
        </w:rPr>
        <w:t>о</w:t>
      </w:r>
      <w:r>
        <w:t>в</w:t>
      </w:r>
      <w:r>
        <w:rPr>
          <w:spacing w:val="-3"/>
        </w:rPr>
        <w:t>)</w:t>
      </w:r>
      <w:r>
        <w:t>.</w:t>
      </w:r>
      <w:r>
        <w:rPr>
          <w:spacing w:val="2"/>
        </w:rPr>
        <w:t xml:space="preserve"> Высотная поясность.</w:t>
      </w:r>
    </w:p>
    <w:p w:rsidR="005C14E3" w:rsidRDefault="005C14E3">
      <w:pPr>
        <w:tabs>
          <w:tab w:val="left" w:pos="426"/>
          <w:tab w:val="left" w:pos="4280"/>
          <w:tab w:val="left" w:pos="6180"/>
          <w:tab w:val="left" w:pos="7100"/>
          <w:tab w:val="left" w:pos="8880"/>
        </w:tabs>
        <w:autoSpaceDE w:val="0"/>
        <w:ind w:firstLine="709"/>
        <w:jc w:val="both"/>
        <w:rPr>
          <w:b/>
          <w:bCs/>
          <w:spacing w:val="1"/>
        </w:rPr>
      </w:pPr>
    </w:p>
    <w:p w:rsidR="005C14E3" w:rsidRDefault="005C14E3">
      <w:pPr>
        <w:tabs>
          <w:tab w:val="left" w:pos="426"/>
          <w:tab w:val="left" w:pos="4280"/>
          <w:tab w:val="left" w:pos="6180"/>
          <w:tab w:val="left" w:pos="7100"/>
          <w:tab w:val="left" w:pos="8880"/>
        </w:tabs>
        <w:autoSpaceDE w:val="0"/>
        <w:ind w:firstLine="709"/>
        <w:jc w:val="both"/>
        <w:rPr>
          <w:b/>
          <w:bCs/>
        </w:rPr>
      </w:pPr>
      <w:r>
        <w:rPr>
          <w:b/>
          <w:bCs/>
          <w:spacing w:val="1"/>
        </w:rPr>
        <w:t>Характеристика</w:t>
      </w:r>
      <w:r>
        <w:rPr>
          <w:b/>
          <w:bCs/>
          <w:spacing w:val="-2"/>
        </w:rPr>
        <w:t xml:space="preserve"> </w:t>
      </w:r>
      <w:r>
        <w:rPr>
          <w:b/>
          <w:bCs/>
        </w:rPr>
        <w:t>ма</w:t>
      </w:r>
      <w:r>
        <w:rPr>
          <w:b/>
          <w:bCs/>
          <w:spacing w:val="1"/>
        </w:rPr>
        <w:t>т</w:t>
      </w:r>
      <w:r>
        <w:rPr>
          <w:b/>
          <w:bCs/>
        </w:rPr>
        <w:t>ер</w:t>
      </w:r>
      <w:r>
        <w:rPr>
          <w:b/>
          <w:bCs/>
          <w:spacing w:val="-1"/>
        </w:rPr>
        <w:t>ик</w:t>
      </w:r>
      <w:r>
        <w:rPr>
          <w:b/>
          <w:bCs/>
          <w:spacing w:val="1"/>
        </w:rPr>
        <w:t>о</w:t>
      </w:r>
      <w:r>
        <w:rPr>
          <w:b/>
          <w:bCs/>
        </w:rPr>
        <w:t>в</w:t>
      </w:r>
      <w:r>
        <w:rPr>
          <w:b/>
          <w:bCs/>
          <w:spacing w:val="-3"/>
        </w:rPr>
        <w:t xml:space="preserve"> </w:t>
      </w:r>
      <w:r>
        <w:rPr>
          <w:b/>
          <w:bCs/>
        </w:rPr>
        <w:t>Зе</w:t>
      </w:r>
      <w:r>
        <w:rPr>
          <w:b/>
          <w:bCs/>
          <w:spacing w:val="-1"/>
        </w:rPr>
        <w:t>м</w:t>
      </w:r>
      <w:r>
        <w:rPr>
          <w:b/>
          <w:bCs/>
          <w:spacing w:val="1"/>
        </w:rPr>
        <w:t>л</w:t>
      </w:r>
      <w:r>
        <w:rPr>
          <w:b/>
          <w:bCs/>
          <w:spacing w:val="-1"/>
        </w:rPr>
        <w:t>и</w:t>
      </w:r>
      <w:r>
        <w:rPr>
          <w:b/>
          <w:bCs/>
        </w:rPr>
        <w:t>.</w:t>
      </w:r>
    </w:p>
    <w:p w:rsidR="005C14E3" w:rsidRDefault="005C14E3">
      <w:pPr>
        <w:tabs>
          <w:tab w:val="left" w:pos="426"/>
        </w:tabs>
        <w:autoSpaceDE w:val="0"/>
        <w:ind w:firstLine="709"/>
        <w:jc w:val="both"/>
      </w:pPr>
      <w:r>
        <w:rPr>
          <w:b/>
          <w:bCs/>
        </w:rPr>
        <w:t>Ю</w:t>
      </w:r>
      <w:r>
        <w:rPr>
          <w:b/>
          <w:bCs/>
          <w:spacing w:val="-1"/>
        </w:rPr>
        <w:t>жны</w:t>
      </w:r>
      <w:r>
        <w:rPr>
          <w:b/>
          <w:bCs/>
        </w:rPr>
        <w:t>е м</w:t>
      </w:r>
      <w:r>
        <w:rPr>
          <w:b/>
          <w:bCs/>
          <w:spacing w:val="-1"/>
        </w:rPr>
        <w:t>а</w:t>
      </w:r>
      <w:r>
        <w:rPr>
          <w:b/>
          <w:bCs/>
          <w:spacing w:val="1"/>
        </w:rPr>
        <w:t>т</w:t>
      </w:r>
      <w:r>
        <w:rPr>
          <w:b/>
          <w:bCs/>
        </w:rPr>
        <w:t>ер</w:t>
      </w:r>
      <w:r>
        <w:rPr>
          <w:b/>
          <w:bCs/>
          <w:spacing w:val="-1"/>
        </w:rPr>
        <w:t>ики</w:t>
      </w:r>
      <w:r>
        <w:rPr>
          <w:b/>
          <w:bCs/>
        </w:rPr>
        <w:t xml:space="preserve">. </w:t>
      </w:r>
      <w:r>
        <w:rPr>
          <w:spacing w:val="-1"/>
        </w:rPr>
        <w:t>О</w:t>
      </w:r>
      <w:r>
        <w:t>с</w:t>
      </w:r>
      <w:r>
        <w:rPr>
          <w:spacing w:val="1"/>
        </w:rPr>
        <w:t>об</w:t>
      </w:r>
      <w:r>
        <w:rPr>
          <w:spacing w:val="-2"/>
        </w:rPr>
        <w:t>е</w:t>
      </w:r>
      <w:r>
        <w:rPr>
          <w:spacing w:val="1"/>
        </w:rPr>
        <w:t>н</w:t>
      </w:r>
      <w:r>
        <w:rPr>
          <w:spacing w:val="-1"/>
        </w:rPr>
        <w:t>н</w:t>
      </w:r>
      <w:r>
        <w:rPr>
          <w:spacing w:val="1"/>
        </w:rPr>
        <w:t>о</w:t>
      </w:r>
      <w:r>
        <w:t>с</w:t>
      </w:r>
      <w:r>
        <w:rPr>
          <w:spacing w:val="-3"/>
        </w:rPr>
        <w:t>т</w:t>
      </w:r>
      <w:r>
        <w:t>и</w:t>
      </w:r>
      <w:r>
        <w:rPr>
          <w:spacing w:val="1"/>
        </w:rPr>
        <w:t xml:space="preserve"> </w:t>
      </w:r>
      <w:r>
        <w:rPr>
          <w:spacing w:val="-2"/>
        </w:rPr>
        <w:t>ю</w:t>
      </w:r>
      <w:r>
        <w:t>ж</w:t>
      </w:r>
      <w:r>
        <w:rPr>
          <w:spacing w:val="-1"/>
        </w:rPr>
        <w:t>ны</w:t>
      </w:r>
      <w:r>
        <w:t>х</w:t>
      </w:r>
      <w:r>
        <w:rPr>
          <w:spacing w:val="1"/>
        </w:rPr>
        <w:t xml:space="preserve"> </w:t>
      </w:r>
      <w:r>
        <w:t>ма</w:t>
      </w:r>
      <w:r>
        <w:rPr>
          <w:spacing w:val="-1"/>
        </w:rPr>
        <w:t>т</w:t>
      </w:r>
      <w:r>
        <w:rPr>
          <w:spacing w:val="-2"/>
        </w:rPr>
        <w:t>е</w:t>
      </w:r>
      <w:r>
        <w:rPr>
          <w:spacing w:val="1"/>
        </w:rPr>
        <w:t>р</w:t>
      </w:r>
      <w:r>
        <w:rPr>
          <w:spacing w:val="-1"/>
        </w:rPr>
        <w:t>и</w:t>
      </w:r>
      <w:r>
        <w:t>к</w:t>
      </w:r>
      <w:r>
        <w:rPr>
          <w:spacing w:val="1"/>
        </w:rPr>
        <w:t>о</w:t>
      </w:r>
      <w:r>
        <w:t>в</w:t>
      </w:r>
      <w:r>
        <w:rPr>
          <w:spacing w:val="-3"/>
        </w:rPr>
        <w:t xml:space="preserve"> </w:t>
      </w:r>
      <w:r>
        <w:rPr>
          <w:spacing w:val="1"/>
        </w:rPr>
        <w:t>З</w:t>
      </w:r>
      <w:r>
        <w:t>ем</w:t>
      </w:r>
      <w:r>
        <w:rPr>
          <w:spacing w:val="-1"/>
        </w:rPr>
        <w:t>л</w:t>
      </w:r>
      <w:r>
        <w:rPr>
          <w:spacing w:val="1"/>
        </w:rPr>
        <w:t>и</w:t>
      </w:r>
      <w:r>
        <w:t xml:space="preserve">. </w:t>
      </w:r>
    </w:p>
    <w:p w:rsidR="005C14E3" w:rsidRDefault="005C14E3">
      <w:pPr>
        <w:tabs>
          <w:tab w:val="left" w:pos="426"/>
        </w:tabs>
        <w:autoSpaceDE w:val="0"/>
        <w:ind w:firstLine="709"/>
        <w:jc w:val="both"/>
      </w:pPr>
      <w:r>
        <w:rPr>
          <w:b/>
          <w:bCs/>
          <w:spacing w:val="-1"/>
        </w:rPr>
        <w:t>А</w:t>
      </w:r>
      <w:r>
        <w:rPr>
          <w:b/>
          <w:bCs/>
          <w:spacing w:val="-2"/>
        </w:rPr>
        <w:t>ф</w:t>
      </w:r>
      <w:r>
        <w:rPr>
          <w:b/>
          <w:bCs/>
        </w:rPr>
        <w:t>р</w:t>
      </w:r>
      <w:r>
        <w:rPr>
          <w:b/>
          <w:bCs/>
          <w:spacing w:val="-1"/>
        </w:rPr>
        <w:t>ик</w:t>
      </w:r>
      <w:r>
        <w:rPr>
          <w:b/>
          <w:bCs/>
          <w:spacing w:val="1"/>
        </w:rPr>
        <w:t>а</w:t>
      </w:r>
      <w:r>
        <w:rPr>
          <w:b/>
          <w:bCs/>
        </w:rPr>
        <w:t>.</w:t>
      </w:r>
      <w:r>
        <w:rPr>
          <w:b/>
          <w:bCs/>
          <w:spacing w:val="3"/>
        </w:rPr>
        <w:t xml:space="preserve"> </w:t>
      </w:r>
      <w:r>
        <w:rPr>
          <w:spacing w:val="1"/>
        </w:rPr>
        <w:t>Г</w:t>
      </w:r>
      <w:r>
        <w:t>е</w:t>
      </w:r>
      <w:r>
        <w:rPr>
          <w:spacing w:val="1"/>
        </w:rPr>
        <w:t>о</w:t>
      </w:r>
      <w:r>
        <w:rPr>
          <w:spacing w:val="-2"/>
        </w:rPr>
        <w:t>г</w:t>
      </w:r>
      <w:r>
        <w:rPr>
          <w:spacing w:val="1"/>
        </w:rPr>
        <w:t>р</w:t>
      </w:r>
      <w:r>
        <w:t>а</w:t>
      </w:r>
      <w:r>
        <w:rPr>
          <w:spacing w:val="-1"/>
        </w:rPr>
        <w:t>фи</w:t>
      </w:r>
      <w:r>
        <w:t>чес</w:t>
      </w:r>
      <w:r>
        <w:rPr>
          <w:spacing w:val="-1"/>
        </w:rPr>
        <w:t>к</w:t>
      </w:r>
      <w:r>
        <w:rPr>
          <w:spacing w:val="1"/>
        </w:rPr>
        <w:t>о</w:t>
      </w:r>
      <w:r>
        <w:t xml:space="preserve">е </w:t>
      </w:r>
      <w:r>
        <w:rPr>
          <w:spacing w:val="-1"/>
        </w:rPr>
        <w:t>п</w:t>
      </w:r>
      <w:r>
        <w:rPr>
          <w:spacing w:val="1"/>
        </w:rPr>
        <w:t>о</w:t>
      </w:r>
      <w:r>
        <w:rPr>
          <w:spacing w:val="-1"/>
        </w:rPr>
        <w:t>л</w:t>
      </w:r>
      <w:r>
        <w:rPr>
          <w:spacing w:val="1"/>
        </w:rPr>
        <w:t>о</w:t>
      </w:r>
      <w:r>
        <w:rPr>
          <w:spacing w:val="-2"/>
        </w:rPr>
        <w:t>ж</w:t>
      </w:r>
      <w:r>
        <w:t>е</w:t>
      </w:r>
      <w:r>
        <w:rPr>
          <w:spacing w:val="-1"/>
        </w:rPr>
        <w:t>н</w:t>
      </w:r>
      <w:r>
        <w:rPr>
          <w:spacing w:val="1"/>
        </w:rPr>
        <w:t>и</w:t>
      </w:r>
      <w:r>
        <w:t xml:space="preserve">е </w:t>
      </w:r>
      <w:r>
        <w:rPr>
          <w:spacing w:val="-1"/>
        </w:rPr>
        <w:t>А</w:t>
      </w:r>
      <w:r>
        <w:t>ф</w:t>
      </w:r>
      <w:r>
        <w:rPr>
          <w:spacing w:val="1"/>
        </w:rPr>
        <w:t>р</w:t>
      </w:r>
      <w:r>
        <w:rPr>
          <w:spacing w:val="-1"/>
        </w:rPr>
        <w:t>и</w:t>
      </w:r>
      <w:r>
        <w:t>ки</w:t>
      </w:r>
      <w:r>
        <w:rPr>
          <w:spacing w:val="1"/>
        </w:rPr>
        <w:t xml:space="preserve"> </w:t>
      </w:r>
      <w:r>
        <w:t>и</w:t>
      </w:r>
      <w:r>
        <w:rPr>
          <w:spacing w:val="1"/>
        </w:rPr>
        <w:t xml:space="preserve"> и</w:t>
      </w:r>
      <w:r>
        <w:t>с</w:t>
      </w:r>
      <w:r>
        <w:rPr>
          <w:spacing w:val="-3"/>
        </w:rPr>
        <w:t>т</w:t>
      </w:r>
      <w:r>
        <w:rPr>
          <w:spacing w:val="-1"/>
        </w:rPr>
        <w:t>о</w:t>
      </w:r>
      <w:r>
        <w:rPr>
          <w:spacing w:val="1"/>
        </w:rPr>
        <w:t>р</w:t>
      </w:r>
      <w:r>
        <w:rPr>
          <w:spacing w:val="-1"/>
        </w:rPr>
        <w:t>и</w:t>
      </w:r>
      <w:r>
        <w:t xml:space="preserve">я </w:t>
      </w:r>
      <w:r>
        <w:rPr>
          <w:spacing w:val="1"/>
        </w:rPr>
        <w:t>и</w:t>
      </w:r>
      <w:r>
        <w:t>ссл</w:t>
      </w:r>
      <w:r>
        <w:rPr>
          <w:spacing w:val="-3"/>
        </w:rPr>
        <w:t>е</w:t>
      </w:r>
      <w:r>
        <w:rPr>
          <w:spacing w:val="-1"/>
        </w:rPr>
        <w:t>д</w:t>
      </w:r>
      <w:r>
        <w:rPr>
          <w:spacing w:val="1"/>
        </w:rPr>
        <w:t>о</w:t>
      </w:r>
      <w:r>
        <w:t>ва</w:t>
      </w:r>
      <w:r>
        <w:rPr>
          <w:spacing w:val="-2"/>
        </w:rPr>
        <w:t>н</w:t>
      </w:r>
      <w:r>
        <w:rPr>
          <w:spacing w:val="1"/>
        </w:rPr>
        <w:t>и</w:t>
      </w:r>
      <w:r>
        <w:t>я. Ре</w:t>
      </w:r>
      <w:r>
        <w:rPr>
          <w:spacing w:val="-1"/>
        </w:rPr>
        <w:t>ль</w:t>
      </w:r>
      <w:r>
        <w:t>еф</w:t>
      </w:r>
      <w:r>
        <w:rPr>
          <w:spacing w:val="3"/>
        </w:rPr>
        <w:t xml:space="preserve"> </w:t>
      </w:r>
      <w:r>
        <w:t>и</w:t>
      </w:r>
      <w:r>
        <w:rPr>
          <w:spacing w:val="3"/>
        </w:rPr>
        <w:t xml:space="preserve"> </w:t>
      </w:r>
      <w:r>
        <w:rPr>
          <w:spacing w:val="-1"/>
        </w:rPr>
        <w:t>п</w:t>
      </w:r>
      <w:r>
        <w:rPr>
          <w:spacing w:val="1"/>
        </w:rPr>
        <w:t>о</w:t>
      </w:r>
      <w:r>
        <w:rPr>
          <w:spacing w:val="-1"/>
        </w:rPr>
        <w:t>л</w:t>
      </w:r>
      <w:r>
        <w:t>ез</w:t>
      </w:r>
      <w:r>
        <w:rPr>
          <w:spacing w:val="-2"/>
        </w:rPr>
        <w:t>н</w:t>
      </w:r>
      <w:r>
        <w:rPr>
          <w:spacing w:val="1"/>
        </w:rPr>
        <w:t>ы</w:t>
      </w:r>
      <w:r>
        <w:t xml:space="preserve">е </w:t>
      </w:r>
      <w:r>
        <w:rPr>
          <w:spacing w:val="1"/>
        </w:rPr>
        <w:t>и</w:t>
      </w:r>
      <w:r>
        <w:t>с</w:t>
      </w:r>
      <w:r>
        <w:rPr>
          <w:spacing w:val="-2"/>
        </w:rPr>
        <w:t>к</w:t>
      </w:r>
      <w:r>
        <w:rPr>
          <w:spacing w:val="1"/>
        </w:rPr>
        <w:t>о</w:t>
      </w:r>
      <w:r>
        <w:rPr>
          <w:spacing w:val="-1"/>
        </w:rPr>
        <w:t>п</w:t>
      </w:r>
      <w:r>
        <w:t>ае</w:t>
      </w:r>
      <w:r>
        <w:rPr>
          <w:spacing w:val="-2"/>
        </w:rPr>
        <w:t>м</w:t>
      </w:r>
      <w:r>
        <w:rPr>
          <w:spacing w:val="1"/>
        </w:rPr>
        <w:t>ы</w:t>
      </w:r>
      <w:r>
        <w:t>е.</w:t>
      </w:r>
      <w:r>
        <w:rPr>
          <w:spacing w:val="1"/>
        </w:rPr>
        <w:t xml:space="preserve"> </w:t>
      </w:r>
      <w:r>
        <w:t>К</w:t>
      </w:r>
      <w:r>
        <w:rPr>
          <w:spacing w:val="-1"/>
        </w:rPr>
        <w:t>л</w:t>
      </w:r>
      <w:r>
        <w:rPr>
          <w:spacing w:val="1"/>
        </w:rPr>
        <w:t>и</w:t>
      </w:r>
      <w:r>
        <w:t>м</w:t>
      </w:r>
      <w:r>
        <w:rPr>
          <w:spacing w:val="-3"/>
        </w:rPr>
        <w:t>а</w:t>
      </w:r>
      <w:r>
        <w:t>т</w:t>
      </w:r>
      <w:r>
        <w:rPr>
          <w:spacing w:val="2"/>
        </w:rPr>
        <w:t xml:space="preserve"> </w:t>
      </w:r>
      <w:r>
        <w:t>и</w:t>
      </w:r>
      <w:r>
        <w:rPr>
          <w:spacing w:val="3"/>
        </w:rPr>
        <w:t xml:space="preserve"> </w:t>
      </w:r>
      <w:r>
        <w:t>вн</w:t>
      </w:r>
      <w:r>
        <w:rPr>
          <w:spacing w:val="-3"/>
        </w:rPr>
        <w:t>у</w:t>
      </w:r>
      <w:r>
        <w:t>т</w:t>
      </w:r>
      <w:r>
        <w:rPr>
          <w:spacing w:val="1"/>
        </w:rPr>
        <w:t>р</w:t>
      </w:r>
      <w:r>
        <w:t>е</w:t>
      </w:r>
      <w:r>
        <w:rPr>
          <w:spacing w:val="1"/>
        </w:rPr>
        <w:t>н</w:t>
      </w:r>
      <w:r>
        <w:rPr>
          <w:spacing w:val="-1"/>
        </w:rPr>
        <w:t>н</w:t>
      </w:r>
      <w:r>
        <w:rPr>
          <w:spacing w:val="1"/>
        </w:rPr>
        <w:t>и</w:t>
      </w:r>
      <w:r>
        <w:t>е</w:t>
      </w:r>
      <w:r>
        <w:rPr>
          <w:spacing w:val="2"/>
        </w:rPr>
        <w:t xml:space="preserve"> </w:t>
      </w:r>
      <w:r>
        <w:t>в</w:t>
      </w:r>
      <w:r>
        <w:rPr>
          <w:spacing w:val="-2"/>
        </w:rPr>
        <w:t>о</w:t>
      </w:r>
      <w:r>
        <w:rPr>
          <w:spacing w:val="-1"/>
        </w:rPr>
        <w:t>д</w:t>
      </w:r>
      <w:r>
        <w:rPr>
          <w:spacing w:val="1"/>
        </w:rPr>
        <w:t>ы</w:t>
      </w:r>
      <w:r>
        <w:t>.</w:t>
      </w:r>
      <w:r>
        <w:rPr>
          <w:spacing w:val="1"/>
        </w:rPr>
        <w:t xml:space="preserve"> </w:t>
      </w:r>
      <w:r>
        <w:rPr>
          <w:spacing w:val="-1"/>
        </w:rPr>
        <w:t>Х</w:t>
      </w:r>
      <w:r>
        <w:t>а</w:t>
      </w:r>
      <w:r>
        <w:rPr>
          <w:spacing w:val="1"/>
        </w:rPr>
        <w:t>р</w:t>
      </w:r>
      <w:r>
        <w:t>ак</w:t>
      </w:r>
      <w:r>
        <w:rPr>
          <w:spacing w:val="-2"/>
        </w:rPr>
        <w:t>т</w:t>
      </w:r>
      <w:r>
        <w:t>е</w:t>
      </w:r>
      <w:r>
        <w:rPr>
          <w:spacing w:val="-1"/>
        </w:rPr>
        <w:t>р</w:t>
      </w:r>
      <w:r>
        <w:rPr>
          <w:spacing w:val="1"/>
        </w:rPr>
        <w:t>и</w:t>
      </w:r>
      <w:r>
        <w:t>с</w:t>
      </w:r>
      <w:r>
        <w:rPr>
          <w:spacing w:val="-3"/>
        </w:rPr>
        <w:t>т</w:t>
      </w:r>
      <w:r>
        <w:rPr>
          <w:spacing w:val="1"/>
        </w:rPr>
        <w:t>и</w:t>
      </w:r>
      <w:r>
        <w:t xml:space="preserve">ка и </w:t>
      </w:r>
      <w:r>
        <w:rPr>
          <w:spacing w:val="1"/>
        </w:rPr>
        <w:t>оц</w:t>
      </w:r>
      <w:r>
        <w:rPr>
          <w:spacing w:val="-2"/>
        </w:rPr>
        <w:t>е</w:t>
      </w:r>
      <w:r>
        <w:rPr>
          <w:spacing w:val="1"/>
        </w:rPr>
        <w:t>н</w:t>
      </w:r>
      <w:r>
        <w:rPr>
          <w:spacing w:val="-2"/>
        </w:rPr>
        <w:t>к</w:t>
      </w:r>
      <w:r>
        <w:t>а</w:t>
      </w:r>
      <w:r>
        <w:rPr>
          <w:spacing w:val="36"/>
        </w:rPr>
        <w:t xml:space="preserve"> </w:t>
      </w:r>
      <w:r>
        <w:t>климата</w:t>
      </w:r>
      <w:r>
        <w:rPr>
          <w:spacing w:val="33"/>
        </w:rPr>
        <w:t xml:space="preserve"> </w:t>
      </w:r>
      <w:r>
        <w:rPr>
          <w:spacing w:val="1"/>
        </w:rPr>
        <w:t>о</w:t>
      </w:r>
      <w:r>
        <w:t>т</w:t>
      </w:r>
      <w:r>
        <w:rPr>
          <w:spacing w:val="-2"/>
        </w:rPr>
        <w:t>д</w:t>
      </w:r>
      <w:r>
        <w:t>ел</w:t>
      </w:r>
      <w:r>
        <w:rPr>
          <w:spacing w:val="-2"/>
        </w:rPr>
        <w:t>ь</w:t>
      </w:r>
      <w:r>
        <w:rPr>
          <w:spacing w:val="1"/>
        </w:rPr>
        <w:t>н</w:t>
      </w:r>
      <w:r>
        <w:rPr>
          <w:spacing w:val="-1"/>
        </w:rPr>
        <w:t>ы</w:t>
      </w:r>
      <w:r>
        <w:t>х</w:t>
      </w:r>
      <w:r>
        <w:rPr>
          <w:spacing w:val="36"/>
        </w:rPr>
        <w:t xml:space="preserve"> </w:t>
      </w:r>
      <w:r>
        <w:t>те</w:t>
      </w:r>
      <w:r>
        <w:rPr>
          <w:spacing w:val="-1"/>
        </w:rPr>
        <w:t>р</w:t>
      </w:r>
      <w:r>
        <w:rPr>
          <w:spacing w:val="1"/>
        </w:rPr>
        <w:t>ри</w:t>
      </w:r>
      <w:r>
        <w:rPr>
          <w:spacing w:val="-3"/>
        </w:rPr>
        <w:t>т</w:t>
      </w:r>
      <w:r>
        <w:rPr>
          <w:spacing w:val="-1"/>
        </w:rPr>
        <w:t>о</w:t>
      </w:r>
      <w:r>
        <w:rPr>
          <w:spacing w:val="1"/>
        </w:rPr>
        <w:t>р</w:t>
      </w:r>
      <w:r>
        <w:rPr>
          <w:spacing w:val="-1"/>
        </w:rPr>
        <w:t>и</w:t>
      </w:r>
      <w:r>
        <w:t>й</w:t>
      </w:r>
      <w:r>
        <w:rPr>
          <w:spacing w:val="34"/>
        </w:rPr>
        <w:t xml:space="preserve"> </w:t>
      </w:r>
      <w:r>
        <w:rPr>
          <w:spacing w:val="-1"/>
        </w:rPr>
        <w:t>А</w:t>
      </w:r>
      <w:r>
        <w:t>ф</w:t>
      </w:r>
      <w:r>
        <w:rPr>
          <w:spacing w:val="1"/>
        </w:rPr>
        <w:t>ри</w:t>
      </w:r>
      <w:r>
        <w:rPr>
          <w:spacing w:val="-2"/>
        </w:rPr>
        <w:t>к</w:t>
      </w:r>
      <w:r>
        <w:t>и</w:t>
      </w:r>
      <w:r>
        <w:rPr>
          <w:spacing w:val="36"/>
        </w:rPr>
        <w:t xml:space="preserve"> </w:t>
      </w:r>
      <w:r>
        <w:rPr>
          <w:spacing w:val="1"/>
        </w:rPr>
        <w:t>д</w:t>
      </w:r>
      <w:r>
        <w:rPr>
          <w:spacing w:val="-1"/>
        </w:rPr>
        <w:t>л</w:t>
      </w:r>
      <w:r>
        <w:t>я</w:t>
      </w:r>
      <w:r>
        <w:rPr>
          <w:spacing w:val="36"/>
        </w:rPr>
        <w:t xml:space="preserve"> </w:t>
      </w:r>
      <w:r>
        <w:rPr>
          <w:spacing w:val="-2"/>
        </w:rPr>
        <w:t>ж</w:t>
      </w:r>
      <w:r>
        <w:rPr>
          <w:spacing w:val="1"/>
        </w:rPr>
        <w:t>и</w:t>
      </w:r>
      <w:r>
        <w:t>з</w:t>
      </w:r>
      <w:r>
        <w:rPr>
          <w:spacing w:val="-2"/>
        </w:rPr>
        <w:t>н</w:t>
      </w:r>
      <w:r>
        <w:t>и</w:t>
      </w:r>
      <w:r>
        <w:rPr>
          <w:spacing w:val="34"/>
        </w:rPr>
        <w:t xml:space="preserve"> </w:t>
      </w:r>
      <w:r>
        <w:rPr>
          <w:spacing w:val="-1"/>
        </w:rPr>
        <w:t>лю</w:t>
      </w:r>
      <w:r>
        <w:rPr>
          <w:spacing w:val="1"/>
        </w:rPr>
        <w:t>д</w:t>
      </w:r>
      <w:r>
        <w:t>е</w:t>
      </w:r>
      <w:r>
        <w:rPr>
          <w:spacing w:val="1"/>
        </w:rPr>
        <w:t>й</w:t>
      </w:r>
      <w:r>
        <w:t>.</w:t>
      </w:r>
      <w:r>
        <w:rPr>
          <w:spacing w:val="35"/>
        </w:rPr>
        <w:t xml:space="preserve"> </w:t>
      </w:r>
      <w:r>
        <w:rPr>
          <w:spacing w:val="-1"/>
        </w:rPr>
        <w:t>П</w:t>
      </w:r>
      <w:r>
        <w:rPr>
          <w:spacing w:val="1"/>
        </w:rPr>
        <w:t>р</w:t>
      </w:r>
      <w:r>
        <w:rPr>
          <w:spacing w:val="-1"/>
        </w:rPr>
        <w:t>ир</w:t>
      </w:r>
      <w:r>
        <w:rPr>
          <w:spacing w:val="1"/>
        </w:rPr>
        <w:t>о</w:t>
      </w:r>
      <w:r>
        <w:rPr>
          <w:spacing w:val="-1"/>
        </w:rPr>
        <w:t>д</w:t>
      </w:r>
      <w:r>
        <w:rPr>
          <w:spacing w:val="1"/>
        </w:rPr>
        <w:t>н</w:t>
      </w:r>
      <w:r>
        <w:rPr>
          <w:spacing w:val="-1"/>
        </w:rPr>
        <w:t>ы</w:t>
      </w:r>
      <w:r>
        <w:t>е зоны</w:t>
      </w:r>
      <w:r>
        <w:rPr>
          <w:spacing w:val="3"/>
        </w:rPr>
        <w:t xml:space="preserve"> </w:t>
      </w:r>
      <w:r>
        <w:rPr>
          <w:spacing w:val="-1"/>
        </w:rPr>
        <w:t>А</w:t>
      </w:r>
      <w:r>
        <w:rPr>
          <w:spacing w:val="-2"/>
        </w:rPr>
        <w:t>ф</w:t>
      </w:r>
      <w:r>
        <w:rPr>
          <w:spacing w:val="1"/>
        </w:rPr>
        <w:t>р</w:t>
      </w:r>
      <w:r>
        <w:rPr>
          <w:spacing w:val="-1"/>
        </w:rPr>
        <w:t>и</w:t>
      </w:r>
      <w:r>
        <w:t>к</w:t>
      </w:r>
      <w:r>
        <w:rPr>
          <w:spacing w:val="1"/>
        </w:rPr>
        <w:t>и</w:t>
      </w:r>
      <w:r>
        <w:t>.</w:t>
      </w:r>
      <w:r>
        <w:rPr>
          <w:spacing w:val="2"/>
        </w:rPr>
        <w:t xml:space="preserve"> Эндемики. </w:t>
      </w:r>
      <w:r>
        <w:rPr>
          <w:spacing w:val="-4"/>
        </w:rPr>
        <w:t>О</w:t>
      </w:r>
      <w:r>
        <w:rPr>
          <w:spacing w:val="-1"/>
        </w:rPr>
        <w:t>п</w:t>
      </w:r>
      <w:r>
        <w:rPr>
          <w:spacing w:val="1"/>
        </w:rPr>
        <w:t>р</w:t>
      </w:r>
      <w:r>
        <w:rPr>
          <w:spacing w:val="-2"/>
        </w:rPr>
        <w:t>е</w:t>
      </w:r>
      <w:r>
        <w:rPr>
          <w:spacing w:val="1"/>
        </w:rPr>
        <w:t>д</w:t>
      </w:r>
      <w:r>
        <w:t>еле</w:t>
      </w:r>
      <w:r>
        <w:rPr>
          <w:spacing w:val="-2"/>
        </w:rPr>
        <w:t>н</w:t>
      </w:r>
      <w:r>
        <w:rPr>
          <w:spacing w:val="1"/>
        </w:rPr>
        <w:t>и</w:t>
      </w:r>
      <w:r>
        <w:t xml:space="preserve">е </w:t>
      </w:r>
      <w:r>
        <w:rPr>
          <w:spacing w:val="-1"/>
        </w:rPr>
        <w:t>п</w:t>
      </w:r>
      <w:r>
        <w:rPr>
          <w:spacing w:val="1"/>
        </w:rPr>
        <w:t>ри</w:t>
      </w:r>
      <w:r>
        <w:rPr>
          <w:spacing w:val="-2"/>
        </w:rPr>
        <w:t>ч</w:t>
      </w:r>
      <w:r>
        <w:rPr>
          <w:spacing w:val="-1"/>
        </w:rPr>
        <w:t>и</w:t>
      </w:r>
      <w:r>
        <w:t>н</w:t>
      </w:r>
      <w:r>
        <w:rPr>
          <w:spacing w:val="1"/>
        </w:rPr>
        <w:t xml:space="preserve"> п</w:t>
      </w:r>
      <w:r>
        <w:rPr>
          <w:spacing w:val="-1"/>
        </w:rPr>
        <w:t>ри</w:t>
      </w:r>
      <w:r>
        <w:rPr>
          <w:spacing w:val="1"/>
        </w:rPr>
        <w:t>р</w:t>
      </w:r>
      <w:r>
        <w:rPr>
          <w:spacing w:val="-1"/>
        </w:rPr>
        <w:t>од</w:t>
      </w:r>
      <w:r>
        <w:rPr>
          <w:spacing w:val="1"/>
        </w:rPr>
        <w:t>но</w:t>
      </w:r>
      <w:r>
        <w:rPr>
          <w:spacing w:val="-2"/>
        </w:rPr>
        <w:t>г</w:t>
      </w:r>
      <w:r>
        <w:t>о</w:t>
      </w:r>
      <w:r>
        <w:rPr>
          <w:spacing w:val="1"/>
        </w:rPr>
        <w:t xml:space="preserve"> р</w:t>
      </w:r>
      <w:r>
        <w:t>а</w:t>
      </w:r>
      <w:r>
        <w:rPr>
          <w:spacing w:val="-3"/>
        </w:rPr>
        <w:t>з</w:t>
      </w:r>
      <w:r>
        <w:rPr>
          <w:spacing w:val="-1"/>
        </w:rPr>
        <w:t>н</w:t>
      </w:r>
      <w:r>
        <w:rPr>
          <w:spacing w:val="1"/>
        </w:rPr>
        <w:t>о</w:t>
      </w:r>
      <w:r>
        <w:rPr>
          <w:spacing w:val="-1"/>
        </w:rPr>
        <w:t>об</w:t>
      </w:r>
      <w:r>
        <w:rPr>
          <w:spacing w:val="1"/>
        </w:rPr>
        <w:t>р</w:t>
      </w:r>
      <w:r>
        <w:t>аз</w:t>
      </w:r>
      <w:r>
        <w:rPr>
          <w:spacing w:val="-2"/>
        </w:rPr>
        <w:t>и</w:t>
      </w:r>
      <w:r>
        <w:t>я</w:t>
      </w:r>
      <w:r>
        <w:rPr>
          <w:spacing w:val="3"/>
        </w:rPr>
        <w:t xml:space="preserve"> </w:t>
      </w:r>
      <w:r>
        <w:t>ма</w:t>
      </w:r>
      <w:r>
        <w:rPr>
          <w:spacing w:val="-3"/>
        </w:rPr>
        <w:t>т</w:t>
      </w:r>
      <w:r>
        <w:t>е</w:t>
      </w:r>
      <w:r>
        <w:rPr>
          <w:spacing w:val="-1"/>
        </w:rPr>
        <w:t>р</w:t>
      </w:r>
      <w:r>
        <w:rPr>
          <w:spacing w:val="1"/>
        </w:rPr>
        <w:t>и</w:t>
      </w:r>
      <w:r>
        <w:t>к</w:t>
      </w:r>
      <w:r>
        <w:rPr>
          <w:spacing w:val="7"/>
        </w:rPr>
        <w:t>а</w:t>
      </w:r>
      <w:r>
        <w:t xml:space="preserve">. </w:t>
      </w:r>
      <w:r>
        <w:rPr>
          <w:spacing w:val="-1"/>
        </w:rPr>
        <w:t>Н</w:t>
      </w:r>
      <w:r>
        <w:t>аселен</w:t>
      </w:r>
      <w:r>
        <w:rPr>
          <w:spacing w:val="-1"/>
        </w:rPr>
        <w:t>и</w:t>
      </w:r>
      <w:r>
        <w:t xml:space="preserve">е </w:t>
      </w:r>
      <w:r>
        <w:rPr>
          <w:spacing w:val="-2"/>
        </w:rPr>
        <w:t>А</w:t>
      </w:r>
      <w:r>
        <w:t>фри</w:t>
      </w:r>
      <w:r>
        <w:rPr>
          <w:spacing w:val="-2"/>
        </w:rPr>
        <w:t>к</w:t>
      </w:r>
      <w:r>
        <w:rPr>
          <w:spacing w:val="1"/>
        </w:rPr>
        <w:t>и</w:t>
      </w:r>
      <w:r>
        <w:t>,</w:t>
      </w:r>
      <w:r>
        <w:rPr>
          <w:spacing w:val="-1"/>
        </w:rPr>
        <w:t xml:space="preserve"> </w:t>
      </w:r>
      <w:r>
        <w:rPr>
          <w:spacing w:val="1"/>
        </w:rPr>
        <w:t>по</w:t>
      </w:r>
      <w:r>
        <w:rPr>
          <w:spacing w:val="-3"/>
        </w:rPr>
        <w:t>л</w:t>
      </w:r>
      <w:r>
        <w:rPr>
          <w:spacing w:val="1"/>
        </w:rPr>
        <w:t>и</w:t>
      </w:r>
      <w:r>
        <w:t>ти</w:t>
      </w:r>
      <w:r>
        <w:rPr>
          <w:spacing w:val="-1"/>
        </w:rPr>
        <w:t>ч</w:t>
      </w:r>
      <w:r>
        <w:t>еск</w:t>
      </w:r>
      <w:r>
        <w:rPr>
          <w:spacing w:val="-2"/>
        </w:rPr>
        <w:t>а</w:t>
      </w:r>
      <w:r>
        <w:t>я к</w:t>
      </w:r>
      <w:r>
        <w:rPr>
          <w:spacing w:val="-2"/>
        </w:rPr>
        <w:t>а</w:t>
      </w:r>
      <w:r>
        <w:rPr>
          <w:spacing w:val="1"/>
        </w:rPr>
        <w:t>р</w:t>
      </w:r>
      <w:r>
        <w:t xml:space="preserve">та. </w:t>
      </w:r>
    </w:p>
    <w:p w:rsidR="005C14E3" w:rsidRDefault="005C14E3">
      <w:pPr>
        <w:tabs>
          <w:tab w:val="left" w:pos="426"/>
        </w:tabs>
        <w:autoSpaceDE w:val="0"/>
        <w:ind w:firstLine="709"/>
        <w:jc w:val="both"/>
      </w:pPr>
      <w:r>
        <w:rPr>
          <w:spacing w:val="-1"/>
        </w:rPr>
        <w:t>О</w:t>
      </w:r>
      <w:r>
        <w:t>с</w:t>
      </w:r>
      <w:r>
        <w:rPr>
          <w:spacing w:val="1"/>
        </w:rPr>
        <w:t>об</w:t>
      </w:r>
      <w:r>
        <w:rPr>
          <w:spacing w:val="-2"/>
        </w:rPr>
        <w:t>е</w:t>
      </w:r>
      <w:r>
        <w:rPr>
          <w:spacing w:val="-1"/>
        </w:rPr>
        <w:t>н</w:t>
      </w:r>
      <w:r>
        <w:rPr>
          <w:spacing w:val="1"/>
        </w:rPr>
        <w:t>но</w:t>
      </w:r>
      <w:r>
        <w:t>с</w:t>
      </w:r>
      <w:r>
        <w:rPr>
          <w:spacing w:val="-3"/>
        </w:rPr>
        <w:t>т</w:t>
      </w:r>
      <w:r>
        <w:t>и</w:t>
      </w:r>
      <w:r>
        <w:rPr>
          <w:spacing w:val="2"/>
        </w:rPr>
        <w:t xml:space="preserve"> </w:t>
      </w:r>
      <w:r>
        <w:t>ст</w:t>
      </w:r>
      <w:r>
        <w:rPr>
          <w:spacing w:val="-1"/>
        </w:rPr>
        <w:t>р</w:t>
      </w:r>
      <w:r>
        <w:t>ан Северной</w:t>
      </w:r>
      <w:r>
        <w:rPr>
          <w:spacing w:val="3"/>
        </w:rPr>
        <w:t xml:space="preserve"> </w:t>
      </w:r>
      <w:r>
        <w:rPr>
          <w:spacing w:val="-1"/>
        </w:rPr>
        <w:t>А</w:t>
      </w:r>
      <w:r>
        <w:rPr>
          <w:spacing w:val="-2"/>
        </w:rPr>
        <w:t>ф</w:t>
      </w:r>
      <w:r>
        <w:rPr>
          <w:spacing w:val="1"/>
        </w:rPr>
        <w:t>р</w:t>
      </w:r>
      <w:r>
        <w:rPr>
          <w:spacing w:val="-1"/>
        </w:rPr>
        <w:t>и</w:t>
      </w:r>
      <w:r>
        <w:t>ки (</w:t>
      </w:r>
      <w:r>
        <w:rPr>
          <w:spacing w:val="1"/>
        </w:rPr>
        <w:t>р</w:t>
      </w:r>
      <w:r>
        <w:t>ег</w:t>
      </w:r>
      <w:r>
        <w:rPr>
          <w:spacing w:val="-1"/>
        </w:rPr>
        <w:t>и</w:t>
      </w:r>
      <w:r>
        <w:rPr>
          <w:spacing w:val="1"/>
        </w:rPr>
        <w:t>о</w:t>
      </w:r>
      <w:r>
        <w:t>н</w:t>
      </w:r>
      <w:r>
        <w:rPr>
          <w:spacing w:val="2"/>
        </w:rPr>
        <w:t xml:space="preserve"> </w:t>
      </w:r>
      <w:r>
        <w:rPr>
          <w:spacing w:val="-3"/>
        </w:rPr>
        <w:t>в</w:t>
      </w:r>
      <w:r>
        <w:rPr>
          <w:spacing w:val="1"/>
        </w:rPr>
        <w:t>ы</w:t>
      </w:r>
      <w:r>
        <w:t>с</w:t>
      </w:r>
      <w:r>
        <w:rPr>
          <w:spacing w:val="-1"/>
        </w:rPr>
        <w:t>о</w:t>
      </w:r>
      <w:r>
        <w:t>к</w:t>
      </w:r>
      <w:r>
        <w:rPr>
          <w:spacing w:val="-1"/>
        </w:rPr>
        <w:t>и</w:t>
      </w:r>
      <w:r>
        <w:t>х</w:t>
      </w:r>
      <w:r>
        <w:rPr>
          <w:spacing w:val="2"/>
        </w:rPr>
        <w:t xml:space="preserve"> </w:t>
      </w:r>
      <w:r>
        <w:t>г</w:t>
      </w:r>
      <w:r>
        <w:rPr>
          <w:spacing w:val="1"/>
        </w:rPr>
        <w:t>ор</w:t>
      </w:r>
      <w:r>
        <w:t>,</w:t>
      </w:r>
      <w:r>
        <w:rPr>
          <w:spacing w:val="1"/>
        </w:rPr>
        <w:t xml:space="preserve"> </w:t>
      </w:r>
      <w:r>
        <w:t>с</w:t>
      </w:r>
      <w:r>
        <w:rPr>
          <w:spacing w:val="-3"/>
        </w:rPr>
        <w:t>у</w:t>
      </w:r>
      <w:r>
        <w:rPr>
          <w:spacing w:val="1"/>
        </w:rPr>
        <w:t>ро</w:t>
      </w:r>
      <w:r>
        <w:rPr>
          <w:spacing w:val="-3"/>
        </w:rPr>
        <w:t>в</w:t>
      </w:r>
      <w:r>
        <w:rPr>
          <w:spacing w:val="1"/>
        </w:rPr>
        <w:t>о</w:t>
      </w:r>
      <w:r>
        <w:rPr>
          <w:spacing w:val="-2"/>
        </w:rPr>
        <w:t>г</w:t>
      </w:r>
      <w:r>
        <w:t>о климата,</w:t>
      </w:r>
      <w:r>
        <w:rPr>
          <w:spacing w:val="2"/>
        </w:rPr>
        <w:t xml:space="preserve"> </w:t>
      </w:r>
      <w:r>
        <w:rPr>
          <w:spacing w:val="1"/>
        </w:rPr>
        <w:t>п</w:t>
      </w:r>
      <w:r>
        <w:rPr>
          <w:spacing w:val="-4"/>
        </w:rPr>
        <w:t>у</w:t>
      </w:r>
      <w:r>
        <w:t>сты</w:t>
      </w:r>
      <w:r>
        <w:rPr>
          <w:spacing w:val="1"/>
        </w:rPr>
        <w:t>н</w:t>
      </w:r>
      <w:r>
        <w:t>ь и</w:t>
      </w:r>
      <w:r>
        <w:rPr>
          <w:spacing w:val="4"/>
        </w:rPr>
        <w:t xml:space="preserve"> </w:t>
      </w:r>
      <w:r>
        <w:rPr>
          <w:spacing w:val="1"/>
        </w:rPr>
        <w:t>о</w:t>
      </w:r>
      <w:r>
        <w:t>ази</w:t>
      </w:r>
      <w:r>
        <w:rPr>
          <w:spacing w:val="-2"/>
        </w:rPr>
        <w:t>с</w:t>
      </w:r>
      <w:r>
        <w:rPr>
          <w:spacing w:val="1"/>
        </w:rPr>
        <w:t>о</w:t>
      </w:r>
      <w:r>
        <w:t>в,</w:t>
      </w:r>
      <w:r>
        <w:rPr>
          <w:spacing w:val="2"/>
        </w:rPr>
        <w:t xml:space="preserve"> </w:t>
      </w:r>
      <w:r>
        <w:t>а</w:t>
      </w:r>
      <w:r>
        <w:rPr>
          <w:spacing w:val="3"/>
        </w:rPr>
        <w:t xml:space="preserve"> </w:t>
      </w:r>
      <w:r>
        <w:t>также</w:t>
      </w:r>
      <w:r>
        <w:rPr>
          <w:spacing w:val="4"/>
        </w:rPr>
        <w:t xml:space="preserve"> </w:t>
      </w:r>
      <w:r>
        <w:rPr>
          <w:spacing w:val="-1"/>
        </w:rPr>
        <w:t>ро</w:t>
      </w:r>
      <w:r>
        <w:rPr>
          <w:spacing w:val="1"/>
        </w:rPr>
        <w:t>д</w:t>
      </w:r>
      <w:r>
        <w:rPr>
          <w:spacing w:val="-1"/>
        </w:rPr>
        <w:t>и</w:t>
      </w:r>
      <w:r>
        <w:rPr>
          <w:spacing w:val="1"/>
        </w:rPr>
        <w:t>н</w:t>
      </w:r>
      <w:r>
        <w:t>а</w:t>
      </w:r>
      <w:r>
        <w:rPr>
          <w:spacing w:val="3"/>
        </w:rPr>
        <w:t xml:space="preserve"> </w:t>
      </w:r>
      <w:r>
        <w:rPr>
          <w:spacing w:val="-1"/>
        </w:rPr>
        <w:t>др</w:t>
      </w:r>
      <w:r>
        <w:t>евн</w:t>
      </w:r>
      <w:r>
        <w:rPr>
          <w:spacing w:val="-1"/>
        </w:rPr>
        <w:t>и</w:t>
      </w:r>
      <w:r>
        <w:t>х</w:t>
      </w:r>
      <w:r>
        <w:rPr>
          <w:spacing w:val="4"/>
        </w:rPr>
        <w:t xml:space="preserve"> </w:t>
      </w:r>
      <w:r>
        <w:rPr>
          <w:spacing w:val="-1"/>
        </w:rPr>
        <w:t>ц</w:t>
      </w:r>
      <w:r>
        <w:rPr>
          <w:spacing w:val="1"/>
        </w:rPr>
        <w:t>и</w:t>
      </w:r>
      <w:r>
        <w:t>ви</w:t>
      </w:r>
      <w:r>
        <w:rPr>
          <w:spacing w:val="-3"/>
        </w:rPr>
        <w:t>л</w:t>
      </w:r>
      <w:r>
        <w:rPr>
          <w:spacing w:val="1"/>
        </w:rPr>
        <w:t>и</w:t>
      </w:r>
      <w:r>
        <w:t>за</w:t>
      </w:r>
      <w:r>
        <w:rPr>
          <w:spacing w:val="-2"/>
        </w:rPr>
        <w:t>ц</w:t>
      </w:r>
      <w:r>
        <w:rPr>
          <w:spacing w:val="-1"/>
        </w:rPr>
        <w:t>и</w:t>
      </w:r>
      <w:r>
        <w:rPr>
          <w:spacing w:val="1"/>
        </w:rPr>
        <w:t>й</w:t>
      </w:r>
      <w:r>
        <w:t xml:space="preserve">, </w:t>
      </w:r>
      <w:r>
        <w:rPr>
          <w:spacing w:val="-1"/>
        </w:rPr>
        <w:t xml:space="preserve"> </w:t>
      </w:r>
      <w:r>
        <w:rPr>
          <w:spacing w:val="-3"/>
        </w:rPr>
        <w:t>с</w:t>
      </w:r>
      <w:r>
        <w:rPr>
          <w:spacing w:val="1"/>
        </w:rPr>
        <w:t>о</w:t>
      </w:r>
      <w:r>
        <w:t>в</w:t>
      </w:r>
      <w:r>
        <w:rPr>
          <w:spacing w:val="-2"/>
        </w:rPr>
        <w:t>р</w:t>
      </w:r>
      <w:r>
        <w:t>ем</w:t>
      </w:r>
      <w:r>
        <w:rPr>
          <w:spacing w:val="-2"/>
        </w:rPr>
        <w:t>е</w:t>
      </w:r>
      <w:r>
        <w:rPr>
          <w:spacing w:val="1"/>
        </w:rPr>
        <w:t>н</w:t>
      </w:r>
      <w:r>
        <w:rPr>
          <w:spacing w:val="-1"/>
        </w:rPr>
        <w:t>н</w:t>
      </w:r>
      <w:r>
        <w:rPr>
          <w:spacing w:val="1"/>
        </w:rPr>
        <w:t>ы</w:t>
      </w:r>
      <w:r>
        <w:t>й</w:t>
      </w:r>
      <w:r>
        <w:rPr>
          <w:spacing w:val="-1"/>
        </w:rPr>
        <w:t xml:space="preserve"> </w:t>
      </w:r>
      <w:r>
        <w:t>район</w:t>
      </w:r>
      <w:r>
        <w:rPr>
          <w:spacing w:val="-2"/>
        </w:rPr>
        <w:t xml:space="preserve"> </w:t>
      </w:r>
      <w:r>
        <w:rPr>
          <w:spacing w:val="-1"/>
        </w:rPr>
        <w:t>д</w:t>
      </w:r>
      <w:r>
        <w:rPr>
          <w:spacing w:val="1"/>
        </w:rPr>
        <w:t>о</w:t>
      </w:r>
      <w:r>
        <w:rPr>
          <w:spacing w:val="-1"/>
        </w:rPr>
        <w:t>б</w:t>
      </w:r>
      <w:r>
        <w:rPr>
          <w:spacing w:val="1"/>
        </w:rPr>
        <w:t>ы</w:t>
      </w:r>
      <w:r>
        <w:rPr>
          <w:spacing w:val="-2"/>
        </w:rPr>
        <w:t>ч</w:t>
      </w:r>
      <w:r>
        <w:t>и</w:t>
      </w:r>
      <w:r>
        <w:rPr>
          <w:spacing w:val="1"/>
        </w:rPr>
        <w:t xml:space="preserve"> </w:t>
      </w:r>
      <w:r>
        <w:t>н</w:t>
      </w:r>
      <w:r>
        <w:rPr>
          <w:spacing w:val="-2"/>
        </w:rPr>
        <w:t>е</w:t>
      </w:r>
      <w:r>
        <w:t>ф</w:t>
      </w:r>
      <w:r>
        <w:rPr>
          <w:spacing w:val="-2"/>
        </w:rPr>
        <w:t>т</w:t>
      </w:r>
      <w:r>
        <w:t>и</w:t>
      </w:r>
      <w:r>
        <w:rPr>
          <w:spacing w:val="1"/>
        </w:rPr>
        <w:t xml:space="preserve"> </w:t>
      </w:r>
      <w:r>
        <w:t>и газа).</w:t>
      </w:r>
    </w:p>
    <w:p w:rsidR="005C14E3" w:rsidRDefault="005C14E3">
      <w:pPr>
        <w:tabs>
          <w:tab w:val="left" w:pos="426"/>
        </w:tabs>
        <w:autoSpaceDE w:val="0"/>
        <w:ind w:firstLine="709"/>
        <w:jc w:val="both"/>
      </w:pPr>
      <w:r>
        <w:rPr>
          <w:spacing w:val="-1"/>
        </w:rPr>
        <w:t>О</w:t>
      </w:r>
      <w:r>
        <w:t>с</w:t>
      </w:r>
      <w:r>
        <w:rPr>
          <w:spacing w:val="1"/>
        </w:rPr>
        <w:t>об</w:t>
      </w:r>
      <w:r>
        <w:rPr>
          <w:spacing w:val="-2"/>
        </w:rPr>
        <w:t>е</w:t>
      </w:r>
      <w:r>
        <w:rPr>
          <w:spacing w:val="-1"/>
        </w:rPr>
        <w:t>н</w:t>
      </w:r>
      <w:r>
        <w:rPr>
          <w:spacing w:val="1"/>
        </w:rPr>
        <w:t>но</w:t>
      </w:r>
      <w:r>
        <w:t>с</w:t>
      </w:r>
      <w:r>
        <w:rPr>
          <w:spacing w:val="-3"/>
        </w:rPr>
        <w:t>т</w:t>
      </w:r>
      <w:r>
        <w:t>и</w:t>
      </w:r>
      <w:r>
        <w:rPr>
          <w:spacing w:val="60"/>
        </w:rPr>
        <w:t xml:space="preserve"> </w:t>
      </w:r>
      <w:r>
        <w:t>с</w:t>
      </w:r>
      <w:r>
        <w:rPr>
          <w:spacing w:val="-3"/>
        </w:rPr>
        <w:t>т</w:t>
      </w:r>
      <w:r>
        <w:rPr>
          <w:spacing w:val="1"/>
        </w:rPr>
        <w:t>р</w:t>
      </w:r>
      <w:r>
        <w:rPr>
          <w:spacing w:val="-2"/>
        </w:rPr>
        <w:t>а</w:t>
      </w:r>
      <w:r>
        <w:t>н</w:t>
      </w:r>
      <w:r>
        <w:rPr>
          <w:spacing w:val="58"/>
        </w:rPr>
        <w:t xml:space="preserve"> </w:t>
      </w:r>
      <w:r>
        <w:rPr>
          <w:spacing w:val="1"/>
        </w:rPr>
        <w:t>З</w:t>
      </w:r>
      <w:r>
        <w:rPr>
          <w:spacing w:val="-2"/>
        </w:rPr>
        <w:t>а</w:t>
      </w:r>
      <w:r>
        <w:rPr>
          <w:spacing w:val="1"/>
        </w:rPr>
        <w:t>п</w:t>
      </w:r>
      <w:r>
        <w:rPr>
          <w:spacing w:val="3"/>
        </w:rPr>
        <w:t>а</w:t>
      </w:r>
      <w:r>
        <w:rPr>
          <w:spacing w:val="-1"/>
        </w:rPr>
        <w:t>дн</w:t>
      </w:r>
      <w:r>
        <w:rPr>
          <w:spacing w:val="1"/>
        </w:rPr>
        <w:t>о</w:t>
      </w:r>
      <w:r>
        <w:t>й</w:t>
      </w:r>
      <w:r>
        <w:rPr>
          <w:spacing w:val="57"/>
        </w:rPr>
        <w:t xml:space="preserve"> </w:t>
      </w:r>
      <w:r>
        <w:t>и</w:t>
      </w:r>
      <w:r>
        <w:rPr>
          <w:spacing w:val="60"/>
        </w:rPr>
        <w:t xml:space="preserve"> </w:t>
      </w:r>
      <w:r>
        <w:rPr>
          <w:spacing w:val="-1"/>
        </w:rPr>
        <w:t>Ц</w:t>
      </w:r>
      <w:r>
        <w:rPr>
          <w:spacing w:val="-2"/>
        </w:rPr>
        <w:t>е</w:t>
      </w:r>
      <w:r>
        <w:rPr>
          <w:spacing w:val="1"/>
        </w:rPr>
        <w:t>н</w:t>
      </w:r>
      <w:r>
        <w:t>т</w:t>
      </w:r>
      <w:r>
        <w:rPr>
          <w:spacing w:val="-1"/>
        </w:rPr>
        <w:t>р</w:t>
      </w:r>
      <w:r>
        <w:t>ал</w:t>
      </w:r>
      <w:r>
        <w:rPr>
          <w:spacing w:val="-2"/>
        </w:rPr>
        <w:t>ь</w:t>
      </w:r>
      <w:r>
        <w:rPr>
          <w:spacing w:val="1"/>
        </w:rPr>
        <w:t>н</w:t>
      </w:r>
      <w:r>
        <w:rPr>
          <w:spacing w:val="-1"/>
        </w:rPr>
        <w:t>о</w:t>
      </w:r>
      <w:r>
        <w:t>й</w:t>
      </w:r>
      <w:r>
        <w:rPr>
          <w:spacing w:val="60"/>
        </w:rPr>
        <w:t xml:space="preserve"> </w:t>
      </w:r>
      <w:r>
        <w:rPr>
          <w:spacing w:val="-1"/>
        </w:rPr>
        <w:t>А</w:t>
      </w:r>
      <w:r>
        <w:rPr>
          <w:spacing w:val="-2"/>
        </w:rPr>
        <w:t>ф</w:t>
      </w:r>
      <w:r>
        <w:rPr>
          <w:spacing w:val="1"/>
        </w:rPr>
        <w:t>ри</w:t>
      </w:r>
      <w:r>
        <w:rPr>
          <w:spacing w:val="-2"/>
        </w:rPr>
        <w:t>к</w:t>
      </w:r>
      <w:r>
        <w:t>и</w:t>
      </w:r>
      <w:r>
        <w:rPr>
          <w:spacing w:val="60"/>
        </w:rPr>
        <w:t xml:space="preserve"> </w:t>
      </w:r>
      <w:r>
        <w:rPr>
          <w:spacing w:val="-2"/>
        </w:rPr>
        <w:t>(</w:t>
      </w:r>
      <w:r>
        <w:rPr>
          <w:spacing w:val="1"/>
        </w:rPr>
        <w:t>р</w:t>
      </w:r>
      <w:r>
        <w:rPr>
          <w:spacing w:val="-2"/>
        </w:rPr>
        <w:t>е</w:t>
      </w:r>
      <w:r>
        <w:t>г</w:t>
      </w:r>
      <w:r>
        <w:rPr>
          <w:spacing w:val="1"/>
        </w:rPr>
        <w:t>и</w:t>
      </w:r>
      <w:r>
        <w:rPr>
          <w:spacing w:val="-1"/>
        </w:rPr>
        <w:t>о</w:t>
      </w:r>
      <w:r>
        <w:t>н</w:t>
      </w:r>
      <w:r>
        <w:rPr>
          <w:spacing w:val="60"/>
        </w:rPr>
        <w:t xml:space="preserve"> </w:t>
      </w:r>
      <w:r>
        <w:rPr>
          <w:spacing w:val="-2"/>
        </w:rPr>
        <w:t>с</w:t>
      </w:r>
      <w:r>
        <w:t>ава</w:t>
      </w:r>
      <w:r>
        <w:rPr>
          <w:spacing w:val="-2"/>
        </w:rPr>
        <w:t>н</w:t>
      </w:r>
      <w:r>
        <w:t>н</w:t>
      </w:r>
      <w:r>
        <w:rPr>
          <w:spacing w:val="57"/>
        </w:rPr>
        <w:t xml:space="preserve"> </w:t>
      </w:r>
      <w:r>
        <w:t xml:space="preserve">и </w:t>
      </w:r>
      <w:r>
        <w:rPr>
          <w:spacing w:val="1"/>
        </w:rPr>
        <w:t>н</w:t>
      </w:r>
      <w:r>
        <w:t>е</w:t>
      </w:r>
      <w:r>
        <w:rPr>
          <w:spacing w:val="-1"/>
        </w:rPr>
        <w:t>пр</w:t>
      </w:r>
      <w:r>
        <w:rPr>
          <w:spacing w:val="1"/>
        </w:rPr>
        <w:t>о</w:t>
      </w:r>
      <w:r>
        <w:rPr>
          <w:spacing w:val="-1"/>
        </w:rPr>
        <w:t>хо</w:t>
      </w:r>
      <w:r>
        <w:rPr>
          <w:spacing w:val="1"/>
        </w:rPr>
        <w:t>ди</w:t>
      </w:r>
      <w:r>
        <w:rPr>
          <w:spacing w:val="-3"/>
        </w:rPr>
        <w:t>м</w:t>
      </w:r>
      <w:r>
        <w:rPr>
          <w:spacing w:val="-1"/>
        </w:rPr>
        <w:t>ы</w:t>
      </w:r>
      <w:r>
        <w:t>х</w:t>
      </w:r>
      <w:r>
        <w:rPr>
          <w:spacing w:val="9"/>
        </w:rPr>
        <w:t xml:space="preserve"> </w:t>
      </w:r>
      <w:r>
        <w:t>г</w:t>
      </w:r>
      <w:r>
        <w:rPr>
          <w:spacing w:val="1"/>
        </w:rPr>
        <w:t>и</w:t>
      </w:r>
      <w:r>
        <w:rPr>
          <w:spacing w:val="-3"/>
        </w:rPr>
        <w:t>л</w:t>
      </w:r>
      <w:r>
        <w:t>е</w:t>
      </w:r>
      <w:r>
        <w:rPr>
          <w:spacing w:val="1"/>
        </w:rPr>
        <w:t>й</w:t>
      </w:r>
      <w:r>
        <w:t xml:space="preserve">, с </w:t>
      </w:r>
      <w:r>
        <w:rPr>
          <w:spacing w:val="1"/>
        </w:rPr>
        <w:t>р</w:t>
      </w:r>
      <w:r>
        <w:t>аз</w:t>
      </w:r>
      <w:r>
        <w:rPr>
          <w:spacing w:val="-3"/>
        </w:rPr>
        <w:t>в</w:t>
      </w:r>
      <w:r>
        <w:rPr>
          <w:spacing w:val="1"/>
        </w:rPr>
        <w:t>и</w:t>
      </w:r>
      <w:r>
        <w:t>т</w:t>
      </w:r>
      <w:r>
        <w:rPr>
          <w:spacing w:val="-1"/>
        </w:rPr>
        <w:t>о</w:t>
      </w:r>
      <w:r>
        <w:t xml:space="preserve">й </w:t>
      </w:r>
      <w:r>
        <w:rPr>
          <w:spacing w:val="-1"/>
        </w:rPr>
        <w:t>охо</w:t>
      </w:r>
      <w:r>
        <w:t>т</w:t>
      </w:r>
      <w:r>
        <w:rPr>
          <w:spacing w:val="1"/>
        </w:rPr>
        <w:t>о</w:t>
      </w:r>
      <w:r>
        <w:t xml:space="preserve">й </w:t>
      </w:r>
      <w:r>
        <w:rPr>
          <w:spacing w:val="1"/>
        </w:rPr>
        <w:t>н</w:t>
      </w:r>
      <w:r>
        <w:t>а</w:t>
      </w:r>
      <w:r>
        <w:rPr>
          <w:spacing w:val="9"/>
        </w:rPr>
        <w:t xml:space="preserve"> </w:t>
      </w:r>
      <w:r>
        <w:rPr>
          <w:spacing w:val="-1"/>
        </w:rPr>
        <w:t>д</w:t>
      </w:r>
      <w:r>
        <w:rPr>
          <w:spacing w:val="1"/>
        </w:rPr>
        <w:t>и</w:t>
      </w:r>
      <w:r>
        <w:rPr>
          <w:spacing w:val="-2"/>
        </w:rPr>
        <w:t>к</w:t>
      </w:r>
      <w:r>
        <w:rPr>
          <w:spacing w:val="1"/>
        </w:rPr>
        <w:t>и</w:t>
      </w:r>
      <w:r>
        <w:t xml:space="preserve">х </w:t>
      </w:r>
      <w:r>
        <w:rPr>
          <w:spacing w:val="-2"/>
        </w:rPr>
        <w:t>ж</w:t>
      </w:r>
      <w:r>
        <w:rPr>
          <w:spacing w:val="1"/>
        </w:rPr>
        <w:t>и</w:t>
      </w:r>
      <w:r>
        <w:rPr>
          <w:spacing w:val="-3"/>
        </w:rPr>
        <w:t>в</w:t>
      </w:r>
      <w:r>
        <w:rPr>
          <w:spacing w:val="1"/>
        </w:rPr>
        <w:t>о</w:t>
      </w:r>
      <w:r>
        <w:t>т</w:t>
      </w:r>
      <w:r>
        <w:rPr>
          <w:spacing w:val="-2"/>
        </w:rPr>
        <w:t>н</w:t>
      </w:r>
      <w:r>
        <w:rPr>
          <w:spacing w:val="-1"/>
        </w:rPr>
        <w:t>ы</w:t>
      </w:r>
      <w:r>
        <w:rPr>
          <w:spacing w:val="1"/>
        </w:rPr>
        <w:t>х</w:t>
      </w:r>
      <w:r>
        <w:t>,</w:t>
      </w:r>
      <w:r>
        <w:rPr>
          <w:spacing w:val="8"/>
        </w:rPr>
        <w:t xml:space="preserve"> </w:t>
      </w:r>
      <w:r>
        <w:t>экс</w:t>
      </w:r>
      <w:r>
        <w:rPr>
          <w:spacing w:val="1"/>
        </w:rPr>
        <w:t>п</w:t>
      </w:r>
      <w:r>
        <w:rPr>
          <w:spacing w:val="-1"/>
        </w:rPr>
        <w:t>л</w:t>
      </w:r>
      <w:r>
        <w:rPr>
          <w:spacing w:val="-4"/>
        </w:rPr>
        <w:t>у</w:t>
      </w:r>
      <w:r>
        <w:t>ата</w:t>
      </w:r>
      <w:r>
        <w:rPr>
          <w:spacing w:val="1"/>
        </w:rPr>
        <w:t>ц</w:t>
      </w:r>
      <w:r>
        <w:rPr>
          <w:spacing w:val="-1"/>
        </w:rPr>
        <w:t>и</w:t>
      </w:r>
      <w:r>
        <w:t xml:space="preserve">я местного </w:t>
      </w:r>
      <w:r>
        <w:rPr>
          <w:spacing w:val="-2"/>
        </w:rPr>
        <w:t>н</w:t>
      </w:r>
      <w:r>
        <w:t>асел</w:t>
      </w:r>
      <w:r>
        <w:rPr>
          <w:spacing w:val="-3"/>
        </w:rPr>
        <w:t>е</w:t>
      </w:r>
      <w:r>
        <w:rPr>
          <w:spacing w:val="1"/>
        </w:rPr>
        <w:t>ни</w:t>
      </w:r>
      <w:r>
        <w:t>я</w:t>
      </w:r>
      <w:r>
        <w:rPr>
          <w:spacing w:val="-2"/>
        </w:rPr>
        <w:t xml:space="preserve"> </w:t>
      </w:r>
      <w:r>
        <w:rPr>
          <w:spacing w:val="1"/>
        </w:rPr>
        <w:t>н</w:t>
      </w:r>
      <w:r>
        <w:t>а пл</w:t>
      </w:r>
      <w:r>
        <w:rPr>
          <w:spacing w:val="-3"/>
        </w:rPr>
        <w:t>а</w:t>
      </w:r>
      <w:r>
        <w:rPr>
          <w:spacing w:val="1"/>
        </w:rPr>
        <w:t>н</w:t>
      </w:r>
      <w:r>
        <w:t>т</w:t>
      </w:r>
      <w:r>
        <w:rPr>
          <w:spacing w:val="-3"/>
        </w:rPr>
        <w:t>а</w:t>
      </w:r>
      <w:r>
        <w:rPr>
          <w:spacing w:val="1"/>
        </w:rPr>
        <w:t>ц</w:t>
      </w:r>
      <w:r>
        <w:rPr>
          <w:spacing w:val="-1"/>
        </w:rPr>
        <w:t>и</w:t>
      </w:r>
      <w:r>
        <w:t>ях</w:t>
      </w:r>
      <w:r>
        <w:rPr>
          <w:spacing w:val="-1"/>
        </w:rPr>
        <w:t xml:space="preserve"> </w:t>
      </w:r>
      <w:r>
        <w:t>и</w:t>
      </w:r>
      <w:r>
        <w:rPr>
          <w:spacing w:val="-1"/>
        </w:rPr>
        <w:t xml:space="preserve"> </w:t>
      </w:r>
      <w:r>
        <w:t xml:space="preserve">при </w:t>
      </w:r>
      <w:r>
        <w:rPr>
          <w:spacing w:val="-2"/>
        </w:rPr>
        <w:t>д</w:t>
      </w:r>
      <w:r>
        <w:rPr>
          <w:spacing w:val="1"/>
        </w:rPr>
        <w:t>о</w:t>
      </w:r>
      <w:r>
        <w:rPr>
          <w:spacing w:val="-1"/>
        </w:rPr>
        <w:t>б</w:t>
      </w:r>
      <w:r>
        <w:rPr>
          <w:spacing w:val="1"/>
        </w:rPr>
        <w:t>ы</w:t>
      </w:r>
      <w:r>
        <w:rPr>
          <w:spacing w:val="-2"/>
        </w:rPr>
        <w:t>ч</w:t>
      </w:r>
      <w:r>
        <w:t xml:space="preserve">е </w:t>
      </w:r>
      <w:r>
        <w:rPr>
          <w:spacing w:val="-2"/>
        </w:rPr>
        <w:t>п</w:t>
      </w:r>
      <w:r>
        <w:rPr>
          <w:spacing w:val="1"/>
        </w:rPr>
        <w:t>о</w:t>
      </w:r>
      <w:r>
        <w:rPr>
          <w:spacing w:val="-1"/>
        </w:rPr>
        <w:t>л</w:t>
      </w:r>
      <w:r>
        <w:t>ез</w:t>
      </w:r>
      <w:r>
        <w:rPr>
          <w:spacing w:val="-2"/>
        </w:rPr>
        <w:t>н</w:t>
      </w:r>
      <w:r>
        <w:rPr>
          <w:spacing w:val="1"/>
        </w:rPr>
        <w:t>ы</w:t>
      </w:r>
      <w:r>
        <w:t>х</w:t>
      </w:r>
      <w:r>
        <w:rPr>
          <w:spacing w:val="-2"/>
        </w:rPr>
        <w:t xml:space="preserve"> </w:t>
      </w:r>
      <w:r>
        <w:rPr>
          <w:spacing w:val="1"/>
        </w:rPr>
        <w:t>и</w:t>
      </w:r>
      <w:r>
        <w:t>с</w:t>
      </w:r>
      <w:r>
        <w:rPr>
          <w:spacing w:val="-2"/>
        </w:rPr>
        <w:t>к</w:t>
      </w:r>
      <w:r>
        <w:rPr>
          <w:spacing w:val="1"/>
        </w:rPr>
        <w:t>о</w:t>
      </w:r>
      <w:r>
        <w:rPr>
          <w:spacing w:val="-1"/>
        </w:rPr>
        <w:t>п</w:t>
      </w:r>
      <w:r>
        <w:t>ае</w:t>
      </w:r>
      <w:r>
        <w:rPr>
          <w:spacing w:val="-2"/>
        </w:rPr>
        <w:t>м</w:t>
      </w:r>
      <w:r>
        <w:rPr>
          <w:spacing w:val="1"/>
        </w:rPr>
        <w:t>ых</w:t>
      </w:r>
      <w:r>
        <w:t>).</w:t>
      </w:r>
    </w:p>
    <w:p w:rsidR="005C14E3" w:rsidRDefault="005C14E3">
      <w:pPr>
        <w:tabs>
          <w:tab w:val="left" w:pos="426"/>
        </w:tabs>
        <w:autoSpaceDE w:val="0"/>
        <w:ind w:firstLine="709"/>
        <w:jc w:val="both"/>
      </w:pPr>
      <w:r>
        <w:rPr>
          <w:spacing w:val="-1"/>
        </w:rPr>
        <w:t>О</w:t>
      </w:r>
      <w:r>
        <w:t>с</w:t>
      </w:r>
      <w:r>
        <w:rPr>
          <w:spacing w:val="1"/>
        </w:rPr>
        <w:t>об</w:t>
      </w:r>
      <w:r>
        <w:rPr>
          <w:spacing w:val="-2"/>
        </w:rPr>
        <w:t>е</w:t>
      </w:r>
      <w:r>
        <w:rPr>
          <w:spacing w:val="-1"/>
        </w:rPr>
        <w:t>н</w:t>
      </w:r>
      <w:r>
        <w:rPr>
          <w:spacing w:val="1"/>
        </w:rPr>
        <w:t>но</w:t>
      </w:r>
      <w:r>
        <w:t>с</w:t>
      </w:r>
      <w:r>
        <w:rPr>
          <w:spacing w:val="-3"/>
        </w:rPr>
        <w:t>т</w:t>
      </w:r>
      <w:r>
        <w:t>и</w:t>
      </w:r>
      <w:r>
        <w:rPr>
          <w:spacing w:val="2"/>
        </w:rPr>
        <w:t xml:space="preserve"> </w:t>
      </w:r>
      <w:r>
        <w:t>с</w:t>
      </w:r>
      <w:r>
        <w:rPr>
          <w:spacing w:val="-3"/>
        </w:rPr>
        <w:t>т</w:t>
      </w:r>
      <w:r>
        <w:rPr>
          <w:spacing w:val="1"/>
        </w:rPr>
        <w:t>р</w:t>
      </w:r>
      <w:r>
        <w:t>ан В</w:t>
      </w:r>
      <w:r>
        <w:rPr>
          <w:spacing w:val="1"/>
        </w:rPr>
        <w:t>о</w:t>
      </w:r>
      <w:r>
        <w:t>ст</w:t>
      </w:r>
      <w:r>
        <w:rPr>
          <w:spacing w:val="-1"/>
        </w:rPr>
        <w:t>о</w:t>
      </w:r>
      <w:r>
        <w:t>ч</w:t>
      </w:r>
      <w:r>
        <w:rPr>
          <w:spacing w:val="-1"/>
        </w:rPr>
        <w:t>н</w:t>
      </w:r>
      <w:r>
        <w:rPr>
          <w:spacing w:val="1"/>
        </w:rPr>
        <w:t>о</w:t>
      </w:r>
      <w:r>
        <w:t>й</w:t>
      </w:r>
      <w:r>
        <w:rPr>
          <w:spacing w:val="2"/>
        </w:rPr>
        <w:t xml:space="preserve"> </w:t>
      </w:r>
      <w:r>
        <w:rPr>
          <w:spacing w:val="-1"/>
        </w:rPr>
        <w:t>А</w:t>
      </w:r>
      <w:r>
        <w:rPr>
          <w:spacing w:val="-2"/>
        </w:rPr>
        <w:t>ф</w:t>
      </w:r>
      <w:r>
        <w:rPr>
          <w:spacing w:val="1"/>
        </w:rPr>
        <w:t>р</w:t>
      </w:r>
      <w:r>
        <w:rPr>
          <w:spacing w:val="-1"/>
        </w:rPr>
        <w:t>и</w:t>
      </w:r>
      <w:r>
        <w:rPr>
          <w:spacing w:val="-2"/>
        </w:rPr>
        <w:t>к</w:t>
      </w:r>
      <w:r>
        <w:t>и</w:t>
      </w:r>
      <w:r>
        <w:rPr>
          <w:spacing w:val="2"/>
        </w:rPr>
        <w:t xml:space="preserve"> </w:t>
      </w:r>
      <w:r>
        <w:t>(</w:t>
      </w:r>
      <w:r>
        <w:rPr>
          <w:spacing w:val="1"/>
        </w:rPr>
        <w:t>р</w:t>
      </w:r>
      <w:r>
        <w:t>е</w:t>
      </w:r>
      <w:r>
        <w:rPr>
          <w:spacing w:val="-2"/>
        </w:rPr>
        <w:t>г</w:t>
      </w:r>
      <w:r>
        <w:rPr>
          <w:spacing w:val="-1"/>
        </w:rPr>
        <w:t>и</w:t>
      </w:r>
      <w:r>
        <w:rPr>
          <w:spacing w:val="1"/>
        </w:rPr>
        <w:t>о</w:t>
      </w:r>
      <w:r>
        <w:t>н</w:t>
      </w:r>
      <w:r>
        <w:rPr>
          <w:spacing w:val="2"/>
        </w:rPr>
        <w:t xml:space="preserve"> </w:t>
      </w:r>
      <w:r>
        <w:t>в</w:t>
      </w:r>
      <w:r>
        <w:rPr>
          <w:spacing w:val="-4"/>
        </w:rPr>
        <w:t>у</w:t>
      </w:r>
      <w:r>
        <w:rPr>
          <w:spacing w:val="-1"/>
        </w:rPr>
        <w:t>л</w:t>
      </w:r>
      <w:r>
        <w:t>ка</w:t>
      </w:r>
      <w:r>
        <w:rPr>
          <w:spacing w:val="1"/>
        </w:rPr>
        <w:t>н</w:t>
      </w:r>
      <w:r>
        <w:rPr>
          <w:spacing w:val="-1"/>
        </w:rPr>
        <w:t>о</w:t>
      </w:r>
      <w:r>
        <w:t>в</w:t>
      </w:r>
      <w:r>
        <w:rPr>
          <w:spacing w:val="1"/>
        </w:rPr>
        <w:t xml:space="preserve"> </w:t>
      </w:r>
      <w:r>
        <w:t>и</w:t>
      </w:r>
      <w:r>
        <w:rPr>
          <w:spacing w:val="2"/>
        </w:rPr>
        <w:t xml:space="preserve"> </w:t>
      </w:r>
      <w:r>
        <w:rPr>
          <w:spacing w:val="1"/>
        </w:rPr>
        <w:t>р</w:t>
      </w:r>
      <w:r>
        <w:t>аз</w:t>
      </w:r>
      <w:r>
        <w:rPr>
          <w:spacing w:val="-1"/>
        </w:rPr>
        <w:t>л</w:t>
      </w:r>
      <w:r>
        <w:rPr>
          <w:spacing w:val="1"/>
        </w:rPr>
        <w:t>о</w:t>
      </w:r>
      <w:r>
        <w:rPr>
          <w:spacing w:val="-3"/>
        </w:rPr>
        <w:t>м</w:t>
      </w:r>
      <w:r>
        <w:rPr>
          <w:spacing w:val="1"/>
        </w:rPr>
        <w:t>о</w:t>
      </w:r>
      <w:r>
        <w:t xml:space="preserve">в, </w:t>
      </w:r>
      <w:r>
        <w:rPr>
          <w:spacing w:val="1"/>
        </w:rPr>
        <w:t>н</w:t>
      </w:r>
      <w:r>
        <w:t>а</w:t>
      </w:r>
      <w:r>
        <w:rPr>
          <w:spacing w:val="-1"/>
        </w:rPr>
        <w:t>ци</w:t>
      </w:r>
      <w:r>
        <w:rPr>
          <w:spacing w:val="1"/>
        </w:rPr>
        <w:t>она</w:t>
      </w:r>
      <w:r>
        <w:rPr>
          <w:spacing w:val="-1"/>
        </w:rPr>
        <w:t>льны</w:t>
      </w:r>
      <w:r>
        <w:t>х</w:t>
      </w:r>
      <w:r>
        <w:rPr>
          <w:spacing w:val="2"/>
        </w:rPr>
        <w:t xml:space="preserve"> </w:t>
      </w:r>
      <w:r>
        <w:rPr>
          <w:spacing w:val="1"/>
        </w:rPr>
        <w:t>п</w:t>
      </w:r>
      <w:r>
        <w:rPr>
          <w:spacing w:val="-2"/>
        </w:rPr>
        <w:t>а</w:t>
      </w:r>
      <w:r>
        <w:rPr>
          <w:spacing w:val="1"/>
        </w:rPr>
        <w:t>р</w:t>
      </w:r>
      <w:r>
        <w:rPr>
          <w:spacing w:val="-2"/>
        </w:rPr>
        <w:t>к</w:t>
      </w:r>
      <w:r>
        <w:rPr>
          <w:spacing w:val="1"/>
        </w:rPr>
        <w:t>о</w:t>
      </w:r>
      <w:r>
        <w:t>в,</w:t>
      </w:r>
      <w:r>
        <w:rPr>
          <w:spacing w:val="2"/>
        </w:rPr>
        <w:t xml:space="preserve"> </w:t>
      </w:r>
      <w:r>
        <w:rPr>
          <w:spacing w:val="-1"/>
        </w:rPr>
        <w:t>ц</w:t>
      </w:r>
      <w:r>
        <w:t>е</w:t>
      </w:r>
      <w:r>
        <w:rPr>
          <w:spacing w:val="1"/>
        </w:rPr>
        <w:t>н</w:t>
      </w:r>
      <w:r>
        <w:rPr>
          <w:spacing w:val="-3"/>
        </w:rPr>
        <w:t>т</w:t>
      </w:r>
      <w:r>
        <w:t>р</w:t>
      </w:r>
      <w:r>
        <w:rPr>
          <w:spacing w:val="2"/>
        </w:rPr>
        <w:t xml:space="preserve"> </w:t>
      </w:r>
      <w:r>
        <w:rPr>
          <w:spacing w:val="1"/>
        </w:rPr>
        <w:t>п</w:t>
      </w:r>
      <w:r>
        <w:rPr>
          <w:spacing w:val="-1"/>
        </w:rPr>
        <w:t>ро</w:t>
      </w:r>
      <w:r>
        <w:rPr>
          <w:spacing w:val="1"/>
        </w:rPr>
        <w:t>и</w:t>
      </w:r>
      <w:r>
        <w:rPr>
          <w:spacing w:val="-2"/>
        </w:rPr>
        <w:t>с</w:t>
      </w:r>
      <w:r>
        <w:rPr>
          <w:spacing w:val="1"/>
        </w:rPr>
        <w:t>х</w:t>
      </w:r>
      <w:r>
        <w:rPr>
          <w:spacing w:val="-1"/>
        </w:rPr>
        <w:t>о</w:t>
      </w:r>
      <w:r>
        <w:rPr>
          <w:spacing w:val="-2"/>
        </w:rPr>
        <w:t>ж</w:t>
      </w:r>
      <w:r>
        <w:rPr>
          <w:spacing w:val="1"/>
        </w:rPr>
        <w:t>д</w:t>
      </w:r>
      <w:r>
        <w:t>е</w:t>
      </w:r>
      <w:r>
        <w:rPr>
          <w:spacing w:val="-1"/>
        </w:rPr>
        <w:t>н</w:t>
      </w:r>
      <w:r>
        <w:rPr>
          <w:spacing w:val="1"/>
        </w:rPr>
        <w:t>и</w:t>
      </w:r>
      <w:r>
        <w:t>я</w:t>
      </w:r>
      <w:r>
        <w:rPr>
          <w:spacing w:val="1"/>
        </w:rPr>
        <w:t xml:space="preserve"> </w:t>
      </w:r>
      <w:r>
        <w:t>к</w:t>
      </w:r>
      <w:r>
        <w:rPr>
          <w:spacing w:val="-3"/>
        </w:rPr>
        <w:t>у</w:t>
      </w:r>
      <w:r>
        <w:rPr>
          <w:spacing w:val="-1"/>
        </w:rPr>
        <w:t>ль</w:t>
      </w:r>
      <w:r>
        <w:rPr>
          <w:spacing w:val="2"/>
        </w:rPr>
        <w:t>т</w:t>
      </w:r>
      <w:r>
        <w:rPr>
          <w:spacing w:val="-4"/>
        </w:rPr>
        <w:t>у</w:t>
      </w:r>
      <w:r>
        <w:rPr>
          <w:spacing w:val="1"/>
        </w:rPr>
        <w:t>рны</w:t>
      </w:r>
      <w:r>
        <w:t xml:space="preserve">х </w:t>
      </w:r>
      <w:r>
        <w:rPr>
          <w:spacing w:val="1"/>
        </w:rPr>
        <w:t>р</w:t>
      </w:r>
      <w:r>
        <w:t>аст</w:t>
      </w:r>
      <w:r>
        <w:rPr>
          <w:spacing w:val="-2"/>
        </w:rPr>
        <w:t>е</w:t>
      </w:r>
      <w:r>
        <w:rPr>
          <w:spacing w:val="1"/>
        </w:rPr>
        <w:t>н</w:t>
      </w:r>
      <w:r>
        <w:rPr>
          <w:spacing w:val="-1"/>
        </w:rPr>
        <w:t>и</w:t>
      </w:r>
      <w:r>
        <w:t>й</w:t>
      </w:r>
      <w:r>
        <w:rPr>
          <w:spacing w:val="1"/>
        </w:rPr>
        <w:t xml:space="preserve"> </w:t>
      </w:r>
      <w:r>
        <w:t>и</w:t>
      </w:r>
      <w:r>
        <w:rPr>
          <w:spacing w:val="1"/>
        </w:rPr>
        <w:t xml:space="preserve"> </w:t>
      </w:r>
      <w:r>
        <w:rPr>
          <w:spacing w:val="-1"/>
        </w:rPr>
        <w:t>д</w:t>
      </w:r>
      <w:r>
        <w:rPr>
          <w:spacing w:val="1"/>
        </w:rPr>
        <w:t>р</w:t>
      </w:r>
      <w:r>
        <w:t>ев</w:t>
      </w:r>
      <w:r>
        <w:rPr>
          <w:spacing w:val="-2"/>
        </w:rPr>
        <w:t>н</w:t>
      </w:r>
      <w:r>
        <w:rPr>
          <w:spacing w:val="-1"/>
        </w:rPr>
        <w:t>и</w:t>
      </w:r>
      <w:r>
        <w:t>х г</w:t>
      </w:r>
      <w:r>
        <w:rPr>
          <w:spacing w:val="1"/>
        </w:rPr>
        <w:t>о</w:t>
      </w:r>
      <w:r>
        <w:t>с</w:t>
      </w:r>
      <w:r>
        <w:rPr>
          <w:spacing w:val="-3"/>
        </w:rPr>
        <w:t>у</w:t>
      </w:r>
      <w:r>
        <w:rPr>
          <w:spacing w:val="1"/>
        </w:rPr>
        <w:t>д</w:t>
      </w:r>
      <w:r>
        <w:t>а</w:t>
      </w:r>
      <w:r>
        <w:rPr>
          <w:spacing w:val="1"/>
        </w:rPr>
        <w:t>р</w:t>
      </w:r>
      <w:r>
        <w:t>ств).</w:t>
      </w:r>
    </w:p>
    <w:p w:rsidR="005C14E3" w:rsidRDefault="005C14E3">
      <w:pPr>
        <w:tabs>
          <w:tab w:val="left" w:pos="426"/>
        </w:tabs>
        <w:autoSpaceDE w:val="0"/>
        <w:ind w:firstLine="709"/>
        <w:jc w:val="both"/>
      </w:pPr>
      <w:r>
        <w:rPr>
          <w:spacing w:val="-1"/>
        </w:rPr>
        <w:t>О</w:t>
      </w:r>
      <w:r>
        <w:t>с</w:t>
      </w:r>
      <w:r>
        <w:rPr>
          <w:spacing w:val="1"/>
        </w:rPr>
        <w:t>об</w:t>
      </w:r>
      <w:r>
        <w:rPr>
          <w:spacing w:val="-2"/>
        </w:rPr>
        <w:t>е</w:t>
      </w:r>
      <w:r>
        <w:rPr>
          <w:spacing w:val="-1"/>
        </w:rPr>
        <w:t>н</w:t>
      </w:r>
      <w:r>
        <w:rPr>
          <w:spacing w:val="1"/>
        </w:rPr>
        <w:t>но</w:t>
      </w:r>
      <w:r>
        <w:t>с</w:t>
      </w:r>
      <w:r>
        <w:rPr>
          <w:spacing w:val="-3"/>
        </w:rPr>
        <w:t>т</w:t>
      </w:r>
      <w:r>
        <w:t>и</w:t>
      </w:r>
      <w:r>
        <w:rPr>
          <w:spacing w:val="2"/>
        </w:rPr>
        <w:t xml:space="preserve"> </w:t>
      </w:r>
      <w:r>
        <w:t>с</w:t>
      </w:r>
      <w:r>
        <w:rPr>
          <w:spacing w:val="-3"/>
        </w:rPr>
        <w:t>т</w:t>
      </w:r>
      <w:r>
        <w:rPr>
          <w:spacing w:val="1"/>
        </w:rPr>
        <w:t>р</w:t>
      </w:r>
      <w:r>
        <w:rPr>
          <w:spacing w:val="-2"/>
        </w:rPr>
        <w:t>а</w:t>
      </w:r>
      <w:r>
        <w:t>н Юж</w:t>
      </w:r>
      <w:r>
        <w:rPr>
          <w:spacing w:val="-2"/>
        </w:rPr>
        <w:t>н</w:t>
      </w:r>
      <w:r>
        <w:rPr>
          <w:spacing w:val="1"/>
        </w:rPr>
        <w:t>о</w:t>
      </w:r>
      <w:r>
        <w:t>й</w:t>
      </w:r>
      <w:r>
        <w:rPr>
          <w:spacing w:val="2"/>
        </w:rPr>
        <w:t xml:space="preserve"> </w:t>
      </w:r>
      <w:r>
        <w:rPr>
          <w:spacing w:val="-1"/>
        </w:rPr>
        <w:t>А</w:t>
      </w:r>
      <w:r>
        <w:rPr>
          <w:spacing w:val="-2"/>
        </w:rPr>
        <w:t>ф</w:t>
      </w:r>
      <w:r>
        <w:rPr>
          <w:spacing w:val="-1"/>
        </w:rPr>
        <w:t>р</w:t>
      </w:r>
      <w:r>
        <w:rPr>
          <w:spacing w:val="1"/>
        </w:rPr>
        <w:t>и</w:t>
      </w:r>
      <w:r>
        <w:t xml:space="preserve">ки </w:t>
      </w:r>
      <w:r>
        <w:rPr>
          <w:spacing w:val="-2"/>
        </w:rPr>
        <w:t>(</w:t>
      </w:r>
      <w:r>
        <w:rPr>
          <w:spacing w:val="1"/>
        </w:rPr>
        <w:t>р</w:t>
      </w:r>
      <w:r>
        <w:t>е</w:t>
      </w:r>
      <w:r>
        <w:rPr>
          <w:spacing w:val="-2"/>
        </w:rPr>
        <w:t>г</w:t>
      </w:r>
      <w:r>
        <w:rPr>
          <w:spacing w:val="1"/>
        </w:rPr>
        <w:t>и</w:t>
      </w:r>
      <w:r>
        <w:rPr>
          <w:spacing w:val="-1"/>
        </w:rPr>
        <w:t>о</w:t>
      </w:r>
      <w:r>
        <w:t>н</w:t>
      </w:r>
      <w:r>
        <w:rPr>
          <w:spacing w:val="2"/>
        </w:rPr>
        <w:t xml:space="preserve"> </w:t>
      </w:r>
      <w:r>
        <w:rPr>
          <w:spacing w:val="-2"/>
        </w:rPr>
        <w:t>г</w:t>
      </w:r>
      <w:r>
        <w:rPr>
          <w:spacing w:val="1"/>
        </w:rPr>
        <w:t>о</w:t>
      </w:r>
      <w:r>
        <w:t xml:space="preserve">р </w:t>
      </w:r>
      <w:r>
        <w:rPr>
          <w:spacing w:val="1"/>
        </w:rPr>
        <w:t>п</w:t>
      </w:r>
      <w:r>
        <w:rPr>
          <w:spacing w:val="-1"/>
        </w:rPr>
        <w:t>р</w:t>
      </w:r>
      <w:r>
        <w:rPr>
          <w:spacing w:val="1"/>
        </w:rPr>
        <w:t>и</w:t>
      </w:r>
      <w:r>
        <w:t>ч</w:t>
      </w:r>
      <w:r>
        <w:rPr>
          <w:spacing w:val="-3"/>
        </w:rPr>
        <w:t>у</w:t>
      </w:r>
      <w:r>
        <w:rPr>
          <w:spacing w:val="-1"/>
        </w:rPr>
        <w:t>дл</w:t>
      </w:r>
      <w:r>
        <w:rPr>
          <w:spacing w:val="1"/>
        </w:rPr>
        <w:t>и</w:t>
      </w:r>
      <w:r>
        <w:t>вой</w:t>
      </w:r>
      <w:r>
        <w:rPr>
          <w:spacing w:val="1"/>
        </w:rPr>
        <w:t xml:space="preserve"> </w:t>
      </w:r>
      <w:r>
        <w:rPr>
          <w:spacing w:val="-2"/>
        </w:rPr>
        <w:t>ф</w:t>
      </w:r>
      <w:r>
        <w:rPr>
          <w:spacing w:val="1"/>
        </w:rPr>
        <w:t>ор</w:t>
      </w:r>
      <w:r>
        <w:rPr>
          <w:spacing w:val="-3"/>
        </w:rPr>
        <w:t>м</w:t>
      </w:r>
      <w:r>
        <w:t>ы</w:t>
      </w:r>
      <w:r>
        <w:rPr>
          <w:spacing w:val="2"/>
        </w:rPr>
        <w:t xml:space="preserve"> </w:t>
      </w:r>
      <w:r>
        <w:t xml:space="preserve">и </w:t>
      </w:r>
      <w:r>
        <w:rPr>
          <w:spacing w:val="1"/>
        </w:rPr>
        <w:t>п</w:t>
      </w:r>
      <w:r>
        <w:rPr>
          <w:spacing w:val="-4"/>
        </w:rPr>
        <w:t>у</w:t>
      </w:r>
      <w:r>
        <w:t>сты</w:t>
      </w:r>
      <w:r>
        <w:rPr>
          <w:spacing w:val="1"/>
        </w:rPr>
        <w:t>н</w:t>
      </w:r>
      <w:r>
        <w:rPr>
          <w:spacing w:val="-1"/>
        </w:rPr>
        <w:t>ь</w:t>
      </w:r>
      <w:r>
        <w:t>,</w:t>
      </w:r>
      <w:r>
        <w:rPr>
          <w:spacing w:val="1"/>
        </w:rPr>
        <w:t xml:space="preserve"> </w:t>
      </w:r>
      <w:r>
        <w:t>с</w:t>
      </w:r>
      <w:r>
        <w:rPr>
          <w:spacing w:val="2"/>
        </w:rPr>
        <w:t xml:space="preserve"> </w:t>
      </w:r>
      <w:r>
        <w:rPr>
          <w:spacing w:val="-1"/>
        </w:rPr>
        <w:t>р</w:t>
      </w:r>
      <w:r>
        <w:t>аз</w:t>
      </w:r>
      <w:r>
        <w:rPr>
          <w:spacing w:val="-1"/>
        </w:rPr>
        <w:t>в</w:t>
      </w:r>
      <w:r>
        <w:rPr>
          <w:spacing w:val="1"/>
        </w:rPr>
        <w:t>и</w:t>
      </w:r>
      <w:r>
        <w:rPr>
          <w:spacing w:val="-3"/>
        </w:rPr>
        <w:t>т</w:t>
      </w:r>
      <w:r>
        <w:rPr>
          <w:spacing w:val="1"/>
        </w:rPr>
        <w:t>о</w:t>
      </w:r>
      <w:r>
        <w:t>й м</w:t>
      </w:r>
      <w:r>
        <w:rPr>
          <w:spacing w:val="-2"/>
        </w:rPr>
        <w:t>и</w:t>
      </w:r>
      <w:r>
        <w:rPr>
          <w:spacing w:val="1"/>
        </w:rPr>
        <w:t>ро</w:t>
      </w:r>
      <w:r>
        <w:rPr>
          <w:spacing w:val="-3"/>
        </w:rPr>
        <w:t>в</w:t>
      </w:r>
      <w:r>
        <w:rPr>
          <w:spacing w:val="-1"/>
        </w:rPr>
        <w:t>о</w:t>
      </w:r>
      <w:r>
        <w:t>й</w:t>
      </w:r>
      <w:r>
        <w:rPr>
          <w:spacing w:val="2"/>
        </w:rPr>
        <w:t xml:space="preserve"> </w:t>
      </w:r>
      <w:r>
        <w:rPr>
          <w:spacing w:val="-1"/>
        </w:rPr>
        <w:t>до</w:t>
      </w:r>
      <w:r>
        <w:rPr>
          <w:spacing w:val="1"/>
        </w:rPr>
        <w:t>б</w:t>
      </w:r>
      <w:r>
        <w:rPr>
          <w:spacing w:val="-1"/>
        </w:rPr>
        <w:t>ы</w:t>
      </w:r>
      <w:r>
        <w:rPr>
          <w:spacing w:val="-2"/>
        </w:rPr>
        <w:t>ч</w:t>
      </w:r>
      <w:r>
        <w:t>ей</w:t>
      </w:r>
      <w:r>
        <w:rPr>
          <w:spacing w:val="3"/>
        </w:rPr>
        <w:t xml:space="preserve"> </w:t>
      </w:r>
      <w:r>
        <w:t>ал</w:t>
      </w:r>
      <w:r>
        <w:rPr>
          <w:spacing w:val="-1"/>
        </w:rPr>
        <w:t>м</w:t>
      </w:r>
      <w:r>
        <w:t>а</w:t>
      </w:r>
      <w:r>
        <w:rPr>
          <w:spacing w:val="-3"/>
        </w:rPr>
        <w:t>з</w:t>
      </w:r>
      <w:r>
        <w:rPr>
          <w:spacing w:val="1"/>
        </w:rPr>
        <w:t>о</w:t>
      </w:r>
      <w:r>
        <w:t>в</w:t>
      </w:r>
      <w:r>
        <w:rPr>
          <w:spacing w:val="1"/>
        </w:rPr>
        <w:t xml:space="preserve"> </w:t>
      </w:r>
      <w:r>
        <w:t>и са</w:t>
      </w:r>
      <w:r>
        <w:rPr>
          <w:spacing w:val="-2"/>
        </w:rPr>
        <w:t>м</w:t>
      </w:r>
      <w:r>
        <w:rPr>
          <w:spacing w:val="1"/>
        </w:rPr>
        <w:t>о</w:t>
      </w:r>
      <w:r>
        <w:t xml:space="preserve">й </w:t>
      </w:r>
      <w:r>
        <w:rPr>
          <w:spacing w:val="-1"/>
        </w:rPr>
        <w:t>б</w:t>
      </w:r>
      <w:r>
        <w:rPr>
          <w:spacing w:val="1"/>
        </w:rPr>
        <w:t>о</w:t>
      </w:r>
      <w:r>
        <w:t>га</w:t>
      </w:r>
      <w:r>
        <w:rPr>
          <w:spacing w:val="-3"/>
        </w:rPr>
        <w:t>т</w:t>
      </w:r>
      <w:r>
        <w:rPr>
          <w:spacing w:val="1"/>
        </w:rPr>
        <w:t>о</w:t>
      </w:r>
      <w:r>
        <w:t>й ст</w:t>
      </w:r>
      <w:r>
        <w:rPr>
          <w:spacing w:val="1"/>
        </w:rPr>
        <w:t>р</w:t>
      </w:r>
      <w:r>
        <w:rPr>
          <w:spacing w:val="-2"/>
        </w:rPr>
        <w:t>а</w:t>
      </w:r>
      <w:r>
        <w:rPr>
          <w:spacing w:val="-1"/>
        </w:rPr>
        <w:t>но</w:t>
      </w:r>
      <w:r>
        <w:t>й к</w:t>
      </w:r>
      <w:r>
        <w:rPr>
          <w:spacing w:val="-1"/>
        </w:rPr>
        <w:t>о</w:t>
      </w:r>
      <w:r>
        <w:rPr>
          <w:spacing w:val="1"/>
        </w:rPr>
        <w:t>н</w:t>
      </w:r>
      <w:r>
        <w:t>т</w:t>
      </w:r>
      <w:r>
        <w:rPr>
          <w:spacing w:val="-2"/>
        </w:rPr>
        <w:t>и</w:t>
      </w:r>
      <w:r>
        <w:rPr>
          <w:spacing w:val="1"/>
        </w:rPr>
        <w:t>н</w:t>
      </w:r>
      <w:r>
        <w:t>е</w:t>
      </w:r>
      <w:r>
        <w:rPr>
          <w:spacing w:val="1"/>
        </w:rPr>
        <w:t>н</w:t>
      </w:r>
      <w:r>
        <w:rPr>
          <w:spacing w:val="-3"/>
        </w:rPr>
        <w:t>т</w:t>
      </w:r>
      <w:r>
        <w:t>а (</w:t>
      </w:r>
      <w:r>
        <w:rPr>
          <w:spacing w:val="-1"/>
        </w:rPr>
        <w:t>ЮА</w:t>
      </w:r>
      <w:r>
        <w:t>Р)).</w:t>
      </w:r>
    </w:p>
    <w:p w:rsidR="005C14E3" w:rsidRDefault="005C14E3">
      <w:pPr>
        <w:tabs>
          <w:tab w:val="left" w:pos="426"/>
        </w:tabs>
        <w:autoSpaceDE w:val="0"/>
        <w:ind w:firstLine="709"/>
        <w:jc w:val="both"/>
      </w:pPr>
      <w:r>
        <w:rPr>
          <w:b/>
          <w:bCs/>
          <w:spacing w:val="-1"/>
        </w:rPr>
        <w:t>А</w:t>
      </w:r>
      <w:r>
        <w:rPr>
          <w:b/>
          <w:bCs/>
        </w:rPr>
        <w:t>вс</w:t>
      </w:r>
      <w:r>
        <w:rPr>
          <w:b/>
          <w:bCs/>
          <w:spacing w:val="1"/>
        </w:rPr>
        <w:t>т</w:t>
      </w:r>
      <w:r>
        <w:rPr>
          <w:b/>
          <w:bCs/>
        </w:rPr>
        <w:t>р</w:t>
      </w:r>
      <w:r>
        <w:rPr>
          <w:b/>
          <w:bCs/>
          <w:spacing w:val="-1"/>
        </w:rPr>
        <w:t>а</w:t>
      </w:r>
      <w:r>
        <w:rPr>
          <w:b/>
          <w:bCs/>
          <w:spacing w:val="1"/>
        </w:rPr>
        <w:t>л</w:t>
      </w:r>
      <w:r>
        <w:rPr>
          <w:b/>
          <w:bCs/>
          <w:spacing w:val="-1"/>
        </w:rPr>
        <w:t>и</w:t>
      </w:r>
      <w:r>
        <w:rPr>
          <w:b/>
          <w:bCs/>
        </w:rPr>
        <w:t>я</w:t>
      </w:r>
      <w:r>
        <w:rPr>
          <w:b/>
          <w:bCs/>
          <w:spacing w:val="-1"/>
        </w:rPr>
        <w:t xml:space="preserve"> </w:t>
      </w:r>
      <w:r>
        <w:rPr>
          <w:b/>
          <w:bCs/>
        </w:rPr>
        <w:t>и О</w:t>
      </w:r>
      <w:r>
        <w:rPr>
          <w:b/>
          <w:bCs/>
          <w:spacing w:val="-2"/>
        </w:rPr>
        <w:t>к</w:t>
      </w:r>
      <w:r>
        <w:rPr>
          <w:b/>
          <w:bCs/>
        </w:rPr>
        <w:t>е</w:t>
      </w:r>
      <w:r>
        <w:rPr>
          <w:b/>
          <w:bCs/>
          <w:spacing w:val="-1"/>
        </w:rPr>
        <w:t>ани</w:t>
      </w:r>
      <w:r>
        <w:rPr>
          <w:b/>
          <w:bCs/>
        </w:rPr>
        <w:t>я.</w:t>
      </w:r>
      <w:r>
        <w:rPr>
          <w:b/>
          <w:bCs/>
          <w:spacing w:val="-1"/>
        </w:rPr>
        <w:t xml:space="preserve"> </w:t>
      </w:r>
      <w:r>
        <w:rPr>
          <w:spacing w:val="1"/>
        </w:rPr>
        <w:t>Г</w:t>
      </w:r>
      <w:r>
        <w:t>е</w:t>
      </w:r>
      <w:r>
        <w:rPr>
          <w:spacing w:val="1"/>
        </w:rPr>
        <w:t>о</w:t>
      </w:r>
      <w:r>
        <w:t>г</w:t>
      </w:r>
      <w:r>
        <w:rPr>
          <w:spacing w:val="-1"/>
        </w:rPr>
        <w:t>р</w:t>
      </w:r>
      <w:r>
        <w:t>аф</w:t>
      </w:r>
      <w:r>
        <w:rPr>
          <w:spacing w:val="-1"/>
        </w:rPr>
        <w:t>и</w:t>
      </w:r>
      <w:r>
        <w:t>че</w:t>
      </w:r>
      <w:r>
        <w:rPr>
          <w:spacing w:val="-2"/>
        </w:rPr>
        <w:t>с</w:t>
      </w:r>
      <w:r>
        <w:t>к</w:t>
      </w:r>
      <w:r>
        <w:rPr>
          <w:spacing w:val="-1"/>
        </w:rPr>
        <w:t>о</w:t>
      </w:r>
      <w:r>
        <w:t>е п</w:t>
      </w:r>
      <w:r>
        <w:rPr>
          <w:spacing w:val="1"/>
        </w:rPr>
        <w:t>о</w:t>
      </w:r>
      <w:r>
        <w:rPr>
          <w:spacing w:val="-3"/>
        </w:rPr>
        <w:t>л</w:t>
      </w:r>
      <w:r>
        <w:rPr>
          <w:spacing w:val="1"/>
        </w:rPr>
        <w:t>о</w:t>
      </w:r>
      <w:r>
        <w:t>ж</w:t>
      </w:r>
      <w:r>
        <w:rPr>
          <w:spacing w:val="-2"/>
        </w:rPr>
        <w:t>е</w:t>
      </w:r>
      <w:r>
        <w:rPr>
          <w:spacing w:val="1"/>
        </w:rPr>
        <w:t>н</w:t>
      </w:r>
      <w:r>
        <w:rPr>
          <w:spacing w:val="-1"/>
        </w:rPr>
        <w:t>и</w:t>
      </w:r>
      <w:r>
        <w:t>е,</w:t>
      </w:r>
      <w:r>
        <w:rPr>
          <w:spacing w:val="-1"/>
        </w:rPr>
        <w:t xml:space="preserve"> </w:t>
      </w:r>
      <w:r>
        <w:rPr>
          <w:spacing w:val="1"/>
        </w:rPr>
        <w:t>и</w:t>
      </w:r>
      <w:r>
        <w:t>с</w:t>
      </w:r>
      <w:r>
        <w:rPr>
          <w:spacing w:val="-3"/>
        </w:rPr>
        <w:t>т</w:t>
      </w:r>
      <w:r>
        <w:rPr>
          <w:spacing w:val="1"/>
        </w:rPr>
        <w:t>о</w:t>
      </w:r>
      <w:r>
        <w:rPr>
          <w:spacing w:val="-1"/>
        </w:rPr>
        <w:t>р</w:t>
      </w:r>
      <w:r>
        <w:rPr>
          <w:spacing w:val="1"/>
        </w:rPr>
        <w:t>и</w:t>
      </w:r>
      <w:r>
        <w:t>я иссл</w:t>
      </w:r>
      <w:r>
        <w:rPr>
          <w:spacing w:val="-3"/>
        </w:rPr>
        <w:t>е</w:t>
      </w:r>
      <w:r>
        <w:rPr>
          <w:spacing w:val="1"/>
        </w:rPr>
        <w:t>до</w:t>
      </w:r>
      <w:r>
        <w:t>в</w:t>
      </w:r>
      <w:r>
        <w:rPr>
          <w:spacing w:val="-3"/>
        </w:rPr>
        <w:t>а</w:t>
      </w:r>
      <w:r>
        <w:rPr>
          <w:spacing w:val="-1"/>
        </w:rPr>
        <w:t>н</w:t>
      </w:r>
      <w:r>
        <w:rPr>
          <w:spacing w:val="1"/>
        </w:rPr>
        <w:t>и</w:t>
      </w:r>
      <w:r>
        <w:t>я, о</w:t>
      </w:r>
      <w:r>
        <w:rPr>
          <w:spacing w:val="-2"/>
        </w:rPr>
        <w:t>с</w:t>
      </w:r>
      <w:r>
        <w:rPr>
          <w:spacing w:val="-1"/>
        </w:rPr>
        <w:t>о</w:t>
      </w:r>
      <w:r>
        <w:rPr>
          <w:spacing w:val="1"/>
        </w:rPr>
        <w:t>б</w:t>
      </w:r>
      <w:r>
        <w:rPr>
          <w:spacing w:val="-2"/>
        </w:rPr>
        <w:t>е</w:t>
      </w:r>
      <w:r>
        <w:rPr>
          <w:spacing w:val="1"/>
        </w:rPr>
        <w:t>н</w:t>
      </w:r>
      <w:r>
        <w:rPr>
          <w:spacing w:val="-1"/>
        </w:rPr>
        <w:t>н</w:t>
      </w:r>
      <w:r>
        <w:rPr>
          <w:spacing w:val="1"/>
        </w:rPr>
        <w:t>о</w:t>
      </w:r>
      <w:r>
        <w:t>с</w:t>
      </w:r>
      <w:r>
        <w:rPr>
          <w:spacing w:val="-3"/>
        </w:rPr>
        <w:t>т</w:t>
      </w:r>
      <w:r>
        <w:t>и</w:t>
      </w:r>
      <w:r>
        <w:rPr>
          <w:spacing w:val="1"/>
        </w:rPr>
        <w:t xml:space="preserve"> </w:t>
      </w:r>
      <w:r>
        <w:rPr>
          <w:spacing w:val="-2"/>
        </w:rPr>
        <w:t>п</w:t>
      </w:r>
      <w:r>
        <w:rPr>
          <w:spacing w:val="1"/>
        </w:rPr>
        <w:t>р</w:t>
      </w:r>
      <w:r>
        <w:rPr>
          <w:spacing w:val="-1"/>
        </w:rPr>
        <w:t>ир</w:t>
      </w:r>
      <w:r>
        <w:rPr>
          <w:spacing w:val="1"/>
        </w:rPr>
        <w:t>о</w:t>
      </w:r>
      <w:r>
        <w:rPr>
          <w:spacing w:val="-1"/>
        </w:rPr>
        <w:t>д</w:t>
      </w:r>
      <w:r>
        <w:t>ы</w:t>
      </w:r>
      <w:r>
        <w:rPr>
          <w:spacing w:val="1"/>
        </w:rPr>
        <w:t xml:space="preserve"> </w:t>
      </w:r>
      <w:r>
        <w:t>ма</w:t>
      </w:r>
      <w:r>
        <w:rPr>
          <w:spacing w:val="-3"/>
        </w:rPr>
        <w:t>т</w:t>
      </w:r>
      <w:r>
        <w:t>е</w:t>
      </w:r>
      <w:r>
        <w:rPr>
          <w:spacing w:val="1"/>
        </w:rPr>
        <w:t>р</w:t>
      </w:r>
      <w:r>
        <w:rPr>
          <w:spacing w:val="-1"/>
        </w:rPr>
        <w:t>и</w:t>
      </w:r>
      <w:r>
        <w:t>ка. Эндемики.</w:t>
      </w:r>
    </w:p>
    <w:p w:rsidR="005C14E3" w:rsidRDefault="005C14E3">
      <w:pPr>
        <w:tabs>
          <w:tab w:val="left" w:pos="426"/>
        </w:tabs>
        <w:autoSpaceDE w:val="0"/>
        <w:ind w:firstLine="709"/>
        <w:jc w:val="both"/>
      </w:pPr>
      <w:r>
        <w:rPr>
          <w:spacing w:val="-1"/>
        </w:rPr>
        <w:t>А</w:t>
      </w:r>
      <w:r>
        <w:t>встрал</w:t>
      </w:r>
      <w:r>
        <w:rPr>
          <w:spacing w:val="-2"/>
        </w:rPr>
        <w:t>и</w:t>
      </w:r>
      <w:r>
        <w:rPr>
          <w:spacing w:val="1"/>
        </w:rPr>
        <w:t>й</w:t>
      </w:r>
      <w:r>
        <w:t>с</w:t>
      </w:r>
      <w:r>
        <w:rPr>
          <w:spacing w:val="-2"/>
        </w:rPr>
        <w:t>к</w:t>
      </w:r>
      <w:r>
        <w:rPr>
          <w:spacing w:val="1"/>
        </w:rPr>
        <w:t>и</w:t>
      </w:r>
      <w:r>
        <w:t>й С</w:t>
      </w:r>
      <w:r>
        <w:rPr>
          <w:spacing w:val="-1"/>
        </w:rPr>
        <w:t>ою</w:t>
      </w:r>
      <w:r>
        <w:t>з</w:t>
      </w:r>
      <w:r>
        <w:rPr>
          <w:spacing w:val="2"/>
        </w:rPr>
        <w:t xml:space="preserve"> </w:t>
      </w:r>
      <w:r>
        <w:t>(ге</w:t>
      </w:r>
      <w:r>
        <w:rPr>
          <w:spacing w:val="1"/>
        </w:rPr>
        <w:t>о</w:t>
      </w:r>
      <w:r>
        <w:rPr>
          <w:spacing w:val="-2"/>
        </w:rPr>
        <w:t>г</w:t>
      </w:r>
      <w:r>
        <w:rPr>
          <w:spacing w:val="1"/>
        </w:rPr>
        <w:t>р</w:t>
      </w:r>
      <w:r>
        <w:t>а</w:t>
      </w:r>
      <w:r>
        <w:rPr>
          <w:spacing w:val="-2"/>
        </w:rPr>
        <w:t>ф</w:t>
      </w:r>
      <w:r>
        <w:rPr>
          <w:spacing w:val="1"/>
        </w:rPr>
        <w:t>и</w:t>
      </w:r>
      <w:r>
        <w:rPr>
          <w:spacing w:val="-2"/>
        </w:rPr>
        <w:t>ч</w:t>
      </w:r>
      <w:r>
        <w:rPr>
          <w:spacing w:val="4"/>
        </w:rPr>
        <w:t>е</w:t>
      </w:r>
      <w:r>
        <w:t>с</w:t>
      </w:r>
      <w:r>
        <w:rPr>
          <w:spacing w:val="-2"/>
        </w:rPr>
        <w:t>к</w:t>
      </w:r>
      <w:r>
        <w:rPr>
          <w:spacing w:val="1"/>
        </w:rPr>
        <w:t>и</w:t>
      </w:r>
      <w:r>
        <w:t>й</w:t>
      </w:r>
      <w:r>
        <w:rPr>
          <w:spacing w:val="1"/>
        </w:rPr>
        <w:t xml:space="preserve"> </w:t>
      </w:r>
      <w:r>
        <w:rPr>
          <w:spacing w:val="-4"/>
        </w:rPr>
        <w:t>у</w:t>
      </w:r>
      <w:r>
        <w:rPr>
          <w:spacing w:val="1"/>
        </w:rPr>
        <w:t>ни</w:t>
      </w:r>
      <w:r>
        <w:t>к</w:t>
      </w:r>
      <w:r>
        <w:rPr>
          <w:spacing w:val="-3"/>
        </w:rPr>
        <w:t>у</w:t>
      </w:r>
      <w:r>
        <w:t>м</w:t>
      </w:r>
      <w:r>
        <w:rPr>
          <w:spacing w:val="4"/>
        </w:rPr>
        <w:t xml:space="preserve"> </w:t>
      </w:r>
      <w:r>
        <w:t>–</w:t>
      </w:r>
      <w:r>
        <w:rPr>
          <w:spacing w:val="4"/>
        </w:rPr>
        <w:t xml:space="preserve"> </w:t>
      </w:r>
      <w:r>
        <w:t>ст</w:t>
      </w:r>
      <w:r>
        <w:rPr>
          <w:spacing w:val="1"/>
        </w:rPr>
        <w:t>р</w:t>
      </w:r>
      <w:r>
        <w:rPr>
          <w:spacing w:val="-2"/>
        </w:rPr>
        <w:t>а</w:t>
      </w:r>
      <w:r>
        <w:rPr>
          <w:spacing w:val="1"/>
        </w:rPr>
        <w:t>на</w:t>
      </w:r>
      <w:r>
        <w:t>-</w:t>
      </w:r>
      <w:r>
        <w:rPr>
          <w:spacing w:val="-3"/>
        </w:rPr>
        <w:t>м</w:t>
      </w:r>
      <w:r>
        <w:t>ате</w:t>
      </w:r>
      <w:r>
        <w:rPr>
          <w:spacing w:val="-1"/>
        </w:rPr>
        <w:t>р</w:t>
      </w:r>
      <w:r>
        <w:rPr>
          <w:spacing w:val="1"/>
        </w:rPr>
        <w:t>и</w:t>
      </w:r>
      <w:r>
        <w:rPr>
          <w:spacing w:val="-2"/>
        </w:rPr>
        <w:t>к</w:t>
      </w:r>
      <w:r>
        <w:t>;</w:t>
      </w:r>
      <w:r>
        <w:rPr>
          <w:spacing w:val="3"/>
        </w:rPr>
        <w:t xml:space="preserve"> </w:t>
      </w:r>
      <w:r>
        <w:t>са</w:t>
      </w:r>
      <w:r>
        <w:rPr>
          <w:spacing w:val="-2"/>
        </w:rPr>
        <w:t>м</w:t>
      </w:r>
      <w:r>
        <w:rPr>
          <w:spacing w:val="-1"/>
        </w:rPr>
        <w:t>ы</w:t>
      </w:r>
      <w:r>
        <w:t>й ма</w:t>
      </w:r>
      <w:r>
        <w:rPr>
          <w:spacing w:val="-1"/>
        </w:rPr>
        <w:t>л</w:t>
      </w:r>
      <w:r>
        <w:t>е</w:t>
      </w:r>
      <w:r>
        <w:rPr>
          <w:spacing w:val="1"/>
        </w:rPr>
        <w:t>н</w:t>
      </w:r>
      <w:r>
        <w:rPr>
          <w:spacing w:val="-1"/>
        </w:rPr>
        <w:t>ь</w:t>
      </w:r>
      <w:r>
        <w:rPr>
          <w:spacing w:val="-2"/>
        </w:rPr>
        <w:t>к</w:t>
      </w:r>
      <w:r>
        <w:rPr>
          <w:spacing w:val="1"/>
        </w:rPr>
        <w:t>и</w:t>
      </w:r>
      <w:r>
        <w:t>й</w:t>
      </w:r>
      <w:r>
        <w:rPr>
          <w:spacing w:val="1"/>
        </w:rPr>
        <w:t xml:space="preserve"> </w:t>
      </w:r>
      <w:r>
        <w:t>мат</w:t>
      </w:r>
      <w:r>
        <w:rPr>
          <w:spacing w:val="-3"/>
        </w:rPr>
        <w:t>е</w:t>
      </w:r>
      <w:r>
        <w:rPr>
          <w:spacing w:val="-1"/>
        </w:rPr>
        <w:t>р</w:t>
      </w:r>
      <w:r>
        <w:rPr>
          <w:spacing w:val="1"/>
        </w:rPr>
        <w:t>и</w:t>
      </w:r>
      <w:r>
        <w:rPr>
          <w:spacing w:val="-2"/>
        </w:rPr>
        <w:t>к</w:t>
      </w:r>
      <w:r>
        <w:t xml:space="preserve">, </w:t>
      </w:r>
      <w:r>
        <w:rPr>
          <w:spacing w:val="1"/>
        </w:rPr>
        <w:t>н</w:t>
      </w:r>
      <w:r>
        <w:t>о</w:t>
      </w:r>
      <w:r>
        <w:rPr>
          <w:spacing w:val="1"/>
        </w:rPr>
        <w:t xml:space="preserve"> </w:t>
      </w:r>
      <w:r>
        <w:rPr>
          <w:spacing w:val="-1"/>
        </w:rPr>
        <w:t>о</w:t>
      </w:r>
      <w:r>
        <w:rPr>
          <w:spacing w:val="1"/>
        </w:rPr>
        <w:t>дн</w:t>
      </w:r>
      <w:r>
        <w:t>а</w:t>
      </w:r>
      <w:r>
        <w:rPr>
          <w:spacing w:val="1"/>
        </w:rPr>
        <w:t xml:space="preserve"> и</w:t>
      </w:r>
      <w:r>
        <w:t xml:space="preserve">з </w:t>
      </w:r>
      <w:r>
        <w:rPr>
          <w:spacing w:val="-2"/>
        </w:rPr>
        <w:t>к</w:t>
      </w:r>
      <w:r>
        <w:rPr>
          <w:spacing w:val="1"/>
        </w:rPr>
        <w:t>р</w:t>
      </w:r>
      <w:r>
        <w:rPr>
          <w:spacing w:val="-4"/>
        </w:rPr>
        <w:t>у</w:t>
      </w:r>
      <w:r>
        <w:rPr>
          <w:spacing w:val="1"/>
        </w:rPr>
        <w:t>пн</w:t>
      </w:r>
      <w:r>
        <w:rPr>
          <w:spacing w:val="-2"/>
        </w:rPr>
        <w:t>е</w:t>
      </w:r>
      <w:r>
        <w:rPr>
          <w:spacing w:val="1"/>
        </w:rPr>
        <w:t>й</w:t>
      </w:r>
      <w:r>
        <w:rPr>
          <w:spacing w:val="-3"/>
        </w:rPr>
        <w:t>ш</w:t>
      </w:r>
      <w:r>
        <w:rPr>
          <w:spacing w:val="1"/>
        </w:rPr>
        <w:t>и</w:t>
      </w:r>
      <w:r>
        <w:t>х</w:t>
      </w:r>
      <w:r>
        <w:rPr>
          <w:spacing w:val="1"/>
        </w:rPr>
        <w:t xml:space="preserve"> </w:t>
      </w:r>
      <w:r>
        <w:rPr>
          <w:spacing w:val="-1"/>
        </w:rPr>
        <w:t>п</w:t>
      </w:r>
      <w:r>
        <w:t>о</w:t>
      </w:r>
      <w:r>
        <w:rPr>
          <w:spacing w:val="1"/>
        </w:rPr>
        <w:t xml:space="preserve"> </w:t>
      </w:r>
      <w:r>
        <w:t>т</w:t>
      </w:r>
      <w:r>
        <w:rPr>
          <w:spacing w:val="-3"/>
        </w:rPr>
        <w:t>е</w:t>
      </w:r>
      <w:r>
        <w:rPr>
          <w:spacing w:val="1"/>
        </w:rPr>
        <w:t>р</w:t>
      </w:r>
      <w:r>
        <w:rPr>
          <w:spacing w:val="-1"/>
        </w:rPr>
        <w:t>ри</w:t>
      </w:r>
      <w:r>
        <w:t>т</w:t>
      </w:r>
      <w:r>
        <w:rPr>
          <w:spacing w:val="1"/>
        </w:rPr>
        <w:t>о</w:t>
      </w:r>
      <w:r>
        <w:rPr>
          <w:spacing w:val="-1"/>
        </w:rPr>
        <w:t>р</w:t>
      </w:r>
      <w:r>
        <w:rPr>
          <w:spacing w:val="1"/>
        </w:rPr>
        <w:t>и</w:t>
      </w:r>
      <w:r>
        <w:t>и</w:t>
      </w:r>
      <w:r>
        <w:rPr>
          <w:spacing w:val="1"/>
        </w:rPr>
        <w:t xml:space="preserve"> </w:t>
      </w:r>
      <w:r>
        <w:t>с</w:t>
      </w:r>
      <w:r>
        <w:rPr>
          <w:spacing w:val="-3"/>
        </w:rPr>
        <w:t>т</w:t>
      </w:r>
      <w:r>
        <w:rPr>
          <w:spacing w:val="1"/>
        </w:rPr>
        <w:t>р</w:t>
      </w:r>
      <w:r>
        <w:rPr>
          <w:spacing w:val="-2"/>
        </w:rPr>
        <w:t>а</w:t>
      </w:r>
      <w:r>
        <w:t>н</w:t>
      </w:r>
      <w:r>
        <w:rPr>
          <w:spacing w:val="1"/>
        </w:rPr>
        <w:t xml:space="preserve"> </w:t>
      </w:r>
      <w:r>
        <w:t>м</w:t>
      </w:r>
      <w:r>
        <w:rPr>
          <w:spacing w:val="-2"/>
        </w:rPr>
        <w:t>и</w:t>
      </w:r>
      <w:r>
        <w:rPr>
          <w:spacing w:val="1"/>
        </w:rPr>
        <w:t>р</w:t>
      </w:r>
      <w:r>
        <w:rPr>
          <w:spacing w:val="-2"/>
        </w:rPr>
        <w:t>а</w:t>
      </w:r>
      <w:r>
        <w:t>; вы</w:t>
      </w:r>
      <w:r>
        <w:rPr>
          <w:spacing w:val="1"/>
        </w:rPr>
        <w:t>д</w:t>
      </w:r>
      <w:r>
        <w:t>ел</w:t>
      </w:r>
      <w:r>
        <w:rPr>
          <w:spacing w:val="-3"/>
        </w:rPr>
        <w:t>е</w:t>
      </w:r>
      <w:r>
        <w:rPr>
          <w:spacing w:val="1"/>
        </w:rPr>
        <w:t>н</w:t>
      </w:r>
      <w:r>
        <w:rPr>
          <w:spacing w:val="-1"/>
        </w:rPr>
        <w:t>и</w:t>
      </w:r>
      <w:r>
        <w:t>е</w:t>
      </w:r>
      <w:r>
        <w:rPr>
          <w:spacing w:val="3"/>
        </w:rPr>
        <w:t xml:space="preserve"> </w:t>
      </w:r>
      <w:r>
        <w:rPr>
          <w:spacing w:val="-1"/>
        </w:rPr>
        <w:t>о</w:t>
      </w:r>
      <w:r>
        <w:t>с</w:t>
      </w:r>
      <w:r>
        <w:rPr>
          <w:spacing w:val="-1"/>
        </w:rPr>
        <w:t>об</w:t>
      </w:r>
      <w:r>
        <w:rPr>
          <w:spacing w:val="1"/>
        </w:rPr>
        <w:t>о</w:t>
      </w:r>
      <w:r>
        <w:t>го</w:t>
      </w:r>
      <w:r>
        <w:rPr>
          <w:spacing w:val="1"/>
        </w:rPr>
        <w:t xml:space="preserve"> </w:t>
      </w:r>
      <w:r>
        <w:t>к</w:t>
      </w:r>
      <w:r>
        <w:rPr>
          <w:spacing w:val="-3"/>
        </w:rPr>
        <w:t>у</w:t>
      </w:r>
      <w:r>
        <w:rPr>
          <w:spacing w:val="-1"/>
        </w:rPr>
        <w:t>ль</w:t>
      </w:r>
      <w:r>
        <w:rPr>
          <w:spacing w:val="2"/>
        </w:rPr>
        <w:t>т</w:t>
      </w:r>
      <w:r>
        <w:rPr>
          <w:spacing w:val="-4"/>
        </w:rPr>
        <w:t>у</w:t>
      </w:r>
      <w:r>
        <w:rPr>
          <w:spacing w:val="1"/>
        </w:rPr>
        <w:t>рно</w:t>
      </w:r>
      <w:r>
        <w:t>го</w:t>
      </w:r>
      <w:r>
        <w:rPr>
          <w:spacing w:val="4"/>
        </w:rPr>
        <w:t xml:space="preserve"> </w:t>
      </w:r>
      <w:r>
        <w:t>т</w:t>
      </w:r>
      <w:r>
        <w:rPr>
          <w:spacing w:val="-2"/>
        </w:rPr>
        <w:t>и</w:t>
      </w:r>
      <w:r>
        <w:rPr>
          <w:spacing w:val="1"/>
        </w:rPr>
        <w:t>п</w:t>
      </w:r>
      <w:r>
        <w:t>а австра</w:t>
      </w:r>
      <w:r>
        <w:rPr>
          <w:spacing w:val="-3"/>
        </w:rPr>
        <w:t>л</w:t>
      </w:r>
      <w:r>
        <w:rPr>
          <w:spacing w:val="1"/>
        </w:rPr>
        <w:t>ий</w:t>
      </w:r>
      <w:r>
        <w:rPr>
          <w:spacing w:val="-2"/>
        </w:rPr>
        <w:t>с</w:t>
      </w:r>
      <w:r>
        <w:t>к</w:t>
      </w:r>
      <w:r>
        <w:rPr>
          <w:spacing w:val="7"/>
        </w:rPr>
        <w:t>о</w:t>
      </w:r>
      <w:r>
        <w:rPr>
          <w:spacing w:val="-2"/>
        </w:rPr>
        <w:t>-</w:t>
      </w:r>
      <w:r>
        <w:rPr>
          <w:spacing w:val="-1"/>
        </w:rPr>
        <w:t>н</w:t>
      </w:r>
      <w:r>
        <w:rPr>
          <w:spacing w:val="1"/>
        </w:rPr>
        <w:t>о</w:t>
      </w:r>
      <w:r>
        <w:t>в</w:t>
      </w:r>
      <w:r>
        <w:rPr>
          <w:spacing w:val="-2"/>
        </w:rPr>
        <w:t>о</w:t>
      </w:r>
      <w:r>
        <w:t>зе</w:t>
      </w:r>
      <w:r>
        <w:rPr>
          <w:spacing w:val="-1"/>
        </w:rPr>
        <w:t>л</w:t>
      </w:r>
      <w:r>
        <w:t>а</w:t>
      </w:r>
      <w:r>
        <w:rPr>
          <w:spacing w:val="1"/>
        </w:rPr>
        <w:t>н</w:t>
      </w:r>
      <w:r>
        <w:rPr>
          <w:spacing w:val="-1"/>
        </w:rPr>
        <w:t>д</w:t>
      </w:r>
      <w:r>
        <w:t>с</w:t>
      </w:r>
      <w:r>
        <w:rPr>
          <w:spacing w:val="-2"/>
        </w:rPr>
        <w:t>к</w:t>
      </w:r>
      <w:r>
        <w:rPr>
          <w:spacing w:val="1"/>
        </w:rPr>
        <w:t>о</w:t>
      </w:r>
      <w:r>
        <w:t>го</w:t>
      </w:r>
      <w:r>
        <w:rPr>
          <w:spacing w:val="4"/>
        </w:rPr>
        <w:t xml:space="preserve"> </w:t>
      </w:r>
      <w:r>
        <w:rPr>
          <w:spacing w:val="-2"/>
        </w:rPr>
        <w:t>г</w:t>
      </w:r>
      <w:r>
        <w:rPr>
          <w:spacing w:val="-1"/>
        </w:rPr>
        <w:t>о</w:t>
      </w:r>
      <w:r>
        <w:rPr>
          <w:spacing w:val="1"/>
        </w:rPr>
        <w:t>р</w:t>
      </w:r>
      <w:r>
        <w:rPr>
          <w:spacing w:val="-1"/>
        </w:rPr>
        <w:t>о</w:t>
      </w:r>
      <w:r>
        <w:rPr>
          <w:spacing w:val="1"/>
        </w:rPr>
        <w:t>д</w:t>
      </w:r>
      <w:r>
        <w:rPr>
          <w:spacing w:val="-2"/>
        </w:rPr>
        <w:t>а</w:t>
      </w:r>
      <w:r>
        <w:t xml:space="preserve">, </w:t>
      </w:r>
      <w:r>
        <w:rPr>
          <w:spacing w:val="1"/>
        </w:rPr>
        <w:t>о</w:t>
      </w:r>
      <w:r>
        <w:t>тс</w:t>
      </w:r>
      <w:r>
        <w:rPr>
          <w:spacing w:val="-4"/>
        </w:rPr>
        <w:t>у</w:t>
      </w:r>
      <w:r>
        <w:t>тст</w:t>
      </w:r>
      <w:r>
        <w:rPr>
          <w:spacing w:val="-1"/>
        </w:rPr>
        <w:t>в</w:t>
      </w:r>
      <w:r>
        <w:rPr>
          <w:spacing w:val="1"/>
        </w:rPr>
        <w:t>и</w:t>
      </w:r>
      <w:r>
        <w:t>е</w:t>
      </w:r>
      <w:r>
        <w:rPr>
          <w:spacing w:val="3"/>
        </w:rPr>
        <w:t xml:space="preserve"> </w:t>
      </w:r>
      <w:r>
        <w:rPr>
          <w:spacing w:val="-2"/>
        </w:rPr>
        <w:t>с</w:t>
      </w:r>
      <w:r>
        <w:rPr>
          <w:spacing w:val="1"/>
        </w:rPr>
        <w:t>о</w:t>
      </w:r>
      <w:r>
        <w:t>с</w:t>
      </w:r>
      <w:r>
        <w:rPr>
          <w:spacing w:val="-2"/>
        </w:rPr>
        <w:t>е</w:t>
      </w:r>
      <w:r>
        <w:rPr>
          <w:spacing w:val="1"/>
        </w:rPr>
        <w:t>д</w:t>
      </w:r>
      <w:r>
        <w:t>ст</w:t>
      </w:r>
      <w:r>
        <w:rPr>
          <w:spacing w:val="-3"/>
        </w:rPr>
        <w:t>в</w:t>
      </w:r>
      <w:r>
        <w:t>а</w:t>
      </w:r>
      <w:r>
        <w:rPr>
          <w:spacing w:val="3"/>
        </w:rPr>
        <w:t xml:space="preserve"> </w:t>
      </w:r>
      <w:r>
        <w:rPr>
          <w:spacing w:val="1"/>
        </w:rPr>
        <w:t>о</w:t>
      </w:r>
      <w:r>
        <w:rPr>
          <w:spacing w:val="-3"/>
        </w:rPr>
        <w:t>т</w:t>
      </w:r>
      <w:r>
        <w:t>ста</w:t>
      </w:r>
      <w:r>
        <w:rPr>
          <w:spacing w:val="-1"/>
        </w:rPr>
        <w:t>лы</w:t>
      </w:r>
      <w:r>
        <w:t>х</w:t>
      </w:r>
      <w:r>
        <w:rPr>
          <w:spacing w:val="1"/>
        </w:rPr>
        <w:t xml:space="preserve"> </w:t>
      </w:r>
      <w:r>
        <w:t>и</w:t>
      </w:r>
      <w:r>
        <w:rPr>
          <w:spacing w:val="1"/>
        </w:rPr>
        <w:t xml:space="preserve"> р</w:t>
      </w:r>
      <w:r>
        <w:t>аз</w:t>
      </w:r>
      <w:r>
        <w:rPr>
          <w:spacing w:val="-1"/>
        </w:rPr>
        <w:t>в</w:t>
      </w:r>
      <w:r>
        <w:rPr>
          <w:spacing w:val="1"/>
        </w:rPr>
        <w:t>и</w:t>
      </w:r>
      <w:r>
        <w:rPr>
          <w:spacing w:val="-3"/>
        </w:rPr>
        <w:t>т</w:t>
      </w:r>
      <w:r>
        <w:rPr>
          <w:spacing w:val="1"/>
        </w:rPr>
        <w:t>ы</w:t>
      </w:r>
      <w:r>
        <w:t>х</w:t>
      </w:r>
      <w:r>
        <w:rPr>
          <w:spacing w:val="1"/>
        </w:rPr>
        <w:t xml:space="preserve"> </w:t>
      </w:r>
      <w:r>
        <w:t>т</w:t>
      </w:r>
      <w:r>
        <w:rPr>
          <w:spacing w:val="-3"/>
        </w:rPr>
        <w:t>е</w:t>
      </w:r>
      <w:r>
        <w:rPr>
          <w:spacing w:val="1"/>
        </w:rPr>
        <w:t>р</w:t>
      </w:r>
      <w:r>
        <w:rPr>
          <w:spacing w:val="-1"/>
        </w:rPr>
        <w:t>р</w:t>
      </w:r>
      <w:r>
        <w:rPr>
          <w:spacing w:val="1"/>
        </w:rPr>
        <w:t>и</w:t>
      </w:r>
      <w:r>
        <w:t>т</w:t>
      </w:r>
      <w:r>
        <w:rPr>
          <w:spacing w:val="-1"/>
        </w:rPr>
        <w:t>ор</w:t>
      </w:r>
      <w:r>
        <w:rPr>
          <w:spacing w:val="1"/>
        </w:rPr>
        <w:t>ий</w:t>
      </w:r>
      <w:r>
        <w:t>, сл</w:t>
      </w:r>
      <w:r>
        <w:rPr>
          <w:spacing w:val="-3"/>
        </w:rPr>
        <w:t>а</w:t>
      </w:r>
      <w:r>
        <w:rPr>
          <w:spacing w:val="1"/>
        </w:rPr>
        <w:t>б</w:t>
      </w:r>
      <w:r>
        <w:t>о</w:t>
      </w:r>
      <w:r>
        <w:rPr>
          <w:spacing w:val="1"/>
        </w:rPr>
        <w:t xml:space="preserve"> </w:t>
      </w:r>
      <w:r>
        <w:t>связ</w:t>
      </w:r>
      <w:r>
        <w:rPr>
          <w:spacing w:val="-3"/>
        </w:rPr>
        <w:t>а</w:t>
      </w:r>
      <w:r>
        <w:rPr>
          <w:spacing w:val="1"/>
        </w:rPr>
        <w:t>н</w:t>
      </w:r>
      <w:r>
        <w:rPr>
          <w:spacing w:val="-1"/>
        </w:rPr>
        <w:t>ны</w:t>
      </w:r>
      <w:r>
        <w:t>х</w:t>
      </w:r>
      <w:r>
        <w:rPr>
          <w:spacing w:val="1"/>
        </w:rPr>
        <w:t xml:space="preserve"> др</w:t>
      </w:r>
      <w:r>
        <w:rPr>
          <w:spacing w:val="-4"/>
        </w:rPr>
        <w:t>у</w:t>
      </w:r>
      <w:r>
        <w:t>г</w:t>
      </w:r>
      <w:r>
        <w:rPr>
          <w:spacing w:val="2"/>
        </w:rPr>
        <w:t xml:space="preserve"> </w:t>
      </w:r>
      <w:r>
        <w:t xml:space="preserve">с </w:t>
      </w:r>
      <w:r>
        <w:rPr>
          <w:spacing w:val="1"/>
        </w:rPr>
        <w:t>др</w:t>
      </w:r>
      <w:r>
        <w:rPr>
          <w:spacing w:val="-4"/>
        </w:rPr>
        <w:t>у</w:t>
      </w:r>
      <w:r>
        <w:t>г</w:t>
      </w:r>
      <w:r>
        <w:rPr>
          <w:spacing w:val="2"/>
        </w:rPr>
        <w:t>о</w:t>
      </w:r>
      <w:r>
        <w:rPr>
          <w:spacing w:val="-3"/>
        </w:rPr>
        <w:t>м</w:t>
      </w:r>
      <w:r>
        <w:t>;</w:t>
      </w:r>
      <w:r>
        <w:rPr>
          <w:spacing w:val="1"/>
        </w:rPr>
        <w:t xml:space="preserve"> </w:t>
      </w:r>
      <w:r>
        <w:rPr>
          <w:spacing w:val="-1"/>
        </w:rPr>
        <w:t>в</w:t>
      </w:r>
      <w:r>
        <w:rPr>
          <w:spacing w:val="1"/>
        </w:rPr>
        <w:t>ы</w:t>
      </w:r>
      <w:r>
        <w:rPr>
          <w:spacing w:val="-2"/>
        </w:rPr>
        <w:t>с</w:t>
      </w:r>
      <w:r>
        <w:rPr>
          <w:spacing w:val="1"/>
        </w:rPr>
        <w:t>о</w:t>
      </w:r>
      <w:r>
        <w:rPr>
          <w:spacing w:val="-2"/>
        </w:rPr>
        <w:t>к</w:t>
      </w:r>
      <w:r>
        <w:rPr>
          <w:spacing w:val="1"/>
        </w:rPr>
        <w:t>о</w:t>
      </w:r>
      <w:r>
        <w:rPr>
          <w:spacing w:val="-1"/>
        </w:rPr>
        <w:t>р</w:t>
      </w:r>
      <w:r>
        <w:t>аз</w:t>
      </w:r>
      <w:r>
        <w:rPr>
          <w:spacing w:val="-1"/>
        </w:rPr>
        <w:t>в</w:t>
      </w:r>
      <w:r>
        <w:rPr>
          <w:spacing w:val="1"/>
        </w:rPr>
        <w:t>и</w:t>
      </w:r>
      <w:r>
        <w:t>тая э</w:t>
      </w:r>
      <w:r>
        <w:rPr>
          <w:spacing w:val="-3"/>
        </w:rPr>
        <w:t>к</w:t>
      </w:r>
      <w:r>
        <w:rPr>
          <w:spacing w:val="1"/>
        </w:rPr>
        <w:t>о</w:t>
      </w:r>
      <w:r>
        <w:rPr>
          <w:spacing w:val="-1"/>
        </w:rPr>
        <w:t>н</w:t>
      </w:r>
      <w:r>
        <w:rPr>
          <w:spacing w:val="1"/>
        </w:rPr>
        <w:t>о</w:t>
      </w:r>
      <w:r>
        <w:rPr>
          <w:spacing w:val="-3"/>
        </w:rPr>
        <w:t>м</w:t>
      </w:r>
      <w:r>
        <w:rPr>
          <w:spacing w:val="1"/>
        </w:rPr>
        <w:t>и</w:t>
      </w:r>
      <w:r>
        <w:t>ка с</w:t>
      </w:r>
      <w:r>
        <w:rPr>
          <w:spacing w:val="-3"/>
        </w:rPr>
        <w:t>т</w:t>
      </w:r>
      <w:r>
        <w:rPr>
          <w:spacing w:val="1"/>
        </w:rPr>
        <w:t>р</w:t>
      </w:r>
      <w:r>
        <w:rPr>
          <w:spacing w:val="-2"/>
        </w:rPr>
        <w:t>а</w:t>
      </w:r>
      <w:r>
        <w:rPr>
          <w:spacing w:val="1"/>
        </w:rPr>
        <w:t>н</w:t>
      </w:r>
      <w:r>
        <w:t>ы</w:t>
      </w:r>
      <w:r>
        <w:rPr>
          <w:spacing w:val="-2"/>
        </w:rPr>
        <w:t xml:space="preserve"> </w:t>
      </w:r>
      <w:r>
        <w:rPr>
          <w:spacing w:val="1"/>
        </w:rPr>
        <w:t>о</w:t>
      </w:r>
      <w:r>
        <w:t>с</w:t>
      </w:r>
      <w:r>
        <w:rPr>
          <w:spacing w:val="-1"/>
        </w:rPr>
        <w:t>н</w:t>
      </w:r>
      <w:r>
        <w:rPr>
          <w:spacing w:val="1"/>
        </w:rPr>
        <w:t>о</w:t>
      </w:r>
      <w:r>
        <w:rPr>
          <w:spacing w:val="-3"/>
        </w:rPr>
        <w:t>в</w:t>
      </w:r>
      <w:r>
        <w:rPr>
          <w:spacing w:val="1"/>
        </w:rPr>
        <w:t>ы</w:t>
      </w:r>
      <w:r>
        <w:t>вает</w:t>
      </w:r>
      <w:r>
        <w:rPr>
          <w:spacing w:val="-3"/>
        </w:rPr>
        <w:t>с</w:t>
      </w:r>
      <w:r>
        <w:t>я на</w:t>
      </w:r>
      <w:r>
        <w:rPr>
          <w:spacing w:val="-2"/>
        </w:rPr>
        <w:t xml:space="preserve"> </w:t>
      </w:r>
      <w:r>
        <w:t>своих</w:t>
      </w:r>
      <w:r>
        <w:rPr>
          <w:spacing w:val="-2"/>
        </w:rPr>
        <w:t xml:space="preserve"> </w:t>
      </w:r>
      <w:r>
        <w:rPr>
          <w:spacing w:val="1"/>
        </w:rPr>
        <w:t>р</w:t>
      </w:r>
      <w:r>
        <w:t>ес</w:t>
      </w:r>
      <w:r>
        <w:rPr>
          <w:spacing w:val="-3"/>
        </w:rPr>
        <w:t>у</w:t>
      </w:r>
      <w:r>
        <w:rPr>
          <w:spacing w:val="1"/>
        </w:rPr>
        <w:t>р</w:t>
      </w:r>
      <w:r>
        <w:t>са</w:t>
      </w:r>
      <w:r>
        <w:rPr>
          <w:spacing w:val="1"/>
        </w:rPr>
        <w:t>х</w:t>
      </w:r>
      <w:r>
        <w:t>).</w:t>
      </w:r>
    </w:p>
    <w:p w:rsidR="005C14E3" w:rsidRDefault="005C14E3">
      <w:pPr>
        <w:tabs>
          <w:tab w:val="left" w:pos="426"/>
        </w:tabs>
        <w:autoSpaceDE w:val="0"/>
        <w:ind w:firstLine="709"/>
        <w:jc w:val="both"/>
      </w:pPr>
      <w:r>
        <w:rPr>
          <w:spacing w:val="-1"/>
        </w:rPr>
        <w:t>О</w:t>
      </w:r>
      <w:r>
        <w:t>кеа</w:t>
      </w:r>
      <w:r>
        <w:rPr>
          <w:spacing w:val="-1"/>
        </w:rPr>
        <w:t>н</w:t>
      </w:r>
      <w:r>
        <w:rPr>
          <w:spacing w:val="1"/>
        </w:rPr>
        <w:t>и</w:t>
      </w:r>
      <w:r>
        <w:t>я</w:t>
      </w:r>
      <w:r>
        <w:rPr>
          <w:spacing w:val="2"/>
        </w:rPr>
        <w:t xml:space="preserve"> </w:t>
      </w:r>
      <w:r>
        <w:t>(</w:t>
      </w:r>
      <w:r>
        <w:rPr>
          <w:spacing w:val="-3"/>
        </w:rPr>
        <w:t>у</w:t>
      </w:r>
      <w:r>
        <w:rPr>
          <w:spacing w:val="1"/>
        </w:rPr>
        <w:t>ни</w:t>
      </w:r>
      <w:r>
        <w:t>кал</w:t>
      </w:r>
      <w:r>
        <w:rPr>
          <w:spacing w:val="-1"/>
        </w:rPr>
        <w:t>ьн</w:t>
      </w:r>
      <w:r>
        <w:rPr>
          <w:spacing w:val="1"/>
        </w:rPr>
        <w:t>о</w:t>
      </w:r>
      <w:r>
        <w:t>е</w:t>
      </w:r>
      <w:r>
        <w:rPr>
          <w:spacing w:val="1"/>
        </w:rPr>
        <w:t xml:space="preserve"> </w:t>
      </w:r>
      <w:r>
        <w:rPr>
          <w:spacing w:val="-1"/>
        </w:rPr>
        <w:t>п</w:t>
      </w:r>
      <w:r>
        <w:rPr>
          <w:spacing w:val="1"/>
        </w:rPr>
        <w:t>р</w:t>
      </w:r>
      <w:r>
        <w:rPr>
          <w:spacing w:val="-1"/>
        </w:rPr>
        <w:t>ир</w:t>
      </w:r>
      <w:r>
        <w:rPr>
          <w:spacing w:val="1"/>
        </w:rPr>
        <w:t>о</w:t>
      </w:r>
      <w:r>
        <w:rPr>
          <w:spacing w:val="-1"/>
        </w:rPr>
        <w:t>д</w:t>
      </w:r>
      <w:r>
        <w:rPr>
          <w:spacing w:val="1"/>
        </w:rPr>
        <w:t>н</w:t>
      </w:r>
      <w:r>
        <w:rPr>
          <w:spacing w:val="-1"/>
        </w:rPr>
        <w:t>о</w:t>
      </w:r>
      <w:r>
        <w:t>е</w:t>
      </w:r>
      <w:r>
        <w:rPr>
          <w:spacing w:val="1"/>
        </w:rPr>
        <w:t xml:space="preserve"> </w:t>
      </w:r>
      <w:r>
        <w:rPr>
          <w:spacing w:val="-1"/>
        </w:rPr>
        <w:t>о</w:t>
      </w:r>
      <w:r>
        <w:rPr>
          <w:spacing w:val="1"/>
        </w:rPr>
        <w:t>б</w:t>
      </w:r>
      <w:r>
        <w:rPr>
          <w:spacing w:val="-1"/>
        </w:rPr>
        <w:t>р</w:t>
      </w:r>
      <w:r>
        <w:t>азова</w:t>
      </w:r>
      <w:r>
        <w:rPr>
          <w:spacing w:val="-1"/>
        </w:rPr>
        <w:t>н</w:t>
      </w:r>
      <w:r>
        <w:rPr>
          <w:spacing w:val="1"/>
        </w:rPr>
        <w:t>и</w:t>
      </w:r>
      <w:r>
        <w:t>е</w:t>
      </w:r>
      <w:r>
        <w:rPr>
          <w:spacing w:val="4"/>
        </w:rPr>
        <w:t xml:space="preserve"> </w:t>
      </w:r>
      <w:r>
        <w:t>–</w:t>
      </w:r>
      <w:r>
        <w:rPr>
          <w:spacing w:val="3"/>
        </w:rPr>
        <w:t xml:space="preserve"> </w:t>
      </w:r>
      <w:r>
        <w:t>к</w:t>
      </w:r>
      <w:r>
        <w:rPr>
          <w:spacing w:val="1"/>
        </w:rPr>
        <w:t>р</w:t>
      </w:r>
      <w:r>
        <w:rPr>
          <w:spacing w:val="-4"/>
        </w:rPr>
        <w:t>у</w:t>
      </w:r>
      <w:r>
        <w:rPr>
          <w:spacing w:val="1"/>
        </w:rPr>
        <w:t>пн</w:t>
      </w:r>
      <w:r>
        <w:rPr>
          <w:spacing w:val="-2"/>
        </w:rPr>
        <w:t>е</w:t>
      </w:r>
      <w:r>
        <w:rPr>
          <w:spacing w:val="1"/>
        </w:rPr>
        <w:t>й</w:t>
      </w:r>
      <w:r>
        <w:t>шее</w:t>
      </w:r>
      <w:r>
        <w:rPr>
          <w:spacing w:val="1"/>
        </w:rPr>
        <w:t xml:space="preserve"> </w:t>
      </w:r>
      <w:r>
        <w:t>в м</w:t>
      </w:r>
      <w:r>
        <w:rPr>
          <w:spacing w:val="-2"/>
        </w:rPr>
        <w:t>и</w:t>
      </w:r>
      <w:r>
        <w:rPr>
          <w:spacing w:val="1"/>
        </w:rPr>
        <w:t>р</w:t>
      </w:r>
      <w:r>
        <w:t>е скопле</w:t>
      </w:r>
      <w:r>
        <w:rPr>
          <w:spacing w:val="-2"/>
        </w:rPr>
        <w:t>н</w:t>
      </w:r>
      <w:r>
        <w:rPr>
          <w:spacing w:val="1"/>
        </w:rPr>
        <w:t>и</w:t>
      </w:r>
      <w:r>
        <w:t xml:space="preserve">е </w:t>
      </w:r>
      <w:r>
        <w:rPr>
          <w:spacing w:val="1"/>
        </w:rPr>
        <w:t>о</w:t>
      </w:r>
      <w:r>
        <w:t>с</w:t>
      </w:r>
      <w:r>
        <w:rPr>
          <w:spacing w:val="-3"/>
        </w:rPr>
        <w:t>т</w:t>
      </w:r>
      <w:r>
        <w:rPr>
          <w:spacing w:val="1"/>
        </w:rPr>
        <w:t>ро</w:t>
      </w:r>
      <w:r>
        <w:rPr>
          <w:spacing w:val="-3"/>
        </w:rPr>
        <w:t>в</w:t>
      </w:r>
      <w:r>
        <w:rPr>
          <w:spacing w:val="-1"/>
        </w:rPr>
        <w:t>о</w:t>
      </w:r>
      <w:r>
        <w:t>в;</w:t>
      </w:r>
      <w:r>
        <w:rPr>
          <w:spacing w:val="3"/>
        </w:rPr>
        <w:t xml:space="preserve"> </w:t>
      </w:r>
      <w:r>
        <w:t>с</w:t>
      </w:r>
      <w:r>
        <w:rPr>
          <w:spacing w:val="1"/>
        </w:rPr>
        <w:t>п</w:t>
      </w:r>
      <w:r>
        <w:rPr>
          <w:spacing w:val="-2"/>
        </w:rPr>
        <w:t>е</w:t>
      </w:r>
      <w:r>
        <w:rPr>
          <w:spacing w:val="-1"/>
        </w:rPr>
        <w:t>ц</w:t>
      </w:r>
      <w:r>
        <w:rPr>
          <w:spacing w:val="1"/>
        </w:rPr>
        <w:t>и</w:t>
      </w:r>
      <w:r>
        <w:rPr>
          <w:spacing w:val="-2"/>
        </w:rPr>
        <w:t>ф</w:t>
      </w:r>
      <w:r>
        <w:rPr>
          <w:spacing w:val="1"/>
        </w:rPr>
        <w:t>и</w:t>
      </w:r>
      <w:r>
        <w:t>че</w:t>
      </w:r>
      <w:r>
        <w:rPr>
          <w:spacing w:val="-2"/>
        </w:rPr>
        <w:t>с</w:t>
      </w:r>
      <w:r>
        <w:t>к</w:t>
      </w:r>
      <w:r>
        <w:rPr>
          <w:spacing w:val="1"/>
        </w:rPr>
        <w:t>и</w:t>
      </w:r>
      <w:r>
        <w:t xml:space="preserve">е </w:t>
      </w:r>
      <w:r>
        <w:rPr>
          <w:spacing w:val="1"/>
        </w:rPr>
        <w:t>о</w:t>
      </w:r>
      <w:r>
        <w:rPr>
          <w:spacing w:val="-2"/>
        </w:rPr>
        <w:t>с</w:t>
      </w:r>
      <w:r>
        <w:rPr>
          <w:spacing w:val="1"/>
        </w:rPr>
        <w:t>об</w:t>
      </w:r>
      <w:r>
        <w:rPr>
          <w:spacing w:val="-2"/>
        </w:rPr>
        <w:t>е</w:t>
      </w:r>
      <w:r>
        <w:rPr>
          <w:spacing w:val="-1"/>
        </w:rPr>
        <w:t>н</w:t>
      </w:r>
      <w:r>
        <w:rPr>
          <w:spacing w:val="1"/>
        </w:rPr>
        <w:t>но</w:t>
      </w:r>
      <w:r>
        <w:t>с</w:t>
      </w:r>
      <w:r>
        <w:rPr>
          <w:spacing w:val="-3"/>
        </w:rPr>
        <w:t>т</w:t>
      </w:r>
      <w:r>
        <w:t>и</w:t>
      </w:r>
      <w:r>
        <w:rPr>
          <w:spacing w:val="3"/>
        </w:rPr>
        <w:t xml:space="preserve"> </w:t>
      </w:r>
      <w:r>
        <w:rPr>
          <w:spacing w:val="-3"/>
        </w:rPr>
        <w:t>т</w:t>
      </w:r>
      <w:r>
        <w:rPr>
          <w:spacing w:val="1"/>
        </w:rPr>
        <w:t>р</w:t>
      </w:r>
      <w:r>
        <w:rPr>
          <w:spacing w:val="-2"/>
        </w:rPr>
        <w:t>е</w:t>
      </w:r>
      <w:r>
        <w:t>х</w:t>
      </w:r>
      <w:r>
        <w:rPr>
          <w:spacing w:val="3"/>
        </w:rPr>
        <w:t xml:space="preserve"> </w:t>
      </w:r>
      <w:r>
        <w:rPr>
          <w:spacing w:val="-1"/>
        </w:rPr>
        <w:t>о</w:t>
      </w:r>
      <w:r>
        <w:t>ст</w:t>
      </w:r>
      <w:r>
        <w:rPr>
          <w:spacing w:val="-1"/>
        </w:rPr>
        <w:t>р</w:t>
      </w:r>
      <w:r>
        <w:rPr>
          <w:spacing w:val="1"/>
        </w:rPr>
        <w:t>о</w:t>
      </w:r>
      <w:r>
        <w:t>в</w:t>
      </w:r>
      <w:r>
        <w:rPr>
          <w:spacing w:val="-2"/>
        </w:rPr>
        <w:t>н</w:t>
      </w:r>
      <w:r>
        <w:rPr>
          <w:spacing w:val="-1"/>
        </w:rPr>
        <w:t>ы</w:t>
      </w:r>
      <w:r>
        <w:t>х</w:t>
      </w:r>
      <w:r>
        <w:rPr>
          <w:spacing w:val="3"/>
        </w:rPr>
        <w:t xml:space="preserve"> </w:t>
      </w:r>
      <w:r>
        <w:t>г</w:t>
      </w:r>
      <w:r>
        <w:rPr>
          <w:spacing w:val="1"/>
        </w:rPr>
        <w:t>р</w:t>
      </w:r>
      <w:r>
        <w:rPr>
          <w:spacing w:val="-4"/>
        </w:rPr>
        <w:t>у</w:t>
      </w:r>
      <w:r>
        <w:rPr>
          <w:spacing w:val="-1"/>
        </w:rPr>
        <w:t>п</w:t>
      </w:r>
      <w:r>
        <w:rPr>
          <w:spacing w:val="1"/>
        </w:rPr>
        <w:t>п</w:t>
      </w:r>
      <w:r>
        <w:t>: Мелане</w:t>
      </w:r>
      <w:r>
        <w:rPr>
          <w:spacing w:val="-3"/>
        </w:rPr>
        <w:t>з</w:t>
      </w:r>
      <w:r>
        <w:rPr>
          <w:spacing w:val="1"/>
        </w:rPr>
        <w:t>и</w:t>
      </w:r>
      <w:r>
        <w:t>я</w:t>
      </w:r>
      <w:r>
        <w:rPr>
          <w:spacing w:val="1"/>
        </w:rPr>
        <w:t xml:space="preserve"> </w:t>
      </w:r>
      <w:r>
        <w:t>–</w:t>
      </w:r>
      <w:r>
        <w:rPr>
          <w:spacing w:val="4"/>
        </w:rPr>
        <w:t xml:space="preserve"> </w:t>
      </w:r>
      <w:r>
        <w:rPr>
          <w:spacing w:val="-1"/>
        </w:rPr>
        <w:t>«</w:t>
      </w:r>
      <w:r>
        <w:t>ч</w:t>
      </w:r>
      <w:r>
        <w:rPr>
          <w:spacing w:val="-2"/>
        </w:rPr>
        <w:t>е</w:t>
      </w:r>
      <w:r>
        <w:rPr>
          <w:spacing w:val="-1"/>
        </w:rPr>
        <w:t>р</w:t>
      </w:r>
      <w:r>
        <w:rPr>
          <w:spacing w:val="1"/>
        </w:rPr>
        <w:t>ны</w:t>
      </w:r>
      <w:r>
        <w:t xml:space="preserve">е </w:t>
      </w:r>
      <w:r>
        <w:rPr>
          <w:spacing w:val="1"/>
        </w:rPr>
        <w:t>о</w:t>
      </w:r>
      <w:r>
        <w:t>с</w:t>
      </w:r>
      <w:r>
        <w:rPr>
          <w:spacing w:val="-3"/>
        </w:rPr>
        <w:t>т</w:t>
      </w:r>
      <w:r>
        <w:rPr>
          <w:spacing w:val="-1"/>
        </w:rPr>
        <w:t>р</w:t>
      </w:r>
      <w:r>
        <w:rPr>
          <w:spacing w:val="1"/>
        </w:rPr>
        <w:t>о</w:t>
      </w:r>
      <w:r>
        <w:t>ва» (так как</w:t>
      </w:r>
      <w:r>
        <w:rPr>
          <w:spacing w:val="1"/>
        </w:rPr>
        <w:t xml:space="preserve"> п</w:t>
      </w:r>
      <w:r>
        <w:rPr>
          <w:spacing w:val="-1"/>
        </w:rPr>
        <w:t>р</w:t>
      </w:r>
      <w:r>
        <w:rPr>
          <w:spacing w:val="1"/>
        </w:rPr>
        <w:t>о</w:t>
      </w:r>
      <w:r>
        <w:rPr>
          <w:spacing w:val="-2"/>
        </w:rPr>
        <w:t>ж</w:t>
      </w:r>
      <w:r>
        <w:rPr>
          <w:spacing w:val="1"/>
        </w:rPr>
        <w:t>и</w:t>
      </w:r>
      <w:r>
        <w:t>ва</w:t>
      </w:r>
      <w:r>
        <w:rPr>
          <w:spacing w:val="-1"/>
        </w:rPr>
        <w:t>ю</w:t>
      </w:r>
      <w:r>
        <w:rPr>
          <w:spacing w:val="-3"/>
        </w:rPr>
        <w:t>щ</w:t>
      </w:r>
      <w:r>
        <w:rPr>
          <w:spacing w:val="-1"/>
        </w:rPr>
        <w:t>и</w:t>
      </w:r>
      <w:r>
        <w:t>е</w:t>
      </w:r>
      <w:r>
        <w:rPr>
          <w:spacing w:val="2"/>
        </w:rPr>
        <w:t xml:space="preserve"> </w:t>
      </w:r>
      <w:r>
        <w:t xml:space="preserve">здесь </w:t>
      </w:r>
      <w:r>
        <w:rPr>
          <w:spacing w:val="1"/>
        </w:rPr>
        <w:t>п</w:t>
      </w:r>
      <w:r>
        <w:rPr>
          <w:spacing w:val="4"/>
        </w:rPr>
        <w:t>а</w:t>
      </w:r>
      <w:r>
        <w:rPr>
          <w:spacing w:val="1"/>
        </w:rPr>
        <w:t>п</w:t>
      </w:r>
      <w:r>
        <w:rPr>
          <w:spacing w:val="-4"/>
        </w:rPr>
        <w:t>у</w:t>
      </w:r>
      <w:r>
        <w:t>асы</w:t>
      </w:r>
      <w:r>
        <w:rPr>
          <w:spacing w:val="3"/>
        </w:rPr>
        <w:t xml:space="preserve"> </w:t>
      </w:r>
      <w:r>
        <w:t>и ме</w:t>
      </w:r>
      <w:r>
        <w:rPr>
          <w:spacing w:val="-1"/>
        </w:rPr>
        <w:t>л</w:t>
      </w:r>
      <w:r>
        <w:t>а</w:t>
      </w:r>
      <w:r>
        <w:rPr>
          <w:spacing w:val="1"/>
        </w:rPr>
        <w:t>н</w:t>
      </w:r>
      <w:r>
        <w:t>е</w:t>
      </w:r>
      <w:r>
        <w:rPr>
          <w:spacing w:val="-3"/>
        </w:rPr>
        <w:t>з</w:t>
      </w:r>
      <w:r>
        <w:rPr>
          <w:spacing w:val="1"/>
        </w:rPr>
        <w:t>и</w:t>
      </w:r>
      <w:r>
        <w:rPr>
          <w:spacing w:val="-1"/>
        </w:rPr>
        <w:t>й</w:t>
      </w:r>
      <w:r>
        <w:rPr>
          <w:spacing w:val="1"/>
        </w:rPr>
        <w:t>ц</w:t>
      </w:r>
      <w:r>
        <w:t>ы</w:t>
      </w:r>
      <w:r>
        <w:rPr>
          <w:spacing w:val="1"/>
        </w:rPr>
        <w:t xml:space="preserve"> и</w:t>
      </w:r>
      <w:r>
        <w:t>ме</w:t>
      </w:r>
      <w:r>
        <w:rPr>
          <w:spacing w:val="-3"/>
        </w:rPr>
        <w:t>ю</w:t>
      </w:r>
      <w:r>
        <w:t>т</w:t>
      </w:r>
      <w:r>
        <w:rPr>
          <w:spacing w:val="3"/>
        </w:rPr>
        <w:t xml:space="preserve"> </w:t>
      </w:r>
      <w:r>
        <w:rPr>
          <w:spacing w:val="1"/>
        </w:rPr>
        <w:t>бо</w:t>
      </w:r>
      <w:r>
        <w:rPr>
          <w:spacing w:val="-1"/>
        </w:rPr>
        <w:t>л</w:t>
      </w:r>
      <w:r>
        <w:t>ее</w:t>
      </w:r>
      <w:r>
        <w:rPr>
          <w:spacing w:val="3"/>
        </w:rPr>
        <w:t xml:space="preserve"> </w:t>
      </w:r>
      <w:r>
        <w:rPr>
          <w:spacing w:val="-3"/>
        </w:rPr>
        <w:t>т</w:t>
      </w:r>
      <w:r>
        <w:t>ем</w:t>
      </w:r>
      <w:r>
        <w:rPr>
          <w:spacing w:val="1"/>
        </w:rPr>
        <w:t>н</w:t>
      </w:r>
      <w:r>
        <w:rPr>
          <w:spacing w:val="-4"/>
        </w:rPr>
        <w:t>у</w:t>
      </w:r>
      <w:r>
        <w:t>ю</w:t>
      </w:r>
      <w:r>
        <w:rPr>
          <w:spacing w:val="2"/>
        </w:rPr>
        <w:t xml:space="preserve"> </w:t>
      </w:r>
      <w:r>
        <w:t>к</w:t>
      </w:r>
      <w:r>
        <w:rPr>
          <w:spacing w:val="-1"/>
        </w:rPr>
        <w:t>о</w:t>
      </w:r>
      <w:r>
        <w:t xml:space="preserve">жу </w:t>
      </w:r>
      <w:r>
        <w:rPr>
          <w:spacing w:val="1"/>
        </w:rPr>
        <w:t>п</w:t>
      </w:r>
      <w:r>
        <w:t>о</w:t>
      </w:r>
      <w:r>
        <w:rPr>
          <w:spacing w:val="4"/>
        </w:rPr>
        <w:t xml:space="preserve"> </w:t>
      </w:r>
      <w:r>
        <w:t>с</w:t>
      </w:r>
      <w:r>
        <w:rPr>
          <w:spacing w:val="1"/>
        </w:rPr>
        <w:t>р</w:t>
      </w:r>
      <w:r>
        <w:t>а</w:t>
      </w:r>
      <w:r>
        <w:rPr>
          <w:spacing w:val="-3"/>
        </w:rPr>
        <w:t>в</w:t>
      </w:r>
      <w:r>
        <w:rPr>
          <w:spacing w:val="1"/>
        </w:rPr>
        <w:t>н</w:t>
      </w:r>
      <w:r>
        <w:t>е</w:t>
      </w:r>
      <w:r>
        <w:rPr>
          <w:spacing w:val="-1"/>
        </w:rPr>
        <w:t>н</w:t>
      </w:r>
      <w:r>
        <w:rPr>
          <w:spacing w:val="1"/>
        </w:rPr>
        <w:t>и</w:t>
      </w:r>
      <w:r>
        <w:t>ю</w:t>
      </w:r>
      <w:r>
        <w:rPr>
          <w:spacing w:val="2"/>
        </w:rPr>
        <w:t xml:space="preserve"> </w:t>
      </w:r>
      <w:r>
        <w:t>с</w:t>
      </w:r>
      <w:r>
        <w:rPr>
          <w:spacing w:val="1"/>
        </w:rPr>
        <w:t xml:space="preserve"> др</w:t>
      </w:r>
      <w:r>
        <w:rPr>
          <w:spacing w:val="-4"/>
        </w:rPr>
        <w:t>у</w:t>
      </w:r>
      <w:r>
        <w:t>г</w:t>
      </w:r>
      <w:r>
        <w:rPr>
          <w:spacing w:val="1"/>
        </w:rPr>
        <w:t>и</w:t>
      </w:r>
      <w:r>
        <w:t>ми</w:t>
      </w:r>
      <w:r>
        <w:rPr>
          <w:spacing w:val="1"/>
        </w:rPr>
        <w:t xml:space="preserve"> </w:t>
      </w:r>
      <w:r>
        <w:t>ж</w:t>
      </w:r>
      <w:r>
        <w:rPr>
          <w:spacing w:val="1"/>
        </w:rPr>
        <w:t>и</w:t>
      </w:r>
      <w:r>
        <w:t>те</w:t>
      </w:r>
      <w:r>
        <w:rPr>
          <w:spacing w:val="-1"/>
        </w:rPr>
        <w:t>л</w:t>
      </w:r>
      <w:r>
        <w:rPr>
          <w:spacing w:val="-2"/>
        </w:rPr>
        <w:t>я</w:t>
      </w:r>
      <w:r>
        <w:t xml:space="preserve">ми </w:t>
      </w:r>
      <w:r>
        <w:rPr>
          <w:spacing w:val="-1"/>
        </w:rPr>
        <w:t>О</w:t>
      </w:r>
      <w:r>
        <w:t>кеа</w:t>
      </w:r>
      <w:r>
        <w:rPr>
          <w:spacing w:val="-1"/>
        </w:rPr>
        <w:t>н</w:t>
      </w:r>
      <w:r>
        <w:rPr>
          <w:spacing w:val="1"/>
        </w:rPr>
        <w:t>ии</w:t>
      </w:r>
      <w:r>
        <w:t>),</w:t>
      </w:r>
      <w:r>
        <w:rPr>
          <w:spacing w:val="1"/>
        </w:rPr>
        <w:t xml:space="preserve"> </w:t>
      </w:r>
      <w:r>
        <w:t>М</w:t>
      </w:r>
      <w:r>
        <w:rPr>
          <w:spacing w:val="-1"/>
        </w:rPr>
        <w:t>и</w:t>
      </w:r>
      <w:r>
        <w:t>к</w:t>
      </w:r>
      <w:r>
        <w:rPr>
          <w:spacing w:val="-1"/>
        </w:rPr>
        <w:t>рон</w:t>
      </w:r>
      <w:r>
        <w:t>езия</w:t>
      </w:r>
      <w:r>
        <w:rPr>
          <w:spacing w:val="2"/>
        </w:rPr>
        <w:t xml:space="preserve"> </w:t>
      </w:r>
      <w:r>
        <w:t>и</w:t>
      </w:r>
      <w:r>
        <w:rPr>
          <w:spacing w:val="4"/>
        </w:rPr>
        <w:t xml:space="preserve"> </w:t>
      </w:r>
      <w:r>
        <w:rPr>
          <w:spacing w:val="-4"/>
        </w:rPr>
        <w:t>П</w:t>
      </w:r>
      <w:r>
        <w:rPr>
          <w:spacing w:val="1"/>
        </w:rPr>
        <w:t>о</w:t>
      </w:r>
      <w:r>
        <w:rPr>
          <w:spacing w:val="-1"/>
        </w:rPr>
        <w:t>ли</w:t>
      </w:r>
      <w:r>
        <w:rPr>
          <w:spacing w:val="1"/>
        </w:rPr>
        <w:t>н</w:t>
      </w:r>
      <w:r>
        <w:t>ез</w:t>
      </w:r>
      <w:r>
        <w:rPr>
          <w:spacing w:val="-2"/>
        </w:rPr>
        <w:t>и</w:t>
      </w:r>
      <w:r>
        <w:t>я</w:t>
      </w:r>
      <w:r>
        <w:rPr>
          <w:spacing w:val="5"/>
        </w:rPr>
        <w:t xml:space="preserve"> </w:t>
      </w:r>
      <w:r>
        <w:t>–</w:t>
      </w:r>
      <w:r>
        <w:rPr>
          <w:spacing w:val="5"/>
        </w:rPr>
        <w:t xml:space="preserve"> </w:t>
      </w:r>
      <w:r>
        <w:rPr>
          <w:spacing w:val="-1"/>
        </w:rPr>
        <w:t>«</w:t>
      </w:r>
      <w:r>
        <w:t>ма</w:t>
      </w:r>
      <w:r>
        <w:rPr>
          <w:spacing w:val="-1"/>
        </w:rPr>
        <w:t>л</w:t>
      </w:r>
      <w:r>
        <w:rPr>
          <w:spacing w:val="-2"/>
        </w:rPr>
        <w:t>е</w:t>
      </w:r>
      <w:r>
        <w:rPr>
          <w:spacing w:val="1"/>
        </w:rPr>
        <w:t>н</w:t>
      </w:r>
      <w:r>
        <w:rPr>
          <w:spacing w:val="-1"/>
        </w:rPr>
        <w:t>ь</w:t>
      </w:r>
      <w:r>
        <w:rPr>
          <w:spacing w:val="-2"/>
        </w:rPr>
        <w:t>к</w:t>
      </w:r>
      <w:r>
        <w:rPr>
          <w:spacing w:val="1"/>
        </w:rPr>
        <w:t>и</w:t>
      </w:r>
      <w:r>
        <w:t>е» и</w:t>
      </w:r>
      <w:r>
        <w:rPr>
          <w:spacing w:val="4"/>
        </w:rPr>
        <w:t xml:space="preserve"> </w:t>
      </w:r>
      <w:r>
        <w:rPr>
          <w:spacing w:val="-1"/>
        </w:rPr>
        <w:t>«</w:t>
      </w:r>
      <w:r>
        <w:t>м</w:t>
      </w:r>
      <w:r>
        <w:rPr>
          <w:spacing w:val="-2"/>
        </w:rPr>
        <w:t>н</w:t>
      </w:r>
      <w:r>
        <w:rPr>
          <w:spacing w:val="1"/>
        </w:rPr>
        <w:t>о</w:t>
      </w:r>
      <w:r>
        <w:rPr>
          <w:spacing w:val="-2"/>
        </w:rPr>
        <w:t>г</w:t>
      </w:r>
      <w:r>
        <w:rPr>
          <w:spacing w:val="1"/>
        </w:rPr>
        <w:t>о</w:t>
      </w:r>
      <w:r>
        <w:rPr>
          <w:spacing w:val="-2"/>
        </w:rPr>
        <w:t>ч</w:t>
      </w:r>
      <w:r>
        <w:rPr>
          <w:spacing w:val="1"/>
        </w:rPr>
        <w:t>и</w:t>
      </w:r>
      <w:r>
        <w:t>сле</w:t>
      </w:r>
      <w:r>
        <w:rPr>
          <w:spacing w:val="-2"/>
        </w:rPr>
        <w:t>н</w:t>
      </w:r>
      <w:r>
        <w:rPr>
          <w:spacing w:val="-1"/>
        </w:rPr>
        <w:t>ны</w:t>
      </w:r>
      <w:r>
        <w:t xml:space="preserve">е </w:t>
      </w:r>
      <w:r>
        <w:rPr>
          <w:spacing w:val="1"/>
        </w:rPr>
        <w:t>о</w:t>
      </w:r>
      <w:r>
        <w:t>с</w:t>
      </w:r>
      <w:r>
        <w:rPr>
          <w:spacing w:val="-3"/>
        </w:rPr>
        <w:t>т</w:t>
      </w:r>
      <w:r>
        <w:rPr>
          <w:spacing w:val="1"/>
        </w:rPr>
        <w:t>ро</w:t>
      </w:r>
      <w:r>
        <w:t>ва</w:t>
      </w:r>
      <w:r>
        <w:rPr>
          <w:spacing w:val="-2"/>
        </w:rPr>
        <w:t>»</w:t>
      </w:r>
      <w:r>
        <w:t>).</w:t>
      </w:r>
    </w:p>
    <w:p w:rsidR="005C14E3" w:rsidRDefault="005C14E3">
      <w:pPr>
        <w:tabs>
          <w:tab w:val="left" w:pos="426"/>
        </w:tabs>
        <w:autoSpaceDE w:val="0"/>
        <w:ind w:firstLine="709"/>
        <w:jc w:val="both"/>
      </w:pPr>
      <w:r>
        <w:rPr>
          <w:b/>
          <w:bCs/>
        </w:rPr>
        <w:t>Ю</w:t>
      </w:r>
      <w:r>
        <w:rPr>
          <w:b/>
          <w:bCs/>
          <w:spacing w:val="-1"/>
        </w:rPr>
        <w:t>жн</w:t>
      </w:r>
      <w:r>
        <w:rPr>
          <w:b/>
          <w:bCs/>
          <w:spacing w:val="1"/>
        </w:rPr>
        <w:t>а</w:t>
      </w:r>
      <w:r>
        <w:rPr>
          <w:b/>
          <w:bCs/>
        </w:rPr>
        <w:t>я</w:t>
      </w:r>
      <w:r>
        <w:rPr>
          <w:b/>
          <w:bCs/>
          <w:spacing w:val="2"/>
        </w:rPr>
        <w:t xml:space="preserve"> </w:t>
      </w:r>
      <w:r>
        <w:rPr>
          <w:b/>
          <w:bCs/>
          <w:spacing w:val="-1"/>
        </w:rPr>
        <w:t>А</w:t>
      </w:r>
      <w:r>
        <w:rPr>
          <w:b/>
          <w:bCs/>
        </w:rPr>
        <w:t>м</w:t>
      </w:r>
      <w:r>
        <w:rPr>
          <w:b/>
          <w:bCs/>
          <w:spacing w:val="1"/>
        </w:rPr>
        <w:t>е</w:t>
      </w:r>
      <w:r>
        <w:rPr>
          <w:b/>
          <w:bCs/>
        </w:rPr>
        <w:t>р</w:t>
      </w:r>
      <w:r>
        <w:rPr>
          <w:b/>
          <w:bCs/>
          <w:spacing w:val="-1"/>
        </w:rPr>
        <w:t>ик</w:t>
      </w:r>
      <w:r>
        <w:rPr>
          <w:b/>
          <w:bCs/>
          <w:spacing w:val="1"/>
        </w:rPr>
        <w:t>а</w:t>
      </w:r>
      <w:r>
        <w:rPr>
          <w:b/>
          <w:bCs/>
        </w:rPr>
        <w:t>.</w:t>
      </w:r>
      <w:r>
        <w:rPr>
          <w:b/>
          <w:bCs/>
          <w:spacing w:val="4"/>
        </w:rPr>
        <w:t xml:space="preserve"> </w:t>
      </w:r>
      <w:r>
        <w:rPr>
          <w:spacing w:val="1"/>
        </w:rPr>
        <w:t>Г</w:t>
      </w:r>
      <w:r>
        <w:t>е</w:t>
      </w:r>
      <w:r>
        <w:rPr>
          <w:spacing w:val="-1"/>
        </w:rPr>
        <w:t>о</w:t>
      </w:r>
      <w:r>
        <w:t>г</w:t>
      </w:r>
      <w:r>
        <w:rPr>
          <w:spacing w:val="1"/>
        </w:rPr>
        <w:t>р</w:t>
      </w:r>
      <w:r>
        <w:rPr>
          <w:spacing w:val="-2"/>
        </w:rPr>
        <w:t>а</w:t>
      </w:r>
      <w:r>
        <w:t>ф</w:t>
      </w:r>
      <w:r>
        <w:rPr>
          <w:spacing w:val="-1"/>
        </w:rPr>
        <w:t>и</w:t>
      </w:r>
      <w:r>
        <w:t>чес</w:t>
      </w:r>
      <w:r>
        <w:rPr>
          <w:spacing w:val="-1"/>
        </w:rPr>
        <w:t>к</w:t>
      </w:r>
      <w:r>
        <w:rPr>
          <w:spacing w:val="1"/>
        </w:rPr>
        <w:t>о</w:t>
      </w:r>
      <w:r>
        <w:t xml:space="preserve">е </w:t>
      </w:r>
      <w:r>
        <w:rPr>
          <w:spacing w:val="1"/>
        </w:rPr>
        <w:t>п</w:t>
      </w:r>
      <w:r>
        <w:rPr>
          <w:spacing w:val="-1"/>
        </w:rPr>
        <w:t>ол</w:t>
      </w:r>
      <w:r>
        <w:rPr>
          <w:spacing w:val="1"/>
        </w:rPr>
        <w:t>о</w:t>
      </w:r>
      <w:r>
        <w:t>ж</w:t>
      </w:r>
      <w:r>
        <w:rPr>
          <w:spacing w:val="-2"/>
        </w:rPr>
        <w:t>е</w:t>
      </w:r>
      <w:r>
        <w:rPr>
          <w:spacing w:val="1"/>
        </w:rPr>
        <w:t>ни</w:t>
      </w:r>
      <w:r>
        <w:t>е,</w:t>
      </w:r>
      <w:r>
        <w:rPr>
          <w:spacing w:val="2"/>
        </w:rPr>
        <w:t xml:space="preserve"> </w:t>
      </w:r>
      <w:r>
        <w:rPr>
          <w:spacing w:val="-1"/>
        </w:rPr>
        <w:t>и</w:t>
      </w:r>
      <w:r>
        <w:t>ст</w:t>
      </w:r>
      <w:r>
        <w:rPr>
          <w:spacing w:val="-1"/>
        </w:rPr>
        <w:t>ор</w:t>
      </w:r>
      <w:r>
        <w:rPr>
          <w:spacing w:val="1"/>
        </w:rPr>
        <w:t>и</w:t>
      </w:r>
      <w:r>
        <w:t>я</w:t>
      </w:r>
      <w:r>
        <w:rPr>
          <w:spacing w:val="3"/>
        </w:rPr>
        <w:t xml:space="preserve"> </w:t>
      </w:r>
      <w:r>
        <w:rPr>
          <w:spacing w:val="-1"/>
        </w:rPr>
        <w:t>и</w:t>
      </w:r>
      <w:r>
        <w:t>ссле</w:t>
      </w:r>
      <w:r>
        <w:rPr>
          <w:spacing w:val="-2"/>
        </w:rPr>
        <w:t>д</w:t>
      </w:r>
      <w:r>
        <w:rPr>
          <w:spacing w:val="1"/>
        </w:rPr>
        <w:t>о</w:t>
      </w:r>
      <w:r>
        <w:t>ва</w:t>
      </w:r>
      <w:r>
        <w:rPr>
          <w:spacing w:val="-2"/>
        </w:rPr>
        <w:t>н</w:t>
      </w:r>
      <w:r>
        <w:rPr>
          <w:spacing w:val="1"/>
        </w:rPr>
        <w:t>и</w:t>
      </w:r>
      <w:r>
        <w:t xml:space="preserve">я и </w:t>
      </w:r>
      <w:r>
        <w:rPr>
          <w:spacing w:val="1"/>
        </w:rPr>
        <w:t>о</w:t>
      </w:r>
      <w:r>
        <w:rPr>
          <w:spacing w:val="-2"/>
        </w:rPr>
        <w:t>с</w:t>
      </w:r>
      <w:r>
        <w:rPr>
          <w:spacing w:val="1"/>
        </w:rPr>
        <w:t>об</w:t>
      </w:r>
      <w:r>
        <w:rPr>
          <w:spacing w:val="-2"/>
        </w:rPr>
        <w:t>е</w:t>
      </w:r>
      <w:r>
        <w:rPr>
          <w:spacing w:val="-1"/>
        </w:rPr>
        <w:t>н</w:t>
      </w:r>
      <w:r>
        <w:rPr>
          <w:spacing w:val="1"/>
        </w:rPr>
        <w:t>но</w:t>
      </w:r>
      <w:r>
        <w:t>с</w:t>
      </w:r>
      <w:r>
        <w:rPr>
          <w:spacing w:val="-3"/>
        </w:rPr>
        <w:t>т</w:t>
      </w:r>
      <w:r>
        <w:t>и</w:t>
      </w:r>
      <w:r>
        <w:rPr>
          <w:spacing w:val="1"/>
        </w:rPr>
        <w:t xml:space="preserve"> р</w:t>
      </w:r>
      <w:r>
        <w:t>ел</w:t>
      </w:r>
      <w:r>
        <w:rPr>
          <w:spacing w:val="-2"/>
        </w:rPr>
        <w:t>ь</w:t>
      </w:r>
      <w:r>
        <w:t>е</w:t>
      </w:r>
      <w:r>
        <w:rPr>
          <w:spacing w:val="-2"/>
        </w:rPr>
        <w:t>ф</w:t>
      </w:r>
      <w:r>
        <w:t>а</w:t>
      </w:r>
      <w:r>
        <w:rPr>
          <w:spacing w:val="3"/>
        </w:rPr>
        <w:t xml:space="preserve"> </w:t>
      </w:r>
      <w:r>
        <w:t>мат</w:t>
      </w:r>
      <w:r>
        <w:rPr>
          <w:spacing w:val="-3"/>
        </w:rPr>
        <w:t>е</w:t>
      </w:r>
      <w:r>
        <w:rPr>
          <w:spacing w:val="1"/>
        </w:rPr>
        <w:t>р</w:t>
      </w:r>
      <w:r>
        <w:rPr>
          <w:spacing w:val="-1"/>
        </w:rPr>
        <w:t>и</w:t>
      </w:r>
      <w:r>
        <w:t>ка.</w:t>
      </w:r>
      <w:r>
        <w:rPr>
          <w:spacing w:val="3"/>
        </w:rPr>
        <w:t xml:space="preserve"> </w:t>
      </w:r>
      <w:r>
        <w:t>К</w:t>
      </w:r>
      <w:r>
        <w:rPr>
          <w:spacing w:val="-1"/>
        </w:rPr>
        <w:t>л</w:t>
      </w:r>
      <w:r>
        <w:rPr>
          <w:spacing w:val="1"/>
        </w:rPr>
        <w:t>и</w:t>
      </w:r>
      <w:r>
        <w:rPr>
          <w:spacing w:val="-3"/>
        </w:rPr>
        <w:t>м</w:t>
      </w:r>
      <w:r>
        <w:t>ат и</w:t>
      </w:r>
      <w:r>
        <w:rPr>
          <w:spacing w:val="10"/>
        </w:rPr>
        <w:t xml:space="preserve"> </w:t>
      </w:r>
      <w:r>
        <w:t>вн</w:t>
      </w:r>
      <w:r>
        <w:rPr>
          <w:spacing w:val="-3"/>
        </w:rPr>
        <w:t>у</w:t>
      </w:r>
      <w:r>
        <w:t>т</w:t>
      </w:r>
      <w:r>
        <w:rPr>
          <w:spacing w:val="1"/>
        </w:rPr>
        <w:t>р</w:t>
      </w:r>
      <w:r>
        <w:t>е</w:t>
      </w:r>
      <w:r>
        <w:rPr>
          <w:spacing w:val="-1"/>
        </w:rPr>
        <w:t>нн</w:t>
      </w:r>
      <w:r>
        <w:rPr>
          <w:spacing w:val="1"/>
        </w:rPr>
        <w:t>и</w:t>
      </w:r>
      <w:r>
        <w:t>е</w:t>
      </w:r>
      <w:r>
        <w:rPr>
          <w:spacing w:val="3"/>
        </w:rPr>
        <w:t xml:space="preserve"> </w:t>
      </w:r>
      <w:r>
        <w:t>в</w:t>
      </w:r>
      <w:r>
        <w:rPr>
          <w:spacing w:val="-2"/>
        </w:rPr>
        <w:t>о</w:t>
      </w:r>
      <w:r>
        <w:rPr>
          <w:spacing w:val="-1"/>
        </w:rPr>
        <w:t>ды</w:t>
      </w:r>
      <w:r>
        <w:t>.</w:t>
      </w:r>
      <w:r>
        <w:rPr>
          <w:spacing w:val="2"/>
        </w:rPr>
        <w:t xml:space="preserve"> </w:t>
      </w:r>
      <w:r>
        <w:t>Южн</w:t>
      </w:r>
      <w:r>
        <w:rPr>
          <w:spacing w:val="-2"/>
        </w:rPr>
        <w:t>а</w:t>
      </w:r>
      <w:r>
        <w:t>я</w:t>
      </w:r>
      <w:r>
        <w:rPr>
          <w:spacing w:val="3"/>
        </w:rPr>
        <w:t xml:space="preserve"> </w:t>
      </w:r>
      <w:r>
        <w:rPr>
          <w:spacing w:val="-1"/>
        </w:rPr>
        <w:t>А</w:t>
      </w:r>
      <w:r>
        <w:t>ме</w:t>
      </w:r>
      <w:r>
        <w:rPr>
          <w:spacing w:val="-1"/>
        </w:rPr>
        <w:t>р</w:t>
      </w:r>
      <w:r>
        <w:rPr>
          <w:spacing w:val="1"/>
        </w:rPr>
        <w:t>и</w:t>
      </w:r>
      <w:r>
        <w:rPr>
          <w:spacing w:val="-2"/>
        </w:rPr>
        <w:t>к</w:t>
      </w:r>
      <w:r>
        <w:t>а</w:t>
      </w:r>
      <w:r>
        <w:rPr>
          <w:spacing w:val="6"/>
        </w:rPr>
        <w:t xml:space="preserve"> </w:t>
      </w:r>
      <w:r>
        <w:t>– сам</w:t>
      </w:r>
      <w:r>
        <w:rPr>
          <w:spacing w:val="-1"/>
        </w:rPr>
        <w:t>ы</w:t>
      </w:r>
      <w:r>
        <w:t>й</w:t>
      </w:r>
      <w:r>
        <w:rPr>
          <w:spacing w:val="3"/>
        </w:rPr>
        <w:t xml:space="preserve"> </w:t>
      </w:r>
      <w:r>
        <w:t>в</w:t>
      </w:r>
      <w:r>
        <w:rPr>
          <w:spacing w:val="-1"/>
        </w:rPr>
        <w:t>л</w:t>
      </w:r>
      <w:r>
        <w:t>а</w:t>
      </w:r>
      <w:r>
        <w:rPr>
          <w:spacing w:val="-2"/>
        </w:rPr>
        <w:t>ж</w:t>
      </w:r>
      <w:r>
        <w:rPr>
          <w:spacing w:val="1"/>
        </w:rPr>
        <w:t>н</w:t>
      </w:r>
      <w:r>
        <w:rPr>
          <w:spacing w:val="-1"/>
        </w:rPr>
        <w:t>ы</w:t>
      </w:r>
      <w:r>
        <w:t>й</w:t>
      </w:r>
      <w:r>
        <w:rPr>
          <w:spacing w:val="3"/>
        </w:rPr>
        <w:t xml:space="preserve"> </w:t>
      </w:r>
      <w:r>
        <w:t>м</w:t>
      </w:r>
      <w:r>
        <w:rPr>
          <w:spacing w:val="-3"/>
        </w:rPr>
        <w:t>а</w:t>
      </w:r>
      <w:r>
        <w:t>те</w:t>
      </w:r>
      <w:r>
        <w:rPr>
          <w:spacing w:val="1"/>
        </w:rPr>
        <w:t>р</w:t>
      </w:r>
      <w:r>
        <w:rPr>
          <w:spacing w:val="-1"/>
        </w:rPr>
        <w:t>и</w:t>
      </w:r>
      <w:r>
        <w:t>к.</w:t>
      </w:r>
      <w:r>
        <w:rPr>
          <w:spacing w:val="2"/>
        </w:rPr>
        <w:t xml:space="preserve"> </w:t>
      </w:r>
      <w:r>
        <w:rPr>
          <w:spacing w:val="-1"/>
        </w:rPr>
        <w:t>Пр</w:t>
      </w:r>
      <w:r>
        <w:rPr>
          <w:spacing w:val="1"/>
        </w:rPr>
        <w:t>и</w:t>
      </w:r>
      <w:r>
        <w:rPr>
          <w:spacing w:val="-1"/>
        </w:rPr>
        <w:t>ро</w:t>
      </w:r>
      <w:r>
        <w:rPr>
          <w:spacing w:val="1"/>
        </w:rPr>
        <w:t>д</w:t>
      </w:r>
      <w:r>
        <w:rPr>
          <w:spacing w:val="-1"/>
        </w:rPr>
        <w:t>н</w:t>
      </w:r>
      <w:r>
        <w:rPr>
          <w:spacing w:val="1"/>
        </w:rPr>
        <w:t>ы</w:t>
      </w:r>
      <w:r>
        <w:t>е зоны.</w:t>
      </w:r>
      <w:r>
        <w:rPr>
          <w:spacing w:val="2"/>
        </w:rPr>
        <w:t xml:space="preserve"> Высотная поясность Анд. Эндемики. </w:t>
      </w:r>
      <w:r>
        <w:rPr>
          <w:spacing w:val="-1"/>
        </w:rPr>
        <w:t>И</w:t>
      </w:r>
      <w:r>
        <w:t>зме</w:t>
      </w:r>
      <w:r>
        <w:rPr>
          <w:spacing w:val="-2"/>
        </w:rPr>
        <w:t>н</w:t>
      </w:r>
      <w:r>
        <w:t>е</w:t>
      </w:r>
      <w:r>
        <w:rPr>
          <w:spacing w:val="-1"/>
        </w:rPr>
        <w:t>н</w:t>
      </w:r>
      <w:r>
        <w:rPr>
          <w:spacing w:val="1"/>
        </w:rPr>
        <w:t>и</w:t>
      </w:r>
      <w:r>
        <w:t xml:space="preserve">е </w:t>
      </w:r>
      <w:r>
        <w:rPr>
          <w:spacing w:val="-1"/>
        </w:rPr>
        <w:t>п</w:t>
      </w:r>
      <w:r>
        <w:rPr>
          <w:spacing w:val="1"/>
        </w:rPr>
        <w:t>р</w:t>
      </w:r>
      <w:r>
        <w:rPr>
          <w:spacing w:val="-1"/>
        </w:rPr>
        <w:t>ир</w:t>
      </w:r>
      <w:r>
        <w:rPr>
          <w:spacing w:val="1"/>
        </w:rPr>
        <w:t>о</w:t>
      </w:r>
      <w:r>
        <w:rPr>
          <w:spacing w:val="-1"/>
        </w:rPr>
        <w:t>д</w:t>
      </w:r>
      <w:r>
        <w:rPr>
          <w:spacing w:val="1"/>
        </w:rPr>
        <w:t>ы</w:t>
      </w:r>
      <w:r>
        <w:t>.</w:t>
      </w:r>
      <w:r>
        <w:rPr>
          <w:spacing w:val="1"/>
        </w:rPr>
        <w:t xml:space="preserve"> </w:t>
      </w:r>
      <w:r>
        <w:rPr>
          <w:spacing w:val="-1"/>
        </w:rPr>
        <w:t>Н</w:t>
      </w:r>
      <w:r>
        <w:t>асел</w:t>
      </w:r>
      <w:r>
        <w:rPr>
          <w:spacing w:val="-3"/>
        </w:rPr>
        <w:t>е</w:t>
      </w:r>
      <w:r>
        <w:rPr>
          <w:spacing w:val="1"/>
        </w:rPr>
        <w:t>н</w:t>
      </w:r>
      <w:r>
        <w:rPr>
          <w:spacing w:val="-1"/>
        </w:rPr>
        <w:t>и</w:t>
      </w:r>
      <w:r>
        <w:t>е Юж</w:t>
      </w:r>
      <w:r>
        <w:rPr>
          <w:spacing w:val="-2"/>
        </w:rPr>
        <w:t>н</w:t>
      </w:r>
      <w:r>
        <w:rPr>
          <w:spacing w:val="1"/>
        </w:rPr>
        <w:t>о</w:t>
      </w:r>
      <w:r>
        <w:t>й</w:t>
      </w:r>
      <w:r>
        <w:rPr>
          <w:spacing w:val="1"/>
        </w:rPr>
        <w:t xml:space="preserve"> </w:t>
      </w:r>
      <w:r>
        <w:rPr>
          <w:spacing w:val="-1"/>
        </w:rPr>
        <w:t>А</w:t>
      </w:r>
      <w:r>
        <w:t>ме</w:t>
      </w:r>
      <w:r>
        <w:rPr>
          <w:spacing w:val="-1"/>
        </w:rPr>
        <w:t>р</w:t>
      </w:r>
      <w:r>
        <w:rPr>
          <w:spacing w:val="1"/>
        </w:rPr>
        <w:t>и</w:t>
      </w:r>
      <w:r>
        <w:rPr>
          <w:spacing w:val="-2"/>
        </w:rPr>
        <w:t>к</w:t>
      </w:r>
      <w:r>
        <w:t>и</w:t>
      </w:r>
      <w:r>
        <w:rPr>
          <w:spacing w:val="3"/>
        </w:rPr>
        <w:t xml:space="preserve"> </w:t>
      </w:r>
      <w:r>
        <w:t>(</w:t>
      </w:r>
      <w:r>
        <w:rPr>
          <w:spacing w:val="-3"/>
        </w:rPr>
        <w:t>в</w:t>
      </w:r>
      <w:r>
        <w:rPr>
          <w:spacing w:val="-1"/>
        </w:rPr>
        <w:t>л</w:t>
      </w:r>
      <w:r>
        <w:rPr>
          <w:spacing w:val="1"/>
        </w:rPr>
        <w:t>и</w:t>
      </w:r>
      <w:r>
        <w:t>я</w:t>
      </w:r>
      <w:r>
        <w:rPr>
          <w:spacing w:val="-1"/>
        </w:rPr>
        <w:t>н</w:t>
      </w:r>
      <w:r>
        <w:rPr>
          <w:spacing w:val="1"/>
        </w:rPr>
        <w:t>и</w:t>
      </w:r>
      <w:r>
        <w:t xml:space="preserve">е </w:t>
      </w:r>
      <w:r>
        <w:rPr>
          <w:spacing w:val="1"/>
        </w:rPr>
        <w:t>и</w:t>
      </w:r>
      <w:r>
        <w:rPr>
          <w:spacing w:val="-2"/>
        </w:rPr>
        <w:t>с</w:t>
      </w:r>
      <w:r>
        <w:rPr>
          <w:spacing w:val="1"/>
        </w:rPr>
        <w:t>п</w:t>
      </w:r>
      <w:r>
        <w:t>а</w:t>
      </w:r>
      <w:r>
        <w:rPr>
          <w:spacing w:val="-1"/>
        </w:rPr>
        <w:t>н</w:t>
      </w:r>
      <w:r>
        <w:t>с</w:t>
      </w:r>
      <w:r>
        <w:rPr>
          <w:spacing w:val="-2"/>
        </w:rPr>
        <w:t>к</w:t>
      </w:r>
      <w:r>
        <w:rPr>
          <w:spacing w:val="1"/>
        </w:rPr>
        <w:t>о</w:t>
      </w:r>
      <w:r>
        <w:t>й и</w:t>
      </w:r>
      <w:r>
        <w:rPr>
          <w:spacing w:val="3"/>
        </w:rPr>
        <w:t xml:space="preserve"> </w:t>
      </w:r>
      <w:r>
        <w:rPr>
          <w:spacing w:val="-1"/>
        </w:rPr>
        <w:t>по</w:t>
      </w:r>
      <w:r>
        <w:rPr>
          <w:spacing w:val="1"/>
        </w:rPr>
        <w:t>р</w:t>
      </w:r>
      <w:r>
        <w:t>т</w:t>
      </w:r>
      <w:r>
        <w:rPr>
          <w:spacing w:val="-4"/>
        </w:rPr>
        <w:t>у</w:t>
      </w:r>
      <w:r>
        <w:t>гал</w:t>
      </w:r>
      <w:r>
        <w:rPr>
          <w:spacing w:val="-2"/>
        </w:rPr>
        <w:t>ь</w:t>
      </w:r>
      <w:r>
        <w:t>ск</w:t>
      </w:r>
      <w:r>
        <w:rPr>
          <w:spacing w:val="1"/>
        </w:rPr>
        <w:t>о</w:t>
      </w:r>
      <w:r>
        <w:t>й к</w:t>
      </w:r>
      <w:r>
        <w:rPr>
          <w:spacing w:val="-1"/>
        </w:rPr>
        <w:t>ол</w:t>
      </w:r>
      <w:r>
        <w:rPr>
          <w:spacing w:val="1"/>
        </w:rPr>
        <w:t>о</w:t>
      </w:r>
      <w:r>
        <w:rPr>
          <w:spacing w:val="-1"/>
        </w:rPr>
        <w:t>н</w:t>
      </w:r>
      <w:r>
        <w:rPr>
          <w:spacing w:val="1"/>
        </w:rPr>
        <w:t>и</w:t>
      </w:r>
      <w:r>
        <w:t>за</w:t>
      </w:r>
      <w:r>
        <w:rPr>
          <w:spacing w:val="-2"/>
        </w:rPr>
        <w:t>ц</w:t>
      </w:r>
      <w:r>
        <w:rPr>
          <w:spacing w:val="1"/>
        </w:rPr>
        <w:t>и</w:t>
      </w:r>
      <w:r>
        <w:t>и</w:t>
      </w:r>
      <w:r>
        <w:rPr>
          <w:spacing w:val="1"/>
        </w:rPr>
        <w:t xml:space="preserve"> н</w:t>
      </w:r>
      <w:r>
        <w:t xml:space="preserve">а </w:t>
      </w:r>
      <w:r>
        <w:rPr>
          <w:spacing w:val="-2"/>
        </w:rPr>
        <w:t>ж</w:t>
      </w:r>
      <w:r>
        <w:rPr>
          <w:spacing w:val="1"/>
        </w:rPr>
        <w:t>и</w:t>
      </w:r>
      <w:r>
        <w:t>з</w:t>
      </w:r>
      <w:r>
        <w:rPr>
          <w:spacing w:val="-2"/>
        </w:rPr>
        <w:t>н</w:t>
      </w:r>
      <w:r>
        <w:t>ь к</w:t>
      </w:r>
      <w:r>
        <w:rPr>
          <w:spacing w:val="-1"/>
        </w:rPr>
        <w:t>о</w:t>
      </w:r>
      <w:r>
        <w:rPr>
          <w:spacing w:val="1"/>
        </w:rPr>
        <w:t>р</w:t>
      </w:r>
      <w:r>
        <w:t>е</w:t>
      </w:r>
      <w:r>
        <w:rPr>
          <w:spacing w:val="-1"/>
        </w:rPr>
        <w:t>нн</w:t>
      </w:r>
      <w:r>
        <w:rPr>
          <w:spacing w:val="1"/>
        </w:rPr>
        <w:t>о</w:t>
      </w:r>
      <w:r>
        <w:t>го</w:t>
      </w:r>
      <w:r>
        <w:rPr>
          <w:spacing w:val="1"/>
        </w:rPr>
        <w:t xml:space="preserve"> н</w:t>
      </w:r>
      <w:r>
        <w:rPr>
          <w:spacing w:val="-2"/>
        </w:rPr>
        <w:t>а</w:t>
      </w:r>
      <w:r>
        <w:t>селе</w:t>
      </w:r>
      <w:r>
        <w:rPr>
          <w:spacing w:val="-2"/>
        </w:rPr>
        <w:t>н</w:t>
      </w:r>
      <w:r>
        <w:rPr>
          <w:spacing w:val="1"/>
        </w:rPr>
        <w:t>и</w:t>
      </w:r>
      <w:r>
        <w:t>я).</w:t>
      </w:r>
      <w:r>
        <w:rPr>
          <w:spacing w:val="2"/>
        </w:rPr>
        <w:t xml:space="preserve"> </w:t>
      </w:r>
      <w:r>
        <w:t>Ст</w:t>
      </w:r>
      <w:r>
        <w:rPr>
          <w:spacing w:val="-2"/>
        </w:rPr>
        <w:t>ра</w:t>
      </w:r>
      <w:r>
        <w:rPr>
          <w:spacing w:val="-1"/>
        </w:rPr>
        <w:t>н</w:t>
      </w:r>
      <w:r>
        <w:t>ы востока и з</w:t>
      </w:r>
      <w:r>
        <w:rPr>
          <w:spacing w:val="-3"/>
        </w:rPr>
        <w:t>а</w:t>
      </w:r>
      <w:r>
        <w:rPr>
          <w:spacing w:val="1"/>
        </w:rPr>
        <w:t>п</w:t>
      </w:r>
      <w:r>
        <w:t>а</w:t>
      </w:r>
      <w:r>
        <w:rPr>
          <w:spacing w:val="1"/>
        </w:rPr>
        <w:t>д</w:t>
      </w:r>
      <w:r>
        <w:t>а мате</w:t>
      </w:r>
      <w:r>
        <w:rPr>
          <w:spacing w:val="-1"/>
        </w:rPr>
        <w:t>р</w:t>
      </w:r>
      <w:r>
        <w:rPr>
          <w:spacing w:val="1"/>
        </w:rPr>
        <w:t>и</w:t>
      </w:r>
      <w:r>
        <w:t xml:space="preserve">ка </w:t>
      </w:r>
      <w:r>
        <w:rPr>
          <w:spacing w:val="-2"/>
        </w:rPr>
        <w:t>(</w:t>
      </w:r>
      <w:r>
        <w:rPr>
          <w:spacing w:val="1"/>
        </w:rPr>
        <w:t>о</w:t>
      </w:r>
      <w:r>
        <w:t>с</w:t>
      </w:r>
      <w:r>
        <w:rPr>
          <w:spacing w:val="-1"/>
        </w:rPr>
        <w:t>о</w:t>
      </w:r>
      <w:r>
        <w:rPr>
          <w:spacing w:val="1"/>
        </w:rPr>
        <w:t>б</w:t>
      </w:r>
      <w:r>
        <w:rPr>
          <w:spacing w:val="-2"/>
        </w:rPr>
        <w:t>е</w:t>
      </w:r>
      <w:r>
        <w:rPr>
          <w:spacing w:val="1"/>
        </w:rPr>
        <w:t>н</w:t>
      </w:r>
      <w:r>
        <w:rPr>
          <w:spacing w:val="-1"/>
        </w:rPr>
        <w:t>н</w:t>
      </w:r>
      <w:r>
        <w:rPr>
          <w:spacing w:val="1"/>
        </w:rPr>
        <w:t>о</w:t>
      </w:r>
      <w:r>
        <w:t>с</w:t>
      </w:r>
      <w:r>
        <w:rPr>
          <w:spacing w:val="-3"/>
        </w:rPr>
        <w:t>т</w:t>
      </w:r>
      <w:r>
        <w:t>и</w:t>
      </w:r>
      <w:r>
        <w:rPr>
          <w:spacing w:val="64"/>
        </w:rPr>
        <w:t xml:space="preserve"> </w:t>
      </w:r>
      <w:r>
        <w:rPr>
          <w:spacing w:val="-1"/>
        </w:rPr>
        <w:t>о</w:t>
      </w:r>
      <w:r>
        <w:rPr>
          <w:spacing w:val="1"/>
        </w:rPr>
        <w:t>бр</w:t>
      </w:r>
      <w:r>
        <w:t>а</w:t>
      </w:r>
      <w:r>
        <w:rPr>
          <w:spacing w:val="-3"/>
        </w:rPr>
        <w:t>з</w:t>
      </w:r>
      <w:r>
        <w:t xml:space="preserve">а </w:t>
      </w:r>
      <w:r>
        <w:rPr>
          <w:spacing w:val="-2"/>
        </w:rPr>
        <w:t>ж</w:t>
      </w:r>
      <w:r>
        <w:rPr>
          <w:spacing w:val="1"/>
        </w:rPr>
        <w:t>и</w:t>
      </w:r>
      <w:r>
        <w:t>з</w:t>
      </w:r>
      <w:r>
        <w:rPr>
          <w:spacing w:val="-2"/>
        </w:rPr>
        <w:t>н</w:t>
      </w:r>
      <w:r>
        <w:t xml:space="preserve">и </w:t>
      </w:r>
      <w:r>
        <w:rPr>
          <w:spacing w:val="1"/>
        </w:rPr>
        <w:t>н</w:t>
      </w:r>
      <w:r>
        <w:t>асел</w:t>
      </w:r>
      <w:r>
        <w:rPr>
          <w:spacing w:val="-3"/>
        </w:rPr>
        <w:t>е</w:t>
      </w:r>
      <w:r>
        <w:rPr>
          <w:spacing w:val="-1"/>
        </w:rPr>
        <w:t>н</w:t>
      </w:r>
      <w:r>
        <w:rPr>
          <w:spacing w:val="1"/>
        </w:rPr>
        <w:t>и</w:t>
      </w:r>
      <w:r>
        <w:t>я</w:t>
      </w:r>
      <w:r>
        <w:rPr>
          <w:spacing w:val="61"/>
        </w:rPr>
        <w:t xml:space="preserve"> </w:t>
      </w:r>
      <w:r>
        <w:t xml:space="preserve">и </w:t>
      </w:r>
      <w:r>
        <w:rPr>
          <w:spacing w:val="1"/>
        </w:rPr>
        <w:t>хо</w:t>
      </w:r>
      <w:r>
        <w:rPr>
          <w:spacing w:val="-3"/>
        </w:rPr>
        <w:t>з</w:t>
      </w:r>
      <w:r>
        <w:t>я</w:t>
      </w:r>
      <w:r>
        <w:rPr>
          <w:spacing w:val="1"/>
        </w:rPr>
        <w:t>й</w:t>
      </w:r>
      <w:r>
        <w:t>ств</w:t>
      </w:r>
      <w:r>
        <w:rPr>
          <w:spacing w:val="-3"/>
        </w:rPr>
        <w:t>е</w:t>
      </w:r>
      <w:r>
        <w:rPr>
          <w:spacing w:val="-1"/>
        </w:rPr>
        <w:t>н</w:t>
      </w:r>
      <w:r>
        <w:rPr>
          <w:spacing w:val="1"/>
        </w:rPr>
        <w:t>н</w:t>
      </w:r>
      <w:r>
        <w:rPr>
          <w:spacing w:val="-1"/>
        </w:rPr>
        <w:t>о</w:t>
      </w:r>
      <w:r>
        <w:t>й</w:t>
      </w:r>
      <w:r>
        <w:rPr>
          <w:spacing w:val="1"/>
        </w:rPr>
        <w:t xml:space="preserve"> </w:t>
      </w:r>
      <w:r>
        <w:rPr>
          <w:spacing w:val="-2"/>
        </w:rPr>
        <w:t>д</w:t>
      </w:r>
      <w:r>
        <w:t>ея</w:t>
      </w:r>
      <w:r>
        <w:rPr>
          <w:spacing w:val="-2"/>
        </w:rPr>
        <w:t>т</w:t>
      </w:r>
      <w:r>
        <w:t>ел</w:t>
      </w:r>
      <w:r>
        <w:rPr>
          <w:spacing w:val="-2"/>
        </w:rPr>
        <w:t>ь</w:t>
      </w:r>
      <w:r>
        <w:rPr>
          <w:spacing w:val="1"/>
        </w:rPr>
        <w:t>но</w:t>
      </w:r>
      <w:r>
        <w:t>с</w:t>
      </w:r>
      <w:r>
        <w:rPr>
          <w:spacing w:val="-3"/>
        </w:rPr>
        <w:t>т</w:t>
      </w:r>
      <w:r>
        <w:rPr>
          <w:spacing w:val="1"/>
        </w:rPr>
        <w:t>и</w:t>
      </w:r>
      <w:r>
        <w:t>).</w:t>
      </w:r>
    </w:p>
    <w:p w:rsidR="005C14E3" w:rsidRDefault="005C14E3">
      <w:pPr>
        <w:tabs>
          <w:tab w:val="left" w:pos="426"/>
        </w:tabs>
        <w:autoSpaceDE w:val="0"/>
        <w:ind w:firstLine="709"/>
        <w:jc w:val="both"/>
      </w:pPr>
      <w:r>
        <w:rPr>
          <w:b/>
          <w:bCs/>
          <w:spacing w:val="-1"/>
        </w:rPr>
        <w:t>Ан</w:t>
      </w:r>
      <w:r>
        <w:rPr>
          <w:b/>
          <w:bCs/>
          <w:spacing w:val="1"/>
        </w:rPr>
        <w:t>та</w:t>
      </w:r>
      <w:r>
        <w:rPr>
          <w:b/>
          <w:bCs/>
        </w:rPr>
        <w:t>р</w:t>
      </w:r>
      <w:r>
        <w:rPr>
          <w:b/>
          <w:bCs/>
          <w:spacing w:val="-1"/>
        </w:rPr>
        <w:t>к</w:t>
      </w:r>
      <w:r>
        <w:rPr>
          <w:b/>
          <w:bCs/>
          <w:spacing w:val="1"/>
        </w:rPr>
        <w:t>т</w:t>
      </w:r>
      <w:r>
        <w:rPr>
          <w:b/>
          <w:bCs/>
          <w:spacing w:val="-1"/>
        </w:rPr>
        <w:t>и</w:t>
      </w:r>
      <w:r>
        <w:rPr>
          <w:b/>
          <w:bCs/>
          <w:spacing w:val="-3"/>
        </w:rPr>
        <w:t>д</w:t>
      </w:r>
      <w:r>
        <w:rPr>
          <w:b/>
          <w:bCs/>
          <w:spacing w:val="1"/>
        </w:rPr>
        <w:t>а</w:t>
      </w:r>
      <w:r>
        <w:rPr>
          <w:b/>
          <w:bCs/>
        </w:rPr>
        <w:t>.</w:t>
      </w:r>
      <w:r>
        <w:rPr>
          <w:b/>
          <w:bCs/>
          <w:spacing w:val="3"/>
        </w:rPr>
        <w:t xml:space="preserve"> </w:t>
      </w:r>
      <w:r>
        <w:rPr>
          <w:spacing w:val="-1"/>
        </w:rPr>
        <w:t>А</w:t>
      </w:r>
      <w:r>
        <w:rPr>
          <w:spacing w:val="1"/>
        </w:rPr>
        <w:t>н</w:t>
      </w:r>
      <w:r>
        <w:t>т</w:t>
      </w:r>
      <w:r>
        <w:rPr>
          <w:spacing w:val="-3"/>
        </w:rPr>
        <w:t>а</w:t>
      </w:r>
      <w:r>
        <w:rPr>
          <w:spacing w:val="1"/>
        </w:rPr>
        <w:t>р</w:t>
      </w:r>
      <w:r>
        <w:t>к</w:t>
      </w:r>
      <w:r>
        <w:rPr>
          <w:spacing w:val="-2"/>
        </w:rPr>
        <w:t>т</w:t>
      </w:r>
      <w:r>
        <w:rPr>
          <w:spacing w:val="1"/>
        </w:rPr>
        <w:t>ид</w:t>
      </w:r>
      <w:r>
        <w:t>а</w:t>
      </w:r>
      <w:r>
        <w:rPr>
          <w:spacing w:val="2"/>
        </w:rPr>
        <w:t xml:space="preserve"> </w:t>
      </w:r>
      <w:r>
        <w:t>–</w:t>
      </w:r>
      <w:r>
        <w:rPr>
          <w:spacing w:val="4"/>
        </w:rPr>
        <w:t xml:space="preserve"> </w:t>
      </w:r>
      <w:r>
        <w:rPr>
          <w:spacing w:val="-4"/>
        </w:rPr>
        <w:t>у</w:t>
      </w:r>
      <w:r>
        <w:rPr>
          <w:spacing w:val="1"/>
        </w:rPr>
        <w:t>ни</w:t>
      </w:r>
      <w:r>
        <w:t>кал</w:t>
      </w:r>
      <w:r>
        <w:rPr>
          <w:spacing w:val="-1"/>
        </w:rPr>
        <w:t>ь</w:t>
      </w:r>
      <w:r>
        <w:rPr>
          <w:spacing w:val="1"/>
        </w:rPr>
        <w:t>н</w:t>
      </w:r>
      <w:r>
        <w:rPr>
          <w:spacing w:val="-1"/>
        </w:rPr>
        <w:t>ы</w:t>
      </w:r>
      <w:r>
        <w:t>й</w:t>
      </w:r>
      <w:r>
        <w:rPr>
          <w:spacing w:val="3"/>
        </w:rPr>
        <w:t xml:space="preserve"> </w:t>
      </w:r>
      <w:r>
        <w:t>мат</w:t>
      </w:r>
      <w:r>
        <w:rPr>
          <w:spacing w:val="-3"/>
        </w:rPr>
        <w:t>е</w:t>
      </w:r>
      <w:r>
        <w:rPr>
          <w:spacing w:val="1"/>
        </w:rPr>
        <w:t>р</w:t>
      </w:r>
      <w:r>
        <w:rPr>
          <w:spacing w:val="-1"/>
        </w:rPr>
        <w:t>и</w:t>
      </w:r>
      <w:r>
        <w:t>к</w:t>
      </w:r>
      <w:r>
        <w:rPr>
          <w:spacing w:val="3"/>
        </w:rPr>
        <w:t xml:space="preserve"> </w:t>
      </w:r>
      <w:r>
        <w:rPr>
          <w:spacing w:val="1"/>
        </w:rPr>
        <w:t>н</w:t>
      </w:r>
      <w:r>
        <w:t xml:space="preserve">а </w:t>
      </w:r>
      <w:r>
        <w:rPr>
          <w:spacing w:val="1"/>
        </w:rPr>
        <w:t>З</w:t>
      </w:r>
      <w:r>
        <w:t>ем</w:t>
      </w:r>
      <w:r>
        <w:rPr>
          <w:spacing w:val="-1"/>
        </w:rPr>
        <w:t>л</w:t>
      </w:r>
      <w:r>
        <w:t>е</w:t>
      </w:r>
      <w:r>
        <w:rPr>
          <w:spacing w:val="2"/>
        </w:rPr>
        <w:t xml:space="preserve"> </w:t>
      </w:r>
      <w:r>
        <w:t>(са</w:t>
      </w:r>
      <w:r>
        <w:rPr>
          <w:spacing w:val="-2"/>
        </w:rPr>
        <w:t>м</w:t>
      </w:r>
      <w:r>
        <w:rPr>
          <w:spacing w:val="1"/>
        </w:rPr>
        <w:t>ы</w:t>
      </w:r>
      <w:r>
        <w:t xml:space="preserve">й </w:t>
      </w:r>
      <w:r>
        <w:rPr>
          <w:spacing w:val="1"/>
        </w:rPr>
        <w:t>хо</w:t>
      </w:r>
      <w:r>
        <w:rPr>
          <w:spacing w:val="-3"/>
        </w:rPr>
        <w:t>л</w:t>
      </w:r>
      <w:r>
        <w:rPr>
          <w:spacing w:val="1"/>
        </w:rPr>
        <w:t>о</w:t>
      </w:r>
      <w:r>
        <w:rPr>
          <w:spacing w:val="-1"/>
        </w:rPr>
        <w:t>дн</w:t>
      </w:r>
      <w:r>
        <w:rPr>
          <w:spacing w:val="1"/>
        </w:rPr>
        <w:t>ы</w:t>
      </w:r>
      <w:r>
        <w:t xml:space="preserve">й и </w:t>
      </w:r>
      <w:r>
        <w:rPr>
          <w:spacing w:val="-4"/>
        </w:rPr>
        <w:t>у</w:t>
      </w:r>
      <w:r>
        <w:rPr>
          <w:spacing w:val="1"/>
        </w:rPr>
        <w:t>д</w:t>
      </w:r>
      <w:r>
        <w:t>ален</w:t>
      </w:r>
      <w:r>
        <w:rPr>
          <w:spacing w:val="-1"/>
        </w:rPr>
        <w:t>ны</w:t>
      </w:r>
      <w:r>
        <w:rPr>
          <w:spacing w:val="1"/>
        </w:rPr>
        <w:t>й</w:t>
      </w:r>
      <w:r>
        <w:t>, с ше</w:t>
      </w:r>
      <w:r>
        <w:rPr>
          <w:spacing w:val="-1"/>
        </w:rPr>
        <w:t>ль</w:t>
      </w:r>
      <w:r>
        <w:t>фо</w:t>
      </w:r>
      <w:r>
        <w:rPr>
          <w:spacing w:val="-1"/>
        </w:rPr>
        <w:t>в</w:t>
      </w:r>
      <w:r>
        <w:rPr>
          <w:spacing w:val="1"/>
        </w:rPr>
        <w:t>ы</w:t>
      </w:r>
      <w:r>
        <w:t xml:space="preserve">ми </w:t>
      </w:r>
      <w:r>
        <w:rPr>
          <w:spacing w:val="-1"/>
        </w:rPr>
        <w:t>л</w:t>
      </w:r>
      <w:r>
        <w:t>е</w:t>
      </w:r>
      <w:r>
        <w:rPr>
          <w:spacing w:val="-1"/>
        </w:rPr>
        <w:t>дн</w:t>
      </w:r>
      <w:r>
        <w:rPr>
          <w:spacing w:val="1"/>
        </w:rPr>
        <w:t>и</w:t>
      </w:r>
      <w:r>
        <w:t>ка</w:t>
      </w:r>
      <w:r>
        <w:rPr>
          <w:spacing w:val="-2"/>
        </w:rPr>
        <w:t>м</w:t>
      </w:r>
      <w:r>
        <w:t>и и а</w:t>
      </w:r>
      <w:r>
        <w:rPr>
          <w:spacing w:val="1"/>
        </w:rPr>
        <w:t>н</w:t>
      </w:r>
      <w:r>
        <w:t>т</w:t>
      </w:r>
      <w:r>
        <w:rPr>
          <w:spacing w:val="-3"/>
        </w:rPr>
        <w:t>а</w:t>
      </w:r>
      <w:r>
        <w:rPr>
          <w:spacing w:val="1"/>
        </w:rPr>
        <w:t>р</w:t>
      </w:r>
      <w:r>
        <w:t>к</w:t>
      </w:r>
      <w:r>
        <w:rPr>
          <w:spacing w:val="-2"/>
        </w:rPr>
        <w:t>т</w:t>
      </w:r>
      <w:r>
        <w:rPr>
          <w:spacing w:val="1"/>
        </w:rPr>
        <w:t>и</w:t>
      </w:r>
      <w:r>
        <w:t>че</w:t>
      </w:r>
      <w:r>
        <w:rPr>
          <w:spacing w:val="-2"/>
        </w:rPr>
        <w:t>с</w:t>
      </w:r>
      <w:r>
        <w:t>к</w:t>
      </w:r>
      <w:r>
        <w:rPr>
          <w:spacing w:val="1"/>
        </w:rPr>
        <w:t>и</w:t>
      </w:r>
      <w:r>
        <w:rPr>
          <w:spacing w:val="-3"/>
        </w:rPr>
        <w:t>м</w:t>
      </w:r>
      <w:r>
        <w:t xml:space="preserve">и </w:t>
      </w:r>
      <w:r>
        <w:rPr>
          <w:spacing w:val="1"/>
        </w:rPr>
        <w:t>о</w:t>
      </w:r>
      <w:r>
        <w:t>аз</w:t>
      </w:r>
      <w:r>
        <w:rPr>
          <w:spacing w:val="-2"/>
        </w:rPr>
        <w:t>и</w:t>
      </w:r>
      <w:r>
        <w:t>са</w:t>
      </w:r>
      <w:r>
        <w:rPr>
          <w:spacing w:val="-2"/>
        </w:rPr>
        <w:t>м</w:t>
      </w:r>
      <w:r>
        <w:rPr>
          <w:spacing w:val="1"/>
        </w:rPr>
        <w:t>и</w:t>
      </w:r>
      <w:r>
        <w:t>).</w:t>
      </w:r>
      <w:r>
        <w:rPr>
          <w:spacing w:val="2"/>
        </w:rPr>
        <w:t xml:space="preserve"> </w:t>
      </w:r>
      <w:r>
        <w:rPr>
          <w:spacing w:val="-1"/>
        </w:rPr>
        <w:t>О</w:t>
      </w:r>
      <w:r>
        <w:t>сво</w:t>
      </w:r>
      <w:r>
        <w:rPr>
          <w:spacing w:val="-1"/>
        </w:rPr>
        <w:t>е</w:t>
      </w:r>
      <w:r>
        <w:rPr>
          <w:spacing w:val="1"/>
        </w:rPr>
        <w:t>ни</w:t>
      </w:r>
      <w:r>
        <w:t>е</w:t>
      </w:r>
      <w:r>
        <w:rPr>
          <w:spacing w:val="1"/>
        </w:rPr>
        <w:t xml:space="preserve"> </w:t>
      </w:r>
      <w:r>
        <w:t>че</w:t>
      </w:r>
      <w:r>
        <w:rPr>
          <w:spacing w:val="-3"/>
        </w:rPr>
        <w:t>л</w:t>
      </w:r>
      <w:r>
        <w:rPr>
          <w:spacing w:val="1"/>
        </w:rPr>
        <w:t>о</w:t>
      </w:r>
      <w:r>
        <w:t>ве</w:t>
      </w:r>
      <w:r>
        <w:rPr>
          <w:spacing w:val="-3"/>
        </w:rPr>
        <w:t>к</w:t>
      </w:r>
      <w:r>
        <w:rPr>
          <w:spacing w:val="1"/>
        </w:rPr>
        <w:t>о</w:t>
      </w:r>
      <w:r>
        <w:t xml:space="preserve">м </w:t>
      </w:r>
      <w:r>
        <w:rPr>
          <w:spacing w:val="-1"/>
        </w:rPr>
        <w:t>А</w:t>
      </w:r>
      <w:r>
        <w:rPr>
          <w:spacing w:val="1"/>
        </w:rPr>
        <w:t>н</w:t>
      </w:r>
      <w:r>
        <w:t>та</w:t>
      </w:r>
      <w:r>
        <w:rPr>
          <w:spacing w:val="-1"/>
        </w:rPr>
        <w:t>р</w:t>
      </w:r>
      <w:r>
        <w:t>кт</w:t>
      </w:r>
      <w:r>
        <w:rPr>
          <w:spacing w:val="-1"/>
        </w:rPr>
        <w:t>и</w:t>
      </w:r>
      <w:r>
        <w:rPr>
          <w:spacing w:val="1"/>
        </w:rPr>
        <w:t>ды</w:t>
      </w:r>
      <w:r>
        <w:t>.</w:t>
      </w:r>
      <w:r>
        <w:rPr>
          <w:spacing w:val="2"/>
        </w:rPr>
        <w:t xml:space="preserve"> </w:t>
      </w:r>
      <w:r>
        <w:rPr>
          <w:spacing w:val="-1"/>
        </w:rPr>
        <w:t>Ц</w:t>
      </w:r>
      <w:r>
        <w:t>е</w:t>
      </w:r>
      <w:r>
        <w:rPr>
          <w:spacing w:val="-3"/>
        </w:rPr>
        <w:t>л</w:t>
      </w:r>
      <w:r>
        <w:t>и</w:t>
      </w:r>
      <w:r>
        <w:rPr>
          <w:spacing w:val="3"/>
        </w:rPr>
        <w:t xml:space="preserve"> </w:t>
      </w:r>
      <w:r>
        <w:t>м</w:t>
      </w:r>
      <w:r>
        <w:rPr>
          <w:spacing w:val="-3"/>
        </w:rPr>
        <w:t>е</w:t>
      </w:r>
      <w:r>
        <w:t>ж</w:t>
      </w:r>
      <w:r>
        <w:rPr>
          <w:spacing w:val="1"/>
        </w:rPr>
        <w:t>д</w:t>
      </w:r>
      <w:r>
        <w:rPr>
          <w:spacing w:val="-4"/>
        </w:rPr>
        <w:t>у</w:t>
      </w:r>
      <w:r>
        <w:rPr>
          <w:spacing w:val="1"/>
        </w:rPr>
        <w:t>н</w:t>
      </w:r>
      <w:r>
        <w:t>а</w:t>
      </w:r>
      <w:r>
        <w:rPr>
          <w:spacing w:val="6"/>
        </w:rPr>
        <w:t>р</w:t>
      </w:r>
      <w:r>
        <w:rPr>
          <w:spacing w:val="-1"/>
        </w:rPr>
        <w:t>о</w:t>
      </w:r>
      <w:r>
        <w:rPr>
          <w:spacing w:val="1"/>
        </w:rPr>
        <w:t>д</w:t>
      </w:r>
      <w:r>
        <w:rPr>
          <w:spacing w:val="-1"/>
        </w:rPr>
        <w:t>ны</w:t>
      </w:r>
      <w:r>
        <w:t xml:space="preserve">х </w:t>
      </w:r>
      <w:r>
        <w:rPr>
          <w:spacing w:val="1"/>
        </w:rPr>
        <w:t>и</w:t>
      </w:r>
      <w:r>
        <w:t>ссл</w:t>
      </w:r>
      <w:r>
        <w:rPr>
          <w:spacing w:val="-3"/>
        </w:rPr>
        <w:t>е</w:t>
      </w:r>
      <w:r>
        <w:rPr>
          <w:spacing w:val="1"/>
        </w:rPr>
        <w:t>до</w:t>
      </w:r>
      <w:r>
        <w:t>в</w:t>
      </w:r>
      <w:r>
        <w:rPr>
          <w:spacing w:val="-3"/>
        </w:rPr>
        <w:t>а</w:t>
      </w:r>
      <w:r>
        <w:rPr>
          <w:spacing w:val="-1"/>
        </w:rPr>
        <w:t>н</w:t>
      </w:r>
      <w:r>
        <w:rPr>
          <w:spacing w:val="1"/>
        </w:rPr>
        <w:t>и</w:t>
      </w:r>
      <w:r>
        <w:t>й</w:t>
      </w:r>
      <w:r>
        <w:rPr>
          <w:spacing w:val="1"/>
        </w:rPr>
        <w:t xml:space="preserve"> </w:t>
      </w:r>
      <w:r>
        <w:t>ма</w:t>
      </w:r>
      <w:r>
        <w:rPr>
          <w:spacing w:val="-3"/>
        </w:rPr>
        <w:t>т</w:t>
      </w:r>
      <w:r>
        <w:t>е</w:t>
      </w:r>
      <w:r>
        <w:rPr>
          <w:spacing w:val="-1"/>
        </w:rPr>
        <w:t>р</w:t>
      </w:r>
      <w:r>
        <w:rPr>
          <w:spacing w:val="1"/>
        </w:rPr>
        <w:t>и</w:t>
      </w:r>
      <w:r>
        <w:t>ка в</w:t>
      </w:r>
      <w:r>
        <w:rPr>
          <w:spacing w:val="-1"/>
        </w:rPr>
        <w:t xml:space="preserve"> 2</w:t>
      </w:r>
      <w:r>
        <w:t>0</w:t>
      </w:r>
      <w:r>
        <w:rPr>
          <w:spacing w:val="1"/>
        </w:rPr>
        <w:t xml:space="preserve">-21 </w:t>
      </w:r>
      <w:r>
        <w:rPr>
          <w:spacing w:val="-1"/>
        </w:rPr>
        <w:t>в</w:t>
      </w:r>
      <w:r>
        <w:t xml:space="preserve">еке. Современные исследования и разработки в Антарктиде. </w:t>
      </w:r>
    </w:p>
    <w:p w:rsidR="005C14E3" w:rsidRDefault="005C14E3">
      <w:pPr>
        <w:tabs>
          <w:tab w:val="left" w:pos="426"/>
        </w:tabs>
        <w:autoSpaceDE w:val="0"/>
        <w:ind w:firstLine="709"/>
        <w:jc w:val="both"/>
      </w:pPr>
      <w:r>
        <w:rPr>
          <w:b/>
          <w:bCs/>
          <w:spacing w:val="-1"/>
        </w:rPr>
        <w:t>С</w:t>
      </w:r>
      <w:r>
        <w:rPr>
          <w:b/>
          <w:bCs/>
        </w:rPr>
        <w:t>евер</w:t>
      </w:r>
      <w:r>
        <w:rPr>
          <w:b/>
          <w:bCs/>
          <w:spacing w:val="-1"/>
        </w:rPr>
        <w:t>ны</w:t>
      </w:r>
      <w:r>
        <w:rPr>
          <w:b/>
          <w:bCs/>
        </w:rPr>
        <w:t>е м</w:t>
      </w:r>
      <w:r>
        <w:rPr>
          <w:b/>
          <w:bCs/>
          <w:spacing w:val="-1"/>
        </w:rPr>
        <w:t>а</w:t>
      </w:r>
      <w:r>
        <w:rPr>
          <w:b/>
          <w:bCs/>
          <w:spacing w:val="1"/>
        </w:rPr>
        <w:t>т</w:t>
      </w:r>
      <w:r>
        <w:rPr>
          <w:b/>
          <w:bCs/>
        </w:rPr>
        <w:t>ер</w:t>
      </w:r>
      <w:r>
        <w:rPr>
          <w:b/>
          <w:bCs/>
          <w:spacing w:val="-1"/>
        </w:rPr>
        <w:t>и</w:t>
      </w:r>
      <w:r>
        <w:rPr>
          <w:b/>
          <w:bCs/>
          <w:spacing w:val="-3"/>
        </w:rPr>
        <w:t>к</w:t>
      </w:r>
      <w:r>
        <w:rPr>
          <w:b/>
          <w:bCs/>
          <w:spacing w:val="-1"/>
        </w:rPr>
        <w:t>и</w:t>
      </w:r>
      <w:r>
        <w:rPr>
          <w:b/>
          <w:bCs/>
        </w:rPr>
        <w:t xml:space="preserve">. </w:t>
      </w:r>
      <w:r>
        <w:rPr>
          <w:spacing w:val="-1"/>
        </w:rPr>
        <w:t>О</w:t>
      </w:r>
      <w:r>
        <w:t>с</w:t>
      </w:r>
      <w:r>
        <w:rPr>
          <w:spacing w:val="1"/>
        </w:rPr>
        <w:t>об</w:t>
      </w:r>
      <w:r>
        <w:t>е</w:t>
      </w:r>
      <w:r>
        <w:rPr>
          <w:spacing w:val="-1"/>
        </w:rPr>
        <w:t>нн</w:t>
      </w:r>
      <w:r>
        <w:rPr>
          <w:spacing w:val="1"/>
        </w:rPr>
        <w:t>о</w:t>
      </w:r>
      <w:r>
        <w:t>сти</w:t>
      </w:r>
      <w:r>
        <w:rPr>
          <w:spacing w:val="-2"/>
        </w:rPr>
        <w:t xml:space="preserve"> </w:t>
      </w:r>
      <w:r>
        <w:t>сев</w:t>
      </w:r>
      <w:r>
        <w:rPr>
          <w:spacing w:val="-3"/>
        </w:rPr>
        <w:t>е</w:t>
      </w:r>
      <w:r>
        <w:rPr>
          <w:spacing w:val="1"/>
        </w:rPr>
        <w:t>р</w:t>
      </w:r>
      <w:r>
        <w:rPr>
          <w:spacing w:val="-1"/>
        </w:rPr>
        <w:t>н</w:t>
      </w:r>
      <w:r>
        <w:rPr>
          <w:spacing w:val="1"/>
        </w:rPr>
        <w:t>ы</w:t>
      </w:r>
      <w:r>
        <w:t>х</w:t>
      </w:r>
      <w:r>
        <w:rPr>
          <w:spacing w:val="1"/>
        </w:rPr>
        <w:t xml:space="preserve"> </w:t>
      </w:r>
      <w:r>
        <w:rPr>
          <w:spacing w:val="-3"/>
        </w:rPr>
        <w:t>м</w:t>
      </w:r>
      <w:r>
        <w:t>ат</w:t>
      </w:r>
      <w:r>
        <w:rPr>
          <w:spacing w:val="-3"/>
        </w:rPr>
        <w:t>е</w:t>
      </w:r>
      <w:r>
        <w:rPr>
          <w:spacing w:val="1"/>
        </w:rPr>
        <w:t>ри</w:t>
      </w:r>
      <w:r>
        <w:rPr>
          <w:spacing w:val="-2"/>
        </w:rPr>
        <w:t>к</w:t>
      </w:r>
      <w:r>
        <w:rPr>
          <w:spacing w:val="1"/>
        </w:rPr>
        <w:t>о</w:t>
      </w:r>
      <w:r>
        <w:t>в</w:t>
      </w:r>
      <w:r>
        <w:rPr>
          <w:spacing w:val="-1"/>
        </w:rPr>
        <w:t xml:space="preserve"> З</w:t>
      </w:r>
      <w:r>
        <w:t>е</w:t>
      </w:r>
      <w:r>
        <w:rPr>
          <w:spacing w:val="-3"/>
        </w:rPr>
        <w:t>м</w:t>
      </w:r>
      <w:r>
        <w:rPr>
          <w:spacing w:val="-1"/>
        </w:rPr>
        <w:t>л</w:t>
      </w:r>
      <w:r>
        <w:rPr>
          <w:spacing w:val="1"/>
        </w:rPr>
        <w:t>и</w:t>
      </w:r>
      <w:r>
        <w:t>.</w:t>
      </w:r>
    </w:p>
    <w:p w:rsidR="005C14E3" w:rsidRDefault="005C14E3">
      <w:pPr>
        <w:tabs>
          <w:tab w:val="left" w:pos="426"/>
        </w:tabs>
        <w:autoSpaceDE w:val="0"/>
        <w:ind w:firstLine="709"/>
        <w:jc w:val="both"/>
      </w:pPr>
      <w:r>
        <w:rPr>
          <w:b/>
          <w:bCs/>
          <w:spacing w:val="-1"/>
        </w:rPr>
        <w:t>С</w:t>
      </w:r>
      <w:r>
        <w:rPr>
          <w:b/>
          <w:bCs/>
        </w:rPr>
        <w:t>евер</w:t>
      </w:r>
      <w:r>
        <w:rPr>
          <w:b/>
          <w:bCs/>
          <w:spacing w:val="-1"/>
        </w:rPr>
        <w:t>н</w:t>
      </w:r>
      <w:r>
        <w:rPr>
          <w:b/>
          <w:bCs/>
          <w:spacing w:val="1"/>
        </w:rPr>
        <w:t>а</w:t>
      </w:r>
      <w:r>
        <w:rPr>
          <w:b/>
          <w:bCs/>
        </w:rPr>
        <w:t>я</w:t>
      </w:r>
      <w:r>
        <w:rPr>
          <w:b/>
          <w:bCs/>
          <w:spacing w:val="3"/>
        </w:rPr>
        <w:t xml:space="preserve"> </w:t>
      </w:r>
      <w:r>
        <w:rPr>
          <w:b/>
          <w:bCs/>
          <w:spacing w:val="-1"/>
        </w:rPr>
        <w:t>А</w:t>
      </w:r>
      <w:r>
        <w:rPr>
          <w:b/>
          <w:bCs/>
        </w:rPr>
        <w:t>м</w:t>
      </w:r>
      <w:r>
        <w:rPr>
          <w:b/>
          <w:bCs/>
          <w:spacing w:val="-1"/>
        </w:rPr>
        <w:t>е</w:t>
      </w:r>
      <w:r>
        <w:rPr>
          <w:b/>
          <w:bCs/>
        </w:rPr>
        <w:t>р</w:t>
      </w:r>
      <w:r>
        <w:rPr>
          <w:b/>
          <w:bCs/>
          <w:spacing w:val="-1"/>
        </w:rPr>
        <w:t>ик</w:t>
      </w:r>
      <w:r>
        <w:rPr>
          <w:b/>
          <w:bCs/>
          <w:spacing w:val="1"/>
        </w:rPr>
        <w:t>а</w:t>
      </w:r>
      <w:r>
        <w:rPr>
          <w:b/>
          <w:bCs/>
        </w:rPr>
        <w:t>.</w:t>
      </w:r>
      <w:r>
        <w:rPr>
          <w:b/>
          <w:bCs/>
          <w:spacing w:val="5"/>
        </w:rPr>
        <w:t xml:space="preserve"> </w:t>
      </w:r>
      <w:r>
        <w:rPr>
          <w:spacing w:val="-1"/>
        </w:rPr>
        <w:t>Г</w:t>
      </w:r>
      <w:r>
        <w:t>е</w:t>
      </w:r>
      <w:r>
        <w:rPr>
          <w:spacing w:val="1"/>
        </w:rPr>
        <w:t>о</w:t>
      </w:r>
      <w:r>
        <w:rPr>
          <w:spacing w:val="-2"/>
        </w:rPr>
        <w:t>г</w:t>
      </w:r>
      <w:r>
        <w:rPr>
          <w:spacing w:val="1"/>
        </w:rPr>
        <w:t>р</w:t>
      </w:r>
      <w:r>
        <w:rPr>
          <w:spacing w:val="-2"/>
        </w:rPr>
        <w:t>а</w:t>
      </w:r>
      <w:r>
        <w:t>ф</w:t>
      </w:r>
      <w:r>
        <w:rPr>
          <w:spacing w:val="-1"/>
        </w:rPr>
        <w:t>и</w:t>
      </w:r>
      <w:r>
        <w:t>чес</w:t>
      </w:r>
      <w:r>
        <w:rPr>
          <w:spacing w:val="-1"/>
        </w:rPr>
        <w:t>к</w:t>
      </w:r>
      <w:r>
        <w:rPr>
          <w:spacing w:val="1"/>
        </w:rPr>
        <w:t>о</w:t>
      </w:r>
      <w:r>
        <w:t>е</w:t>
      </w:r>
      <w:r>
        <w:rPr>
          <w:spacing w:val="2"/>
        </w:rPr>
        <w:t xml:space="preserve"> </w:t>
      </w:r>
      <w:r>
        <w:rPr>
          <w:spacing w:val="-1"/>
        </w:rPr>
        <w:t>п</w:t>
      </w:r>
      <w:r>
        <w:rPr>
          <w:spacing w:val="1"/>
        </w:rPr>
        <w:t>о</w:t>
      </w:r>
      <w:r>
        <w:rPr>
          <w:spacing w:val="-1"/>
        </w:rPr>
        <w:t>л</w:t>
      </w:r>
      <w:r>
        <w:rPr>
          <w:spacing w:val="1"/>
        </w:rPr>
        <w:t>о</w:t>
      </w:r>
      <w:r>
        <w:rPr>
          <w:spacing w:val="-2"/>
        </w:rPr>
        <w:t>ж</w:t>
      </w:r>
      <w:r>
        <w:t>е</w:t>
      </w:r>
      <w:r>
        <w:rPr>
          <w:spacing w:val="-1"/>
        </w:rPr>
        <w:t>н</w:t>
      </w:r>
      <w:r>
        <w:rPr>
          <w:spacing w:val="1"/>
        </w:rPr>
        <w:t>и</w:t>
      </w:r>
      <w:r>
        <w:t>е,</w:t>
      </w:r>
      <w:r>
        <w:rPr>
          <w:spacing w:val="1"/>
        </w:rPr>
        <w:t xml:space="preserve"> и</w:t>
      </w:r>
      <w:r>
        <w:t>с</w:t>
      </w:r>
      <w:r>
        <w:rPr>
          <w:spacing w:val="-3"/>
        </w:rPr>
        <w:t>т</w:t>
      </w:r>
      <w:r>
        <w:rPr>
          <w:spacing w:val="1"/>
        </w:rPr>
        <w:t>о</w:t>
      </w:r>
      <w:r>
        <w:rPr>
          <w:spacing w:val="-1"/>
        </w:rPr>
        <w:t>р</w:t>
      </w:r>
      <w:r>
        <w:rPr>
          <w:spacing w:val="1"/>
        </w:rPr>
        <w:t>и</w:t>
      </w:r>
      <w:r>
        <w:t>я</w:t>
      </w:r>
      <w:r>
        <w:rPr>
          <w:spacing w:val="2"/>
        </w:rPr>
        <w:t xml:space="preserve"> </w:t>
      </w:r>
      <w:r>
        <w:rPr>
          <w:spacing w:val="1"/>
        </w:rPr>
        <w:t>о</w:t>
      </w:r>
      <w:r>
        <w:t>т</w:t>
      </w:r>
      <w:r>
        <w:rPr>
          <w:spacing w:val="-2"/>
        </w:rPr>
        <w:t>к</w:t>
      </w:r>
      <w:r>
        <w:rPr>
          <w:spacing w:val="-1"/>
        </w:rPr>
        <w:t>р</w:t>
      </w:r>
      <w:r>
        <w:rPr>
          <w:spacing w:val="1"/>
        </w:rPr>
        <w:t>ы</w:t>
      </w:r>
      <w:r>
        <w:t xml:space="preserve">тия и </w:t>
      </w:r>
      <w:r>
        <w:rPr>
          <w:spacing w:val="1"/>
        </w:rPr>
        <w:t>и</w:t>
      </w:r>
      <w:r>
        <w:t>ссл</w:t>
      </w:r>
      <w:r>
        <w:rPr>
          <w:spacing w:val="-3"/>
        </w:rPr>
        <w:t>е</w:t>
      </w:r>
      <w:r>
        <w:rPr>
          <w:spacing w:val="1"/>
        </w:rPr>
        <w:t>до</w:t>
      </w:r>
      <w:r>
        <w:t>в</w:t>
      </w:r>
      <w:r>
        <w:rPr>
          <w:spacing w:val="-3"/>
        </w:rPr>
        <w:t>а</w:t>
      </w:r>
      <w:r>
        <w:rPr>
          <w:spacing w:val="-1"/>
        </w:rPr>
        <w:t>н</w:t>
      </w:r>
      <w:r>
        <w:rPr>
          <w:spacing w:val="1"/>
        </w:rPr>
        <w:t>и</w:t>
      </w:r>
      <w:r>
        <w:t>я</w:t>
      </w:r>
      <w:r>
        <w:rPr>
          <w:spacing w:val="2"/>
        </w:rPr>
        <w:t xml:space="preserve"> </w:t>
      </w:r>
      <w:r>
        <w:t>Сев</w:t>
      </w:r>
      <w:r>
        <w:rPr>
          <w:spacing w:val="-3"/>
        </w:rPr>
        <w:t>е</w:t>
      </w:r>
      <w:r>
        <w:rPr>
          <w:spacing w:val="1"/>
        </w:rPr>
        <w:t>р</w:t>
      </w:r>
      <w:r>
        <w:rPr>
          <w:spacing w:val="-1"/>
        </w:rPr>
        <w:t>н</w:t>
      </w:r>
      <w:r>
        <w:rPr>
          <w:spacing w:val="1"/>
        </w:rPr>
        <w:t>о</w:t>
      </w:r>
      <w:r>
        <w:t>й</w:t>
      </w:r>
      <w:r>
        <w:rPr>
          <w:spacing w:val="2"/>
        </w:rPr>
        <w:t xml:space="preserve"> </w:t>
      </w:r>
      <w:r>
        <w:rPr>
          <w:spacing w:val="-1"/>
        </w:rPr>
        <w:t>А</w:t>
      </w:r>
      <w:r>
        <w:t>м</w:t>
      </w:r>
      <w:r>
        <w:rPr>
          <w:spacing w:val="-3"/>
        </w:rPr>
        <w:t>е</w:t>
      </w:r>
      <w:r>
        <w:rPr>
          <w:spacing w:val="-1"/>
        </w:rPr>
        <w:t>р</w:t>
      </w:r>
      <w:r>
        <w:rPr>
          <w:spacing w:val="1"/>
        </w:rPr>
        <w:t>и</w:t>
      </w:r>
      <w:r>
        <w:t>ки</w:t>
      </w:r>
      <w:r>
        <w:rPr>
          <w:spacing w:val="3"/>
        </w:rPr>
        <w:t xml:space="preserve"> </w:t>
      </w:r>
      <w:r>
        <w:t>(</w:t>
      </w:r>
      <w:r>
        <w:rPr>
          <w:spacing w:val="-3"/>
        </w:rPr>
        <w:t>Н</w:t>
      </w:r>
      <w:r>
        <w:rPr>
          <w:spacing w:val="1"/>
        </w:rPr>
        <w:t>о</w:t>
      </w:r>
      <w:r>
        <w:t>в</w:t>
      </w:r>
      <w:r>
        <w:rPr>
          <w:spacing w:val="-2"/>
        </w:rPr>
        <w:t>ы</w:t>
      </w:r>
      <w:r>
        <w:t>й</w:t>
      </w:r>
      <w:r>
        <w:rPr>
          <w:spacing w:val="2"/>
        </w:rPr>
        <w:t xml:space="preserve"> </w:t>
      </w:r>
      <w:r>
        <w:t xml:space="preserve">Свет). </w:t>
      </w:r>
      <w:r>
        <w:rPr>
          <w:spacing w:val="-1"/>
        </w:rPr>
        <w:t>О</w:t>
      </w:r>
      <w:r>
        <w:t>с</w:t>
      </w:r>
      <w:r>
        <w:rPr>
          <w:spacing w:val="-1"/>
        </w:rPr>
        <w:t>об</w:t>
      </w:r>
      <w:r>
        <w:t>е</w:t>
      </w:r>
      <w:r>
        <w:rPr>
          <w:spacing w:val="1"/>
        </w:rPr>
        <w:t>н</w:t>
      </w:r>
      <w:r>
        <w:rPr>
          <w:spacing w:val="-1"/>
        </w:rPr>
        <w:t>н</w:t>
      </w:r>
      <w:r>
        <w:rPr>
          <w:spacing w:val="1"/>
        </w:rPr>
        <w:t>о</w:t>
      </w:r>
      <w:r>
        <w:t>с</w:t>
      </w:r>
      <w:r>
        <w:rPr>
          <w:spacing w:val="-3"/>
        </w:rPr>
        <w:t>т</w:t>
      </w:r>
      <w:r>
        <w:t>и</w:t>
      </w:r>
      <w:r>
        <w:rPr>
          <w:spacing w:val="2"/>
        </w:rPr>
        <w:t xml:space="preserve"> </w:t>
      </w:r>
      <w:r>
        <w:rPr>
          <w:spacing w:val="1"/>
        </w:rPr>
        <w:t>р</w:t>
      </w:r>
      <w:r>
        <w:t>ел</w:t>
      </w:r>
      <w:r>
        <w:rPr>
          <w:spacing w:val="-2"/>
        </w:rPr>
        <w:t>ье</w:t>
      </w:r>
      <w:r>
        <w:t>фа</w:t>
      </w:r>
      <w:r>
        <w:rPr>
          <w:spacing w:val="2"/>
        </w:rPr>
        <w:t xml:space="preserve"> </w:t>
      </w:r>
      <w:r>
        <w:t xml:space="preserve">и </w:t>
      </w:r>
      <w:r>
        <w:rPr>
          <w:spacing w:val="1"/>
        </w:rPr>
        <w:t>по</w:t>
      </w:r>
      <w:r>
        <w:rPr>
          <w:spacing w:val="-1"/>
        </w:rPr>
        <w:t>л</w:t>
      </w:r>
      <w:r>
        <w:t>е</w:t>
      </w:r>
      <w:r>
        <w:rPr>
          <w:spacing w:val="-3"/>
        </w:rPr>
        <w:t>з</w:t>
      </w:r>
      <w:r>
        <w:rPr>
          <w:spacing w:val="1"/>
        </w:rPr>
        <w:t>н</w:t>
      </w:r>
      <w:r>
        <w:rPr>
          <w:spacing w:val="-1"/>
        </w:rPr>
        <w:t>ы</w:t>
      </w:r>
      <w:r>
        <w:t>е</w:t>
      </w:r>
      <w:r>
        <w:rPr>
          <w:spacing w:val="1"/>
        </w:rPr>
        <w:t xml:space="preserve"> и</w:t>
      </w:r>
      <w:r>
        <w:t>с</w:t>
      </w:r>
      <w:r>
        <w:rPr>
          <w:spacing w:val="-2"/>
        </w:rPr>
        <w:t>к</w:t>
      </w:r>
      <w:r>
        <w:rPr>
          <w:spacing w:val="1"/>
        </w:rPr>
        <w:t>о</w:t>
      </w:r>
      <w:r>
        <w:rPr>
          <w:spacing w:val="-1"/>
        </w:rPr>
        <w:t>п</w:t>
      </w:r>
      <w:r>
        <w:t>ае</w:t>
      </w:r>
      <w:r>
        <w:rPr>
          <w:spacing w:val="-2"/>
        </w:rPr>
        <w:t>м</w:t>
      </w:r>
      <w:r>
        <w:rPr>
          <w:spacing w:val="1"/>
        </w:rPr>
        <w:t>ы</w:t>
      </w:r>
      <w:r>
        <w:t>е. К</w:t>
      </w:r>
      <w:r>
        <w:rPr>
          <w:spacing w:val="-1"/>
        </w:rPr>
        <w:t>л</w:t>
      </w:r>
      <w:r>
        <w:rPr>
          <w:spacing w:val="1"/>
        </w:rPr>
        <w:t>и</w:t>
      </w:r>
      <w:r>
        <w:t>мат, в</w:t>
      </w:r>
      <w:r>
        <w:rPr>
          <w:spacing w:val="4"/>
        </w:rPr>
        <w:t>н</w:t>
      </w:r>
      <w:r>
        <w:rPr>
          <w:spacing w:val="-4"/>
        </w:rPr>
        <w:t>у</w:t>
      </w:r>
      <w:r>
        <w:t>т</w:t>
      </w:r>
      <w:r>
        <w:rPr>
          <w:spacing w:val="1"/>
        </w:rPr>
        <w:t>р</w:t>
      </w:r>
      <w:r>
        <w:rPr>
          <w:spacing w:val="-2"/>
        </w:rPr>
        <w:t>е</w:t>
      </w:r>
      <w:r>
        <w:rPr>
          <w:spacing w:val="1"/>
        </w:rPr>
        <w:t>н</w:t>
      </w:r>
      <w:r>
        <w:rPr>
          <w:spacing w:val="-1"/>
        </w:rPr>
        <w:t>н</w:t>
      </w:r>
      <w:r>
        <w:rPr>
          <w:spacing w:val="1"/>
        </w:rPr>
        <w:t>и</w:t>
      </w:r>
      <w:r>
        <w:t>е</w:t>
      </w:r>
      <w:r>
        <w:rPr>
          <w:spacing w:val="1"/>
        </w:rPr>
        <w:t xml:space="preserve"> </w:t>
      </w:r>
      <w:r>
        <w:t>в</w:t>
      </w:r>
      <w:r>
        <w:rPr>
          <w:spacing w:val="-2"/>
        </w:rPr>
        <w:t>о</w:t>
      </w:r>
      <w:r>
        <w:rPr>
          <w:spacing w:val="1"/>
        </w:rPr>
        <w:t>ды</w:t>
      </w:r>
      <w:r>
        <w:t xml:space="preserve">. </w:t>
      </w:r>
      <w:r>
        <w:rPr>
          <w:spacing w:val="-1"/>
        </w:rPr>
        <w:t>Пр</w:t>
      </w:r>
      <w:r>
        <w:rPr>
          <w:spacing w:val="1"/>
        </w:rPr>
        <w:t>и</w:t>
      </w:r>
      <w:r>
        <w:rPr>
          <w:spacing w:val="-1"/>
        </w:rPr>
        <w:t>род</w:t>
      </w:r>
      <w:r>
        <w:rPr>
          <w:spacing w:val="1"/>
        </w:rPr>
        <w:t>ны</w:t>
      </w:r>
      <w:r>
        <w:t>е</w:t>
      </w:r>
      <w:r>
        <w:rPr>
          <w:spacing w:val="1"/>
        </w:rPr>
        <w:t xml:space="preserve"> </w:t>
      </w:r>
      <w:r>
        <w:rPr>
          <w:spacing w:val="-3"/>
        </w:rPr>
        <w:t>з</w:t>
      </w:r>
      <w:r>
        <w:rPr>
          <w:spacing w:val="1"/>
        </w:rPr>
        <w:t>о</w:t>
      </w:r>
      <w:r>
        <w:rPr>
          <w:spacing w:val="-1"/>
        </w:rPr>
        <w:t>н</w:t>
      </w:r>
      <w:r>
        <w:rPr>
          <w:spacing w:val="1"/>
        </w:rPr>
        <w:t>ы</w:t>
      </w:r>
      <w:r>
        <w:t xml:space="preserve">. Меридиональное расположение природных зон на территории Северной Америки. </w:t>
      </w:r>
      <w:r>
        <w:rPr>
          <w:spacing w:val="1"/>
        </w:rPr>
        <w:t>И</w:t>
      </w:r>
      <w:r>
        <w:t>зм</w:t>
      </w:r>
      <w:r>
        <w:rPr>
          <w:spacing w:val="-3"/>
        </w:rPr>
        <w:t>е</w:t>
      </w:r>
      <w:r>
        <w:rPr>
          <w:spacing w:val="1"/>
        </w:rPr>
        <w:t>н</w:t>
      </w:r>
      <w:r>
        <w:t>е</w:t>
      </w:r>
      <w:r>
        <w:rPr>
          <w:spacing w:val="-1"/>
        </w:rPr>
        <w:t>ни</w:t>
      </w:r>
      <w:r>
        <w:t xml:space="preserve">я </w:t>
      </w:r>
      <w:r>
        <w:rPr>
          <w:spacing w:val="1"/>
        </w:rPr>
        <w:t>п</w:t>
      </w:r>
      <w:r>
        <w:rPr>
          <w:spacing w:val="-1"/>
        </w:rPr>
        <w:t>р</w:t>
      </w:r>
      <w:r>
        <w:rPr>
          <w:spacing w:val="1"/>
        </w:rPr>
        <w:t>и</w:t>
      </w:r>
      <w:r>
        <w:rPr>
          <w:spacing w:val="-1"/>
        </w:rPr>
        <w:t>ро</w:t>
      </w:r>
      <w:r>
        <w:rPr>
          <w:spacing w:val="1"/>
        </w:rPr>
        <w:t>д</w:t>
      </w:r>
      <w:r>
        <w:t>ы</w:t>
      </w:r>
      <w:r>
        <w:rPr>
          <w:spacing w:val="1"/>
        </w:rPr>
        <w:t xml:space="preserve"> </w:t>
      </w:r>
      <w:r>
        <w:rPr>
          <w:spacing w:val="-1"/>
        </w:rPr>
        <w:t>по</w:t>
      </w:r>
      <w:r>
        <w:t>д</w:t>
      </w:r>
      <w:r>
        <w:rPr>
          <w:spacing w:val="3"/>
        </w:rPr>
        <w:t xml:space="preserve"> </w:t>
      </w:r>
      <w:r>
        <w:t>в</w:t>
      </w:r>
      <w:r>
        <w:rPr>
          <w:spacing w:val="-1"/>
        </w:rPr>
        <w:t>л</w:t>
      </w:r>
      <w:r>
        <w:rPr>
          <w:spacing w:val="1"/>
        </w:rPr>
        <w:t>и</w:t>
      </w:r>
      <w:r>
        <w:rPr>
          <w:spacing w:val="-2"/>
        </w:rPr>
        <w:t>я</w:t>
      </w:r>
      <w:r>
        <w:rPr>
          <w:spacing w:val="1"/>
        </w:rPr>
        <w:t>ни</w:t>
      </w:r>
      <w:r>
        <w:rPr>
          <w:spacing w:val="-2"/>
        </w:rPr>
        <w:t>е</w:t>
      </w:r>
      <w:r>
        <w:t>м</w:t>
      </w:r>
      <w:r>
        <w:rPr>
          <w:spacing w:val="2"/>
        </w:rPr>
        <w:t xml:space="preserve"> </w:t>
      </w:r>
      <w:r>
        <w:rPr>
          <w:spacing w:val="-1"/>
        </w:rPr>
        <w:t>д</w:t>
      </w:r>
      <w:r>
        <w:t>еятел</w:t>
      </w:r>
      <w:r>
        <w:rPr>
          <w:spacing w:val="-1"/>
        </w:rPr>
        <w:t>ьн</w:t>
      </w:r>
      <w:r>
        <w:rPr>
          <w:spacing w:val="1"/>
        </w:rPr>
        <w:t>о</w:t>
      </w:r>
      <w:r>
        <w:t>с</w:t>
      </w:r>
      <w:r>
        <w:rPr>
          <w:spacing w:val="-3"/>
        </w:rPr>
        <w:t>т</w:t>
      </w:r>
      <w:r>
        <w:t>и</w:t>
      </w:r>
      <w:r>
        <w:rPr>
          <w:spacing w:val="1"/>
        </w:rPr>
        <w:t xml:space="preserve"> </w:t>
      </w:r>
      <w:r>
        <w:t>челов</w:t>
      </w:r>
      <w:r>
        <w:rPr>
          <w:spacing w:val="-2"/>
        </w:rPr>
        <w:t>е</w:t>
      </w:r>
      <w:r>
        <w:t xml:space="preserve">ка. </w:t>
      </w:r>
      <w:r>
        <w:rPr>
          <w:spacing w:val="2"/>
        </w:rPr>
        <w:t xml:space="preserve"> Эндемики. </w:t>
      </w:r>
      <w:r>
        <w:rPr>
          <w:spacing w:val="1"/>
        </w:rPr>
        <w:t>О</w:t>
      </w:r>
      <w:r>
        <w:rPr>
          <w:spacing w:val="-2"/>
        </w:rPr>
        <w:t>с</w:t>
      </w:r>
      <w:r>
        <w:rPr>
          <w:spacing w:val="1"/>
        </w:rPr>
        <w:t>об</w:t>
      </w:r>
      <w:r>
        <w:rPr>
          <w:spacing w:val="-2"/>
        </w:rPr>
        <w:t>е</w:t>
      </w:r>
      <w:r>
        <w:rPr>
          <w:spacing w:val="-1"/>
        </w:rPr>
        <w:t>н</w:t>
      </w:r>
      <w:r>
        <w:rPr>
          <w:spacing w:val="1"/>
        </w:rPr>
        <w:t>но</w:t>
      </w:r>
      <w:r>
        <w:t>с</w:t>
      </w:r>
      <w:r>
        <w:rPr>
          <w:spacing w:val="-3"/>
        </w:rPr>
        <w:t>т</w:t>
      </w:r>
      <w:r>
        <w:t xml:space="preserve">и </w:t>
      </w:r>
      <w:r>
        <w:rPr>
          <w:spacing w:val="-1"/>
        </w:rPr>
        <w:t>п</w:t>
      </w:r>
      <w:r>
        <w:rPr>
          <w:spacing w:val="1"/>
        </w:rPr>
        <w:t>р</w:t>
      </w:r>
      <w:r>
        <w:rPr>
          <w:spacing w:val="-1"/>
        </w:rPr>
        <w:t>иро</w:t>
      </w:r>
      <w:r>
        <w:rPr>
          <w:spacing w:val="1"/>
        </w:rPr>
        <w:t>д</w:t>
      </w:r>
      <w:r>
        <w:t>ы</w:t>
      </w:r>
      <w:r>
        <w:rPr>
          <w:spacing w:val="1"/>
        </w:rPr>
        <w:t xml:space="preserve"> </w:t>
      </w:r>
      <w:r>
        <w:t>мат</w:t>
      </w:r>
      <w:r>
        <w:rPr>
          <w:spacing w:val="-3"/>
        </w:rPr>
        <w:t>е</w:t>
      </w:r>
      <w:r>
        <w:rPr>
          <w:spacing w:val="-1"/>
        </w:rPr>
        <w:t>р</w:t>
      </w:r>
      <w:r>
        <w:rPr>
          <w:spacing w:val="1"/>
        </w:rPr>
        <w:t>и</w:t>
      </w:r>
      <w:r>
        <w:t>ка.</w:t>
      </w:r>
      <w:r>
        <w:rPr>
          <w:spacing w:val="2"/>
        </w:rPr>
        <w:t xml:space="preserve"> </w:t>
      </w:r>
      <w:r>
        <w:rPr>
          <w:spacing w:val="-1"/>
        </w:rPr>
        <w:t>О</w:t>
      </w:r>
      <w:r>
        <w:rPr>
          <w:spacing w:val="-2"/>
        </w:rPr>
        <w:t>с</w:t>
      </w:r>
      <w:r>
        <w:rPr>
          <w:spacing w:val="-1"/>
        </w:rPr>
        <w:t>о</w:t>
      </w:r>
      <w:r>
        <w:rPr>
          <w:spacing w:val="1"/>
        </w:rPr>
        <w:t>б</w:t>
      </w:r>
      <w:r>
        <w:rPr>
          <w:spacing w:val="-2"/>
        </w:rPr>
        <w:t>е</w:t>
      </w:r>
      <w:r>
        <w:rPr>
          <w:spacing w:val="1"/>
        </w:rPr>
        <w:t>н</w:t>
      </w:r>
      <w:r>
        <w:rPr>
          <w:spacing w:val="-1"/>
        </w:rPr>
        <w:t>н</w:t>
      </w:r>
      <w:r>
        <w:rPr>
          <w:spacing w:val="1"/>
        </w:rPr>
        <w:t>о</w:t>
      </w:r>
      <w:r>
        <w:t>с</w:t>
      </w:r>
      <w:r>
        <w:rPr>
          <w:spacing w:val="-3"/>
        </w:rPr>
        <w:t>т</w:t>
      </w:r>
      <w:r>
        <w:t xml:space="preserve">и </w:t>
      </w:r>
      <w:r>
        <w:rPr>
          <w:spacing w:val="1"/>
        </w:rPr>
        <w:t>н</w:t>
      </w:r>
      <w:r>
        <w:t>асел</w:t>
      </w:r>
      <w:r>
        <w:rPr>
          <w:spacing w:val="-3"/>
        </w:rPr>
        <w:t>е</w:t>
      </w:r>
      <w:r>
        <w:rPr>
          <w:spacing w:val="1"/>
        </w:rPr>
        <w:t>н</w:t>
      </w:r>
      <w:r>
        <w:rPr>
          <w:spacing w:val="-1"/>
        </w:rPr>
        <w:t>и</w:t>
      </w:r>
      <w:r>
        <w:t>я</w:t>
      </w:r>
      <w:r>
        <w:rPr>
          <w:spacing w:val="3"/>
        </w:rPr>
        <w:t xml:space="preserve"> </w:t>
      </w:r>
      <w:r>
        <w:rPr>
          <w:spacing w:val="-2"/>
        </w:rPr>
        <w:t>(</w:t>
      </w:r>
      <w:r>
        <w:t>к</w:t>
      </w:r>
      <w:r>
        <w:rPr>
          <w:spacing w:val="-1"/>
        </w:rPr>
        <w:t>о</w:t>
      </w:r>
      <w:r>
        <w:rPr>
          <w:spacing w:val="1"/>
        </w:rPr>
        <w:t>р</w:t>
      </w:r>
      <w:r>
        <w:t>е</w:t>
      </w:r>
      <w:r>
        <w:rPr>
          <w:spacing w:val="-1"/>
        </w:rPr>
        <w:t>нн</w:t>
      </w:r>
      <w:r>
        <w:rPr>
          <w:spacing w:val="1"/>
        </w:rPr>
        <w:t>о</w:t>
      </w:r>
      <w:r>
        <w:t xml:space="preserve">е население и </w:t>
      </w:r>
      <w:r>
        <w:rPr>
          <w:spacing w:val="-1"/>
        </w:rPr>
        <w:t>п</w:t>
      </w:r>
      <w:r>
        <w:rPr>
          <w:spacing w:val="1"/>
        </w:rPr>
        <w:t>о</w:t>
      </w:r>
      <w:r>
        <w:t>т</w:t>
      </w:r>
      <w:r>
        <w:rPr>
          <w:spacing w:val="1"/>
        </w:rPr>
        <w:t>о</w:t>
      </w:r>
      <w:r>
        <w:rPr>
          <w:spacing w:val="-3"/>
        </w:rPr>
        <w:t>м</w:t>
      </w:r>
      <w:r>
        <w:rPr>
          <w:spacing w:val="-2"/>
        </w:rPr>
        <w:t>к</w:t>
      </w:r>
      <w:r>
        <w:t xml:space="preserve">и </w:t>
      </w:r>
      <w:r>
        <w:rPr>
          <w:spacing w:val="1"/>
        </w:rPr>
        <w:t>п</w:t>
      </w:r>
      <w:r>
        <w:t>е</w:t>
      </w:r>
      <w:r>
        <w:rPr>
          <w:spacing w:val="-1"/>
        </w:rPr>
        <w:t>р</w:t>
      </w:r>
      <w:r>
        <w:t>есел</w:t>
      </w:r>
      <w:r>
        <w:rPr>
          <w:spacing w:val="-3"/>
        </w:rPr>
        <w:t>е</w:t>
      </w:r>
      <w:r>
        <w:rPr>
          <w:spacing w:val="1"/>
        </w:rPr>
        <w:t>нц</w:t>
      </w:r>
      <w:r>
        <w:t>ев).</w:t>
      </w:r>
    </w:p>
    <w:p w:rsidR="005C14E3" w:rsidRDefault="005C14E3">
      <w:pPr>
        <w:tabs>
          <w:tab w:val="left" w:pos="426"/>
        </w:tabs>
        <w:autoSpaceDE w:val="0"/>
        <w:ind w:firstLine="709"/>
        <w:jc w:val="both"/>
      </w:pPr>
      <w:r>
        <w:rPr>
          <w:spacing w:val="-1"/>
        </w:rPr>
        <w:t>Х</w:t>
      </w:r>
      <w:r>
        <w:t>а</w:t>
      </w:r>
      <w:r>
        <w:rPr>
          <w:spacing w:val="1"/>
        </w:rPr>
        <w:t>р</w:t>
      </w:r>
      <w:r>
        <w:t>акт</w:t>
      </w:r>
      <w:r>
        <w:rPr>
          <w:spacing w:val="-2"/>
        </w:rPr>
        <w:t>е</w:t>
      </w:r>
      <w:r>
        <w:rPr>
          <w:spacing w:val="-1"/>
        </w:rPr>
        <w:t>р</w:t>
      </w:r>
      <w:r>
        <w:rPr>
          <w:spacing w:val="1"/>
        </w:rPr>
        <w:t>и</w:t>
      </w:r>
      <w:r>
        <w:t>ст</w:t>
      </w:r>
      <w:r>
        <w:rPr>
          <w:spacing w:val="-2"/>
        </w:rPr>
        <w:t>и</w:t>
      </w:r>
      <w:r>
        <w:t xml:space="preserve">ка </w:t>
      </w:r>
      <w:r>
        <w:rPr>
          <w:spacing w:val="1"/>
        </w:rPr>
        <w:t>д</w:t>
      </w:r>
      <w:r>
        <w:rPr>
          <w:spacing w:val="-3"/>
        </w:rPr>
        <w:t>в</w:t>
      </w:r>
      <w:r>
        <w:rPr>
          <w:spacing w:val="-4"/>
        </w:rPr>
        <w:t>у</w:t>
      </w:r>
      <w:r>
        <w:t>х</w:t>
      </w:r>
      <w:r>
        <w:rPr>
          <w:spacing w:val="2"/>
        </w:rPr>
        <w:t xml:space="preserve"> </w:t>
      </w:r>
      <w:r>
        <w:t>ст</w:t>
      </w:r>
      <w:r>
        <w:rPr>
          <w:spacing w:val="1"/>
        </w:rPr>
        <w:t>р</w:t>
      </w:r>
      <w:r>
        <w:t>ан мат</w:t>
      </w:r>
      <w:r>
        <w:rPr>
          <w:spacing w:val="-3"/>
        </w:rPr>
        <w:t>е</w:t>
      </w:r>
      <w:r>
        <w:rPr>
          <w:spacing w:val="1"/>
        </w:rPr>
        <w:t>р</w:t>
      </w:r>
      <w:r>
        <w:rPr>
          <w:spacing w:val="-1"/>
        </w:rPr>
        <w:t>и</w:t>
      </w:r>
      <w:r>
        <w:rPr>
          <w:spacing w:val="-2"/>
        </w:rPr>
        <w:t>к</w:t>
      </w:r>
      <w:r>
        <w:t>а: Ка</w:t>
      </w:r>
      <w:r>
        <w:rPr>
          <w:spacing w:val="-1"/>
        </w:rPr>
        <w:t>н</w:t>
      </w:r>
      <w:r>
        <w:t>а</w:t>
      </w:r>
      <w:r>
        <w:rPr>
          <w:spacing w:val="-1"/>
        </w:rPr>
        <w:t>д</w:t>
      </w:r>
      <w:r>
        <w:t>ы и</w:t>
      </w:r>
      <w:r>
        <w:rPr>
          <w:spacing w:val="3"/>
        </w:rPr>
        <w:t xml:space="preserve"> </w:t>
      </w:r>
      <w:r>
        <w:rPr>
          <w:spacing w:val="-3"/>
        </w:rPr>
        <w:t>М</w:t>
      </w:r>
      <w:r>
        <w:t>ек</w:t>
      </w:r>
      <w:r>
        <w:rPr>
          <w:spacing w:val="-2"/>
        </w:rPr>
        <w:t>с</w:t>
      </w:r>
      <w:r>
        <w:rPr>
          <w:spacing w:val="-1"/>
        </w:rPr>
        <w:t>и</w:t>
      </w:r>
      <w:r>
        <w:t>ки</w:t>
      </w:r>
      <w:r>
        <w:rPr>
          <w:spacing w:val="3"/>
        </w:rPr>
        <w:t xml:space="preserve">. </w:t>
      </w:r>
      <w:r>
        <w:t>Описание США</w:t>
      </w:r>
      <w:r>
        <w:rPr>
          <w:spacing w:val="-2"/>
        </w:rPr>
        <w:t xml:space="preserve"> </w:t>
      </w:r>
      <w:r>
        <w:t>–</w:t>
      </w:r>
      <w:r>
        <w:rPr>
          <w:spacing w:val="1"/>
        </w:rPr>
        <w:t xml:space="preserve"> как </w:t>
      </w:r>
      <w:r>
        <w:rPr>
          <w:spacing w:val="-1"/>
        </w:rPr>
        <w:t>о</w:t>
      </w:r>
      <w:r>
        <w:rPr>
          <w:spacing w:val="1"/>
        </w:rPr>
        <w:t>д</w:t>
      </w:r>
      <w:r>
        <w:rPr>
          <w:spacing w:val="-1"/>
        </w:rPr>
        <w:t>н</w:t>
      </w:r>
      <w:r>
        <w:t xml:space="preserve">ой из </w:t>
      </w:r>
      <w:r>
        <w:rPr>
          <w:spacing w:val="-1"/>
        </w:rPr>
        <w:t>в</w:t>
      </w:r>
      <w:r>
        <w:rPr>
          <w:spacing w:val="-2"/>
        </w:rPr>
        <w:t>е</w:t>
      </w:r>
      <w:r>
        <w:rPr>
          <w:spacing w:val="1"/>
        </w:rPr>
        <w:t>д</w:t>
      </w:r>
      <w:r>
        <w:rPr>
          <w:spacing w:val="-1"/>
        </w:rPr>
        <w:t>у</w:t>
      </w:r>
      <w:r>
        <w:t>щих</w:t>
      </w:r>
      <w:r>
        <w:rPr>
          <w:spacing w:val="2"/>
        </w:rPr>
        <w:t xml:space="preserve"> </w:t>
      </w:r>
      <w:r>
        <w:t>с</w:t>
      </w:r>
      <w:r>
        <w:rPr>
          <w:spacing w:val="-3"/>
        </w:rPr>
        <w:t>т</w:t>
      </w:r>
      <w:r>
        <w:rPr>
          <w:spacing w:val="1"/>
        </w:rPr>
        <w:t>р</w:t>
      </w:r>
      <w:r>
        <w:rPr>
          <w:spacing w:val="-2"/>
        </w:rPr>
        <w:t>а</w:t>
      </w:r>
      <w:r>
        <w:t>н</w:t>
      </w:r>
      <w:r>
        <w:rPr>
          <w:spacing w:val="1"/>
        </w:rPr>
        <w:t xml:space="preserve"> </w:t>
      </w:r>
      <w:r>
        <w:rPr>
          <w:spacing w:val="-3"/>
        </w:rPr>
        <w:t>с</w:t>
      </w:r>
      <w:r>
        <w:rPr>
          <w:spacing w:val="1"/>
        </w:rPr>
        <w:t>о</w:t>
      </w:r>
      <w:r>
        <w:t>вр</w:t>
      </w:r>
      <w:r>
        <w:rPr>
          <w:spacing w:val="-2"/>
        </w:rPr>
        <w:t>е</w:t>
      </w:r>
      <w:r>
        <w:t>ме</w:t>
      </w:r>
      <w:r>
        <w:rPr>
          <w:spacing w:val="-1"/>
        </w:rPr>
        <w:t>н</w:t>
      </w:r>
      <w:r>
        <w:rPr>
          <w:spacing w:val="1"/>
        </w:rPr>
        <w:t>но</w:t>
      </w:r>
      <w:r>
        <w:rPr>
          <w:spacing w:val="-2"/>
        </w:rPr>
        <w:t>г</w:t>
      </w:r>
      <w:r>
        <w:t>о</w:t>
      </w:r>
      <w:r>
        <w:rPr>
          <w:spacing w:val="1"/>
        </w:rPr>
        <w:t xml:space="preserve"> </w:t>
      </w:r>
      <w:r>
        <w:rPr>
          <w:spacing w:val="-3"/>
        </w:rPr>
        <w:t>м</w:t>
      </w:r>
      <w:r>
        <w:rPr>
          <w:spacing w:val="1"/>
        </w:rPr>
        <w:t>ир</w:t>
      </w:r>
      <w:r>
        <w:t>а.</w:t>
      </w:r>
    </w:p>
    <w:p w:rsidR="005C14E3" w:rsidRDefault="005C14E3">
      <w:pPr>
        <w:tabs>
          <w:tab w:val="left" w:pos="426"/>
        </w:tabs>
        <w:autoSpaceDE w:val="0"/>
        <w:ind w:firstLine="709"/>
        <w:jc w:val="both"/>
      </w:pPr>
      <w:r>
        <w:rPr>
          <w:b/>
          <w:bCs/>
        </w:rPr>
        <w:t>Еврази</w:t>
      </w:r>
      <w:r>
        <w:rPr>
          <w:b/>
          <w:bCs/>
          <w:spacing w:val="-1"/>
        </w:rPr>
        <w:t>я</w:t>
      </w:r>
      <w:r>
        <w:rPr>
          <w:b/>
          <w:bCs/>
        </w:rPr>
        <w:t>.</w:t>
      </w:r>
      <w:r>
        <w:rPr>
          <w:b/>
          <w:bCs/>
          <w:spacing w:val="3"/>
        </w:rPr>
        <w:t xml:space="preserve"> </w:t>
      </w:r>
      <w:r>
        <w:rPr>
          <w:spacing w:val="-1"/>
        </w:rPr>
        <w:t>Г</w:t>
      </w:r>
      <w:r>
        <w:t>е</w:t>
      </w:r>
      <w:r>
        <w:rPr>
          <w:spacing w:val="1"/>
        </w:rPr>
        <w:t>о</w:t>
      </w:r>
      <w:r>
        <w:rPr>
          <w:spacing w:val="-2"/>
        </w:rPr>
        <w:t>г</w:t>
      </w:r>
      <w:r>
        <w:rPr>
          <w:spacing w:val="1"/>
        </w:rPr>
        <w:t>р</w:t>
      </w:r>
      <w:r>
        <w:rPr>
          <w:spacing w:val="-2"/>
        </w:rPr>
        <w:t>а</w:t>
      </w:r>
      <w:r>
        <w:t>ф</w:t>
      </w:r>
      <w:r>
        <w:rPr>
          <w:spacing w:val="-1"/>
        </w:rPr>
        <w:t>и</w:t>
      </w:r>
      <w:r>
        <w:t>чес</w:t>
      </w:r>
      <w:r>
        <w:rPr>
          <w:spacing w:val="-1"/>
        </w:rPr>
        <w:t>к</w:t>
      </w:r>
      <w:r>
        <w:rPr>
          <w:spacing w:val="1"/>
        </w:rPr>
        <w:t>о</w:t>
      </w:r>
      <w:r>
        <w:t xml:space="preserve">е </w:t>
      </w:r>
      <w:r>
        <w:rPr>
          <w:spacing w:val="-1"/>
        </w:rPr>
        <w:t>п</w:t>
      </w:r>
      <w:r>
        <w:rPr>
          <w:spacing w:val="1"/>
        </w:rPr>
        <w:t>о</w:t>
      </w:r>
      <w:r>
        <w:rPr>
          <w:spacing w:val="-1"/>
        </w:rPr>
        <w:t>л</w:t>
      </w:r>
      <w:r>
        <w:rPr>
          <w:spacing w:val="1"/>
        </w:rPr>
        <w:t>о</w:t>
      </w:r>
      <w:r>
        <w:rPr>
          <w:spacing w:val="-2"/>
        </w:rPr>
        <w:t>ж</w:t>
      </w:r>
      <w:r>
        <w:t>е</w:t>
      </w:r>
      <w:r>
        <w:rPr>
          <w:spacing w:val="-1"/>
        </w:rPr>
        <w:t>н</w:t>
      </w:r>
      <w:r>
        <w:rPr>
          <w:spacing w:val="1"/>
        </w:rPr>
        <w:t>и</w:t>
      </w:r>
      <w:r>
        <w:t xml:space="preserve">е, </w:t>
      </w:r>
      <w:r>
        <w:rPr>
          <w:spacing w:val="1"/>
        </w:rPr>
        <w:t>и</w:t>
      </w:r>
      <w:r>
        <w:t>с</w:t>
      </w:r>
      <w:r>
        <w:rPr>
          <w:spacing w:val="-3"/>
        </w:rPr>
        <w:t>т</w:t>
      </w:r>
      <w:r>
        <w:rPr>
          <w:spacing w:val="1"/>
        </w:rPr>
        <w:t>о</w:t>
      </w:r>
      <w:r>
        <w:rPr>
          <w:spacing w:val="-1"/>
        </w:rPr>
        <w:t>р</w:t>
      </w:r>
      <w:r>
        <w:rPr>
          <w:spacing w:val="1"/>
        </w:rPr>
        <w:t>и</w:t>
      </w:r>
      <w:r>
        <w:t>я</w:t>
      </w:r>
      <w:r>
        <w:rPr>
          <w:spacing w:val="1"/>
        </w:rPr>
        <w:t xml:space="preserve"> </w:t>
      </w:r>
      <w:r>
        <w:rPr>
          <w:spacing w:val="-1"/>
        </w:rPr>
        <w:t>и</w:t>
      </w:r>
      <w:r>
        <w:t>ссле</w:t>
      </w:r>
      <w:r>
        <w:rPr>
          <w:spacing w:val="-2"/>
        </w:rPr>
        <w:t>д</w:t>
      </w:r>
      <w:r>
        <w:rPr>
          <w:spacing w:val="1"/>
        </w:rPr>
        <w:t>о</w:t>
      </w:r>
      <w:r>
        <w:t>в</w:t>
      </w:r>
      <w:r>
        <w:rPr>
          <w:spacing w:val="-3"/>
        </w:rPr>
        <w:t>а</w:t>
      </w:r>
      <w:r>
        <w:rPr>
          <w:spacing w:val="1"/>
        </w:rPr>
        <w:t>ни</w:t>
      </w:r>
      <w:r>
        <w:t>я</w:t>
      </w:r>
      <w:r>
        <w:rPr>
          <w:spacing w:val="1"/>
        </w:rPr>
        <w:t xml:space="preserve"> </w:t>
      </w:r>
      <w:r>
        <w:t>мат</w:t>
      </w:r>
      <w:r>
        <w:rPr>
          <w:spacing w:val="-3"/>
        </w:rPr>
        <w:t>е</w:t>
      </w:r>
      <w:r>
        <w:rPr>
          <w:spacing w:val="-1"/>
        </w:rPr>
        <w:t>р</w:t>
      </w:r>
      <w:r>
        <w:rPr>
          <w:spacing w:val="1"/>
        </w:rPr>
        <w:t>и</w:t>
      </w:r>
      <w:r>
        <w:t>ка. Ре</w:t>
      </w:r>
      <w:r>
        <w:rPr>
          <w:spacing w:val="-1"/>
        </w:rPr>
        <w:t>ль</w:t>
      </w:r>
      <w:r>
        <w:t>еф</w:t>
      </w:r>
      <w:r>
        <w:rPr>
          <w:spacing w:val="2"/>
        </w:rPr>
        <w:t xml:space="preserve"> </w:t>
      </w:r>
      <w:r>
        <w:t xml:space="preserve">и </w:t>
      </w:r>
      <w:r>
        <w:rPr>
          <w:spacing w:val="-1"/>
        </w:rPr>
        <w:t>п</w:t>
      </w:r>
      <w:r>
        <w:rPr>
          <w:spacing w:val="1"/>
        </w:rPr>
        <w:t>о</w:t>
      </w:r>
      <w:r>
        <w:rPr>
          <w:spacing w:val="-1"/>
        </w:rPr>
        <w:t>л</w:t>
      </w:r>
      <w:r>
        <w:t>е</w:t>
      </w:r>
      <w:r>
        <w:rPr>
          <w:spacing w:val="-3"/>
        </w:rPr>
        <w:t>з</w:t>
      </w:r>
      <w:r>
        <w:rPr>
          <w:spacing w:val="1"/>
        </w:rPr>
        <w:t>ны</w:t>
      </w:r>
      <w:r>
        <w:t>е</w:t>
      </w:r>
      <w:r>
        <w:rPr>
          <w:spacing w:val="-2"/>
        </w:rPr>
        <w:t xml:space="preserve"> </w:t>
      </w:r>
      <w:r>
        <w:t>ис</w:t>
      </w:r>
      <w:r>
        <w:rPr>
          <w:spacing w:val="-2"/>
        </w:rPr>
        <w:t>к</w:t>
      </w:r>
      <w:r>
        <w:rPr>
          <w:spacing w:val="1"/>
        </w:rPr>
        <w:t>о</w:t>
      </w:r>
      <w:r>
        <w:rPr>
          <w:spacing w:val="-1"/>
        </w:rPr>
        <w:t>п</w:t>
      </w:r>
      <w:r>
        <w:t>ае</w:t>
      </w:r>
      <w:r>
        <w:rPr>
          <w:spacing w:val="-2"/>
        </w:rPr>
        <w:t>м</w:t>
      </w:r>
      <w:r>
        <w:rPr>
          <w:spacing w:val="1"/>
        </w:rPr>
        <w:t>ы</w:t>
      </w:r>
      <w:r>
        <w:t>е</w:t>
      </w:r>
      <w:r>
        <w:rPr>
          <w:spacing w:val="2"/>
        </w:rPr>
        <w:t xml:space="preserve"> </w:t>
      </w:r>
      <w:r>
        <w:rPr>
          <w:spacing w:val="-1"/>
        </w:rPr>
        <w:t>Е</w:t>
      </w:r>
      <w:r>
        <w:t>в</w:t>
      </w:r>
      <w:r>
        <w:rPr>
          <w:spacing w:val="-2"/>
        </w:rPr>
        <w:t>р</w:t>
      </w:r>
      <w:r>
        <w:t>аз</w:t>
      </w:r>
      <w:r>
        <w:rPr>
          <w:spacing w:val="-2"/>
        </w:rPr>
        <w:t>и</w:t>
      </w:r>
      <w:r>
        <w:rPr>
          <w:spacing w:val="1"/>
        </w:rPr>
        <w:t>и</w:t>
      </w:r>
      <w:r>
        <w:t>.</w:t>
      </w:r>
      <w:r>
        <w:rPr>
          <w:spacing w:val="1"/>
        </w:rPr>
        <w:t xml:space="preserve"> </w:t>
      </w:r>
      <w:r>
        <w:t>К</w:t>
      </w:r>
      <w:r>
        <w:rPr>
          <w:spacing w:val="-1"/>
        </w:rPr>
        <w:t>л</w:t>
      </w:r>
      <w:r>
        <w:rPr>
          <w:spacing w:val="1"/>
        </w:rPr>
        <w:t>и</w:t>
      </w:r>
      <w:r>
        <w:rPr>
          <w:spacing w:val="-3"/>
        </w:rPr>
        <w:t>м</w:t>
      </w:r>
      <w:r>
        <w:t>ат</w:t>
      </w:r>
      <w:r>
        <w:rPr>
          <w:spacing w:val="-2"/>
        </w:rPr>
        <w:t>и</w:t>
      </w:r>
      <w:r>
        <w:t>чес</w:t>
      </w:r>
      <w:r>
        <w:rPr>
          <w:spacing w:val="-1"/>
        </w:rPr>
        <w:t>к</w:t>
      </w:r>
      <w:r>
        <w:rPr>
          <w:spacing w:val="1"/>
        </w:rPr>
        <w:t>и</w:t>
      </w:r>
      <w:r>
        <w:t xml:space="preserve">е </w:t>
      </w:r>
      <w:r>
        <w:rPr>
          <w:spacing w:val="-2"/>
        </w:rPr>
        <w:t>о</w:t>
      </w:r>
      <w:r>
        <w:t>с</w:t>
      </w:r>
      <w:r>
        <w:rPr>
          <w:spacing w:val="-1"/>
        </w:rPr>
        <w:t>о</w:t>
      </w:r>
      <w:r>
        <w:rPr>
          <w:spacing w:val="1"/>
        </w:rPr>
        <w:t>б</w:t>
      </w:r>
      <w:r>
        <w:t>е</w:t>
      </w:r>
      <w:r>
        <w:rPr>
          <w:spacing w:val="-1"/>
        </w:rPr>
        <w:t>нн</w:t>
      </w:r>
      <w:r>
        <w:rPr>
          <w:spacing w:val="1"/>
        </w:rPr>
        <w:t>о</w:t>
      </w:r>
      <w:r>
        <w:t>сти мат</w:t>
      </w:r>
      <w:r>
        <w:rPr>
          <w:spacing w:val="-3"/>
        </w:rPr>
        <w:t>е</w:t>
      </w:r>
      <w:r>
        <w:rPr>
          <w:spacing w:val="-1"/>
        </w:rPr>
        <w:t>р</w:t>
      </w:r>
      <w:r>
        <w:rPr>
          <w:spacing w:val="1"/>
        </w:rPr>
        <w:t>и</w:t>
      </w:r>
      <w:r>
        <w:rPr>
          <w:spacing w:val="-2"/>
        </w:rPr>
        <w:t>к</w:t>
      </w:r>
      <w:r>
        <w:t>а. В</w:t>
      </w:r>
      <w:r>
        <w:rPr>
          <w:spacing w:val="-1"/>
        </w:rPr>
        <w:t>л</w:t>
      </w:r>
      <w:r>
        <w:rPr>
          <w:spacing w:val="1"/>
        </w:rPr>
        <w:t>и</w:t>
      </w:r>
      <w:r>
        <w:t>я</w:t>
      </w:r>
      <w:r>
        <w:rPr>
          <w:spacing w:val="-1"/>
        </w:rPr>
        <w:t>н</w:t>
      </w:r>
      <w:r>
        <w:rPr>
          <w:spacing w:val="1"/>
        </w:rPr>
        <w:t>и</w:t>
      </w:r>
      <w:r>
        <w:t>е</w:t>
      </w:r>
      <w:r>
        <w:rPr>
          <w:spacing w:val="1"/>
        </w:rPr>
        <w:t xml:space="preserve"> </w:t>
      </w:r>
      <w:r>
        <w:t>клима</w:t>
      </w:r>
      <w:r>
        <w:rPr>
          <w:spacing w:val="-2"/>
        </w:rPr>
        <w:t>т</w:t>
      </w:r>
      <w:r>
        <w:t>а</w:t>
      </w:r>
      <w:r>
        <w:rPr>
          <w:spacing w:val="3"/>
        </w:rPr>
        <w:t xml:space="preserve"> </w:t>
      </w:r>
      <w:r>
        <w:rPr>
          <w:spacing w:val="-1"/>
        </w:rPr>
        <w:t>н</w:t>
      </w:r>
      <w:r>
        <w:t>а</w:t>
      </w:r>
      <w:r>
        <w:rPr>
          <w:spacing w:val="1"/>
        </w:rPr>
        <w:t xml:space="preserve"> </w:t>
      </w:r>
      <w:r>
        <w:rPr>
          <w:spacing w:val="-1"/>
        </w:rPr>
        <w:t>х</w:t>
      </w:r>
      <w:r>
        <w:rPr>
          <w:spacing w:val="1"/>
        </w:rPr>
        <w:t>о</w:t>
      </w:r>
      <w:r>
        <w:t>зя</w:t>
      </w:r>
      <w:r>
        <w:rPr>
          <w:spacing w:val="-1"/>
        </w:rPr>
        <w:t>й</w:t>
      </w:r>
      <w:r>
        <w:t>стве</w:t>
      </w:r>
      <w:r>
        <w:rPr>
          <w:spacing w:val="-2"/>
        </w:rPr>
        <w:t>н</w:t>
      </w:r>
      <w:r>
        <w:rPr>
          <w:spacing w:val="1"/>
        </w:rPr>
        <w:t>н</w:t>
      </w:r>
      <w:r>
        <w:rPr>
          <w:spacing w:val="-4"/>
        </w:rPr>
        <w:t>у</w:t>
      </w:r>
      <w:r>
        <w:t>ю</w:t>
      </w:r>
      <w:r>
        <w:rPr>
          <w:spacing w:val="2"/>
        </w:rPr>
        <w:t xml:space="preserve"> </w:t>
      </w:r>
      <w:r>
        <w:rPr>
          <w:spacing w:val="1"/>
        </w:rPr>
        <w:t>д</w:t>
      </w:r>
      <w:r>
        <w:t>е</w:t>
      </w:r>
      <w:r>
        <w:rPr>
          <w:spacing w:val="-2"/>
        </w:rPr>
        <w:t>я</w:t>
      </w:r>
      <w:r>
        <w:t>те</w:t>
      </w:r>
      <w:r>
        <w:rPr>
          <w:spacing w:val="-1"/>
        </w:rPr>
        <w:t>ль</w:t>
      </w:r>
      <w:r>
        <w:rPr>
          <w:spacing w:val="1"/>
        </w:rPr>
        <w:t>но</w:t>
      </w:r>
      <w:r>
        <w:t>сть</w:t>
      </w:r>
      <w:r>
        <w:rPr>
          <w:spacing w:val="2"/>
        </w:rPr>
        <w:t xml:space="preserve"> </w:t>
      </w:r>
      <w:r>
        <w:rPr>
          <w:spacing w:val="-1"/>
        </w:rPr>
        <w:t>люд</w:t>
      </w:r>
      <w:r>
        <w:t>е</w:t>
      </w:r>
      <w:r>
        <w:rPr>
          <w:spacing w:val="1"/>
        </w:rPr>
        <w:t>й</w:t>
      </w:r>
      <w:r>
        <w:t>.</w:t>
      </w:r>
      <w:r>
        <w:rPr>
          <w:spacing w:val="3"/>
        </w:rPr>
        <w:t xml:space="preserve"> </w:t>
      </w:r>
      <w:r>
        <w:rPr>
          <w:spacing w:val="-3"/>
        </w:rPr>
        <w:t>Р</w:t>
      </w:r>
      <w:r>
        <w:t>ек</w:t>
      </w:r>
      <w:r>
        <w:rPr>
          <w:spacing w:val="1"/>
        </w:rPr>
        <w:t>и</w:t>
      </w:r>
      <w:r>
        <w:t xml:space="preserve">, </w:t>
      </w:r>
      <w:r>
        <w:rPr>
          <w:spacing w:val="1"/>
        </w:rPr>
        <w:t>о</w:t>
      </w:r>
      <w:r>
        <w:t>з</w:t>
      </w:r>
      <w:r>
        <w:rPr>
          <w:spacing w:val="-3"/>
        </w:rPr>
        <w:t>е</w:t>
      </w:r>
      <w:r>
        <w:rPr>
          <w:spacing w:val="1"/>
        </w:rPr>
        <w:t>р</w:t>
      </w:r>
      <w:r>
        <w:t>а</w:t>
      </w:r>
      <w:r>
        <w:rPr>
          <w:spacing w:val="10"/>
        </w:rPr>
        <w:t xml:space="preserve"> </w:t>
      </w:r>
      <w:r>
        <w:t>ма</w:t>
      </w:r>
      <w:r>
        <w:rPr>
          <w:spacing w:val="-3"/>
        </w:rPr>
        <w:t>т</w:t>
      </w:r>
      <w:r>
        <w:t>е</w:t>
      </w:r>
      <w:r>
        <w:rPr>
          <w:spacing w:val="-1"/>
        </w:rPr>
        <w:t>р</w:t>
      </w:r>
      <w:r>
        <w:rPr>
          <w:spacing w:val="1"/>
        </w:rPr>
        <w:t>и</w:t>
      </w:r>
      <w:r>
        <w:t>к</w:t>
      </w:r>
      <w:r>
        <w:rPr>
          <w:spacing w:val="-2"/>
        </w:rPr>
        <w:t>а</w:t>
      </w:r>
      <w:r>
        <w:t>. М</w:t>
      </w:r>
      <w:r>
        <w:rPr>
          <w:spacing w:val="1"/>
        </w:rPr>
        <w:t>н</w:t>
      </w:r>
      <w:r>
        <w:rPr>
          <w:spacing w:val="-1"/>
        </w:rPr>
        <w:t>о</w:t>
      </w:r>
      <w:r>
        <w:t>г</w:t>
      </w:r>
      <w:r>
        <w:rPr>
          <w:spacing w:val="1"/>
        </w:rPr>
        <w:t>о</w:t>
      </w:r>
      <w:r>
        <w:rPr>
          <w:spacing w:val="-1"/>
        </w:rPr>
        <w:t>л</w:t>
      </w:r>
      <w:r>
        <w:t>е</w:t>
      </w:r>
      <w:r>
        <w:rPr>
          <w:spacing w:val="-3"/>
        </w:rPr>
        <w:t>т</w:t>
      </w:r>
      <w:r>
        <w:rPr>
          <w:spacing w:val="1"/>
        </w:rPr>
        <w:t>н</w:t>
      </w:r>
      <w:r>
        <w:rPr>
          <w:spacing w:val="-2"/>
        </w:rPr>
        <w:t>я</w:t>
      </w:r>
      <w:r>
        <w:t>я ме</w:t>
      </w:r>
      <w:r>
        <w:rPr>
          <w:spacing w:val="1"/>
        </w:rPr>
        <w:t>р</w:t>
      </w:r>
      <w:r>
        <w:t>з</w:t>
      </w:r>
      <w:r>
        <w:rPr>
          <w:spacing w:val="-4"/>
        </w:rPr>
        <w:t>л</w:t>
      </w:r>
      <w:r>
        <w:rPr>
          <w:spacing w:val="1"/>
        </w:rPr>
        <w:t>о</w:t>
      </w:r>
      <w:r>
        <w:t>та,</w:t>
      </w:r>
      <w:r>
        <w:rPr>
          <w:spacing w:val="-1"/>
        </w:rPr>
        <w:t xml:space="preserve"> </w:t>
      </w:r>
      <w:r>
        <w:t>с</w:t>
      </w:r>
      <w:r>
        <w:rPr>
          <w:spacing w:val="1"/>
        </w:rPr>
        <w:t>о</w:t>
      </w:r>
      <w:r>
        <w:rPr>
          <w:spacing w:val="-3"/>
        </w:rPr>
        <w:t>в</w:t>
      </w:r>
      <w:r>
        <w:rPr>
          <w:spacing w:val="1"/>
        </w:rPr>
        <w:t>р</w:t>
      </w:r>
      <w:r>
        <w:t>е</w:t>
      </w:r>
      <w:r>
        <w:rPr>
          <w:spacing w:val="-3"/>
        </w:rPr>
        <w:t>м</w:t>
      </w:r>
      <w:r>
        <w:t>е</w:t>
      </w:r>
      <w:r>
        <w:rPr>
          <w:spacing w:val="-1"/>
        </w:rPr>
        <w:t>н</w:t>
      </w:r>
      <w:r>
        <w:rPr>
          <w:spacing w:val="1"/>
        </w:rPr>
        <w:t>н</w:t>
      </w:r>
      <w:r>
        <w:rPr>
          <w:spacing w:val="-1"/>
        </w:rPr>
        <w:t>о</w:t>
      </w:r>
      <w:r>
        <w:t>е о</w:t>
      </w:r>
      <w:r>
        <w:rPr>
          <w:spacing w:val="-3"/>
        </w:rPr>
        <w:t>л</w:t>
      </w:r>
      <w:r>
        <w:t>е</w:t>
      </w:r>
      <w:r>
        <w:rPr>
          <w:spacing w:val="1"/>
        </w:rPr>
        <w:t>д</w:t>
      </w:r>
      <w:r>
        <w:rPr>
          <w:spacing w:val="-2"/>
        </w:rPr>
        <w:t>е</w:t>
      </w:r>
      <w:r>
        <w:rPr>
          <w:spacing w:val="1"/>
        </w:rPr>
        <w:t>н</w:t>
      </w:r>
      <w:r>
        <w:t>е</w:t>
      </w:r>
      <w:r>
        <w:rPr>
          <w:spacing w:val="-1"/>
        </w:rPr>
        <w:t>н</w:t>
      </w:r>
      <w:r>
        <w:rPr>
          <w:spacing w:val="1"/>
        </w:rPr>
        <w:t>и</w:t>
      </w:r>
      <w:r>
        <w:t>е.</w:t>
      </w:r>
      <w:r>
        <w:rPr>
          <w:spacing w:val="-1"/>
        </w:rPr>
        <w:t xml:space="preserve"> Пр</w:t>
      </w:r>
      <w:r>
        <w:rPr>
          <w:spacing w:val="1"/>
        </w:rPr>
        <w:t>и</w:t>
      </w:r>
      <w:r>
        <w:rPr>
          <w:spacing w:val="-1"/>
        </w:rPr>
        <w:t>ро</w:t>
      </w:r>
      <w:r>
        <w:rPr>
          <w:spacing w:val="1"/>
        </w:rPr>
        <w:t>д</w:t>
      </w:r>
      <w:r>
        <w:rPr>
          <w:spacing w:val="-1"/>
        </w:rPr>
        <w:t>н</w:t>
      </w:r>
      <w:r>
        <w:rPr>
          <w:spacing w:val="1"/>
        </w:rPr>
        <w:t>ы</w:t>
      </w:r>
      <w:r>
        <w:t xml:space="preserve">е </w:t>
      </w:r>
      <w:r>
        <w:rPr>
          <w:spacing w:val="-1"/>
        </w:rPr>
        <w:t>зо</w:t>
      </w:r>
      <w:r>
        <w:rPr>
          <w:spacing w:val="1"/>
        </w:rPr>
        <w:t>н</w:t>
      </w:r>
      <w:r>
        <w:t>ы</w:t>
      </w:r>
      <w:r>
        <w:rPr>
          <w:spacing w:val="1"/>
        </w:rPr>
        <w:t xml:space="preserve"> </w:t>
      </w:r>
      <w:r>
        <w:rPr>
          <w:spacing w:val="-3"/>
        </w:rPr>
        <w:t>м</w:t>
      </w:r>
      <w:r>
        <w:t>ате</w:t>
      </w:r>
      <w:r>
        <w:rPr>
          <w:spacing w:val="-1"/>
        </w:rPr>
        <w:t>р</w:t>
      </w:r>
      <w:r>
        <w:rPr>
          <w:spacing w:val="1"/>
        </w:rPr>
        <w:t>и</w:t>
      </w:r>
      <w:r>
        <w:rPr>
          <w:spacing w:val="-2"/>
        </w:rPr>
        <w:t>к</w:t>
      </w:r>
      <w:r>
        <w:t xml:space="preserve">а. Эндемики. </w:t>
      </w:r>
    </w:p>
    <w:p w:rsidR="005C14E3" w:rsidRDefault="005C14E3">
      <w:pPr>
        <w:tabs>
          <w:tab w:val="left" w:pos="426"/>
        </w:tabs>
        <w:autoSpaceDE w:val="0"/>
        <w:ind w:firstLine="709"/>
        <w:jc w:val="both"/>
      </w:pPr>
      <w:r>
        <w:rPr>
          <w:spacing w:val="1"/>
        </w:rPr>
        <w:t>З</w:t>
      </w:r>
      <w:r>
        <w:t>а</w:t>
      </w:r>
      <w:r>
        <w:rPr>
          <w:spacing w:val="1"/>
        </w:rPr>
        <w:t>р</w:t>
      </w:r>
      <w:r>
        <w:rPr>
          <w:spacing w:val="-4"/>
        </w:rPr>
        <w:t>у</w:t>
      </w:r>
      <w:r>
        <w:rPr>
          <w:spacing w:val="1"/>
        </w:rPr>
        <w:t>б</w:t>
      </w:r>
      <w:r>
        <w:t>е</w:t>
      </w:r>
      <w:r>
        <w:rPr>
          <w:spacing w:val="-2"/>
        </w:rPr>
        <w:t>ж</w:t>
      </w:r>
      <w:r>
        <w:rPr>
          <w:spacing w:val="1"/>
        </w:rPr>
        <w:t>н</w:t>
      </w:r>
      <w:r>
        <w:t>ая</w:t>
      </w:r>
      <w:r>
        <w:rPr>
          <w:spacing w:val="3"/>
        </w:rPr>
        <w:t xml:space="preserve"> </w:t>
      </w:r>
      <w:r>
        <w:rPr>
          <w:spacing w:val="-1"/>
        </w:rPr>
        <w:t>Е</w:t>
      </w:r>
      <w:r>
        <w:t>в</w:t>
      </w:r>
      <w:r>
        <w:rPr>
          <w:spacing w:val="-2"/>
        </w:rPr>
        <w:t>р</w:t>
      </w:r>
      <w:r>
        <w:rPr>
          <w:spacing w:val="-1"/>
        </w:rPr>
        <w:t>о</w:t>
      </w:r>
      <w:r>
        <w:rPr>
          <w:spacing w:val="1"/>
        </w:rPr>
        <w:t>п</w:t>
      </w:r>
      <w:r>
        <w:t>а. Стр</w:t>
      </w:r>
      <w:r>
        <w:rPr>
          <w:spacing w:val="1"/>
        </w:rPr>
        <w:t>а</w:t>
      </w:r>
      <w:r>
        <w:rPr>
          <w:spacing w:val="-1"/>
        </w:rPr>
        <w:t>н</w:t>
      </w:r>
      <w:r>
        <w:t>ы</w:t>
      </w:r>
      <w:r>
        <w:rPr>
          <w:spacing w:val="3"/>
        </w:rPr>
        <w:t xml:space="preserve"> </w:t>
      </w:r>
      <w:r>
        <w:t>Сев</w:t>
      </w:r>
      <w:r>
        <w:rPr>
          <w:spacing w:val="-3"/>
        </w:rPr>
        <w:t>е</w:t>
      </w:r>
      <w:r>
        <w:rPr>
          <w:spacing w:val="1"/>
        </w:rPr>
        <w:t>р</w:t>
      </w:r>
      <w:r>
        <w:rPr>
          <w:spacing w:val="-1"/>
        </w:rPr>
        <w:t>н</w:t>
      </w:r>
      <w:r>
        <w:rPr>
          <w:spacing w:val="1"/>
        </w:rPr>
        <w:t>о</w:t>
      </w:r>
      <w:r>
        <w:t>й</w:t>
      </w:r>
      <w:r>
        <w:rPr>
          <w:spacing w:val="1"/>
        </w:rPr>
        <w:t xml:space="preserve"> </w:t>
      </w:r>
      <w:r>
        <w:rPr>
          <w:spacing w:val="-1"/>
        </w:rPr>
        <w:t>Е</w:t>
      </w:r>
      <w:r>
        <w:t>вропы</w:t>
      </w:r>
      <w:r>
        <w:rPr>
          <w:spacing w:val="4"/>
        </w:rPr>
        <w:t xml:space="preserve"> </w:t>
      </w:r>
      <w:r>
        <w:t>(</w:t>
      </w:r>
      <w:r>
        <w:rPr>
          <w:spacing w:val="-1"/>
        </w:rPr>
        <w:t>н</w:t>
      </w:r>
      <w:r>
        <w:t>асел</w:t>
      </w:r>
      <w:r>
        <w:rPr>
          <w:spacing w:val="-3"/>
        </w:rPr>
        <w:t>е</w:t>
      </w:r>
      <w:r>
        <w:rPr>
          <w:spacing w:val="1"/>
        </w:rPr>
        <w:t>ни</w:t>
      </w:r>
      <w:r>
        <w:t xml:space="preserve">е, </w:t>
      </w:r>
      <w:r>
        <w:rPr>
          <w:spacing w:val="1"/>
        </w:rPr>
        <w:t>о</w:t>
      </w:r>
      <w:r>
        <w:rPr>
          <w:spacing w:val="-1"/>
        </w:rPr>
        <w:t>б</w:t>
      </w:r>
      <w:r>
        <w:rPr>
          <w:spacing w:val="1"/>
        </w:rPr>
        <w:t>р</w:t>
      </w:r>
      <w:r>
        <w:t>аз</w:t>
      </w:r>
      <w:r>
        <w:rPr>
          <w:spacing w:val="2"/>
        </w:rPr>
        <w:t xml:space="preserve"> </w:t>
      </w:r>
      <w:r>
        <w:t>ж</w:t>
      </w:r>
      <w:r>
        <w:rPr>
          <w:spacing w:val="1"/>
        </w:rPr>
        <w:t>и</w:t>
      </w:r>
      <w:r>
        <w:rPr>
          <w:spacing w:val="-3"/>
        </w:rPr>
        <w:t>з</w:t>
      </w:r>
      <w:r>
        <w:rPr>
          <w:spacing w:val="1"/>
        </w:rPr>
        <w:t>н</w:t>
      </w:r>
      <w:r>
        <w:t>и</w:t>
      </w:r>
      <w:r>
        <w:rPr>
          <w:spacing w:val="3"/>
        </w:rPr>
        <w:t xml:space="preserve"> </w:t>
      </w:r>
      <w:r>
        <w:t>и к</w:t>
      </w:r>
      <w:r>
        <w:rPr>
          <w:spacing w:val="-3"/>
        </w:rPr>
        <w:t>у</w:t>
      </w:r>
      <w:r>
        <w:rPr>
          <w:spacing w:val="-1"/>
        </w:rPr>
        <w:t>ль</w:t>
      </w:r>
      <w:r>
        <w:rPr>
          <w:spacing w:val="2"/>
        </w:rPr>
        <w:t>т</w:t>
      </w:r>
      <w:r>
        <w:rPr>
          <w:spacing w:val="-4"/>
        </w:rPr>
        <w:t>у</w:t>
      </w:r>
      <w:r>
        <w:rPr>
          <w:spacing w:val="1"/>
        </w:rPr>
        <w:t>р</w:t>
      </w:r>
      <w:r>
        <w:t>а</w:t>
      </w:r>
      <w:r>
        <w:rPr>
          <w:spacing w:val="4"/>
        </w:rPr>
        <w:t xml:space="preserve"> </w:t>
      </w:r>
      <w:r>
        <w:rPr>
          <w:spacing w:val="1"/>
        </w:rPr>
        <w:t>р</w:t>
      </w:r>
      <w:r>
        <w:t>ег</w:t>
      </w:r>
      <w:r>
        <w:rPr>
          <w:spacing w:val="-1"/>
        </w:rPr>
        <w:t>и</w:t>
      </w:r>
      <w:r>
        <w:rPr>
          <w:spacing w:val="1"/>
        </w:rPr>
        <w:t>о</w:t>
      </w:r>
      <w:r>
        <w:rPr>
          <w:spacing w:val="-1"/>
        </w:rPr>
        <w:t>н</w:t>
      </w:r>
      <w:r>
        <w:t>а,</w:t>
      </w:r>
      <w:r>
        <w:rPr>
          <w:spacing w:val="3"/>
        </w:rPr>
        <w:t xml:space="preserve"> </w:t>
      </w:r>
      <w:r>
        <w:rPr>
          <w:spacing w:val="-3"/>
        </w:rPr>
        <w:t>в</w:t>
      </w:r>
      <w:r>
        <w:rPr>
          <w:spacing w:val="-1"/>
        </w:rPr>
        <w:t>л</w:t>
      </w:r>
      <w:r>
        <w:rPr>
          <w:spacing w:val="1"/>
        </w:rPr>
        <w:t>и</w:t>
      </w:r>
      <w:r>
        <w:t>я</w:t>
      </w:r>
      <w:r>
        <w:rPr>
          <w:spacing w:val="-1"/>
        </w:rPr>
        <w:t>н</w:t>
      </w:r>
      <w:r>
        <w:rPr>
          <w:spacing w:val="1"/>
        </w:rPr>
        <w:t>и</w:t>
      </w:r>
      <w:r>
        <w:t>е</w:t>
      </w:r>
      <w:r>
        <w:rPr>
          <w:spacing w:val="1"/>
        </w:rPr>
        <w:t xml:space="preserve"> </w:t>
      </w:r>
      <w:r>
        <w:t>м</w:t>
      </w:r>
      <w:r>
        <w:rPr>
          <w:spacing w:val="-1"/>
        </w:rPr>
        <w:t>о</w:t>
      </w:r>
      <w:r>
        <w:rPr>
          <w:spacing w:val="1"/>
        </w:rPr>
        <w:t>р</w:t>
      </w:r>
      <w:r>
        <w:t>я</w:t>
      </w:r>
      <w:r>
        <w:rPr>
          <w:spacing w:val="2"/>
        </w:rPr>
        <w:t xml:space="preserve"> </w:t>
      </w:r>
      <w:r>
        <w:t>и</w:t>
      </w:r>
      <w:r>
        <w:rPr>
          <w:spacing w:val="2"/>
        </w:rPr>
        <w:t xml:space="preserve"> </w:t>
      </w:r>
      <w:r>
        <w:t>т</w:t>
      </w:r>
      <w:r>
        <w:rPr>
          <w:spacing w:val="-3"/>
        </w:rPr>
        <w:t>е</w:t>
      </w:r>
      <w:r>
        <w:rPr>
          <w:spacing w:val="1"/>
        </w:rPr>
        <w:t>п</w:t>
      </w:r>
      <w:r>
        <w:rPr>
          <w:spacing w:val="-1"/>
        </w:rPr>
        <w:t>л</w:t>
      </w:r>
      <w:r>
        <w:rPr>
          <w:spacing w:val="1"/>
        </w:rPr>
        <w:t>о</w:t>
      </w:r>
      <w:r>
        <w:t>го</w:t>
      </w:r>
      <w:r>
        <w:rPr>
          <w:spacing w:val="2"/>
        </w:rPr>
        <w:t xml:space="preserve"> </w:t>
      </w:r>
      <w:r>
        <w:t>те</w:t>
      </w:r>
      <w:r>
        <w:rPr>
          <w:spacing w:val="-2"/>
        </w:rPr>
        <w:t>ч</w:t>
      </w:r>
      <w:r>
        <w:t>е</w:t>
      </w:r>
      <w:r>
        <w:rPr>
          <w:spacing w:val="-1"/>
        </w:rPr>
        <w:t>н</w:t>
      </w:r>
      <w:r>
        <w:rPr>
          <w:spacing w:val="1"/>
        </w:rPr>
        <w:t>и</w:t>
      </w:r>
      <w:r>
        <w:t>я</w:t>
      </w:r>
      <w:r>
        <w:rPr>
          <w:spacing w:val="2"/>
        </w:rPr>
        <w:t xml:space="preserve"> </w:t>
      </w:r>
      <w:r>
        <w:rPr>
          <w:spacing w:val="1"/>
        </w:rPr>
        <w:t>н</w:t>
      </w:r>
      <w:r>
        <w:t>а</w:t>
      </w:r>
      <w:r>
        <w:rPr>
          <w:spacing w:val="1"/>
        </w:rPr>
        <w:t xml:space="preserve"> </w:t>
      </w:r>
      <w:r>
        <w:rPr>
          <w:spacing w:val="-2"/>
        </w:rPr>
        <w:t>ж</w:t>
      </w:r>
      <w:r>
        <w:rPr>
          <w:spacing w:val="1"/>
        </w:rPr>
        <w:t>и</w:t>
      </w:r>
      <w:r>
        <w:rPr>
          <w:spacing w:val="-3"/>
        </w:rPr>
        <w:t>з</w:t>
      </w:r>
      <w:r>
        <w:rPr>
          <w:spacing w:val="1"/>
        </w:rPr>
        <w:t>н</w:t>
      </w:r>
      <w:r>
        <w:t>ь</w:t>
      </w:r>
      <w:r>
        <w:rPr>
          <w:spacing w:val="3"/>
        </w:rPr>
        <w:t xml:space="preserve"> </w:t>
      </w:r>
      <w:r>
        <w:t xml:space="preserve">и </w:t>
      </w:r>
      <w:r>
        <w:rPr>
          <w:spacing w:val="1"/>
        </w:rPr>
        <w:t>хо</w:t>
      </w:r>
      <w:r>
        <w:t>з</w:t>
      </w:r>
      <w:r>
        <w:rPr>
          <w:spacing w:val="-3"/>
        </w:rPr>
        <w:t>я</w:t>
      </w:r>
      <w:r>
        <w:rPr>
          <w:spacing w:val="1"/>
        </w:rPr>
        <w:t>й</w:t>
      </w:r>
      <w:r>
        <w:t>ств</w:t>
      </w:r>
      <w:r>
        <w:rPr>
          <w:spacing w:val="-3"/>
        </w:rPr>
        <w:t>е</w:t>
      </w:r>
      <w:r>
        <w:rPr>
          <w:spacing w:val="1"/>
        </w:rPr>
        <w:t>нн</w:t>
      </w:r>
      <w:r>
        <w:rPr>
          <w:spacing w:val="-4"/>
        </w:rPr>
        <w:t>у</w:t>
      </w:r>
      <w:r>
        <w:t xml:space="preserve">ю </w:t>
      </w:r>
      <w:r>
        <w:rPr>
          <w:spacing w:val="1"/>
        </w:rPr>
        <w:t>д</w:t>
      </w:r>
      <w:r>
        <w:t>еятел</w:t>
      </w:r>
      <w:r>
        <w:rPr>
          <w:spacing w:val="-4"/>
        </w:rPr>
        <w:t>ь</w:t>
      </w:r>
      <w:r>
        <w:rPr>
          <w:spacing w:val="1"/>
        </w:rPr>
        <w:t>но</w:t>
      </w:r>
      <w:r>
        <w:t>ст</w:t>
      </w:r>
      <w:r>
        <w:rPr>
          <w:spacing w:val="-1"/>
        </w:rPr>
        <w:t>ь людей</w:t>
      </w:r>
      <w:r>
        <w:t>).</w:t>
      </w:r>
    </w:p>
    <w:p w:rsidR="005C14E3" w:rsidRDefault="005C14E3">
      <w:pPr>
        <w:tabs>
          <w:tab w:val="left" w:pos="426"/>
        </w:tabs>
        <w:autoSpaceDE w:val="0"/>
        <w:ind w:firstLine="709"/>
        <w:jc w:val="both"/>
      </w:pPr>
      <w:r>
        <w:t>Стр</w:t>
      </w:r>
      <w:r>
        <w:rPr>
          <w:spacing w:val="-1"/>
        </w:rPr>
        <w:t>а</w:t>
      </w:r>
      <w:r>
        <w:rPr>
          <w:spacing w:val="1"/>
        </w:rPr>
        <w:t>н</w:t>
      </w:r>
      <w:r>
        <w:t>ы</w:t>
      </w:r>
      <w:r>
        <w:rPr>
          <w:spacing w:val="1"/>
        </w:rPr>
        <w:t xml:space="preserve"> </w:t>
      </w:r>
      <w:r>
        <w:rPr>
          <w:spacing w:val="-3"/>
        </w:rPr>
        <w:t>С</w:t>
      </w:r>
      <w:r>
        <w:rPr>
          <w:spacing w:val="1"/>
        </w:rPr>
        <w:t>р</w:t>
      </w:r>
      <w:r>
        <w:rPr>
          <w:spacing w:val="-2"/>
        </w:rPr>
        <w:t>е</w:t>
      </w:r>
      <w:r>
        <w:rPr>
          <w:spacing w:val="1"/>
        </w:rPr>
        <w:t>дн</w:t>
      </w:r>
      <w:r>
        <w:rPr>
          <w:spacing w:val="-2"/>
        </w:rPr>
        <w:t>е</w:t>
      </w:r>
      <w:r>
        <w:t>й</w:t>
      </w:r>
      <w:r>
        <w:rPr>
          <w:spacing w:val="1"/>
        </w:rPr>
        <w:t xml:space="preserve"> </w:t>
      </w:r>
      <w:r>
        <w:rPr>
          <w:spacing w:val="2"/>
        </w:rPr>
        <w:t>Е</w:t>
      </w:r>
      <w:r>
        <w:t>вропы</w:t>
      </w:r>
      <w:r>
        <w:rPr>
          <w:spacing w:val="2"/>
        </w:rPr>
        <w:t xml:space="preserve"> </w:t>
      </w:r>
      <w:r>
        <w:rPr>
          <w:spacing w:val="-2"/>
        </w:rPr>
        <w:t>(</w:t>
      </w:r>
      <w:r>
        <w:rPr>
          <w:spacing w:val="1"/>
        </w:rPr>
        <w:t>н</w:t>
      </w:r>
      <w:r>
        <w:t>асел</w:t>
      </w:r>
      <w:r>
        <w:rPr>
          <w:spacing w:val="-3"/>
        </w:rPr>
        <w:t>е</w:t>
      </w:r>
      <w:r>
        <w:rPr>
          <w:spacing w:val="-1"/>
        </w:rPr>
        <w:t>н</w:t>
      </w:r>
      <w:r>
        <w:rPr>
          <w:spacing w:val="1"/>
        </w:rPr>
        <w:t>и</w:t>
      </w:r>
      <w:r>
        <w:t xml:space="preserve">е, </w:t>
      </w:r>
      <w:r>
        <w:rPr>
          <w:spacing w:val="1"/>
        </w:rPr>
        <w:t>о</w:t>
      </w:r>
      <w:r>
        <w:rPr>
          <w:spacing w:val="-1"/>
        </w:rPr>
        <w:t>б</w:t>
      </w:r>
      <w:r>
        <w:rPr>
          <w:spacing w:val="1"/>
        </w:rPr>
        <w:t>р</w:t>
      </w:r>
      <w:r>
        <w:t xml:space="preserve">аз </w:t>
      </w:r>
      <w:r>
        <w:rPr>
          <w:spacing w:val="-2"/>
        </w:rPr>
        <w:t>ж</w:t>
      </w:r>
      <w:r>
        <w:rPr>
          <w:spacing w:val="1"/>
        </w:rPr>
        <w:t>и</w:t>
      </w:r>
      <w:r>
        <w:t>з</w:t>
      </w:r>
      <w:r>
        <w:rPr>
          <w:spacing w:val="-2"/>
        </w:rPr>
        <w:t>н</w:t>
      </w:r>
      <w:r>
        <w:t>и</w:t>
      </w:r>
      <w:r>
        <w:rPr>
          <w:spacing w:val="1"/>
        </w:rPr>
        <w:t xml:space="preserve"> </w:t>
      </w:r>
      <w:r>
        <w:t>и</w:t>
      </w:r>
      <w:r>
        <w:rPr>
          <w:spacing w:val="1"/>
        </w:rPr>
        <w:t xml:space="preserve"> </w:t>
      </w:r>
      <w:r>
        <w:t>к</w:t>
      </w:r>
      <w:r>
        <w:rPr>
          <w:spacing w:val="-3"/>
        </w:rPr>
        <w:t>у</w:t>
      </w:r>
      <w:r>
        <w:rPr>
          <w:spacing w:val="-1"/>
        </w:rPr>
        <w:t>ль</w:t>
      </w:r>
      <w:r>
        <w:rPr>
          <w:spacing w:val="2"/>
        </w:rPr>
        <w:t>т</w:t>
      </w:r>
      <w:r>
        <w:rPr>
          <w:spacing w:val="-4"/>
        </w:rPr>
        <w:t>у</w:t>
      </w:r>
      <w:r>
        <w:rPr>
          <w:spacing w:val="1"/>
        </w:rPr>
        <w:t>р</w:t>
      </w:r>
      <w:r>
        <w:t>а</w:t>
      </w:r>
      <w:r>
        <w:rPr>
          <w:spacing w:val="1"/>
        </w:rPr>
        <w:t xml:space="preserve"> р</w:t>
      </w:r>
      <w:r>
        <w:t>е</w:t>
      </w:r>
      <w:r>
        <w:rPr>
          <w:spacing w:val="-2"/>
        </w:rPr>
        <w:t>г</w:t>
      </w:r>
      <w:r>
        <w:rPr>
          <w:spacing w:val="1"/>
        </w:rPr>
        <w:t>и</w:t>
      </w:r>
      <w:r>
        <w:rPr>
          <w:spacing w:val="-1"/>
        </w:rPr>
        <w:t>о</w:t>
      </w:r>
      <w:r>
        <w:rPr>
          <w:spacing w:val="1"/>
        </w:rPr>
        <w:t>н</w:t>
      </w:r>
      <w:r>
        <w:t>а, высок</w:t>
      </w:r>
      <w:r>
        <w:rPr>
          <w:spacing w:val="-2"/>
        </w:rPr>
        <w:t>о</w:t>
      </w:r>
      <w:r>
        <w:t>е р</w:t>
      </w:r>
      <w:r>
        <w:rPr>
          <w:spacing w:val="1"/>
        </w:rPr>
        <w:t>а</w:t>
      </w:r>
      <w:r>
        <w:t>з</w:t>
      </w:r>
      <w:r>
        <w:rPr>
          <w:spacing w:val="-3"/>
        </w:rPr>
        <w:t>в</w:t>
      </w:r>
      <w:r>
        <w:rPr>
          <w:spacing w:val="1"/>
        </w:rPr>
        <w:t>и</w:t>
      </w:r>
      <w:r>
        <w:t>тие</w:t>
      </w:r>
      <w:r>
        <w:rPr>
          <w:spacing w:val="-2"/>
        </w:rPr>
        <w:t xml:space="preserve"> </w:t>
      </w:r>
      <w:r>
        <w:t>с</w:t>
      </w:r>
      <w:r>
        <w:rPr>
          <w:spacing w:val="-3"/>
        </w:rPr>
        <w:t>т</w:t>
      </w:r>
      <w:r>
        <w:rPr>
          <w:spacing w:val="1"/>
        </w:rPr>
        <w:t>р</w:t>
      </w:r>
      <w:r>
        <w:t>ан</w:t>
      </w:r>
      <w:r>
        <w:rPr>
          <w:spacing w:val="-2"/>
        </w:rPr>
        <w:t xml:space="preserve"> </w:t>
      </w:r>
      <w:r>
        <w:rPr>
          <w:spacing w:val="1"/>
        </w:rPr>
        <w:t>р</w:t>
      </w:r>
      <w:r>
        <w:t>е</w:t>
      </w:r>
      <w:r>
        <w:rPr>
          <w:spacing w:val="-2"/>
        </w:rPr>
        <w:t>г</w:t>
      </w:r>
      <w:r>
        <w:rPr>
          <w:spacing w:val="-1"/>
        </w:rPr>
        <w:t>и</w:t>
      </w:r>
      <w:r>
        <w:rPr>
          <w:spacing w:val="1"/>
        </w:rPr>
        <w:t>он</w:t>
      </w:r>
      <w:r>
        <w:t>а,</w:t>
      </w:r>
      <w:r>
        <w:rPr>
          <w:spacing w:val="-3"/>
        </w:rPr>
        <w:t xml:space="preserve"> </w:t>
      </w:r>
      <w:r>
        <w:rPr>
          <w:spacing w:val="1"/>
        </w:rPr>
        <w:t>о</w:t>
      </w:r>
      <w:r>
        <w:rPr>
          <w:spacing w:val="-1"/>
        </w:rPr>
        <w:t>д</w:t>
      </w:r>
      <w:r>
        <w:rPr>
          <w:spacing w:val="1"/>
        </w:rPr>
        <w:t>и</w:t>
      </w:r>
      <w:r>
        <w:t>н</w:t>
      </w:r>
      <w:r>
        <w:rPr>
          <w:spacing w:val="-2"/>
        </w:rPr>
        <w:t xml:space="preserve"> </w:t>
      </w:r>
      <w:r>
        <w:rPr>
          <w:spacing w:val="-1"/>
        </w:rPr>
        <w:t>и</w:t>
      </w:r>
      <w:r>
        <w:t>з</w:t>
      </w:r>
      <w:r>
        <w:rPr>
          <w:spacing w:val="-1"/>
        </w:rPr>
        <w:t xml:space="preserve"> </w:t>
      </w:r>
      <w:r>
        <w:t>г</w:t>
      </w:r>
      <w:r>
        <w:rPr>
          <w:spacing w:val="-1"/>
        </w:rPr>
        <w:t>л</w:t>
      </w:r>
      <w:r>
        <w:t>авн</w:t>
      </w:r>
      <w:r>
        <w:rPr>
          <w:spacing w:val="-1"/>
        </w:rPr>
        <w:t>ы</w:t>
      </w:r>
      <w:r>
        <w:t>х</w:t>
      </w:r>
      <w:r>
        <w:rPr>
          <w:spacing w:val="1"/>
        </w:rPr>
        <w:t xml:space="preserve"> </w:t>
      </w:r>
      <w:r>
        <w:t>ц</w:t>
      </w:r>
      <w:r>
        <w:rPr>
          <w:spacing w:val="-2"/>
        </w:rPr>
        <w:t>е</w:t>
      </w:r>
      <w:r>
        <w:rPr>
          <w:spacing w:val="1"/>
        </w:rPr>
        <w:t>н</w:t>
      </w:r>
      <w:r>
        <w:t>т</w:t>
      </w:r>
      <w:r>
        <w:rPr>
          <w:spacing w:val="-1"/>
        </w:rPr>
        <w:t>р</w:t>
      </w:r>
      <w:r>
        <w:rPr>
          <w:spacing w:val="1"/>
        </w:rPr>
        <w:t>о</w:t>
      </w:r>
      <w:r>
        <w:t>в</w:t>
      </w:r>
      <w:r>
        <w:rPr>
          <w:spacing w:val="-1"/>
        </w:rPr>
        <w:t xml:space="preserve"> </w:t>
      </w:r>
      <w:r>
        <w:rPr>
          <w:spacing w:val="-3"/>
        </w:rPr>
        <w:t>м</w:t>
      </w:r>
      <w:r>
        <w:rPr>
          <w:spacing w:val="1"/>
        </w:rPr>
        <w:t>и</w:t>
      </w:r>
      <w:r>
        <w:rPr>
          <w:spacing w:val="-1"/>
        </w:rPr>
        <w:t>р</w:t>
      </w:r>
      <w:r>
        <w:rPr>
          <w:spacing w:val="1"/>
        </w:rPr>
        <w:t>о</w:t>
      </w:r>
      <w:r>
        <w:t>в</w:t>
      </w:r>
      <w:r>
        <w:rPr>
          <w:spacing w:val="-2"/>
        </w:rPr>
        <w:t>о</w:t>
      </w:r>
      <w:r>
        <w:t>й</w:t>
      </w:r>
      <w:r>
        <w:rPr>
          <w:spacing w:val="1"/>
        </w:rPr>
        <w:t xml:space="preserve"> </w:t>
      </w:r>
      <w:r>
        <w:rPr>
          <w:spacing w:val="-1"/>
        </w:rPr>
        <w:t>э</w:t>
      </w:r>
      <w:r>
        <w:rPr>
          <w:spacing w:val="-2"/>
        </w:rPr>
        <w:t>к</w:t>
      </w:r>
      <w:r>
        <w:rPr>
          <w:spacing w:val="1"/>
        </w:rPr>
        <w:t>о</w:t>
      </w:r>
      <w:r>
        <w:rPr>
          <w:spacing w:val="-1"/>
        </w:rPr>
        <w:t>н</w:t>
      </w:r>
      <w:r>
        <w:rPr>
          <w:spacing w:val="1"/>
        </w:rPr>
        <w:t>о</w:t>
      </w:r>
      <w:r>
        <w:rPr>
          <w:spacing w:val="-3"/>
        </w:rPr>
        <w:t>м</w:t>
      </w:r>
      <w:r>
        <w:rPr>
          <w:spacing w:val="1"/>
        </w:rPr>
        <w:t>и</w:t>
      </w:r>
      <w:r>
        <w:rPr>
          <w:spacing w:val="-2"/>
        </w:rPr>
        <w:t>к</w:t>
      </w:r>
      <w:r>
        <w:rPr>
          <w:spacing w:val="1"/>
        </w:rPr>
        <w:t>и</w:t>
      </w:r>
      <w:r>
        <w:t>).</w:t>
      </w:r>
    </w:p>
    <w:p w:rsidR="005C14E3" w:rsidRDefault="005C14E3">
      <w:pPr>
        <w:tabs>
          <w:tab w:val="left" w:pos="426"/>
        </w:tabs>
        <w:autoSpaceDE w:val="0"/>
        <w:ind w:firstLine="709"/>
        <w:jc w:val="both"/>
      </w:pPr>
      <w:r>
        <w:t>Стр</w:t>
      </w:r>
      <w:r>
        <w:rPr>
          <w:spacing w:val="-1"/>
        </w:rPr>
        <w:t>а</w:t>
      </w:r>
      <w:r>
        <w:rPr>
          <w:spacing w:val="1"/>
        </w:rPr>
        <w:t>н</w:t>
      </w:r>
      <w:r>
        <w:t>ы</w:t>
      </w:r>
      <w:r>
        <w:rPr>
          <w:spacing w:val="1"/>
        </w:rPr>
        <w:t xml:space="preserve"> </w:t>
      </w:r>
      <w:r>
        <w:t>В</w:t>
      </w:r>
      <w:r>
        <w:rPr>
          <w:spacing w:val="1"/>
        </w:rPr>
        <w:t>о</w:t>
      </w:r>
      <w:r>
        <w:t>с</w:t>
      </w:r>
      <w:r>
        <w:rPr>
          <w:spacing w:val="-3"/>
        </w:rPr>
        <w:t>т</w:t>
      </w:r>
      <w:r>
        <w:rPr>
          <w:spacing w:val="1"/>
        </w:rPr>
        <w:t>о</w:t>
      </w:r>
      <w:r>
        <w:rPr>
          <w:spacing w:val="-2"/>
        </w:rPr>
        <w:t>ч</w:t>
      </w:r>
      <w:r>
        <w:rPr>
          <w:spacing w:val="-1"/>
        </w:rPr>
        <w:t>н</w:t>
      </w:r>
      <w:r>
        <w:rPr>
          <w:spacing w:val="1"/>
        </w:rPr>
        <w:t>о</w:t>
      </w:r>
      <w:r>
        <w:t>й</w:t>
      </w:r>
      <w:r>
        <w:rPr>
          <w:spacing w:val="1"/>
        </w:rPr>
        <w:t xml:space="preserve"> </w:t>
      </w:r>
      <w:r>
        <w:rPr>
          <w:spacing w:val="-1"/>
        </w:rPr>
        <w:t>Е</w:t>
      </w:r>
      <w:r>
        <w:t>вропы</w:t>
      </w:r>
      <w:r>
        <w:rPr>
          <w:spacing w:val="4"/>
        </w:rPr>
        <w:t xml:space="preserve"> </w:t>
      </w:r>
      <w:r>
        <w:rPr>
          <w:spacing w:val="-2"/>
        </w:rPr>
        <w:t>(</w:t>
      </w:r>
      <w:r>
        <w:rPr>
          <w:spacing w:val="1"/>
        </w:rPr>
        <w:t>н</w:t>
      </w:r>
      <w:r>
        <w:t>а</w:t>
      </w:r>
      <w:r>
        <w:rPr>
          <w:spacing w:val="-2"/>
        </w:rPr>
        <w:t>с</w:t>
      </w:r>
      <w:r>
        <w:t>еле</w:t>
      </w:r>
      <w:r>
        <w:rPr>
          <w:spacing w:val="-2"/>
        </w:rPr>
        <w:t>н</w:t>
      </w:r>
      <w:r>
        <w:rPr>
          <w:spacing w:val="1"/>
        </w:rPr>
        <w:t>и</w:t>
      </w:r>
      <w:r>
        <w:t xml:space="preserve">е, </w:t>
      </w:r>
      <w:r>
        <w:rPr>
          <w:spacing w:val="1"/>
        </w:rPr>
        <w:t>о</w:t>
      </w:r>
      <w:r>
        <w:rPr>
          <w:spacing w:val="-1"/>
        </w:rPr>
        <w:t>б</w:t>
      </w:r>
      <w:r>
        <w:rPr>
          <w:spacing w:val="1"/>
        </w:rPr>
        <w:t>р</w:t>
      </w:r>
      <w:r>
        <w:t>аз ж</w:t>
      </w:r>
      <w:r>
        <w:rPr>
          <w:spacing w:val="1"/>
        </w:rPr>
        <w:t>и</w:t>
      </w:r>
      <w:r>
        <w:rPr>
          <w:spacing w:val="-3"/>
        </w:rPr>
        <w:t>з</w:t>
      </w:r>
      <w:r>
        <w:rPr>
          <w:spacing w:val="1"/>
        </w:rPr>
        <w:t>н</w:t>
      </w:r>
      <w:r>
        <w:t>и</w:t>
      </w:r>
      <w:r>
        <w:rPr>
          <w:spacing w:val="1"/>
        </w:rPr>
        <w:t xml:space="preserve"> </w:t>
      </w:r>
      <w:r>
        <w:t>и</w:t>
      </w:r>
      <w:r>
        <w:rPr>
          <w:spacing w:val="4"/>
        </w:rPr>
        <w:t xml:space="preserve"> </w:t>
      </w:r>
      <w:r>
        <w:t>к</w:t>
      </w:r>
      <w:r>
        <w:rPr>
          <w:spacing w:val="-3"/>
        </w:rPr>
        <w:t>у</w:t>
      </w:r>
      <w:r>
        <w:rPr>
          <w:spacing w:val="-1"/>
        </w:rPr>
        <w:t>ль</w:t>
      </w:r>
      <w:r>
        <w:rPr>
          <w:spacing w:val="2"/>
        </w:rPr>
        <w:t>т</w:t>
      </w:r>
      <w:r>
        <w:rPr>
          <w:spacing w:val="-4"/>
        </w:rPr>
        <w:t>у</w:t>
      </w:r>
      <w:r>
        <w:rPr>
          <w:spacing w:val="1"/>
        </w:rPr>
        <w:t>р</w:t>
      </w:r>
      <w:r>
        <w:t>а</w:t>
      </w:r>
      <w:r>
        <w:rPr>
          <w:spacing w:val="3"/>
        </w:rPr>
        <w:t xml:space="preserve"> </w:t>
      </w:r>
      <w:r>
        <w:rPr>
          <w:spacing w:val="1"/>
        </w:rPr>
        <w:t>р</w:t>
      </w:r>
      <w:r>
        <w:t>е</w:t>
      </w:r>
      <w:r>
        <w:rPr>
          <w:spacing w:val="-2"/>
        </w:rPr>
        <w:t>г</w:t>
      </w:r>
      <w:r>
        <w:rPr>
          <w:spacing w:val="-1"/>
        </w:rPr>
        <w:t>и</w:t>
      </w:r>
      <w:r>
        <w:rPr>
          <w:spacing w:val="1"/>
        </w:rPr>
        <w:t>он</w:t>
      </w:r>
      <w:r>
        <w:t xml:space="preserve">а, </w:t>
      </w:r>
      <w:r>
        <w:rPr>
          <w:spacing w:val="1"/>
        </w:rPr>
        <w:t>б</w:t>
      </w:r>
      <w:r>
        <w:rPr>
          <w:spacing w:val="-1"/>
        </w:rPr>
        <w:t>л</w:t>
      </w:r>
      <w:r>
        <w:t>аг</w:t>
      </w:r>
      <w:r>
        <w:rPr>
          <w:spacing w:val="-1"/>
        </w:rPr>
        <w:t>оп</w:t>
      </w:r>
      <w:r>
        <w:rPr>
          <w:spacing w:val="1"/>
        </w:rPr>
        <w:t>р</w:t>
      </w:r>
      <w:r>
        <w:rPr>
          <w:spacing w:val="-1"/>
        </w:rPr>
        <w:t>и</w:t>
      </w:r>
      <w:r>
        <w:t>ят</w:t>
      </w:r>
      <w:r>
        <w:rPr>
          <w:spacing w:val="-1"/>
        </w:rPr>
        <w:t>н</w:t>
      </w:r>
      <w:r>
        <w:rPr>
          <w:spacing w:val="1"/>
        </w:rPr>
        <w:t>ы</w:t>
      </w:r>
      <w:r>
        <w:t>е</w:t>
      </w:r>
      <w:r>
        <w:rPr>
          <w:spacing w:val="3"/>
        </w:rPr>
        <w:t xml:space="preserve"> </w:t>
      </w:r>
      <w:r>
        <w:rPr>
          <w:spacing w:val="-4"/>
        </w:rPr>
        <w:t>у</w:t>
      </w:r>
      <w:r>
        <w:t>словия</w:t>
      </w:r>
      <w:r>
        <w:rPr>
          <w:spacing w:val="2"/>
        </w:rPr>
        <w:t xml:space="preserve"> </w:t>
      </w:r>
      <w:r>
        <w:rPr>
          <w:spacing w:val="1"/>
        </w:rPr>
        <w:t>д</w:t>
      </w:r>
      <w:r>
        <w:rPr>
          <w:spacing w:val="-1"/>
        </w:rPr>
        <w:t>л</w:t>
      </w:r>
      <w:r>
        <w:t>я</w:t>
      </w:r>
      <w:r>
        <w:rPr>
          <w:spacing w:val="1"/>
        </w:rPr>
        <w:t xml:space="preserve"> р</w:t>
      </w:r>
      <w:r>
        <w:t>аз</w:t>
      </w:r>
      <w:r>
        <w:rPr>
          <w:spacing w:val="-3"/>
        </w:rPr>
        <w:t>в</w:t>
      </w:r>
      <w:r>
        <w:rPr>
          <w:spacing w:val="1"/>
        </w:rPr>
        <w:t>и</w:t>
      </w:r>
      <w:r>
        <w:t>т</w:t>
      </w:r>
      <w:r>
        <w:rPr>
          <w:spacing w:val="-2"/>
        </w:rPr>
        <w:t>и</w:t>
      </w:r>
      <w:r>
        <w:t>я</w:t>
      </w:r>
      <w:r>
        <w:rPr>
          <w:spacing w:val="1"/>
        </w:rPr>
        <w:t xml:space="preserve"> хо</w:t>
      </w:r>
      <w:r>
        <w:rPr>
          <w:spacing w:val="-3"/>
        </w:rPr>
        <w:t>з</w:t>
      </w:r>
      <w:r>
        <w:t>я</w:t>
      </w:r>
      <w:r>
        <w:rPr>
          <w:spacing w:val="1"/>
        </w:rPr>
        <w:t>й</w:t>
      </w:r>
      <w:r>
        <w:t xml:space="preserve">ства, </w:t>
      </w:r>
      <w:r>
        <w:rPr>
          <w:spacing w:val="-1"/>
        </w:rPr>
        <w:t>п</w:t>
      </w:r>
      <w:r>
        <w:rPr>
          <w:spacing w:val="1"/>
        </w:rPr>
        <w:t>о</w:t>
      </w:r>
      <w:r>
        <w:t>став</w:t>
      </w:r>
      <w:r>
        <w:rPr>
          <w:spacing w:val="-3"/>
        </w:rPr>
        <w:t>щ</w:t>
      </w:r>
      <w:r>
        <w:rPr>
          <w:spacing w:val="1"/>
        </w:rPr>
        <w:t>и</w:t>
      </w:r>
      <w:r>
        <w:t>ки</w:t>
      </w:r>
      <w:r>
        <w:rPr>
          <w:spacing w:val="2"/>
        </w:rPr>
        <w:t xml:space="preserve"> </w:t>
      </w:r>
      <w:r>
        <w:t>с</w:t>
      </w:r>
      <w:r>
        <w:rPr>
          <w:spacing w:val="-1"/>
        </w:rPr>
        <w:t>ы</w:t>
      </w:r>
      <w:r>
        <w:rPr>
          <w:spacing w:val="1"/>
        </w:rPr>
        <w:t>р</w:t>
      </w:r>
      <w:r>
        <w:rPr>
          <w:spacing w:val="6"/>
        </w:rPr>
        <w:t>ь</w:t>
      </w:r>
      <w:r>
        <w:t>я,</w:t>
      </w:r>
      <w:r>
        <w:rPr>
          <w:spacing w:val="1"/>
        </w:rPr>
        <w:t xml:space="preserve"> </w:t>
      </w:r>
      <w:r>
        <w:t>сел</w:t>
      </w:r>
      <w:r>
        <w:rPr>
          <w:spacing w:val="-1"/>
        </w:rPr>
        <w:t>ь</w:t>
      </w:r>
      <w:r>
        <w:t>ско</w:t>
      </w:r>
      <w:r>
        <w:rPr>
          <w:spacing w:val="-2"/>
        </w:rPr>
        <w:t>х</w:t>
      </w:r>
      <w:r>
        <w:rPr>
          <w:spacing w:val="1"/>
        </w:rPr>
        <w:t>о</w:t>
      </w:r>
      <w:r>
        <w:t>зя</w:t>
      </w:r>
      <w:r>
        <w:rPr>
          <w:spacing w:val="-1"/>
        </w:rPr>
        <w:t>й</w:t>
      </w:r>
      <w:r>
        <w:t>стве</w:t>
      </w:r>
      <w:r>
        <w:rPr>
          <w:spacing w:val="-2"/>
        </w:rPr>
        <w:t>н</w:t>
      </w:r>
      <w:r>
        <w:rPr>
          <w:spacing w:val="-1"/>
        </w:rPr>
        <w:t>н</w:t>
      </w:r>
      <w:r>
        <w:rPr>
          <w:spacing w:val="1"/>
        </w:rPr>
        <w:t>о</w:t>
      </w:r>
      <w:r>
        <w:t>й</w:t>
      </w:r>
      <w:r>
        <w:rPr>
          <w:spacing w:val="4"/>
        </w:rPr>
        <w:t xml:space="preserve"> </w:t>
      </w:r>
      <w:r>
        <w:rPr>
          <w:spacing w:val="-1"/>
        </w:rPr>
        <w:t>п</w:t>
      </w:r>
      <w:r>
        <w:rPr>
          <w:spacing w:val="1"/>
        </w:rPr>
        <w:t>р</w:t>
      </w:r>
      <w:r>
        <w:rPr>
          <w:spacing w:val="-1"/>
        </w:rPr>
        <w:t>о</w:t>
      </w:r>
      <w:r>
        <w:rPr>
          <w:spacing w:val="1"/>
        </w:rPr>
        <w:t>д</w:t>
      </w:r>
      <w:r>
        <w:rPr>
          <w:spacing w:val="-4"/>
        </w:rPr>
        <w:t>у</w:t>
      </w:r>
      <w:r>
        <w:t>к</w:t>
      </w:r>
      <w:r>
        <w:rPr>
          <w:spacing w:val="1"/>
        </w:rPr>
        <w:t>ц</w:t>
      </w:r>
      <w:r>
        <w:rPr>
          <w:spacing w:val="-1"/>
        </w:rPr>
        <w:t>и</w:t>
      </w:r>
      <w:r>
        <w:t>и</w:t>
      </w:r>
      <w:r>
        <w:rPr>
          <w:spacing w:val="4"/>
        </w:rPr>
        <w:t xml:space="preserve"> </w:t>
      </w:r>
      <w:r>
        <w:t>и</w:t>
      </w:r>
      <w:r>
        <w:rPr>
          <w:spacing w:val="4"/>
        </w:rPr>
        <w:t xml:space="preserve"> </w:t>
      </w:r>
      <w:r>
        <w:rPr>
          <w:spacing w:val="-1"/>
        </w:rPr>
        <w:t>п</w:t>
      </w:r>
      <w:r>
        <w:rPr>
          <w:spacing w:val="1"/>
        </w:rPr>
        <w:t>р</w:t>
      </w:r>
      <w:r>
        <w:rPr>
          <w:spacing w:val="-1"/>
        </w:rPr>
        <w:t>од</w:t>
      </w:r>
      <w:r>
        <w:rPr>
          <w:spacing w:val="1"/>
        </w:rPr>
        <w:t>о</w:t>
      </w:r>
      <w:r>
        <w:t>вол</w:t>
      </w:r>
      <w:r>
        <w:rPr>
          <w:spacing w:val="-1"/>
        </w:rPr>
        <w:t>ь</w:t>
      </w:r>
      <w:r>
        <w:t>ств</w:t>
      </w:r>
      <w:r>
        <w:rPr>
          <w:spacing w:val="-2"/>
        </w:rPr>
        <w:t>и</w:t>
      </w:r>
      <w:r>
        <w:t xml:space="preserve">я в </w:t>
      </w:r>
      <w:r>
        <w:rPr>
          <w:spacing w:val="-1"/>
        </w:rPr>
        <w:t>б</w:t>
      </w:r>
      <w:r>
        <w:rPr>
          <w:spacing w:val="1"/>
        </w:rPr>
        <w:t>о</w:t>
      </w:r>
      <w:r>
        <w:rPr>
          <w:spacing w:val="-1"/>
        </w:rPr>
        <w:t>л</w:t>
      </w:r>
      <w:r>
        <w:t xml:space="preserve">ее </w:t>
      </w:r>
      <w:r>
        <w:rPr>
          <w:spacing w:val="1"/>
        </w:rPr>
        <w:t>р</w:t>
      </w:r>
      <w:r>
        <w:t>аз</w:t>
      </w:r>
      <w:r>
        <w:rPr>
          <w:spacing w:val="-3"/>
        </w:rPr>
        <w:t>в</w:t>
      </w:r>
      <w:r>
        <w:rPr>
          <w:spacing w:val="1"/>
        </w:rPr>
        <w:t>и</w:t>
      </w:r>
      <w:r>
        <w:rPr>
          <w:spacing w:val="-3"/>
        </w:rPr>
        <w:t>т</w:t>
      </w:r>
      <w:r>
        <w:rPr>
          <w:spacing w:val="1"/>
        </w:rPr>
        <w:t>ы</w:t>
      </w:r>
      <w:r>
        <w:t>е европ</w:t>
      </w:r>
      <w:r>
        <w:rPr>
          <w:spacing w:val="-2"/>
        </w:rPr>
        <w:t>е</w:t>
      </w:r>
      <w:r>
        <w:rPr>
          <w:spacing w:val="1"/>
        </w:rPr>
        <w:t>й</w:t>
      </w:r>
      <w:r>
        <w:t>с</w:t>
      </w:r>
      <w:r>
        <w:rPr>
          <w:spacing w:val="-2"/>
        </w:rPr>
        <w:t>к</w:t>
      </w:r>
      <w:r>
        <w:rPr>
          <w:spacing w:val="1"/>
        </w:rPr>
        <w:t>и</w:t>
      </w:r>
      <w:r>
        <w:t>е с</w:t>
      </w:r>
      <w:r>
        <w:rPr>
          <w:spacing w:val="-3"/>
        </w:rPr>
        <w:t>т</w:t>
      </w:r>
      <w:r>
        <w:rPr>
          <w:spacing w:val="1"/>
        </w:rPr>
        <w:t>р</w:t>
      </w:r>
      <w:r>
        <w:rPr>
          <w:spacing w:val="-2"/>
        </w:rPr>
        <w:t>а</w:t>
      </w:r>
      <w:r>
        <w:rPr>
          <w:spacing w:val="1"/>
        </w:rPr>
        <w:t>н</w:t>
      </w:r>
      <w:r>
        <w:rPr>
          <w:spacing w:val="-1"/>
        </w:rPr>
        <w:t>ы</w:t>
      </w:r>
      <w:r>
        <w:t>).</w:t>
      </w:r>
    </w:p>
    <w:p w:rsidR="005C14E3" w:rsidRDefault="005C14E3">
      <w:pPr>
        <w:tabs>
          <w:tab w:val="left" w:pos="426"/>
        </w:tabs>
        <w:autoSpaceDE w:val="0"/>
        <w:ind w:firstLine="709"/>
        <w:jc w:val="both"/>
      </w:pPr>
      <w:r>
        <w:t>Стр</w:t>
      </w:r>
      <w:r>
        <w:rPr>
          <w:spacing w:val="-1"/>
        </w:rPr>
        <w:t>а</w:t>
      </w:r>
      <w:r>
        <w:rPr>
          <w:spacing w:val="1"/>
        </w:rPr>
        <w:t>н</w:t>
      </w:r>
      <w:r>
        <w:t>ы</w:t>
      </w:r>
      <w:r>
        <w:rPr>
          <w:spacing w:val="1"/>
        </w:rPr>
        <w:t xml:space="preserve"> </w:t>
      </w:r>
      <w:r>
        <w:t>Ю</w:t>
      </w:r>
      <w:r>
        <w:rPr>
          <w:spacing w:val="-3"/>
        </w:rPr>
        <w:t>ж</w:t>
      </w:r>
      <w:r>
        <w:rPr>
          <w:spacing w:val="-1"/>
        </w:rPr>
        <w:t>н</w:t>
      </w:r>
      <w:r>
        <w:rPr>
          <w:spacing w:val="1"/>
        </w:rPr>
        <w:t>о</w:t>
      </w:r>
      <w:r>
        <w:t>й</w:t>
      </w:r>
      <w:r>
        <w:rPr>
          <w:spacing w:val="1"/>
        </w:rPr>
        <w:t xml:space="preserve"> </w:t>
      </w:r>
      <w:r>
        <w:rPr>
          <w:spacing w:val="-1"/>
        </w:rPr>
        <w:t>Е</w:t>
      </w:r>
      <w:r>
        <w:rPr>
          <w:spacing w:val="-3"/>
        </w:rPr>
        <w:t>в</w:t>
      </w:r>
      <w:r>
        <w:rPr>
          <w:spacing w:val="1"/>
        </w:rPr>
        <w:t>р</w:t>
      </w:r>
      <w:r>
        <w:rPr>
          <w:spacing w:val="-1"/>
        </w:rPr>
        <w:t>о</w:t>
      </w:r>
      <w:r>
        <w:rPr>
          <w:spacing w:val="1"/>
        </w:rPr>
        <w:t>п</w:t>
      </w:r>
      <w:r>
        <w:t>ы</w:t>
      </w:r>
      <w:r>
        <w:rPr>
          <w:spacing w:val="1"/>
        </w:rPr>
        <w:t xml:space="preserve"> </w:t>
      </w:r>
      <w:r>
        <w:rPr>
          <w:spacing w:val="-2"/>
        </w:rPr>
        <w:t>(</w:t>
      </w:r>
      <w:r>
        <w:rPr>
          <w:spacing w:val="1"/>
        </w:rPr>
        <w:t>н</w:t>
      </w:r>
      <w:r>
        <w:t>а</w:t>
      </w:r>
      <w:r>
        <w:rPr>
          <w:spacing w:val="-2"/>
        </w:rPr>
        <w:t>с</w:t>
      </w:r>
      <w:r>
        <w:t>еле</w:t>
      </w:r>
      <w:r>
        <w:rPr>
          <w:spacing w:val="-2"/>
        </w:rPr>
        <w:t>н</w:t>
      </w:r>
      <w:r>
        <w:rPr>
          <w:spacing w:val="1"/>
        </w:rPr>
        <w:t>и</w:t>
      </w:r>
      <w:r>
        <w:t xml:space="preserve">е, </w:t>
      </w:r>
      <w:r>
        <w:rPr>
          <w:spacing w:val="-1"/>
        </w:rPr>
        <w:t>о</w:t>
      </w:r>
      <w:r>
        <w:rPr>
          <w:spacing w:val="1"/>
        </w:rPr>
        <w:t>б</w:t>
      </w:r>
      <w:r>
        <w:rPr>
          <w:spacing w:val="-1"/>
        </w:rPr>
        <w:t>р</w:t>
      </w:r>
      <w:r>
        <w:t>аз ж</w:t>
      </w:r>
      <w:r>
        <w:rPr>
          <w:spacing w:val="1"/>
        </w:rPr>
        <w:t>и</w:t>
      </w:r>
      <w:r>
        <w:rPr>
          <w:spacing w:val="-3"/>
        </w:rPr>
        <w:t>з</w:t>
      </w:r>
      <w:r>
        <w:rPr>
          <w:spacing w:val="1"/>
        </w:rPr>
        <w:t>н</w:t>
      </w:r>
      <w:r>
        <w:t>и</w:t>
      </w:r>
      <w:r>
        <w:rPr>
          <w:spacing w:val="1"/>
        </w:rPr>
        <w:t xml:space="preserve"> </w:t>
      </w:r>
      <w:r>
        <w:t>и</w:t>
      </w:r>
      <w:r>
        <w:rPr>
          <w:spacing w:val="1"/>
        </w:rPr>
        <w:t xml:space="preserve"> </w:t>
      </w:r>
      <w:r>
        <w:t>к</w:t>
      </w:r>
      <w:r>
        <w:rPr>
          <w:spacing w:val="-3"/>
        </w:rPr>
        <w:t>у</w:t>
      </w:r>
      <w:r>
        <w:rPr>
          <w:spacing w:val="-1"/>
        </w:rPr>
        <w:t>ль</w:t>
      </w:r>
      <w:r>
        <w:t>т</w:t>
      </w:r>
      <w:r>
        <w:rPr>
          <w:spacing w:val="-4"/>
        </w:rPr>
        <w:t>у</w:t>
      </w:r>
      <w:r>
        <w:rPr>
          <w:spacing w:val="1"/>
        </w:rPr>
        <w:t>р</w:t>
      </w:r>
      <w:r>
        <w:t>а</w:t>
      </w:r>
      <w:r>
        <w:rPr>
          <w:spacing w:val="1"/>
        </w:rPr>
        <w:t xml:space="preserve"> р</w:t>
      </w:r>
      <w:r>
        <w:t>ег</w:t>
      </w:r>
      <w:r>
        <w:rPr>
          <w:spacing w:val="1"/>
        </w:rPr>
        <w:t>и</w:t>
      </w:r>
      <w:r>
        <w:rPr>
          <w:spacing w:val="-1"/>
        </w:rPr>
        <w:t>о</w:t>
      </w:r>
      <w:r>
        <w:rPr>
          <w:spacing w:val="1"/>
        </w:rPr>
        <w:t>н</w:t>
      </w:r>
      <w:r>
        <w:t>а, в</w:t>
      </w:r>
      <w:r>
        <w:rPr>
          <w:spacing w:val="-1"/>
        </w:rPr>
        <w:t>л</w:t>
      </w:r>
      <w:r>
        <w:rPr>
          <w:spacing w:val="1"/>
        </w:rPr>
        <w:t>и</w:t>
      </w:r>
      <w:r>
        <w:t>я</w:t>
      </w:r>
      <w:r>
        <w:rPr>
          <w:spacing w:val="-1"/>
        </w:rPr>
        <w:t>н</w:t>
      </w:r>
      <w:r>
        <w:rPr>
          <w:spacing w:val="1"/>
        </w:rPr>
        <w:t>и</w:t>
      </w:r>
      <w:r>
        <w:t>е</w:t>
      </w:r>
      <w:r>
        <w:rPr>
          <w:spacing w:val="2"/>
        </w:rPr>
        <w:t xml:space="preserve"> </w:t>
      </w:r>
      <w:r>
        <w:rPr>
          <w:spacing w:val="-1"/>
        </w:rPr>
        <w:t>ю</w:t>
      </w:r>
      <w:r>
        <w:t>ж</w:t>
      </w:r>
      <w:r>
        <w:rPr>
          <w:spacing w:val="-1"/>
        </w:rPr>
        <w:t>н</w:t>
      </w:r>
      <w:r>
        <w:rPr>
          <w:spacing w:val="1"/>
        </w:rPr>
        <w:t>о</w:t>
      </w:r>
      <w:r>
        <w:rPr>
          <w:spacing w:val="-2"/>
        </w:rPr>
        <w:t>г</w:t>
      </w:r>
      <w:r>
        <w:t>о</w:t>
      </w:r>
      <w:r>
        <w:rPr>
          <w:spacing w:val="3"/>
        </w:rPr>
        <w:t xml:space="preserve"> </w:t>
      </w:r>
      <w:r>
        <w:rPr>
          <w:spacing w:val="1"/>
        </w:rPr>
        <w:t>п</w:t>
      </w:r>
      <w:r>
        <w:rPr>
          <w:spacing w:val="-1"/>
        </w:rPr>
        <w:t>р</w:t>
      </w:r>
      <w:r>
        <w:rPr>
          <w:spacing w:val="1"/>
        </w:rPr>
        <w:t>и</w:t>
      </w:r>
      <w:r>
        <w:rPr>
          <w:spacing w:val="-1"/>
        </w:rPr>
        <w:t>б</w:t>
      </w:r>
      <w:r>
        <w:rPr>
          <w:spacing w:val="1"/>
        </w:rPr>
        <w:t>р</w:t>
      </w:r>
      <w:r>
        <w:rPr>
          <w:spacing w:val="-2"/>
        </w:rPr>
        <w:t>е</w:t>
      </w:r>
      <w:r>
        <w:t>ж</w:t>
      </w:r>
      <w:r>
        <w:rPr>
          <w:spacing w:val="-1"/>
        </w:rPr>
        <w:t>н</w:t>
      </w:r>
      <w:r>
        <w:rPr>
          <w:spacing w:val="1"/>
        </w:rPr>
        <w:t>о</w:t>
      </w:r>
      <w:r>
        <w:rPr>
          <w:spacing w:val="-2"/>
        </w:rPr>
        <w:t>г</w:t>
      </w:r>
      <w:r>
        <w:t>о</w:t>
      </w:r>
      <w:r>
        <w:rPr>
          <w:spacing w:val="3"/>
        </w:rPr>
        <w:t xml:space="preserve"> </w:t>
      </w:r>
      <w:r>
        <w:rPr>
          <w:spacing w:val="1"/>
        </w:rPr>
        <w:t>по</w:t>
      </w:r>
      <w:r>
        <w:rPr>
          <w:spacing w:val="-3"/>
        </w:rPr>
        <w:t>л</w:t>
      </w:r>
      <w:r>
        <w:rPr>
          <w:spacing w:val="-1"/>
        </w:rPr>
        <w:t>о</w:t>
      </w:r>
      <w:r>
        <w:t>же</w:t>
      </w:r>
      <w:r>
        <w:rPr>
          <w:spacing w:val="-1"/>
        </w:rPr>
        <w:t>н</w:t>
      </w:r>
      <w:r>
        <w:rPr>
          <w:spacing w:val="1"/>
        </w:rPr>
        <w:t>и</w:t>
      </w:r>
      <w:r>
        <w:t>я</w:t>
      </w:r>
      <w:r>
        <w:rPr>
          <w:spacing w:val="3"/>
        </w:rPr>
        <w:t xml:space="preserve"> </w:t>
      </w:r>
      <w:r>
        <w:rPr>
          <w:spacing w:val="1"/>
        </w:rPr>
        <w:t>н</w:t>
      </w:r>
      <w:r>
        <w:t>а</w:t>
      </w:r>
      <w:r>
        <w:rPr>
          <w:spacing w:val="2"/>
        </w:rPr>
        <w:t xml:space="preserve"> </w:t>
      </w:r>
      <w:r>
        <w:rPr>
          <w:spacing w:val="-2"/>
        </w:rPr>
        <w:t>ж</w:t>
      </w:r>
      <w:r>
        <w:rPr>
          <w:spacing w:val="1"/>
        </w:rPr>
        <w:t>и</w:t>
      </w:r>
      <w:r>
        <w:t>знь и</w:t>
      </w:r>
      <w:r>
        <w:rPr>
          <w:spacing w:val="3"/>
        </w:rPr>
        <w:t xml:space="preserve"> </w:t>
      </w:r>
      <w:r>
        <w:rPr>
          <w:spacing w:val="1"/>
        </w:rPr>
        <w:t>хо</w:t>
      </w:r>
      <w:r>
        <w:t>з</w:t>
      </w:r>
      <w:r>
        <w:rPr>
          <w:spacing w:val="-3"/>
        </w:rPr>
        <w:t>я</w:t>
      </w:r>
      <w:r>
        <w:rPr>
          <w:spacing w:val="1"/>
        </w:rPr>
        <w:t>й</w:t>
      </w:r>
      <w:r>
        <w:t>ств</w:t>
      </w:r>
      <w:r>
        <w:rPr>
          <w:spacing w:val="-3"/>
        </w:rPr>
        <w:t>е</w:t>
      </w:r>
      <w:r>
        <w:rPr>
          <w:spacing w:val="1"/>
        </w:rPr>
        <w:t>нн</w:t>
      </w:r>
      <w:r>
        <w:rPr>
          <w:spacing w:val="-4"/>
        </w:rPr>
        <w:t>у</w:t>
      </w:r>
      <w:r>
        <w:t xml:space="preserve">ю </w:t>
      </w:r>
      <w:r>
        <w:rPr>
          <w:spacing w:val="1"/>
        </w:rPr>
        <w:t>д</w:t>
      </w:r>
      <w:r>
        <w:t>еятел</w:t>
      </w:r>
      <w:r>
        <w:rPr>
          <w:spacing w:val="-4"/>
        </w:rPr>
        <w:t>ь</w:t>
      </w:r>
      <w:r>
        <w:rPr>
          <w:spacing w:val="1"/>
        </w:rPr>
        <w:t>но</w:t>
      </w:r>
      <w:r>
        <w:t>сть людей (</w:t>
      </w:r>
      <w:r>
        <w:rPr>
          <w:spacing w:val="-3"/>
        </w:rPr>
        <w:t>м</w:t>
      </w:r>
      <w:r>
        <w:t>е</w:t>
      </w:r>
      <w:r>
        <w:rPr>
          <w:spacing w:val="-2"/>
        </w:rPr>
        <w:t>ж</w:t>
      </w:r>
      <w:r>
        <w:rPr>
          <w:spacing w:val="1"/>
        </w:rPr>
        <w:t>д</w:t>
      </w:r>
      <w:r>
        <w:rPr>
          <w:spacing w:val="-4"/>
        </w:rPr>
        <w:t>у</w:t>
      </w:r>
      <w:r>
        <w:rPr>
          <w:spacing w:val="1"/>
        </w:rPr>
        <w:t>н</w:t>
      </w:r>
      <w:r>
        <w:t>а</w:t>
      </w:r>
      <w:r>
        <w:rPr>
          <w:spacing w:val="1"/>
        </w:rPr>
        <w:t>р</w:t>
      </w:r>
      <w:r>
        <w:rPr>
          <w:spacing w:val="-1"/>
        </w:rPr>
        <w:t>од</w:t>
      </w:r>
      <w:r>
        <w:rPr>
          <w:spacing w:val="1"/>
        </w:rPr>
        <w:t>н</w:t>
      </w:r>
      <w:r>
        <w:rPr>
          <w:spacing w:val="-1"/>
        </w:rPr>
        <w:t>ы</w:t>
      </w:r>
      <w:r>
        <w:t>й</w:t>
      </w:r>
      <w:r>
        <w:rPr>
          <w:spacing w:val="1"/>
        </w:rPr>
        <w:t xml:space="preserve"> </w:t>
      </w:r>
      <w:r>
        <w:t>т</w:t>
      </w:r>
      <w:r>
        <w:rPr>
          <w:spacing w:val="-4"/>
        </w:rPr>
        <w:t>у</w:t>
      </w:r>
      <w:r>
        <w:rPr>
          <w:spacing w:val="1"/>
        </w:rPr>
        <w:t>ри</w:t>
      </w:r>
      <w:r>
        <w:rPr>
          <w:spacing w:val="2"/>
        </w:rPr>
        <w:t>з</w:t>
      </w:r>
      <w:r>
        <w:t>м, экс</w:t>
      </w:r>
      <w:r>
        <w:rPr>
          <w:spacing w:val="-1"/>
        </w:rPr>
        <w:t>п</w:t>
      </w:r>
      <w:r>
        <w:rPr>
          <w:spacing w:val="1"/>
        </w:rPr>
        <w:t>ор</w:t>
      </w:r>
      <w:r>
        <w:t>т</w:t>
      </w:r>
      <w:r>
        <w:rPr>
          <w:spacing w:val="1"/>
        </w:rPr>
        <w:t xml:space="preserve"> </w:t>
      </w:r>
      <w:r>
        <w:t>с</w:t>
      </w:r>
      <w:r>
        <w:rPr>
          <w:spacing w:val="-3"/>
        </w:rPr>
        <w:t>у</w:t>
      </w:r>
      <w:r>
        <w:rPr>
          <w:spacing w:val="1"/>
        </w:rPr>
        <w:t>б</w:t>
      </w:r>
      <w:r>
        <w:t>т</w:t>
      </w:r>
      <w:r>
        <w:rPr>
          <w:spacing w:val="-1"/>
        </w:rPr>
        <w:t>р</w:t>
      </w:r>
      <w:r>
        <w:rPr>
          <w:spacing w:val="1"/>
        </w:rPr>
        <w:t>о</w:t>
      </w:r>
      <w:r>
        <w:rPr>
          <w:spacing w:val="-1"/>
        </w:rPr>
        <w:t>п</w:t>
      </w:r>
      <w:r>
        <w:rPr>
          <w:spacing w:val="1"/>
        </w:rPr>
        <w:t>и</w:t>
      </w:r>
      <w:r>
        <w:t>ч</w:t>
      </w:r>
      <w:r>
        <w:rPr>
          <w:spacing w:val="-2"/>
        </w:rPr>
        <w:t>е</w:t>
      </w:r>
      <w:r>
        <w:t>ск</w:t>
      </w:r>
      <w:r>
        <w:rPr>
          <w:spacing w:val="-1"/>
        </w:rPr>
        <w:t>и</w:t>
      </w:r>
      <w:r>
        <w:t>х</w:t>
      </w:r>
      <w:r>
        <w:rPr>
          <w:spacing w:val="2"/>
        </w:rPr>
        <w:t xml:space="preserve"> </w:t>
      </w:r>
      <w:r>
        <w:t>к</w:t>
      </w:r>
      <w:r>
        <w:rPr>
          <w:spacing w:val="-3"/>
        </w:rPr>
        <w:t>у</w:t>
      </w:r>
      <w:r>
        <w:rPr>
          <w:spacing w:val="-1"/>
        </w:rPr>
        <w:t>ль</w:t>
      </w:r>
      <w:r>
        <w:rPr>
          <w:spacing w:val="2"/>
        </w:rPr>
        <w:t>т</w:t>
      </w:r>
      <w:r>
        <w:rPr>
          <w:spacing w:val="-1"/>
        </w:rPr>
        <w:t>у</w:t>
      </w:r>
      <w:r>
        <w:t>р (</w:t>
      </w:r>
      <w:r>
        <w:rPr>
          <w:spacing w:val="1"/>
        </w:rPr>
        <w:t>ци</w:t>
      </w:r>
      <w:r>
        <w:rPr>
          <w:spacing w:val="-3"/>
        </w:rPr>
        <w:t>т</w:t>
      </w:r>
      <w:r>
        <w:rPr>
          <w:spacing w:val="1"/>
        </w:rPr>
        <w:t>р</w:t>
      </w:r>
      <w:r>
        <w:rPr>
          <w:spacing w:val="-4"/>
        </w:rPr>
        <w:t>у</w:t>
      </w:r>
      <w:r>
        <w:t>с</w:t>
      </w:r>
      <w:r>
        <w:rPr>
          <w:spacing w:val="1"/>
        </w:rPr>
        <w:t>о</w:t>
      </w:r>
      <w:r>
        <w:t>в</w:t>
      </w:r>
      <w:r>
        <w:rPr>
          <w:spacing w:val="-2"/>
        </w:rPr>
        <w:t>ы</w:t>
      </w:r>
      <w:r>
        <w:rPr>
          <w:spacing w:val="1"/>
        </w:rPr>
        <w:t>х</w:t>
      </w:r>
      <w:r>
        <w:t>,</w:t>
      </w:r>
      <w:r>
        <w:rPr>
          <w:spacing w:val="2"/>
        </w:rPr>
        <w:t xml:space="preserve"> </w:t>
      </w:r>
      <w:r>
        <w:t>м</w:t>
      </w:r>
      <w:r>
        <w:rPr>
          <w:spacing w:val="-3"/>
        </w:rPr>
        <w:t>а</w:t>
      </w:r>
      <w:r>
        <w:t>сли</w:t>
      </w:r>
      <w:r>
        <w:rPr>
          <w:spacing w:val="1"/>
        </w:rPr>
        <w:t>н</w:t>
      </w:r>
      <w:r>
        <w:t xml:space="preserve">)), </w:t>
      </w:r>
      <w:r>
        <w:rPr>
          <w:spacing w:val="1"/>
        </w:rPr>
        <w:t>п</w:t>
      </w:r>
      <w:r>
        <w:rPr>
          <w:spacing w:val="-1"/>
        </w:rPr>
        <w:t>ро</w:t>
      </w:r>
      <w:r>
        <w:rPr>
          <w:spacing w:val="1"/>
        </w:rPr>
        <w:t>д</w:t>
      </w:r>
      <w:r>
        <w:rPr>
          <w:spacing w:val="-4"/>
        </w:rPr>
        <w:t>у</w:t>
      </w:r>
      <w:r>
        <w:t>кт</w:t>
      </w:r>
      <w:r>
        <w:rPr>
          <w:spacing w:val="1"/>
        </w:rPr>
        <w:t>о</w:t>
      </w:r>
      <w:r>
        <w:t>в</w:t>
      </w:r>
      <w:r>
        <w:rPr>
          <w:spacing w:val="2"/>
        </w:rPr>
        <w:t xml:space="preserve"> </w:t>
      </w:r>
      <w:r>
        <w:rPr>
          <w:spacing w:val="-1"/>
        </w:rPr>
        <w:t>и</w:t>
      </w:r>
      <w:r>
        <w:t xml:space="preserve">х </w:t>
      </w:r>
      <w:r>
        <w:rPr>
          <w:spacing w:val="1"/>
        </w:rPr>
        <w:t>п</w:t>
      </w:r>
      <w:r>
        <w:t>е</w:t>
      </w:r>
      <w:r>
        <w:rPr>
          <w:spacing w:val="-1"/>
        </w:rPr>
        <w:t>р</w:t>
      </w:r>
      <w:r>
        <w:t>е</w:t>
      </w:r>
      <w:r>
        <w:rPr>
          <w:spacing w:val="-1"/>
        </w:rPr>
        <w:t>р</w:t>
      </w:r>
      <w:r>
        <w:t>а</w:t>
      </w:r>
      <w:r>
        <w:rPr>
          <w:spacing w:val="-1"/>
        </w:rPr>
        <w:t>б</w:t>
      </w:r>
      <w:r>
        <w:rPr>
          <w:spacing w:val="1"/>
        </w:rPr>
        <w:t>о</w:t>
      </w:r>
      <w:r>
        <w:t>т</w:t>
      </w:r>
      <w:r>
        <w:rPr>
          <w:spacing w:val="-2"/>
        </w:rPr>
        <w:t>к</w:t>
      </w:r>
      <w:r>
        <w:t>и</w:t>
      </w:r>
      <w:r>
        <w:rPr>
          <w:spacing w:val="1"/>
        </w:rPr>
        <w:t xml:space="preserve"> </w:t>
      </w:r>
      <w:r>
        <w:t>(</w:t>
      </w:r>
      <w:r>
        <w:rPr>
          <w:spacing w:val="1"/>
        </w:rPr>
        <w:t>о</w:t>
      </w:r>
      <w:r>
        <w:rPr>
          <w:spacing w:val="-3"/>
        </w:rPr>
        <w:t>л</w:t>
      </w:r>
      <w:r>
        <w:rPr>
          <w:spacing w:val="1"/>
        </w:rPr>
        <w:t>и</w:t>
      </w:r>
      <w:r>
        <w:t>вк</w:t>
      </w:r>
      <w:r>
        <w:rPr>
          <w:spacing w:val="1"/>
        </w:rPr>
        <w:t>о</w:t>
      </w:r>
      <w:r>
        <w:rPr>
          <w:spacing w:val="-3"/>
        </w:rPr>
        <w:t>в</w:t>
      </w:r>
      <w:r>
        <w:rPr>
          <w:spacing w:val="1"/>
        </w:rPr>
        <w:t>о</w:t>
      </w:r>
      <w:r>
        <w:t>е мас</w:t>
      </w:r>
      <w:r>
        <w:rPr>
          <w:spacing w:val="-3"/>
        </w:rPr>
        <w:t>л</w:t>
      </w:r>
      <w:r>
        <w:rPr>
          <w:spacing w:val="1"/>
        </w:rPr>
        <w:t>о</w:t>
      </w:r>
      <w:r>
        <w:t>, к</w:t>
      </w:r>
      <w:r>
        <w:rPr>
          <w:spacing w:val="-1"/>
        </w:rPr>
        <w:t>о</w:t>
      </w:r>
      <w:r>
        <w:rPr>
          <w:spacing w:val="1"/>
        </w:rPr>
        <w:t>н</w:t>
      </w:r>
      <w:r>
        <w:t>с</w:t>
      </w:r>
      <w:r>
        <w:rPr>
          <w:spacing w:val="-2"/>
        </w:rPr>
        <w:t>е</w:t>
      </w:r>
      <w:r>
        <w:rPr>
          <w:spacing w:val="1"/>
        </w:rPr>
        <w:t>р</w:t>
      </w:r>
      <w:r>
        <w:t xml:space="preserve">вы, </w:t>
      </w:r>
      <w:r>
        <w:rPr>
          <w:spacing w:val="-3"/>
        </w:rPr>
        <w:t>с</w:t>
      </w:r>
      <w:r>
        <w:rPr>
          <w:spacing w:val="1"/>
        </w:rPr>
        <w:t>о</w:t>
      </w:r>
      <w:r>
        <w:rPr>
          <w:spacing w:val="-2"/>
        </w:rPr>
        <w:t>к</w:t>
      </w:r>
      <w:r>
        <w:rPr>
          <w:spacing w:val="1"/>
        </w:rPr>
        <w:t>и</w:t>
      </w:r>
      <w:r>
        <w:t>),</w:t>
      </w:r>
      <w:r>
        <w:rPr>
          <w:spacing w:val="-1"/>
        </w:rPr>
        <w:t xml:space="preserve"> </w:t>
      </w:r>
      <w:r>
        <w:t>в</w:t>
      </w:r>
      <w:r>
        <w:rPr>
          <w:spacing w:val="-2"/>
        </w:rPr>
        <w:t>ы</w:t>
      </w:r>
      <w:r>
        <w:t xml:space="preserve">воз </w:t>
      </w:r>
      <w:r>
        <w:rPr>
          <w:spacing w:val="-2"/>
        </w:rPr>
        <w:t>п</w:t>
      </w:r>
      <w:r>
        <w:rPr>
          <w:spacing w:val="1"/>
        </w:rPr>
        <w:t>р</w:t>
      </w:r>
      <w:r>
        <w:rPr>
          <w:spacing w:val="-1"/>
        </w:rPr>
        <w:t>о</w:t>
      </w:r>
      <w:r>
        <w:rPr>
          <w:spacing w:val="1"/>
        </w:rPr>
        <w:t>д</w:t>
      </w:r>
      <w:r>
        <w:rPr>
          <w:spacing w:val="-4"/>
        </w:rPr>
        <w:t>у</w:t>
      </w:r>
      <w:r>
        <w:t>к</w:t>
      </w:r>
      <w:r>
        <w:rPr>
          <w:spacing w:val="1"/>
        </w:rPr>
        <w:t>ци</w:t>
      </w:r>
      <w:r>
        <w:t>и</w:t>
      </w:r>
      <w:r>
        <w:rPr>
          <w:spacing w:val="1"/>
        </w:rPr>
        <w:t xml:space="preserve"> </w:t>
      </w:r>
      <w:r>
        <w:rPr>
          <w:spacing w:val="-1"/>
        </w:rPr>
        <w:t>л</w:t>
      </w:r>
      <w:r>
        <w:t>е</w:t>
      </w:r>
      <w:r>
        <w:rPr>
          <w:spacing w:val="-2"/>
        </w:rPr>
        <w:t>гк</w:t>
      </w:r>
      <w:r>
        <w:rPr>
          <w:spacing w:val="1"/>
        </w:rPr>
        <w:t>о</w:t>
      </w:r>
      <w:r>
        <w:t>й</w:t>
      </w:r>
      <w:r>
        <w:rPr>
          <w:spacing w:val="-2"/>
        </w:rPr>
        <w:t xml:space="preserve"> </w:t>
      </w:r>
      <w:r>
        <w:rPr>
          <w:spacing w:val="1"/>
        </w:rPr>
        <w:t>п</w:t>
      </w:r>
      <w:r>
        <w:rPr>
          <w:spacing w:val="-1"/>
        </w:rPr>
        <w:t>р</w:t>
      </w:r>
      <w:r>
        <w:rPr>
          <w:spacing w:val="1"/>
        </w:rPr>
        <w:t>о</w:t>
      </w:r>
      <w:r>
        <w:rPr>
          <w:spacing w:val="-3"/>
        </w:rPr>
        <w:t>м</w:t>
      </w:r>
      <w:r>
        <w:rPr>
          <w:spacing w:val="1"/>
        </w:rPr>
        <w:t>ы</w:t>
      </w:r>
      <w:r>
        <w:t>ш</w:t>
      </w:r>
      <w:r>
        <w:rPr>
          <w:spacing w:val="-1"/>
        </w:rPr>
        <w:t>л</w:t>
      </w:r>
      <w:r>
        <w:t>е</w:t>
      </w:r>
      <w:r>
        <w:rPr>
          <w:spacing w:val="-1"/>
        </w:rPr>
        <w:t>нн</w:t>
      </w:r>
      <w:r>
        <w:rPr>
          <w:spacing w:val="1"/>
        </w:rPr>
        <w:t>о</w:t>
      </w:r>
      <w:r>
        <w:t>с</w:t>
      </w:r>
      <w:r>
        <w:rPr>
          <w:spacing w:val="-3"/>
        </w:rPr>
        <w:t>т</w:t>
      </w:r>
      <w:r>
        <w:t>и</w:t>
      </w:r>
      <w:r>
        <w:rPr>
          <w:spacing w:val="1"/>
        </w:rPr>
        <w:t xml:space="preserve"> </w:t>
      </w:r>
      <w:r>
        <w:t>(</w:t>
      </w:r>
      <w:r>
        <w:rPr>
          <w:spacing w:val="-2"/>
        </w:rPr>
        <w:t>о</w:t>
      </w:r>
      <w:r>
        <w:rPr>
          <w:spacing w:val="1"/>
        </w:rPr>
        <w:t>д</w:t>
      </w:r>
      <w:r>
        <w:t>е</w:t>
      </w:r>
      <w:r>
        <w:rPr>
          <w:spacing w:val="-2"/>
        </w:rPr>
        <w:t>ж</w:t>
      </w:r>
      <w:r>
        <w:rPr>
          <w:spacing w:val="-1"/>
        </w:rPr>
        <w:t>д</w:t>
      </w:r>
      <w:r>
        <w:rPr>
          <w:spacing w:val="1"/>
        </w:rPr>
        <w:t>ы</w:t>
      </w:r>
      <w:r>
        <w:t>,</w:t>
      </w:r>
      <w:r>
        <w:rPr>
          <w:spacing w:val="-1"/>
        </w:rPr>
        <w:t xml:space="preserve"> о</w:t>
      </w:r>
      <w:r>
        <w:rPr>
          <w:spacing w:val="1"/>
        </w:rPr>
        <w:t>б</w:t>
      </w:r>
      <w:r>
        <w:rPr>
          <w:spacing w:val="-4"/>
        </w:rPr>
        <w:t>у</w:t>
      </w:r>
      <w:r>
        <w:t xml:space="preserve">ви)). </w:t>
      </w:r>
    </w:p>
    <w:p w:rsidR="005C14E3" w:rsidRDefault="005C14E3">
      <w:pPr>
        <w:tabs>
          <w:tab w:val="left" w:pos="426"/>
        </w:tabs>
        <w:autoSpaceDE w:val="0"/>
        <w:ind w:firstLine="709"/>
        <w:jc w:val="both"/>
      </w:pPr>
      <w:r>
        <w:rPr>
          <w:spacing w:val="1"/>
        </w:rPr>
        <w:t>З</w:t>
      </w:r>
      <w:r>
        <w:t>а</w:t>
      </w:r>
      <w:r>
        <w:rPr>
          <w:spacing w:val="1"/>
        </w:rPr>
        <w:t>р</w:t>
      </w:r>
      <w:r>
        <w:rPr>
          <w:spacing w:val="-4"/>
        </w:rPr>
        <w:t>у</w:t>
      </w:r>
      <w:r>
        <w:rPr>
          <w:spacing w:val="1"/>
        </w:rPr>
        <w:t>б</w:t>
      </w:r>
      <w:r>
        <w:t>е</w:t>
      </w:r>
      <w:r>
        <w:rPr>
          <w:spacing w:val="-2"/>
        </w:rPr>
        <w:t>ж</w:t>
      </w:r>
      <w:r>
        <w:rPr>
          <w:spacing w:val="1"/>
        </w:rPr>
        <w:t>н</w:t>
      </w:r>
      <w:r>
        <w:t>ая</w:t>
      </w:r>
      <w:r>
        <w:rPr>
          <w:spacing w:val="3"/>
        </w:rPr>
        <w:t xml:space="preserve"> </w:t>
      </w:r>
      <w:r>
        <w:rPr>
          <w:spacing w:val="-1"/>
        </w:rPr>
        <w:t>А</w:t>
      </w:r>
      <w:r>
        <w:rPr>
          <w:spacing w:val="-3"/>
        </w:rPr>
        <w:t>з</w:t>
      </w:r>
      <w:r>
        <w:rPr>
          <w:spacing w:val="1"/>
        </w:rPr>
        <w:t>и</w:t>
      </w:r>
      <w:r>
        <w:t>я. Стр</w:t>
      </w:r>
      <w:r>
        <w:rPr>
          <w:spacing w:val="-1"/>
        </w:rPr>
        <w:t>а</w:t>
      </w:r>
      <w:r>
        <w:rPr>
          <w:spacing w:val="1"/>
        </w:rPr>
        <w:t>н</w:t>
      </w:r>
      <w:r>
        <w:t>ы</w:t>
      </w:r>
      <w:r>
        <w:rPr>
          <w:spacing w:val="3"/>
        </w:rPr>
        <w:t xml:space="preserve"> </w:t>
      </w:r>
      <w:r>
        <w:t>Ю</w:t>
      </w:r>
      <w:r>
        <w:rPr>
          <w:spacing w:val="-3"/>
        </w:rPr>
        <w:t>г</w:t>
      </w:r>
      <w:r>
        <w:rPr>
          <w:spacing w:val="6"/>
        </w:rPr>
        <w:t>о</w:t>
      </w:r>
      <w:r>
        <w:rPr>
          <w:spacing w:val="-2"/>
        </w:rPr>
        <w:t>-</w:t>
      </w:r>
      <w:r>
        <w:rPr>
          <w:spacing w:val="1"/>
        </w:rPr>
        <w:t>З</w:t>
      </w:r>
      <w:r>
        <w:rPr>
          <w:spacing w:val="-2"/>
        </w:rPr>
        <w:t>а</w:t>
      </w:r>
      <w:r>
        <w:rPr>
          <w:spacing w:val="1"/>
        </w:rPr>
        <w:t>п</w:t>
      </w:r>
      <w:r>
        <w:t>а</w:t>
      </w:r>
      <w:r>
        <w:rPr>
          <w:spacing w:val="-1"/>
        </w:rPr>
        <w:t>д</w:t>
      </w:r>
      <w:r>
        <w:rPr>
          <w:spacing w:val="1"/>
        </w:rPr>
        <w:t>н</w:t>
      </w:r>
      <w:r>
        <w:rPr>
          <w:spacing w:val="-1"/>
        </w:rPr>
        <w:t>о</w:t>
      </w:r>
      <w:r>
        <w:t>й</w:t>
      </w:r>
      <w:r>
        <w:rPr>
          <w:spacing w:val="3"/>
        </w:rPr>
        <w:t xml:space="preserve"> </w:t>
      </w:r>
      <w:r>
        <w:rPr>
          <w:spacing w:val="-1"/>
        </w:rPr>
        <w:t>А</w:t>
      </w:r>
      <w:r>
        <w:t>з</w:t>
      </w:r>
      <w:r>
        <w:rPr>
          <w:spacing w:val="-2"/>
        </w:rPr>
        <w:t>и</w:t>
      </w:r>
      <w:r>
        <w:t>и</w:t>
      </w:r>
      <w:r>
        <w:rPr>
          <w:spacing w:val="3"/>
        </w:rPr>
        <w:t xml:space="preserve"> </w:t>
      </w:r>
      <w:r>
        <w:t>(</w:t>
      </w:r>
      <w:r>
        <w:rPr>
          <w:spacing w:val="1"/>
        </w:rPr>
        <w:t>о</w:t>
      </w:r>
      <w:r>
        <w:rPr>
          <w:spacing w:val="-2"/>
        </w:rPr>
        <w:t>с</w:t>
      </w:r>
      <w:r>
        <w:rPr>
          <w:spacing w:val="-1"/>
        </w:rPr>
        <w:t>о</w:t>
      </w:r>
      <w:r>
        <w:rPr>
          <w:spacing w:val="1"/>
        </w:rPr>
        <w:t>б</w:t>
      </w:r>
      <w:r>
        <w:rPr>
          <w:spacing w:val="-2"/>
        </w:rPr>
        <w:t>е</w:t>
      </w:r>
      <w:r>
        <w:rPr>
          <w:spacing w:val="1"/>
        </w:rPr>
        <w:t>н</w:t>
      </w:r>
      <w:r>
        <w:rPr>
          <w:spacing w:val="-1"/>
        </w:rPr>
        <w:t>н</w:t>
      </w:r>
      <w:r>
        <w:rPr>
          <w:spacing w:val="1"/>
        </w:rPr>
        <w:t>о</w:t>
      </w:r>
      <w:r>
        <w:t xml:space="preserve">сти </w:t>
      </w:r>
      <w:r>
        <w:rPr>
          <w:spacing w:val="-1"/>
        </w:rPr>
        <w:t>п</w:t>
      </w:r>
      <w:r>
        <w:rPr>
          <w:spacing w:val="1"/>
        </w:rPr>
        <w:t>о</w:t>
      </w:r>
      <w:r>
        <w:rPr>
          <w:spacing w:val="-1"/>
        </w:rPr>
        <w:t>л</w:t>
      </w:r>
      <w:r>
        <w:rPr>
          <w:spacing w:val="1"/>
        </w:rPr>
        <w:t>о</w:t>
      </w:r>
      <w:r>
        <w:rPr>
          <w:spacing w:val="-2"/>
        </w:rPr>
        <w:t>ж</w:t>
      </w:r>
      <w:r>
        <w:t>е</w:t>
      </w:r>
      <w:r>
        <w:rPr>
          <w:spacing w:val="-1"/>
        </w:rPr>
        <w:t>н</w:t>
      </w:r>
      <w:r>
        <w:rPr>
          <w:spacing w:val="1"/>
        </w:rPr>
        <w:t>и</w:t>
      </w:r>
      <w:r>
        <w:t xml:space="preserve">я </w:t>
      </w:r>
      <w:r>
        <w:rPr>
          <w:spacing w:val="1"/>
        </w:rPr>
        <w:t>р</w:t>
      </w:r>
      <w:r>
        <w:t>е</w:t>
      </w:r>
      <w:r>
        <w:rPr>
          <w:spacing w:val="-2"/>
        </w:rPr>
        <w:t>г</w:t>
      </w:r>
      <w:r>
        <w:rPr>
          <w:spacing w:val="1"/>
        </w:rPr>
        <w:t>и</w:t>
      </w:r>
      <w:r>
        <w:rPr>
          <w:spacing w:val="-1"/>
        </w:rPr>
        <w:t>о</w:t>
      </w:r>
      <w:r>
        <w:rPr>
          <w:spacing w:val="1"/>
        </w:rPr>
        <w:t>н</w:t>
      </w:r>
      <w:r>
        <w:t>а</w:t>
      </w:r>
      <w:r>
        <w:rPr>
          <w:spacing w:val="3"/>
        </w:rPr>
        <w:t xml:space="preserve"> </w:t>
      </w:r>
      <w:r>
        <w:rPr>
          <w:spacing w:val="-2"/>
        </w:rPr>
        <w:t>(</w:t>
      </w:r>
      <w:r>
        <w:rPr>
          <w:spacing w:val="1"/>
        </w:rPr>
        <w:t>н</w:t>
      </w:r>
      <w:r>
        <w:t>а г</w:t>
      </w:r>
      <w:r>
        <w:rPr>
          <w:spacing w:val="-1"/>
        </w:rPr>
        <w:t>р</w:t>
      </w:r>
      <w:r>
        <w:t>а</w:t>
      </w:r>
      <w:r>
        <w:rPr>
          <w:spacing w:val="-1"/>
        </w:rPr>
        <w:t>н</w:t>
      </w:r>
      <w:r>
        <w:rPr>
          <w:spacing w:val="4"/>
        </w:rPr>
        <w:t>и</w:t>
      </w:r>
      <w:r>
        <w:rPr>
          <w:spacing w:val="-1"/>
        </w:rPr>
        <w:t>ц</w:t>
      </w:r>
      <w:r>
        <w:t>е</w:t>
      </w:r>
      <w:r>
        <w:rPr>
          <w:spacing w:val="3"/>
        </w:rPr>
        <w:t xml:space="preserve"> </w:t>
      </w:r>
      <w:r>
        <w:t>т</w:t>
      </w:r>
      <w:r>
        <w:rPr>
          <w:spacing w:val="1"/>
        </w:rPr>
        <w:t>р</w:t>
      </w:r>
      <w:r>
        <w:rPr>
          <w:spacing w:val="-2"/>
        </w:rPr>
        <w:t>е</w:t>
      </w:r>
      <w:r>
        <w:t>х</w:t>
      </w:r>
      <w:r>
        <w:rPr>
          <w:spacing w:val="1"/>
        </w:rPr>
        <w:t xml:space="preserve"> </w:t>
      </w:r>
      <w:r>
        <w:t>част</w:t>
      </w:r>
      <w:r>
        <w:rPr>
          <w:spacing w:val="-2"/>
        </w:rPr>
        <w:t>е</w:t>
      </w:r>
      <w:r>
        <w:t>й</w:t>
      </w:r>
      <w:r>
        <w:rPr>
          <w:spacing w:val="1"/>
        </w:rPr>
        <w:t xml:space="preserve"> </w:t>
      </w:r>
      <w:r>
        <w:t>све</w:t>
      </w:r>
      <w:r>
        <w:rPr>
          <w:spacing w:val="-3"/>
        </w:rPr>
        <w:t>т</w:t>
      </w:r>
      <w:r>
        <w:t>а),</w:t>
      </w:r>
      <w:r>
        <w:rPr>
          <w:spacing w:val="2"/>
        </w:rPr>
        <w:t xml:space="preserve"> </w:t>
      </w:r>
      <w:r>
        <w:rPr>
          <w:spacing w:val="1"/>
        </w:rPr>
        <w:t>н</w:t>
      </w:r>
      <w:r>
        <w:rPr>
          <w:spacing w:val="-2"/>
        </w:rPr>
        <w:t>а</w:t>
      </w:r>
      <w:r>
        <w:t>селе</w:t>
      </w:r>
      <w:r>
        <w:rPr>
          <w:spacing w:val="-2"/>
        </w:rPr>
        <w:t>н</w:t>
      </w:r>
      <w:r>
        <w:rPr>
          <w:spacing w:val="1"/>
        </w:rPr>
        <w:t>и</w:t>
      </w:r>
      <w:r>
        <w:t xml:space="preserve">е, </w:t>
      </w:r>
      <w:r>
        <w:rPr>
          <w:spacing w:val="-1"/>
        </w:rPr>
        <w:t>о</w:t>
      </w:r>
      <w:r>
        <w:rPr>
          <w:spacing w:val="1"/>
        </w:rPr>
        <w:t>бр</w:t>
      </w:r>
      <w:r>
        <w:rPr>
          <w:spacing w:val="-2"/>
        </w:rPr>
        <w:t>а</w:t>
      </w:r>
      <w:r>
        <w:t>з</w:t>
      </w:r>
      <w:r>
        <w:rPr>
          <w:spacing w:val="2"/>
        </w:rPr>
        <w:t xml:space="preserve"> </w:t>
      </w:r>
      <w:r>
        <w:t>ж</w:t>
      </w:r>
      <w:r>
        <w:rPr>
          <w:spacing w:val="1"/>
        </w:rPr>
        <w:t>и</w:t>
      </w:r>
      <w:r>
        <w:rPr>
          <w:spacing w:val="-3"/>
        </w:rPr>
        <w:t>з</w:t>
      </w:r>
      <w:r>
        <w:rPr>
          <w:spacing w:val="1"/>
        </w:rPr>
        <w:t>н</w:t>
      </w:r>
      <w:r>
        <w:t>и</w:t>
      </w:r>
      <w:r>
        <w:rPr>
          <w:spacing w:val="1"/>
        </w:rPr>
        <w:t xml:space="preserve"> </w:t>
      </w:r>
      <w:r>
        <w:t>и</w:t>
      </w:r>
      <w:r>
        <w:rPr>
          <w:spacing w:val="1"/>
        </w:rPr>
        <w:t xml:space="preserve"> </w:t>
      </w:r>
      <w:r>
        <w:t>к</w:t>
      </w:r>
      <w:r>
        <w:rPr>
          <w:spacing w:val="-3"/>
        </w:rPr>
        <w:t>у</w:t>
      </w:r>
      <w:r>
        <w:rPr>
          <w:spacing w:val="-1"/>
        </w:rPr>
        <w:t>ль</w:t>
      </w:r>
      <w:r>
        <w:rPr>
          <w:spacing w:val="2"/>
        </w:rPr>
        <w:t>т</w:t>
      </w:r>
      <w:r>
        <w:rPr>
          <w:spacing w:val="-4"/>
        </w:rPr>
        <w:t>у</w:t>
      </w:r>
      <w:r>
        <w:rPr>
          <w:spacing w:val="3"/>
        </w:rPr>
        <w:t>р</w:t>
      </w:r>
      <w:r>
        <w:t xml:space="preserve">а </w:t>
      </w:r>
      <w:r>
        <w:rPr>
          <w:spacing w:val="1"/>
        </w:rPr>
        <w:t>р</w:t>
      </w:r>
      <w:r>
        <w:t>е</w:t>
      </w:r>
      <w:r>
        <w:rPr>
          <w:spacing w:val="-2"/>
        </w:rPr>
        <w:t>г</w:t>
      </w:r>
      <w:r>
        <w:rPr>
          <w:spacing w:val="1"/>
        </w:rPr>
        <w:t>и</w:t>
      </w:r>
      <w:r>
        <w:rPr>
          <w:spacing w:val="-1"/>
        </w:rPr>
        <w:t>о</w:t>
      </w:r>
      <w:r>
        <w:rPr>
          <w:spacing w:val="1"/>
        </w:rPr>
        <w:t>н</w:t>
      </w:r>
      <w:r>
        <w:t>а</w:t>
      </w:r>
      <w:r>
        <w:rPr>
          <w:spacing w:val="1"/>
        </w:rPr>
        <w:t xml:space="preserve"> </w:t>
      </w:r>
      <w:r>
        <w:t>(</w:t>
      </w:r>
      <w:r>
        <w:rPr>
          <w:spacing w:val="-1"/>
        </w:rPr>
        <w:t>ц</w:t>
      </w:r>
      <w:r>
        <w:t>е</w:t>
      </w:r>
      <w:r>
        <w:rPr>
          <w:spacing w:val="1"/>
        </w:rPr>
        <w:t>н</w:t>
      </w:r>
      <w:r>
        <w:rPr>
          <w:spacing w:val="-3"/>
        </w:rPr>
        <w:t>т</w:t>
      </w:r>
      <w:r>
        <w:t>р</w:t>
      </w:r>
      <w:r>
        <w:rPr>
          <w:spacing w:val="2"/>
        </w:rPr>
        <w:t xml:space="preserve"> </w:t>
      </w:r>
      <w:r>
        <w:t>во</w:t>
      </w:r>
      <w:r>
        <w:rPr>
          <w:spacing w:val="-2"/>
        </w:rPr>
        <w:t>з</w:t>
      </w:r>
      <w:r>
        <w:rPr>
          <w:spacing w:val="-1"/>
        </w:rPr>
        <w:t>н</w:t>
      </w:r>
      <w:r>
        <w:rPr>
          <w:spacing w:val="1"/>
        </w:rPr>
        <w:t>и</w:t>
      </w:r>
      <w:r>
        <w:t>к</w:t>
      </w:r>
      <w:r>
        <w:rPr>
          <w:spacing w:val="-1"/>
        </w:rPr>
        <w:t>н</w:t>
      </w:r>
      <w:r>
        <w:rPr>
          <w:spacing w:val="1"/>
        </w:rPr>
        <w:t>о</w:t>
      </w:r>
      <w:r>
        <w:t>в</w:t>
      </w:r>
      <w:r>
        <w:rPr>
          <w:spacing w:val="-3"/>
        </w:rPr>
        <w:t>е</w:t>
      </w:r>
      <w:r>
        <w:rPr>
          <w:spacing w:val="1"/>
        </w:rPr>
        <w:t>н</w:t>
      </w:r>
      <w:r>
        <w:rPr>
          <w:spacing w:val="-1"/>
        </w:rPr>
        <w:t>и</w:t>
      </w:r>
      <w:r>
        <w:t>я</w:t>
      </w:r>
      <w:r>
        <w:rPr>
          <w:spacing w:val="1"/>
        </w:rPr>
        <w:t xml:space="preserve"> </w:t>
      </w:r>
      <w:r>
        <w:t>двух</w:t>
      </w:r>
      <w:r>
        <w:rPr>
          <w:spacing w:val="2"/>
        </w:rPr>
        <w:t xml:space="preserve"> </w:t>
      </w:r>
      <w:r>
        <w:rPr>
          <w:spacing w:val="-3"/>
        </w:rPr>
        <w:t>м</w:t>
      </w:r>
      <w:r>
        <w:rPr>
          <w:spacing w:val="1"/>
        </w:rPr>
        <w:t>и</w:t>
      </w:r>
      <w:r>
        <w:rPr>
          <w:spacing w:val="-1"/>
        </w:rPr>
        <w:t>р</w:t>
      </w:r>
      <w:r>
        <w:rPr>
          <w:spacing w:val="1"/>
        </w:rPr>
        <w:t>о</w:t>
      </w:r>
      <w:r>
        <w:rPr>
          <w:spacing w:val="-3"/>
        </w:rPr>
        <w:t>в</w:t>
      </w:r>
      <w:r>
        <w:rPr>
          <w:spacing w:val="1"/>
        </w:rPr>
        <w:t>ы</w:t>
      </w:r>
      <w:r>
        <w:t xml:space="preserve">х </w:t>
      </w:r>
      <w:r>
        <w:rPr>
          <w:spacing w:val="1"/>
        </w:rPr>
        <w:t>р</w:t>
      </w:r>
      <w:r>
        <w:t>ели</w:t>
      </w:r>
      <w:r>
        <w:rPr>
          <w:spacing w:val="-2"/>
        </w:rPr>
        <w:t>г</w:t>
      </w:r>
      <w:r>
        <w:rPr>
          <w:spacing w:val="-1"/>
        </w:rPr>
        <w:t>и</w:t>
      </w:r>
      <w:r>
        <w:rPr>
          <w:spacing w:val="1"/>
        </w:rPr>
        <w:t>й</w:t>
      </w:r>
      <w:r>
        <w:t>),</w:t>
      </w:r>
      <w:r>
        <w:rPr>
          <w:spacing w:val="1"/>
        </w:rPr>
        <w:t xml:space="preserve"> </w:t>
      </w:r>
      <w:r>
        <w:t>с</w:t>
      </w:r>
      <w:r>
        <w:rPr>
          <w:spacing w:val="1"/>
        </w:rPr>
        <w:t>п</w:t>
      </w:r>
      <w:r>
        <w:rPr>
          <w:spacing w:val="-2"/>
        </w:rPr>
        <w:t>е</w:t>
      </w:r>
      <w:r>
        <w:rPr>
          <w:spacing w:val="1"/>
        </w:rPr>
        <w:t>ц</w:t>
      </w:r>
      <w:r>
        <w:rPr>
          <w:spacing w:val="-1"/>
        </w:rPr>
        <w:t>и</w:t>
      </w:r>
      <w:r>
        <w:t>ф</w:t>
      </w:r>
      <w:r>
        <w:rPr>
          <w:spacing w:val="1"/>
        </w:rPr>
        <w:t>и</w:t>
      </w:r>
      <w:r>
        <w:rPr>
          <w:spacing w:val="-2"/>
        </w:rPr>
        <w:t>ч</w:t>
      </w:r>
      <w:r>
        <w:rPr>
          <w:spacing w:val="-1"/>
        </w:rPr>
        <w:t>н</w:t>
      </w:r>
      <w:r>
        <w:rPr>
          <w:spacing w:val="1"/>
        </w:rPr>
        <w:t>о</w:t>
      </w:r>
      <w:r>
        <w:t xml:space="preserve">сть </w:t>
      </w:r>
      <w:r>
        <w:rPr>
          <w:spacing w:val="-1"/>
        </w:rPr>
        <w:t>п</w:t>
      </w:r>
      <w:r>
        <w:rPr>
          <w:spacing w:val="1"/>
        </w:rPr>
        <w:t>р</w:t>
      </w:r>
      <w:r>
        <w:rPr>
          <w:spacing w:val="-1"/>
        </w:rPr>
        <w:t>и</w:t>
      </w:r>
      <w:r>
        <w:rPr>
          <w:spacing w:val="1"/>
        </w:rPr>
        <w:t>р</w:t>
      </w:r>
      <w:r>
        <w:rPr>
          <w:spacing w:val="-1"/>
        </w:rPr>
        <w:t>од</w:t>
      </w:r>
      <w:r>
        <w:rPr>
          <w:spacing w:val="1"/>
        </w:rPr>
        <w:t>н</w:t>
      </w:r>
      <w:r>
        <w:rPr>
          <w:spacing w:val="-1"/>
        </w:rPr>
        <w:t>ы</w:t>
      </w:r>
      <w:r>
        <w:t xml:space="preserve">х </w:t>
      </w:r>
      <w:r>
        <w:rPr>
          <w:spacing w:val="-4"/>
        </w:rPr>
        <w:t>у</w:t>
      </w:r>
      <w:r>
        <w:t>словий</w:t>
      </w:r>
      <w:r>
        <w:rPr>
          <w:spacing w:val="5"/>
        </w:rPr>
        <w:t xml:space="preserve"> </w:t>
      </w:r>
      <w:r>
        <w:t>и</w:t>
      </w:r>
      <w:r>
        <w:rPr>
          <w:spacing w:val="1"/>
        </w:rPr>
        <w:t xml:space="preserve"> р</w:t>
      </w:r>
      <w:r>
        <w:rPr>
          <w:spacing w:val="-2"/>
        </w:rPr>
        <w:t>е</w:t>
      </w:r>
      <w:r>
        <w:t>с</w:t>
      </w:r>
      <w:r>
        <w:rPr>
          <w:spacing w:val="-3"/>
        </w:rPr>
        <w:t>у</w:t>
      </w:r>
      <w:r>
        <w:rPr>
          <w:spacing w:val="1"/>
        </w:rPr>
        <w:t>р</w:t>
      </w:r>
      <w:r>
        <w:t>с</w:t>
      </w:r>
      <w:r>
        <w:rPr>
          <w:spacing w:val="1"/>
        </w:rPr>
        <w:t>о</w:t>
      </w:r>
      <w:r>
        <w:t>в и</w:t>
      </w:r>
      <w:r>
        <w:rPr>
          <w:spacing w:val="4"/>
        </w:rPr>
        <w:t xml:space="preserve"> </w:t>
      </w:r>
      <w:r>
        <w:rPr>
          <w:spacing w:val="-1"/>
        </w:rPr>
        <w:t>и</w:t>
      </w:r>
      <w:r>
        <w:t>х</w:t>
      </w:r>
      <w:r>
        <w:rPr>
          <w:spacing w:val="1"/>
        </w:rPr>
        <w:t xml:space="preserve"> о</w:t>
      </w:r>
      <w:r>
        <w:rPr>
          <w:spacing w:val="-3"/>
        </w:rPr>
        <w:t>т</w:t>
      </w:r>
      <w:r>
        <w:rPr>
          <w:spacing w:val="1"/>
        </w:rPr>
        <w:t>р</w:t>
      </w:r>
      <w:r>
        <w:t>а</w:t>
      </w:r>
      <w:r>
        <w:rPr>
          <w:spacing w:val="-2"/>
        </w:rPr>
        <w:t>ж</w:t>
      </w:r>
      <w:r>
        <w:t>е</w:t>
      </w:r>
      <w:r>
        <w:rPr>
          <w:spacing w:val="-1"/>
        </w:rPr>
        <w:t>н</w:t>
      </w:r>
      <w:r>
        <w:rPr>
          <w:spacing w:val="1"/>
        </w:rPr>
        <w:t>и</w:t>
      </w:r>
      <w:r>
        <w:t>е</w:t>
      </w:r>
      <w:r>
        <w:rPr>
          <w:spacing w:val="1"/>
        </w:rPr>
        <w:t xml:space="preserve"> н</w:t>
      </w:r>
      <w:r>
        <w:t>а</w:t>
      </w:r>
      <w:r>
        <w:rPr>
          <w:spacing w:val="1"/>
        </w:rPr>
        <w:t xml:space="preserve"> </w:t>
      </w:r>
      <w:r>
        <w:t>ж</w:t>
      </w:r>
      <w:r>
        <w:rPr>
          <w:spacing w:val="1"/>
        </w:rPr>
        <w:t>и</w:t>
      </w:r>
      <w:r>
        <w:t>з</w:t>
      </w:r>
      <w:r>
        <w:rPr>
          <w:spacing w:val="-2"/>
        </w:rPr>
        <w:t>н</w:t>
      </w:r>
      <w:r>
        <w:t>и</w:t>
      </w:r>
      <w:r>
        <w:rPr>
          <w:spacing w:val="4"/>
        </w:rPr>
        <w:t xml:space="preserve"> </w:t>
      </w:r>
      <w:r>
        <w:rPr>
          <w:spacing w:val="-1"/>
        </w:rPr>
        <w:t>л</w:t>
      </w:r>
      <w:r>
        <w:rPr>
          <w:spacing w:val="-3"/>
        </w:rPr>
        <w:t>ю</w:t>
      </w:r>
      <w:r>
        <w:rPr>
          <w:spacing w:val="1"/>
        </w:rPr>
        <w:t>д</w:t>
      </w:r>
      <w:r>
        <w:t>ей</w:t>
      </w:r>
      <w:r>
        <w:rPr>
          <w:spacing w:val="2"/>
        </w:rPr>
        <w:t xml:space="preserve"> </w:t>
      </w:r>
      <w:r>
        <w:t>(</w:t>
      </w:r>
      <w:r>
        <w:rPr>
          <w:spacing w:val="1"/>
        </w:rPr>
        <w:t>н</w:t>
      </w:r>
      <w:r>
        <w:t>а</w:t>
      </w:r>
      <w:r>
        <w:rPr>
          <w:spacing w:val="-3"/>
        </w:rPr>
        <w:t>л</w:t>
      </w:r>
      <w:r>
        <w:rPr>
          <w:spacing w:val="-1"/>
        </w:rPr>
        <w:t>и</w:t>
      </w:r>
      <w:r>
        <w:t>ч</w:t>
      </w:r>
      <w:r>
        <w:rPr>
          <w:spacing w:val="1"/>
        </w:rPr>
        <w:t>и</w:t>
      </w:r>
      <w:r>
        <w:t>е</w:t>
      </w:r>
      <w:r>
        <w:rPr>
          <w:spacing w:val="1"/>
        </w:rPr>
        <w:t xml:space="preserve"> п</w:t>
      </w:r>
      <w:r>
        <w:rPr>
          <w:spacing w:val="-4"/>
        </w:rPr>
        <w:t>у</w:t>
      </w:r>
      <w:r>
        <w:t>сты</w:t>
      </w:r>
      <w:r>
        <w:rPr>
          <w:spacing w:val="1"/>
        </w:rPr>
        <w:t>н</w:t>
      </w:r>
      <w:r>
        <w:rPr>
          <w:spacing w:val="-1"/>
        </w:rPr>
        <w:t>ь</w:t>
      </w:r>
      <w:r>
        <w:t xml:space="preserve">, </w:t>
      </w:r>
      <w:r>
        <w:rPr>
          <w:spacing w:val="1"/>
        </w:rPr>
        <w:t>о</w:t>
      </w:r>
      <w:r>
        <w:t>ази</w:t>
      </w:r>
      <w:r>
        <w:rPr>
          <w:spacing w:val="-2"/>
        </w:rPr>
        <w:t>с</w:t>
      </w:r>
      <w:r>
        <w:rPr>
          <w:spacing w:val="-1"/>
        </w:rPr>
        <w:t>о</w:t>
      </w:r>
      <w:r>
        <w:t xml:space="preserve">в, </w:t>
      </w:r>
      <w:r>
        <w:rPr>
          <w:spacing w:val="1"/>
        </w:rPr>
        <w:t>н</w:t>
      </w:r>
      <w:r>
        <w:t>еф</w:t>
      </w:r>
      <w:r>
        <w:rPr>
          <w:spacing w:val="-2"/>
        </w:rPr>
        <w:t>т</w:t>
      </w:r>
      <w:r>
        <w:t>и</w:t>
      </w:r>
      <w:r>
        <w:rPr>
          <w:spacing w:val="1"/>
        </w:rPr>
        <w:t xml:space="preserve"> </w:t>
      </w:r>
      <w:r>
        <w:t>и газ</w:t>
      </w:r>
      <w:r>
        <w:rPr>
          <w:spacing w:val="-3"/>
        </w:rPr>
        <w:t>а</w:t>
      </w:r>
      <w:r>
        <w:t>),</w:t>
      </w:r>
      <w:r>
        <w:rPr>
          <w:spacing w:val="-1"/>
        </w:rPr>
        <w:t xml:space="preserve"> </w:t>
      </w:r>
      <w:r>
        <w:t>г</w:t>
      </w:r>
      <w:r>
        <w:rPr>
          <w:spacing w:val="-1"/>
        </w:rPr>
        <w:t>о</w:t>
      </w:r>
      <w:r>
        <w:rPr>
          <w:spacing w:val="1"/>
        </w:rPr>
        <w:t>р</w:t>
      </w:r>
      <w:r>
        <w:t>я</w:t>
      </w:r>
      <w:r>
        <w:rPr>
          <w:spacing w:val="-2"/>
        </w:rPr>
        <w:t>ч</w:t>
      </w:r>
      <w:r>
        <w:t>ая т</w:t>
      </w:r>
      <w:r>
        <w:rPr>
          <w:spacing w:val="1"/>
        </w:rPr>
        <w:t>о</w:t>
      </w:r>
      <w:r>
        <w:rPr>
          <w:spacing w:val="-2"/>
        </w:rPr>
        <w:t>ч</w:t>
      </w:r>
      <w:r>
        <w:t>ка пл</w:t>
      </w:r>
      <w:r>
        <w:rPr>
          <w:spacing w:val="-2"/>
        </w:rPr>
        <w:t>а</w:t>
      </w:r>
      <w:r>
        <w:rPr>
          <w:spacing w:val="1"/>
        </w:rPr>
        <w:t>н</w:t>
      </w:r>
      <w:r>
        <w:t>е</w:t>
      </w:r>
      <w:r>
        <w:rPr>
          <w:spacing w:val="-3"/>
        </w:rPr>
        <w:t>т</w:t>
      </w:r>
      <w:r>
        <w:rPr>
          <w:spacing w:val="1"/>
        </w:rPr>
        <w:t>ы</w:t>
      </w:r>
      <w:r>
        <w:t>).</w:t>
      </w:r>
    </w:p>
    <w:p w:rsidR="005C14E3" w:rsidRDefault="005C14E3">
      <w:pPr>
        <w:tabs>
          <w:tab w:val="left" w:pos="426"/>
        </w:tabs>
        <w:autoSpaceDE w:val="0"/>
        <w:ind w:firstLine="709"/>
        <w:jc w:val="both"/>
      </w:pPr>
      <w:r>
        <w:t>Стр</w:t>
      </w:r>
      <w:r>
        <w:rPr>
          <w:spacing w:val="-1"/>
        </w:rPr>
        <w:t>а</w:t>
      </w:r>
      <w:r>
        <w:rPr>
          <w:spacing w:val="1"/>
        </w:rPr>
        <w:t>н</w:t>
      </w:r>
      <w:r>
        <w:t>ы</w:t>
      </w:r>
      <w:r>
        <w:rPr>
          <w:spacing w:val="2"/>
        </w:rPr>
        <w:t xml:space="preserve"> </w:t>
      </w:r>
      <w:r>
        <w:rPr>
          <w:spacing w:val="-1"/>
        </w:rPr>
        <w:t>Ц</w:t>
      </w:r>
      <w:r>
        <w:t>е</w:t>
      </w:r>
      <w:r>
        <w:rPr>
          <w:spacing w:val="1"/>
        </w:rPr>
        <w:t>н</w:t>
      </w:r>
      <w:r>
        <w:rPr>
          <w:spacing w:val="-1"/>
        </w:rPr>
        <w:t>т</w:t>
      </w:r>
      <w:r>
        <w:rPr>
          <w:spacing w:val="1"/>
        </w:rPr>
        <w:t>р</w:t>
      </w:r>
      <w:r>
        <w:t>ал</w:t>
      </w:r>
      <w:r>
        <w:rPr>
          <w:spacing w:val="-2"/>
        </w:rPr>
        <w:t>ь</w:t>
      </w:r>
      <w:r>
        <w:rPr>
          <w:spacing w:val="-1"/>
        </w:rPr>
        <w:t>н</w:t>
      </w:r>
      <w:r>
        <w:rPr>
          <w:spacing w:val="1"/>
        </w:rPr>
        <w:t>о</w:t>
      </w:r>
      <w:r>
        <w:t>й</w:t>
      </w:r>
      <w:r>
        <w:rPr>
          <w:spacing w:val="2"/>
        </w:rPr>
        <w:t xml:space="preserve"> </w:t>
      </w:r>
      <w:r>
        <w:rPr>
          <w:spacing w:val="-1"/>
        </w:rPr>
        <w:t>А</w:t>
      </w:r>
      <w:r>
        <w:t>з</w:t>
      </w:r>
      <w:r>
        <w:rPr>
          <w:spacing w:val="-2"/>
        </w:rPr>
        <w:t>и</w:t>
      </w:r>
      <w:r>
        <w:t>и</w:t>
      </w:r>
      <w:r>
        <w:rPr>
          <w:spacing w:val="2"/>
        </w:rPr>
        <w:t xml:space="preserve"> </w:t>
      </w:r>
      <w:r>
        <w:t>(в</w:t>
      </w:r>
      <w:r>
        <w:rPr>
          <w:spacing w:val="-1"/>
        </w:rPr>
        <w:t>л</w:t>
      </w:r>
      <w:r>
        <w:rPr>
          <w:spacing w:val="1"/>
        </w:rPr>
        <w:t>и</w:t>
      </w:r>
      <w:r>
        <w:t>я</w:t>
      </w:r>
      <w:r>
        <w:rPr>
          <w:spacing w:val="-1"/>
        </w:rPr>
        <w:t>н</w:t>
      </w:r>
      <w:r>
        <w:rPr>
          <w:spacing w:val="1"/>
        </w:rPr>
        <w:t>и</w:t>
      </w:r>
      <w:r>
        <w:t xml:space="preserve">е </w:t>
      </w:r>
      <w:r>
        <w:rPr>
          <w:spacing w:val="1"/>
        </w:rPr>
        <w:t>бо</w:t>
      </w:r>
      <w:r>
        <w:rPr>
          <w:spacing w:val="-1"/>
        </w:rPr>
        <w:t>ль</w:t>
      </w:r>
      <w:r>
        <w:t>ш</w:t>
      </w:r>
      <w:r>
        <w:rPr>
          <w:spacing w:val="-1"/>
        </w:rPr>
        <w:t>о</w:t>
      </w:r>
      <w:r>
        <w:t>й</w:t>
      </w:r>
      <w:r>
        <w:rPr>
          <w:spacing w:val="2"/>
        </w:rPr>
        <w:t xml:space="preserve"> </w:t>
      </w:r>
      <w:r>
        <w:rPr>
          <w:spacing w:val="1"/>
        </w:rPr>
        <w:t>п</w:t>
      </w:r>
      <w:r>
        <w:rPr>
          <w:spacing w:val="-1"/>
        </w:rPr>
        <w:t>л</w:t>
      </w:r>
      <w:r>
        <w:rPr>
          <w:spacing w:val="1"/>
        </w:rPr>
        <w:t>о</w:t>
      </w:r>
      <w:r>
        <w:rPr>
          <w:spacing w:val="-3"/>
        </w:rPr>
        <w:t>щ</w:t>
      </w:r>
      <w:r>
        <w:t>а</w:t>
      </w:r>
      <w:r>
        <w:rPr>
          <w:spacing w:val="-1"/>
        </w:rPr>
        <w:t>д</w:t>
      </w:r>
      <w:r>
        <w:t>и</w:t>
      </w:r>
      <w:r>
        <w:rPr>
          <w:spacing w:val="2"/>
        </w:rPr>
        <w:t xml:space="preserve"> </w:t>
      </w:r>
      <w:r>
        <w:t>те</w:t>
      </w:r>
      <w:r>
        <w:rPr>
          <w:spacing w:val="-1"/>
        </w:rPr>
        <w:t>р</w:t>
      </w:r>
      <w:r>
        <w:rPr>
          <w:spacing w:val="1"/>
        </w:rPr>
        <w:t>ри</w:t>
      </w:r>
      <w:r>
        <w:rPr>
          <w:spacing w:val="-3"/>
        </w:rPr>
        <w:t>т</w:t>
      </w:r>
      <w:r>
        <w:rPr>
          <w:spacing w:val="-1"/>
        </w:rPr>
        <w:t>о</w:t>
      </w:r>
      <w:r>
        <w:rPr>
          <w:spacing w:val="1"/>
        </w:rPr>
        <w:t>р</w:t>
      </w:r>
      <w:r>
        <w:rPr>
          <w:spacing w:val="-1"/>
        </w:rPr>
        <w:t>и</w:t>
      </w:r>
      <w:r>
        <w:rPr>
          <w:spacing w:val="1"/>
        </w:rPr>
        <w:t>и</w:t>
      </w:r>
      <w:r>
        <w:t xml:space="preserve">, </w:t>
      </w:r>
      <w:r>
        <w:rPr>
          <w:spacing w:val="1"/>
        </w:rPr>
        <w:t>и</w:t>
      </w:r>
      <w:r>
        <w:t>ме</w:t>
      </w:r>
      <w:r>
        <w:rPr>
          <w:spacing w:val="-1"/>
        </w:rPr>
        <w:t>ю</w:t>
      </w:r>
      <w:r>
        <w:t>щ</w:t>
      </w:r>
      <w:r>
        <w:rPr>
          <w:spacing w:val="-3"/>
        </w:rPr>
        <w:t>е</w:t>
      </w:r>
      <w:r>
        <w:t>й</w:t>
      </w:r>
      <w:r>
        <w:rPr>
          <w:spacing w:val="1"/>
        </w:rPr>
        <w:t xml:space="preserve"> р</w:t>
      </w:r>
      <w:r>
        <w:t>аз</w:t>
      </w:r>
      <w:r>
        <w:rPr>
          <w:spacing w:val="-4"/>
        </w:rPr>
        <w:t>л</w:t>
      </w:r>
      <w:r>
        <w:rPr>
          <w:spacing w:val="1"/>
        </w:rPr>
        <w:t>и</w:t>
      </w:r>
      <w:r>
        <w:t>ч</w:t>
      </w:r>
      <w:r>
        <w:rPr>
          <w:spacing w:val="-1"/>
        </w:rPr>
        <w:t>ны</w:t>
      </w:r>
      <w:r>
        <w:t xml:space="preserve">е </w:t>
      </w:r>
      <w:r>
        <w:rPr>
          <w:spacing w:val="1"/>
        </w:rPr>
        <w:t>п</w:t>
      </w:r>
      <w:r>
        <w:rPr>
          <w:spacing w:val="-1"/>
        </w:rPr>
        <w:t>р</w:t>
      </w:r>
      <w:r>
        <w:rPr>
          <w:spacing w:val="1"/>
        </w:rPr>
        <w:t>и</w:t>
      </w:r>
      <w:r>
        <w:rPr>
          <w:spacing w:val="-1"/>
        </w:rPr>
        <w:t>ро</w:t>
      </w:r>
      <w:r>
        <w:rPr>
          <w:spacing w:val="1"/>
        </w:rPr>
        <w:t>д</w:t>
      </w:r>
      <w:r>
        <w:rPr>
          <w:spacing w:val="-1"/>
        </w:rPr>
        <w:t>н</w:t>
      </w:r>
      <w:r>
        <w:rPr>
          <w:spacing w:val="1"/>
        </w:rPr>
        <w:t>ы</w:t>
      </w:r>
      <w:r>
        <w:t xml:space="preserve">е </w:t>
      </w:r>
      <w:r>
        <w:rPr>
          <w:spacing w:val="-4"/>
        </w:rPr>
        <w:t>у</w:t>
      </w:r>
      <w:r>
        <w:t>слов</w:t>
      </w:r>
      <w:r>
        <w:rPr>
          <w:spacing w:val="-2"/>
        </w:rPr>
        <w:t>и</w:t>
      </w:r>
      <w:r>
        <w:t xml:space="preserve">я, </w:t>
      </w:r>
      <w:r>
        <w:rPr>
          <w:spacing w:val="1"/>
        </w:rPr>
        <w:t>н</w:t>
      </w:r>
      <w:r>
        <w:t xml:space="preserve">а </w:t>
      </w:r>
      <w:r>
        <w:rPr>
          <w:spacing w:val="1"/>
        </w:rPr>
        <w:t>н</w:t>
      </w:r>
      <w:r>
        <w:rPr>
          <w:spacing w:val="-2"/>
        </w:rPr>
        <w:t>а</w:t>
      </w:r>
      <w:r>
        <w:t>селе</w:t>
      </w:r>
      <w:r>
        <w:rPr>
          <w:spacing w:val="-2"/>
        </w:rPr>
        <w:t>н</w:t>
      </w:r>
      <w:r>
        <w:rPr>
          <w:spacing w:val="1"/>
        </w:rPr>
        <w:t>и</w:t>
      </w:r>
      <w:r>
        <w:t xml:space="preserve">е </w:t>
      </w:r>
      <w:r>
        <w:rPr>
          <w:spacing w:val="-2"/>
        </w:rPr>
        <w:t xml:space="preserve">(его </w:t>
      </w:r>
      <w:r>
        <w:rPr>
          <w:spacing w:val="1"/>
        </w:rPr>
        <w:t>н</w:t>
      </w:r>
      <w:r>
        <w:t>е</w:t>
      </w:r>
      <w:r>
        <w:rPr>
          <w:spacing w:val="-1"/>
        </w:rPr>
        <w:t>о</w:t>
      </w:r>
      <w:r>
        <w:rPr>
          <w:spacing w:val="1"/>
        </w:rPr>
        <w:t>д</w:t>
      </w:r>
      <w:r>
        <w:rPr>
          <w:spacing w:val="-1"/>
        </w:rPr>
        <w:t>но</w:t>
      </w:r>
      <w:r>
        <w:rPr>
          <w:spacing w:val="1"/>
        </w:rPr>
        <w:t>р</w:t>
      </w:r>
      <w:r>
        <w:rPr>
          <w:spacing w:val="-1"/>
        </w:rPr>
        <w:t>о</w:t>
      </w:r>
      <w:r>
        <w:rPr>
          <w:spacing w:val="1"/>
        </w:rPr>
        <w:t>д</w:t>
      </w:r>
      <w:r>
        <w:rPr>
          <w:spacing w:val="-1"/>
        </w:rPr>
        <w:t>н</w:t>
      </w:r>
      <w:r>
        <w:rPr>
          <w:spacing w:val="1"/>
        </w:rPr>
        <w:t>о</w:t>
      </w:r>
      <w:r>
        <w:t>ст</w:t>
      </w:r>
      <w:r>
        <w:rPr>
          <w:spacing w:val="-1"/>
        </w:rPr>
        <w:t>ь</w:t>
      </w:r>
      <w:r>
        <w:t xml:space="preserve">), </w:t>
      </w:r>
      <w:r>
        <w:rPr>
          <w:spacing w:val="-1"/>
        </w:rPr>
        <w:t>об</w:t>
      </w:r>
      <w:r>
        <w:rPr>
          <w:spacing w:val="1"/>
        </w:rPr>
        <w:t>р</w:t>
      </w:r>
      <w:r>
        <w:t>аз ж</w:t>
      </w:r>
      <w:r>
        <w:rPr>
          <w:spacing w:val="1"/>
        </w:rPr>
        <w:t>и</w:t>
      </w:r>
      <w:r>
        <w:t>з</w:t>
      </w:r>
      <w:r>
        <w:rPr>
          <w:spacing w:val="-2"/>
        </w:rPr>
        <w:t>н</w:t>
      </w:r>
      <w:r>
        <w:t>и</w:t>
      </w:r>
      <w:r>
        <w:rPr>
          <w:spacing w:val="2"/>
        </w:rPr>
        <w:t xml:space="preserve"> </w:t>
      </w:r>
      <w:r>
        <w:t>(</w:t>
      </w:r>
      <w:r>
        <w:rPr>
          <w:spacing w:val="-1"/>
        </w:rPr>
        <w:t>п</w:t>
      </w:r>
      <w:r>
        <w:rPr>
          <w:spacing w:val="1"/>
        </w:rPr>
        <w:t>о</w:t>
      </w:r>
      <w:r>
        <w:t>ст</w:t>
      </w:r>
      <w:r>
        <w:rPr>
          <w:spacing w:val="-3"/>
        </w:rPr>
        <w:t>с</w:t>
      </w:r>
      <w:r>
        <w:rPr>
          <w:spacing w:val="1"/>
        </w:rPr>
        <w:t>о</w:t>
      </w:r>
      <w:r>
        <w:t>вет</w:t>
      </w:r>
      <w:r>
        <w:rPr>
          <w:spacing w:val="-3"/>
        </w:rPr>
        <w:t>с</w:t>
      </w:r>
      <w:r>
        <w:t>к</w:t>
      </w:r>
      <w:r>
        <w:rPr>
          <w:spacing w:val="1"/>
        </w:rPr>
        <w:t>о</w:t>
      </w:r>
      <w:r>
        <w:t>е э</w:t>
      </w:r>
      <w:r>
        <w:rPr>
          <w:spacing w:val="-3"/>
        </w:rPr>
        <w:t>к</w:t>
      </w:r>
      <w:r>
        <w:rPr>
          <w:spacing w:val="1"/>
        </w:rPr>
        <w:t>о</w:t>
      </w:r>
      <w:r>
        <w:rPr>
          <w:spacing w:val="-1"/>
        </w:rPr>
        <w:t>н</w:t>
      </w:r>
      <w:r>
        <w:rPr>
          <w:spacing w:val="1"/>
        </w:rPr>
        <w:t>о</w:t>
      </w:r>
      <w:r>
        <w:rPr>
          <w:spacing w:val="-3"/>
        </w:rPr>
        <w:t>м</w:t>
      </w:r>
      <w:r>
        <w:rPr>
          <w:spacing w:val="1"/>
        </w:rPr>
        <w:t>и</w:t>
      </w:r>
      <w:r>
        <w:t>че</w:t>
      </w:r>
      <w:r>
        <w:rPr>
          <w:spacing w:val="-2"/>
        </w:rPr>
        <w:t>с</w:t>
      </w:r>
      <w:r>
        <w:t>к</w:t>
      </w:r>
      <w:r>
        <w:rPr>
          <w:spacing w:val="-1"/>
        </w:rPr>
        <w:t>о</w:t>
      </w:r>
      <w:r>
        <w:t xml:space="preserve">е </w:t>
      </w:r>
      <w:r>
        <w:rPr>
          <w:spacing w:val="1"/>
        </w:rPr>
        <w:t>н</w:t>
      </w:r>
      <w:r>
        <w:t>асле</w:t>
      </w:r>
      <w:r>
        <w:rPr>
          <w:spacing w:val="-2"/>
        </w:rPr>
        <w:t>д</w:t>
      </w:r>
      <w:r>
        <w:rPr>
          <w:spacing w:val="1"/>
        </w:rPr>
        <w:t>и</w:t>
      </w:r>
      <w:r>
        <w:t>е,</w:t>
      </w:r>
      <w:r>
        <w:rPr>
          <w:spacing w:val="1"/>
        </w:rPr>
        <w:t xml:space="preserve"> </w:t>
      </w:r>
      <w:r>
        <w:t>сл</w:t>
      </w:r>
      <w:r>
        <w:rPr>
          <w:spacing w:val="-2"/>
        </w:rPr>
        <w:t>о</w:t>
      </w:r>
      <w:r>
        <w:t>ж</w:t>
      </w:r>
      <w:r>
        <w:rPr>
          <w:spacing w:val="1"/>
        </w:rPr>
        <w:t>н</w:t>
      </w:r>
      <w:r>
        <w:t xml:space="preserve">ая </w:t>
      </w:r>
      <w:r>
        <w:rPr>
          <w:spacing w:val="1"/>
        </w:rPr>
        <w:t>по</w:t>
      </w:r>
      <w:r>
        <w:rPr>
          <w:spacing w:val="-3"/>
        </w:rPr>
        <w:t>л</w:t>
      </w:r>
      <w:r>
        <w:rPr>
          <w:spacing w:val="1"/>
        </w:rPr>
        <w:t>и</w:t>
      </w:r>
      <w:r>
        <w:t>т</w:t>
      </w:r>
      <w:r>
        <w:rPr>
          <w:spacing w:val="-2"/>
        </w:rPr>
        <w:t>и</w:t>
      </w:r>
      <w:r>
        <w:t>чес</w:t>
      </w:r>
      <w:r>
        <w:rPr>
          <w:spacing w:val="-1"/>
        </w:rPr>
        <w:t>к</w:t>
      </w:r>
      <w:r>
        <w:rPr>
          <w:spacing w:val="-2"/>
        </w:rPr>
        <w:t>а</w:t>
      </w:r>
      <w:r>
        <w:t>я с</w:t>
      </w:r>
      <w:r>
        <w:rPr>
          <w:spacing w:val="1"/>
        </w:rPr>
        <w:t>и</w:t>
      </w:r>
      <w:r>
        <w:t>т</w:t>
      </w:r>
      <w:r>
        <w:rPr>
          <w:spacing w:val="-4"/>
        </w:rPr>
        <w:t>у</w:t>
      </w:r>
      <w:r>
        <w:t>а</w:t>
      </w:r>
      <w:r>
        <w:rPr>
          <w:spacing w:val="1"/>
        </w:rPr>
        <w:t>ци</w:t>
      </w:r>
      <w:r>
        <w:t>я)</w:t>
      </w:r>
      <w:r>
        <w:rPr>
          <w:spacing w:val="-2"/>
        </w:rPr>
        <w:t xml:space="preserve"> </w:t>
      </w:r>
      <w:r>
        <w:t>и</w:t>
      </w:r>
      <w:r>
        <w:rPr>
          <w:spacing w:val="1"/>
        </w:rPr>
        <w:t xml:space="preserve"> </w:t>
      </w:r>
      <w:r>
        <w:t>к</w:t>
      </w:r>
      <w:r>
        <w:rPr>
          <w:spacing w:val="-4"/>
        </w:rPr>
        <w:t>у</w:t>
      </w:r>
      <w:r>
        <w:rPr>
          <w:spacing w:val="-1"/>
        </w:rPr>
        <w:t>ль</w:t>
      </w:r>
      <w:r>
        <w:rPr>
          <w:spacing w:val="2"/>
        </w:rPr>
        <w:t>т</w:t>
      </w:r>
      <w:r>
        <w:rPr>
          <w:spacing w:val="-4"/>
        </w:rPr>
        <w:t>у</w:t>
      </w:r>
      <w:r>
        <w:rPr>
          <w:spacing w:val="3"/>
        </w:rPr>
        <w:t>р</w:t>
      </w:r>
      <w:r>
        <w:t>у</w:t>
      </w:r>
      <w:r>
        <w:rPr>
          <w:spacing w:val="-1"/>
        </w:rPr>
        <w:t xml:space="preserve"> </w:t>
      </w:r>
      <w:r>
        <w:t>регио</w:t>
      </w:r>
      <w:r>
        <w:rPr>
          <w:spacing w:val="-1"/>
        </w:rPr>
        <w:t>н</w:t>
      </w:r>
      <w:r>
        <w:t>а).</w:t>
      </w:r>
    </w:p>
    <w:p w:rsidR="005C14E3" w:rsidRDefault="005C14E3">
      <w:pPr>
        <w:tabs>
          <w:tab w:val="left" w:pos="426"/>
        </w:tabs>
        <w:autoSpaceDE w:val="0"/>
        <w:ind w:firstLine="709"/>
        <w:jc w:val="both"/>
      </w:pPr>
      <w:r>
        <w:t>Стр</w:t>
      </w:r>
      <w:r>
        <w:rPr>
          <w:spacing w:val="-1"/>
        </w:rPr>
        <w:t>а</w:t>
      </w:r>
      <w:r>
        <w:rPr>
          <w:spacing w:val="1"/>
        </w:rPr>
        <w:t>н</w:t>
      </w:r>
      <w:r>
        <w:t>ы</w:t>
      </w:r>
      <w:r>
        <w:rPr>
          <w:spacing w:val="1"/>
        </w:rPr>
        <w:t xml:space="preserve"> </w:t>
      </w:r>
      <w:r>
        <w:t>В</w:t>
      </w:r>
      <w:r>
        <w:rPr>
          <w:spacing w:val="-1"/>
        </w:rPr>
        <w:t>о</w:t>
      </w:r>
      <w:r>
        <w:t>ст</w:t>
      </w:r>
      <w:r>
        <w:rPr>
          <w:spacing w:val="-1"/>
        </w:rPr>
        <w:t>о</w:t>
      </w:r>
      <w:r>
        <w:t>ч</w:t>
      </w:r>
      <w:r>
        <w:rPr>
          <w:spacing w:val="-1"/>
        </w:rPr>
        <w:t>н</w:t>
      </w:r>
      <w:r>
        <w:rPr>
          <w:spacing w:val="1"/>
        </w:rPr>
        <w:t>о</w:t>
      </w:r>
      <w:r>
        <w:t>й</w:t>
      </w:r>
      <w:r>
        <w:rPr>
          <w:spacing w:val="1"/>
        </w:rPr>
        <w:t xml:space="preserve"> </w:t>
      </w:r>
      <w:r>
        <w:rPr>
          <w:spacing w:val="-1"/>
        </w:rPr>
        <w:t>А</w:t>
      </w:r>
      <w:r>
        <w:t>зии</w:t>
      </w:r>
      <w:r>
        <w:rPr>
          <w:spacing w:val="3"/>
        </w:rPr>
        <w:t xml:space="preserve"> </w:t>
      </w:r>
      <w:r>
        <w:rPr>
          <w:spacing w:val="-2"/>
        </w:rPr>
        <w:t>(</w:t>
      </w:r>
      <w:r>
        <w:rPr>
          <w:spacing w:val="1"/>
        </w:rPr>
        <w:t>н</w:t>
      </w:r>
      <w:r>
        <w:t>а</w:t>
      </w:r>
      <w:r>
        <w:rPr>
          <w:spacing w:val="-2"/>
        </w:rPr>
        <w:t>с</w:t>
      </w:r>
      <w:r>
        <w:t>еле</w:t>
      </w:r>
      <w:r>
        <w:rPr>
          <w:spacing w:val="-2"/>
        </w:rPr>
        <w:t>н</w:t>
      </w:r>
      <w:r>
        <w:rPr>
          <w:spacing w:val="1"/>
        </w:rPr>
        <w:t>и</w:t>
      </w:r>
      <w:r>
        <w:t>е (</w:t>
      </w:r>
      <w:r>
        <w:rPr>
          <w:spacing w:val="1"/>
        </w:rPr>
        <w:t>б</w:t>
      </w:r>
      <w:r>
        <w:rPr>
          <w:spacing w:val="5"/>
        </w:rPr>
        <w:t>о</w:t>
      </w:r>
      <w:r>
        <w:rPr>
          <w:spacing w:val="-1"/>
        </w:rPr>
        <w:t>ль</w:t>
      </w:r>
      <w:r>
        <w:t>ш</w:t>
      </w:r>
      <w:r>
        <w:rPr>
          <w:spacing w:val="-3"/>
        </w:rPr>
        <w:t>а</w:t>
      </w:r>
      <w:r>
        <w:t>я</w:t>
      </w:r>
      <w:r>
        <w:rPr>
          <w:spacing w:val="3"/>
        </w:rPr>
        <w:t xml:space="preserve"> </w:t>
      </w:r>
      <w:r>
        <w:rPr>
          <w:spacing w:val="-2"/>
        </w:rPr>
        <w:t>ч</w:t>
      </w:r>
      <w:r>
        <w:rPr>
          <w:spacing w:val="1"/>
        </w:rPr>
        <w:t>и</w:t>
      </w:r>
      <w:r>
        <w:t>сл</w:t>
      </w:r>
      <w:r>
        <w:rPr>
          <w:spacing w:val="-3"/>
        </w:rPr>
        <w:t>е</w:t>
      </w:r>
      <w:r>
        <w:rPr>
          <w:spacing w:val="1"/>
        </w:rPr>
        <w:t>н</w:t>
      </w:r>
      <w:r>
        <w:rPr>
          <w:spacing w:val="-1"/>
        </w:rPr>
        <w:t>но</w:t>
      </w:r>
      <w:r>
        <w:t>сть</w:t>
      </w:r>
      <w:r>
        <w:rPr>
          <w:spacing w:val="1"/>
        </w:rPr>
        <w:t xml:space="preserve"> н</w:t>
      </w:r>
      <w:r>
        <w:t>а</w:t>
      </w:r>
      <w:r>
        <w:rPr>
          <w:spacing w:val="-2"/>
        </w:rPr>
        <w:t>с</w:t>
      </w:r>
      <w:r>
        <w:t>еле</w:t>
      </w:r>
      <w:r>
        <w:rPr>
          <w:spacing w:val="-2"/>
        </w:rPr>
        <w:t>н</w:t>
      </w:r>
      <w:r>
        <w:rPr>
          <w:spacing w:val="1"/>
        </w:rPr>
        <w:t>и</w:t>
      </w:r>
      <w:r>
        <w:t xml:space="preserve">я), </w:t>
      </w:r>
      <w:r>
        <w:rPr>
          <w:spacing w:val="1"/>
        </w:rPr>
        <w:t>о</w:t>
      </w:r>
      <w:r>
        <w:rPr>
          <w:spacing w:val="-1"/>
        </w:rPr>
        <w:t>б</w:t>
      </w:r>
      <w:r>
        <w:rPr>
          <w:spacing w:val="1"/>
        </w:rPr>
        <w:t>р</w:t>
      </w:r>
      <w:r>
        <w:t>аз ж</w:t>
      </w:r>
      <w:r>
        <w:rPr>
          <w:spacing w:val="1"/>
        </w:rPr>
        <w:t>и</w:t>
      </w:r>
      <w:r>
        <w:rPr>
          <w:spacing w:val="-3"/>
        </w:rPr>
        <w:t>з</w:t>
      </w:r>
      <w:r>
        <w:rPr>
          <w:spacing w:val="1"/>
        </w:rPr>
        <w:t>н</w:t>
      </w:r>
      <w:r>
        <w:t>и</w:t>
      </w:r>
      <w:r>
        <w:rPr>
          <w:spacing w:val="3"/>
        </w:rPr>
        <w:t xml:space="preserve"> </w:t>
      </w:r>
      <w:r>
        <w:t>(в</w:t>
      </w:r>
      <w:r>
        <w:rPr>
          <w:spacing w:val="-4"/>
        </w:rPr>
        <w:t>л</w:t>
      </w:r>
      <w:r>
        <w:rPr>
          <w:spacing w:val="1"/>
        </w:rPr>
        <w:t>и</w:t>
      </w:r>
      <w:r>
        <w:rPr>
          <w:spacing w:val="-2"/>
        </w:rPr>
        <w:t>я</w:t>
      </w:r>
      <w:r>
        <w:rPr>
          <w:spacing w:val="-1"/>
        </w:rPr>
        <w:t>н</w:t>
      </w:r>
      <w:r>
        <w:rPr>
          <w:spacing w:val="1"/>
        </w:rPr>
        <w:t>и</w:t>
      </w:r>
      <w:r>
        <w:t>е</w:t>
      </w:r>
      <w:r>
        <w:rPr>
          <w:spacing w:val="3"/>
        </w:rPr>
        <w:t xml:space="preserve"> </w:t>
      </w:r>
      <w:r>
        <w:rPr>
          <w:spacing w:val="-2"/>
        </w:rPr>
        <w:t>к</w:t>
      </w:r>
      <w:r>
        <w:rPr>
          <w:spacing w:val="1"/>
        </w:rPr>
        <w:t>о</w:t>
      </w:r>
      <w:r>
        <w:rPr>
          <w:spacing w:val="-1"/>
        </w:rPr>
        <w:t>ло</w:t>
      </w:r>
      <w:r>
        <w:rPr>
          <w:spacing w:val="1"/>
        </w:rPr>
        <w:t>н</w:t>
      </w:r>
      <w:r>
        <w:rPr>
          <w:spacing w:val="-1"/>
        </w:rPr>
        <w:t>и</w:t>
      </w:r>
      <w:r>
        <w:t>ал</w:t>
      </w:r>
      <w:r>
        <w:rPr>
          <w:spacing w:val="-2"/>
        </w:rPr>
        <w:t>ь</w:t>
      </w:r>
      <w:r>
        <w:rPr>
          <w:spacing w:val="1"/>
        </w:rPr>
        <w:t>н</w:t>
      </w:r>
      <w:r>
        <w:rPr>
          <w:spacing w:val="-1"/>
        </w:rPr>
        <w:t>о</w:t>
      </w:r>
      <w:r>
        <w:t>го</w:t>
      </w:r>
      <w:r>
        <w:rPr>
          <w:spacing w:val="1"/>
        </w:rPr>
        <w:t xml:space="preserve"> </w:t>
      </w:r>
      <w:r>
        <w:t>и</w:t>
      </w:r>
      <w:r>
        <w:rPr>
          <w:spacing w:val="1"/>
        </w:rPr>
        <w:t xml:space="preserve"> по</w:t>
      </w:r>
      <w:r>
        <w:rPr>
          <w:spacing w:val="-1"/>
        </w:rPr>
        <w:t>л</w:t>
      </w:r>
      <w:r>
        <w:rPr>
          <w:spacing w:val="-4"/>
        </w:rPr>
        <w:t>у</w:t>
      </w:r>
      <w:r>
        <w:t>к</w:t>
      </w:r>
      <w:r>
        <w:rPr>
          <w:spacing w:val="1"/>
        </w:rPr>
        <w:t>о</w:t>
      </w:r>
      <w:r>
        <w:rPr>
          <w:spacing w:val="-1"/>
        </w:rPr>
        <w:t>ло</w:t>
      </w:r>
      <w:r>
        <w:rPr>
          <w:spacing w:val="1"/>
        </w:rPr>
        <w:t>н</w:t>
      </w:r>
      <w:r>
        <w:rPr>
          <w:spacing w:val="-1"/>
        </w:rPr>
        <w:t>и</w:t>
      </w:r>
      <w:r>
        <w:t>ал</w:t>
      </w:r>
      <w:r>
        <w:rPr>
          <w:spacing w:val="-2"/>
        </w:rPr>
        <w:t>ь</w:t>
      </w:r>
      <w:r>
        <w:rPr>
          <w:spacing w:val="1"/>
        </w:rPr>
        <w:t>но</w:t>
      </w:r>
      <w:r>
        <w:rPr>
          <w:spacing w:val="-2"/>
        </w:rPr>
        <w:t>г</w:t>
      </w:r>
      <w:r>
        <w:t xml:space="preserve">о </w:t>
      </w:r>
      <w:r>
        <w:rPr>
          <w:spacing w:val="1"/>
        </w:rPr>
        <w:t>п</w:t>
      </w:r>
      <w:r>
        <w:rPr>
          <w:spacing w:val="-1"/>
        </w:rPr>
        <w:t>р</w:t>
      </w:r>
      <w:r>
        <w:rPr>
          <w:spacing w:val="1"/>
        </w:rPr>
        <w:t>о</w:t>
      </w:r>
      <w:r>
        <w:t>ш</w:t>
      </w:r>
      <w:r>
        <w:rPr>
          <w:spacing w:val="-1"/>
        </w:rPr>
        <w:t>ло</w:t>
      </w:r>
      <w:r>
        <w:t>г</w:t>
      </w:r>
      <w:r>
        <w:rPr>
          <w:spacing w:val="1"/>
        </w:rPr>
        <w:t>о</w:t>
      </w:r>
      <w:r>
        <w:t>,</w:t>
      </w:r>
      <w:r>
        <w:rPr>
          <w:spacing w:val="1"/>
        </w:rPr>
        <w:t xml:space="preserve"> </w:t>
      </w:r>
      <w:r>
        <w:t>г</w:t>
      </w:r>
      <w:r>
        <w:rPr>
          <w:spacing w:val="-1"/>
        </w:rPr>
        <w:t>л</w:t>
      </w:r>
      <w:r>
        <w:rPr>
          <w:spacing w:val="-4"/>
        </w:rPr>
        <w:t>у</w:t>
      </w:r>
      <w:r>
        <w:rPr>
          <w:spacing w:val="1"/>
        </w:rPr>
        <w:t>бо</w:t>
      </w:r>
      <w:r>
        <w:rPr>
          <w:spacing w:val="-2"/>
        </w:rPr>
        <w:t>к</w:t>
      </w:r>
      <w:r>
        <w:rPr>
          <w:spacing w:val="-1"/>
        </w:rPr>
        <w:t>и</w:t>
      </w:r>
      <w:r>
        <w:t>х</w:t>
      </w:r>
      <w:r>
        <w:rPr>
          <w:spacing w:val="3"/>
        </w:rPr>
        <w:t xml:space="preserve"> </w:t>
      </w:r>
      <w:r>
        <w:t>ф</w:t>
      </w:r>
      <w:r>
        <w:rPr>
          <w:spacing w:val="-2"/>
        </w:rPr>
        <w:t>е</w:t>
      </w:r>
      <w:r>
        <w:rPr>
          <w:spacing w:val="-1"/>
        </w:rPr>
        <w:t>о</w:t>
      </w:r>
      <w:r>
        <w:rPr>
          <w:spacing w:val="1"/>
        </w:rPr>
        <w:t>д</w:t>
      </w:r>
      <w:r>
        <w:t>ал</w:t>
      </w:r>
      <w:r>
        <w:rPr>
          <w:spacing w:val="-2"/>
        </w:rPr>
        <w:t>ь</w:t>
      </w:r>
      <w:r>
        <w:rPr>
          <w:spacing w:val="-1"/>
        </w:rPr>
        <w:t>н</w:t>
      </w:r>
      <w:r>
        <w:rPr>
          <w:spacing w:val="1"/>
        </w:rPr>
        <w:t>ы</w:t>
      </w:r>
      <w:r>
        <w:t>х</w:t>
      </w:r>
      <w:r>
        <w:rPr>
          <w:spacing w:val="1"/>
        </w:rPr>
        <w:t xml:space="preserve"> </w:t>
      </w:r>
      <w:r>
        <w:t>к</w:t>
      </w:r>
      <w:r>
        <w:rPr>
          <w:spacing w:val="-1"/>
        </w:rPr>
        <w:t>орн</w:t>
      </w:r>
      <w:r>
        <w:t>е</w:t>
      </w:r>
      <w:r>
        <w:rPr>
          <w:spacing w:val="1"/>
        </w:rPr>
        <w:t>й</w:t>
      </w:r>
      <w:r>
        <w:t>,</w:t>
      </w:r>
      <w:r>
        <w:rPr>
          <w:spacing w:val="1"/>
        </w:rPr>
        <w:t xml:space="preserve"> </w:t>
      </w:r>
      <w:r>
        <w:rPr>
          <w:spacing w:val="-1"/>
        </w:rPr>
        <w:t>п</w:t>
      </w:r>
      <w:r>
        <w:t>е</w:t>
      </w:r>
      <w:r>
        <w:rPr>
          <w:spacing w:val="-1"/>
        </w:rPr>
        <w:t>р</w:t>
      </w:r>
      <w:r>
        <w:rPr>
          <w:spacing w:val="1"/>
        </w:rPr>
        <w:t>и</w:t>
      </w:r>
      <w:r>
        <w:rPr>
          <w:spacing w:val="-1"/>
        </w:rPr>
        <w:t>о</w:t>
      </w:r>
      <w:r>
        <w:rPr>
          <w:spacing w:val="1"/>
        </w:rPr>
        <w:t>д</w:t>
      </w:r>
      <w:r>
        <w:t xml:space="preserve">а </w:t>
      </w:r>
      <w:r>
        <w:rPr>
          <w:spacing w:val="1"/>
        </w:rPr>
        <w:t>д</w:t>
      </w:r>
      <w:r>
        <w:rPr>
          <w:spacing w:val="-1"/>
        </w:rPr>
        <w:t>л</w:t>
      </w:r>
      <w:r>
        <w:rPr>
          <w:spacing w:val="1"/>
        </w:rPr>
        <w:t>и</w:t>
      </w:r>
      <w:r>
        <w:rPr>
          <w:spacing w:val="-3"/>
        </w:rPr>
        <w:t>т</w:t>
      </w:r>
      <w:r>
        <w:t>ел</w:t>
      </w:r>
      <w:r>
        <w:rPr>
          <w:spacing w:val="-2"/>
        </w:rPr>
        <w:t>ь</w:t>
      </w:r>
      <w:r>
        <w:rPr>
          <w:spacing w:val="1"/>
        </w:rPr>
        <w:t>н</w:t>
      </w:r>
      <w:r>
        <w:rPr>
          <w:spacing w:val="-1"/>
        </w:rPr>
        <w:t>о</w:t>
      </w:r>
      <w:r>
        <w:t>й</w:t>
      </w:r>
      <w:r>
        <w:rPr>
          <w:spacing w:val="3"/>
        </w:rPr>
        <w:t xml:space="preserve"> </w:t>
      </w:r>
      <w:r>
        <w:t>са</w:t>
      </w:r>
      <w:r>
        <w:rPr>
          <w:spacing w:val="-2"/>
        </w:rPr>
        <w:t>м</w:t>
      </w:r>
      <w:r>
        <w:rPr>
          <w:spacing w:val="-1"/>
        </w:rPr>
        <w:t>о</w:t>
      </w:r>
      <w:r>
        <w:rPr>
          <w:spacing w:val="1"/>
        </w:rPr>
        <w:t>и</w:t>
      </w:r>
      <w:r>
        <w:t>зол</w:t>
      </w:r>
      <w:r>
        <w:rPr>
          <w:spacing w:val="-2"/>
        </w:rPr>
        <w:t>я</w:t>
      </w:r>
      <w:r>
        <w:rPr>
          <w:spacing w:val="1"/>
        </w:rPr>
        <w:t>ц</w:t>
      </w:r>
      <w:r>
        <w:rPr>
          <w:spacing w:val="-1"/>
        </w:rPr>
        <w:t>и</w:t>
      </w:r>
      <w:r>
        <w:t>и Я</w:t>
      </w:r>
      <w:r>
        <w:rPr>
          <w:spacing w:val="1"/>
        </w:rPr>
        <w:t>п</w:t>
      </w:r>
      <w:r>
        <w:rPr>
          <w:spacing w:val="-1"/>
        </w:rPr>
        <w:t>он</w:t>
      </w:r>
      <w:r>
        <w:rPr>
          <w:spacing w:val="1"/>
        </w:rPr>
        <w:t>и</w:t>
      </w:r>
      <w:r>
        <w:t>и и</w:t>
      </w:r>
      <w:r>
        <w:rPr>
          <w:spacing w:val="2"/>
        </w:rPr>
        <w:t xml:space="preserve"> </w:t>
      </w:r>
      <w:r>
        <w:rPr>
          <w:spacing w:val="-3"/>
        </w:rPr>
        <w:t>К</w:t>
      </w:r>
      <w:r>
        <w:rPr>
          <w:spacing w:val="1"/>
        </w:rPr>
        <w:t>и</w:t>
      </w:r>
      <w:r>
        <w:t>т</w:t>
      </w:r>
      <w:r>
        <w:rPr>
          <w:spacing w:val="-3"/>
        </w:rPr>
        <w:t>а</w:t>
      </w:r>
      <w:r>
        <w:t>я) и</w:t>
      </w:r>
      <w:r>
        <w:rPr>
          <w:spacing w:val="2"/>
        </w:rPr>
        <w:t xml:space="preserve"> </w:t>
      </w:r>
      <w:r>
        <w:t>к</w:t>
      </w:r>
      <w:r>
        <w:rPr>
          <w:spacing w:val="-3"/>
        </w:rPr>
        <w:t>у</w:t>
      </w:r>
      <w:r>
        <w:rPr>
          <w:spacing w:val="-1"/>
        </w:rPr>
        <w:t>ль</w:t>
      </w:r>
      <w:r>
        <w:rPr>
          <w:spacing w:val="2"/>
        </w:rPr>
        <w:t>т</w:t>
      </w:r>
      <w:r>
        <w:rPr>
          <w:spacing w:val="-4"/>
        </w:rPr>
        <w:t>у</w:t>
      </w:r>
      <w:r>
        <w:rPr>
          <w:spacing w:val="1"/>
        </w:rPr>
        <w:t>р</w:t>
      </w:r>
      <w:r>
        <w:t>а</w:t>
      </w:r>
      <w:r>
        <w:rPr>
          <w:spacing w:val="2"/>
        </w:rPr>
        <w:t xml:space="preserve"> </w:t>
      </w:r>
      <w:r>
        <w:rPr>
          <w:spacing w:val="1"/>
        </w:rPr>
        <w:t>р</w:t>
      </w:r>
      <w:r>
        <w:t>е</w:t>
      </w:r>
      <w:r>
        <w:rPr>
          <w:spacing w:val="-2"/>
        </w:rPr>
        <w:t>г</w:t>
      </w:r>
      <w:r>
        <w:rPr>
          <w:spacing w:val="1"/>
        </w:rPr>
        <w:t>и</w:t>
      </w:r>
      <w:r>
        <w:rPr>
          <w:spacing w:val="-1"/>
        </w:rPr>
        <w:t>о</w:t>
      </w:r>
      <w:r>
        <w:rPr>
          <w:spacing w:val="1"/>
        </w:rPr>
        <w:t>н</w:t>
      </w:r>
      <w:r>
        <w:t>а (м</w:t>
      </w:r>
      <w:r>
        <w:rPr>
          <w:spacing w:val="-1"/>
        </w:rPr>
        <w:t>н</w:t>
      </w:r>
      <w:r>
        <w:rPr>
          <w:spacing w:val="1"/>
        </w:rPr>
        <w:t>о</w:t>
      </w:r>
      <w:r>
        <w:rPr>
          <w:spacing w:val="-2"/>
        </w:rPr>
        <w:t>г</w:t>
      </w:r>
      <w:r>
        <w:rPr>
          <w:spacing w:val="1"/>
        </w:rPr>
        <w:t>о</w:t>
      </w:r>
      <w:r>
        <w:rPr>
          <w:spacing w:val="-1"/>
        </w:rPr>
        <w:t>об</w:t>
      </w:r>
      <w:r>
        <w:rPr>
          <w:spacing w:val="1"/>
        </w:rPr>
        <w:t>р</w:t>
      </w:r>
      <w:r>
        <w:t>аз</w:t>
      </w:r>
      <w:r>
        <w:rPr>
          <w:spacing w:val="-2"/>
        </w:rPr>
        <w:t>и</w:t>
      </w:r>
      <w:r>
        <w:t>е</w:t>
      </w:r>
      <w:r>
        <w:rPr>
          <w:spacing w:val="2"/>
        </w:rPr>
        <w:t xml:space="preserve"> </w:t>
      </w:r>
      <w:r>
        <w:t xml:space="preserve">и </w:t>
      </w:r>
      <w:r>
        <w:rPr>
          <w:spacing w:val="-3"/>
        </w:rPr>
        <w:t>т</w:t>
      </w:r>
      <w:r>
        <w:t>ес</w:t>
      </w:r>
      <w:r>
        <w:rPr>
          <w:spacing w:val="-1"/>
        </w:rPr>
        <w:t>н</w:t>
      </w:r>
      <w:r>
        <w:rPr>
          <w:spacing w:val="1"/>
        </w:rPr>
        <w:t>о</w:t>
      </w:r>
      <w:r>
        <w:t xml:space="preserve">е </w:t>
      </w:r>
      <w:r>
        <w:rPr>
          <w:spacing w:val="1"/>
        </w:rPr>
        <w:t>п</w:t>
      </w:r>
      <w:r>
        <w:rPr>
          <w:spacing w:val="-2"/>
        </w:rPr>
        <w:t>е</w:t>
      </w:r>
      <w:r>
        <w:rPr>
          <w:spacing w:val="1"/>
        </w:rPr>
        <w:t>р</w:t>
      </w:r>
      <w:r>
        <w:t>е</w:t>
      </w:r>
      <w:r>
        <w:rPr>
          <w:spacing w:val="1"/>
        </w:rPr>
        <w:t>п</w:t>
      </w:r>
      <w:r>
        <w:rPr>
          <w:spacing w:val="-1"/>
        </w:rPr>
        <w:t>л</w:t>
      </w:r>
      <w:r>
        <w:t>е</w:t>
      </w:r>
      <w:r>
        <w:rPr>
          <w:spacing w:val="-3"/>
        </w:rPr>
        <w:t>т</w:t>
      </w:r>
      <w:r>
        <w:t>е</w:t>
      </w:r>
      <w:r>
        <w:rPr>
          <w:spacing w:val="-1"/>
        </w:rPr>
        <w:t>н</w:t>
      </w:r>
      <w:r>
        <w:rPr>
          <w:spacing w:val="1"/>
        </w:rPr>
        <w:t>и</w:t>
      </w:r>
      <w:r>
        <w:t xml:space="preserve">е </w:t>
      </w:r>
      <w:r>
        <w:rPr>
          <w:spacing w:val="1"/>
        </w:rPr>
        <w:t>р</w:t>
      </w:r>
      <w:r>
        <w:t>ели</w:t>
      </w:r>
      <w:r>
        <w:rPr>
          <w:spacing w:val="-2"/>
        </w:rPr>
        <w:t>г</w:t>
      </w:r>
      <w:r>
        <w:rPr>
          <w:spacing w:val="1"/>
        </w:rPr>
        <w:t>и</w:t>
      </w:r>
      <w:r>
        <w:rPr>
          <w:spacing w:val="-1"/>
        </w:rPr>
        <w:t>й</w:t>
      </w:r>
      <w:r>
        <w:t>:</w:t>
      </w:r>
      <w:r>
        <w:rPr>
          <w:spacing w:val="-2"/>
        </w:rPr>
        <w:t xml:space="preserve"> </w:t>
      </w:r>
      <w:r>
        <w:rPr>
          <w:spacing w:val="1"/>
        </w:rPr>
        <w:t>д</w:t>
      </w:r>
      <w:r>
        <w:t>а</w:t>
      </w:r>
      <w:r>
        <w:rPr>
          <w:spacing w:val="-1"/>
        </w:rPr>
        <w:t>о</w:t>
      </w:r>
      <w:r>
        <w:rPr>
          <w:spacing w:val="2"/>
        </w:rPr>
        <w:t>с</w:t>
      </w:r>
      <w:r>
        <w:rPr>
          <w:spacing w:val="1"/>
        </w:rPr>
        <w:t>и</w:t>
      </w:r>
      <w:r>
        <w:t>зм</w:t>
      </w:r>
      <w:r>
        <w:rPr>
          <w:spacing w:val="-3"/>
        </w:rPr>
        <w:t xml:space="preserve"> </w:t>
      </w:r>
      <w:r>
        <w:t>и</w:t>
      </w:r>
      <w:r>
        <w:rPr>
          <w:spacing w:val="1"/>
        </w:rPr>
        <w:t xml:space="preserve"> </w:t>
      </w:r>
      <w:r>
        <w:t>к</w:t>
      </w:r>
      <w:r>
        <w:rPr>
          <w:spacing w:val="-1"/>
        </w:rPr>
        <w:t>о</w:t>
      </w:r>
      <w:r>
        <w:rPr>
          <w:spacing w:val="1"/>
        </w:rPr>
        <w:t>н</w:t>
      </w:r>
      <w:r>
        <w:t>ф</w:t>
      </w:r>
      <w:r>
        <w:rPr>
          <w:spacing w:val="-3"/>
        </w:rPr>
        <w:t>у</w:t>
      </w:r>
      <w:r>
        <w:rPr>
          <w:spacing w:val="1"/>
        </w:rPr>
        <w:t>ци</w:t>
      </w:r>
      <w:r>
        <w:t>а</w:t>
      </w:r>
      <w:r>
        <w:rPr>
          <w:spacing w:val="-1"/>
        </w:rPr>
        <w:t>н</w:t>
      </w:r>
      <w:r>
        <w:t>ство,</w:t>
      </w:r>
      <w:r>
        <w:rPr>
          <w:spacing w:val="-3"/>
        </w:rPr>
        <w:t xml:space="preserve"> </w:t>
      </w:r>
      <w:r>
        <w:rPr>
          <w:spacing w:val="1"/>
        </w:rPr>
        <w:t>б</w:t>
      </w:r>
      <w:r>
        <w:rPr>
          <w:spacing w:val="-4"/>
        </w:rPr>
        <w:t>у</w:t>
      </w:r>
      <w:r>
        <w:rPr>
          <w:spacing w:val="1"/>
        </w:rPr>
        <w:t>дди</w:t>
      </w:r>
      <w:r>
        <w:t>зм</w:t>
      </w:r>
      <w:r>
        <w:rPr>
          <w:spacing w:val="-3"/>
        </w:rPr>
        <w:t xml:space="preserve"> </w:t>
      </w:r>
      <w:r>
        <w:t>и</w:t>
      </w:r>
      <w:r>
        <w:rPr>
          <w:spacing w:val="1"/>
        </w:rPr>
        <w:t xml:space="preserve"> </w:t>
      </w:r>
      <w:r>
        <w:rPr>
          <w:spacing w:val="-1"/>
        </w:rPr>
        <w:t>л</w:t>
      </w:r>
      <w:r>
        <w:t>ама</w:t>
      </w:r>
      <w:r>
        <w:rPr>
          <w:spacing w:val="1"/>
        </w:rPr>
        <w:t>и</w:t>
      </w:r>
      <w:r>
        <w:rPr>
          <w:spacing w:val="-3"/>
        </w:rPr>
        <w:t>з</w:t>
      </w:r>
      <w:r>
        <w:t>м,</w:t>
      </w:r>
      <w:r>
        <w:rPr>
          <w:spacing w:val="-1"/>
        </w:rPr>
        <w:t xml:space="preserve"> </w:t>
      </w:r>
      <w:r>
        <w:t>с</w:t>
      </w:r>
      <w:r>
        <w:rPr>
          <w:spacing w:val="1"/>
        </w:rPr>
        <w:t>и</w:t>
      </w:r>
      <w:r>
        <w:rPr>
          <w:spacing w:val="-1"/>
        </w:rPr>
        <w:t>н</w:t>
      </w:r>
      <w:r>
        <w:t>т</w:t>
      </w:r>
      <w:r>
        <w:rPr>
          <w:spacing w:val="1"/>
        </w:rPr>
        <w:t>ои</w:t>
      </w:r>
      <w:r>
        <w:t>зм,</w:t>
      </w:r>
      <w:r>
        <w:rPr>
          <w:spacing w:val="-1"/>
        </w:rPr>
        <w:t xml:space="preserve"> </w:t>
      </w:r>
      <w:r>
        <w:rPr>
          <w:spacing w:val="-3"/>
        </w:rPr>
        <w:t>к</w:t>
      </w:r>
      <w:r>
        <w:t>ат</w:t>
      </w:r>
      <w:r>
        <w:rPr>
          <w:spacing w:val="1"/>
        </w:rPr>
        <w:t>о</w:t>
      </w:r>
      <w:r>
        <w:rPr>
          <w:spacing w:val="-3"/>
        </w:rPr>
        <w:t>л</w:t>
      </w:r>
      <w:r>
        <w:rPr>
          <w:spacing w:val="1"/>
        </w:rPr>
        <w:t>и</w:t>
      </w:r>
      <w:r>
        <w:rPr>
          <w:spacing w:val="-1"/>
        </w:rPr>
        <w:t>ц</w:t>
      </w:r>
      <w:r>
        <w:rPr>
          <w:spacing w:val="1"/>
        </w:rPr>
        <w:t>и</w:t>
      </w:r>
      <w:r>
        <w:t xml:space="preserve">зм). </w:t>
      </w:r>
    </w:p>
    <w:p w:rsidR="005C14E3" w:rsidRDefault="005C14E3">
      <w:pPr>
        <w:tabs>
          <w:tab w:val="left" w:pos="426"/>
        </w:tabs>
        <w:autoSpaceDE w:val="0"/>
        <w:ind w:firstLine="709"/>
        <w:jc w:val="both"/>
      </w:pPr>
      <w:r>
        <w:t>Стр</w:t>
      </w:r>
      <w:r>
        <w:rPr>
          <w:spacing w:val="-1"/>
        </w:rPr>
        <w:t>а</w:t>
      </w:r>
      <w:r>
        <w:rPr>
          <w:spacing w:val="1"/>
        </w:rPr>
        <w:t>н</w:t>
      </w:r>
      <w:r>
        <w:t>ы</w:t>
      </w:r>
      <w:r>
        <w:rPr>
          <w:spacing w:val="3"/>
        </w:rPr>
        <w:t xml:space="preserve"> </w:t>
      </w:r>
      <w:r>
        <w:t>Ю</w:t>
      </w:r>
      <w:r>
        <w:rPr>
          <w:spacing w:val="-3"/>
        </w:rPr>
        <w:t>ж</w:t>
      </w:r>
      <w:r>
        <w:rPr>
          <w:spacing w:val="-1"/>
        </w:rPr>
        <w:t>н</w:t>
      </w:r>
      <w:r>
        <w:rPr>
          <w:spacing w:val="1"/>
        </w:rPr>
        <w:t>о</w:t>
      </w:r>
      <w:r>
        <w:t xml:space="preserve">й </w:t>
      </w:r>
      <w:r>
        <w:rPr>
          <w:spacing w:val="-1"/>
        </w:rPr>
        <w:t>А</w:t>
      </w:r>
      <w:r>
        <w:t>зии</w:t>
      </w:r>
      <w:r>
        <w:rPr>
          <w:spacing w:val="3"/>
        </w:rPr>
        <w:t xml:space="preserve"> </w:t>
      </w:r>
      <w:r>
        <w:t>(в</w:t>
      </w:r>
      <w:r>
        <w:rPr>
          <w:spacing w:val="-1"/>
        </w:rPr>
        <w:t>л</w:t>
      </w:r>
      <w:r>
        <w:rPr>
          <w:spacing w:val="1"/>
        </w:rPr>
        <w:t>и</w:t>
      </w:r>
      <w:r>
        <w:rPr>
          <w:spacing w:val="-2"/>
        </w:rPr>
        <w:t>я</w:t>
      </w:r>
      <w:r>
        <w:rPr>
          <w:spacing w:val="1"/>
        </w:rPr>
        <w:t>ни</w:t>
      </w:r>
      <w:r>
        <w:t xml:space="preserve">е </w:t>
      </w:r>
      <w:r>
        <w:rPr>
          <w:spacing w:val="-1"/>
        </w:rPr>
        <w:t>р</w:t>
      </w:r>
      <w:r>
        <w:t>ел</w:t>
      </w:r>
      <w:r>
        <w:rPr>
          <w:spacing w:val="-2"/>
        </w:rPr>
        <w:t>ь</w:t>
      </w:r>
      <w:r>
        <w:t>ефа</w:t>
      </w:r>
      <w:r>
        <w:rPr>
          <w:spacing w:val="3"/>
        </w:rPr>
        <w:t xml:space="preserve"> </w:t>
      </w:r>
      <w:r>
        <w:rPr>
          <w:spacing w:val="1"/>
        </w:rPr>
        <w:t>н</w:t>
      </w:r>
      <w:r>
        <w:t>а</w:t>
      </w:r>
      <w:r>
        <w:rPr>
          <w:spacing w:val="2"/>
        </w:rPr>
        <w:t xml:space="preserve"> </w:t>
      </w:r>
      <w:r>
        <w:rPr>
          <w:spacing w:val="1"/>
        </w:rPr>
        <w:t>р</w:t>
      </w:r>
      <w:r>
        <w:rPr>
          <w:spacing w:val="-2"/>
        </w:rPr>
        <w:t>а</w:t>
      </w:r>
      <w:r>
        <w:t>сс</w:t>
      </w:r>
      <w:r>
        <w:rPr>
          <w:spacing w:val="-2"/>
        </w:rPr>
        <w:t>е</w:t>
      </w:r>
      <w:r>
        <w:rPr>
          <w:spacing w:val="-1"/>
        </w:rPr>
        <w:t>л</w:t>
      </w:r>
      <w:r>
        <w:t>е</w:t>
      </w:r>
      <w:r>
        <w:rPr>
          <w:spacing w:val="1"/>
        </w:rPr>
        <w:t>ни</w:t>
      </w:r>
      <w:r>
        <w:t>е</w:t>
      </w:r>
      <w:r>
        <w:rPr>
          <w:spacing w:val="2"/>
        </w:rPr>
        <w:t xml:space="preserve"> </w:t>
      </w:r>
      <w:r>
        <w:rPr>
          <w:spacing w:val="-1"/>
        </w:rPr>
        <w:t>лю</w:t>
      </w:r>
      <w:r>
        <w:rPr>
          <w:spacing w:val="1"/>
        </w:rPr>
        <w:t>д</w:t>
      </w:r>
      <w:r>
        <w:rPr>
          <w:spacing w:val="-2"/>
        </w:rPr>
        <w:t>е</w:t>
      </w:r>
      <w:r>
        <w:t>й (кон</w:t>
      </w:r>
      <w:r>
        <w:rPr>
          <w:spacing w:val="1"/>
        </w:rPr>
        <w:t>ц</w:t>
      </w:r>
      <w:r>
        <w:rPr>
          <w:spacing w:val="-2"/>
        </w:rPr>
        <w:t>е</w:t>
      </w:r>
      <w:r>
        <w:rPr>
          <w:spacing w:val="1"/>
        </w:rPr>
        <w:t>н</w:t>
      </w:r>
      <w:r>
        <w:rPr>
          <w:spacing w:val="-3"/>
        </w:rPr>
        <w:t>т</w:t>
      </w:r>
      <w:r>
        <w:rPr>
          <w:spacing w:val="1"/>
        </w:rPr>
        <w:t>р</w:t>
      </w:r>
      <w:r>
        <w:t>а</w:t>
      </w:r>
      <w:r>
        <w:rPr>
          <w:spacing w:val="-1"/>
        </w:rPr>
        <w:t>ц</w:t>
      </w:r>
      <w:r>
        <w:rPr>
          <w:spacing w:val="1"/>
        </w:rPr>
        <w:t>и</w:t>
      </w:r>
      <w:r>
        <w:t>я</w:t>
      </w:r>
      <w:r>
        <w:rPr>
          <w:spacing w:val="1"/>
        </w:rPr>
        <w:t xml:space="preserve"> н</w:t>
      </w:r>
      <w:r>
        <w:rPr>
          <w:spacing w:val="-2"/>
        </w:rPr>
        <w:t>а</w:t>
      </w:r>
      <w:r>
        <w:t>с</w:t>
      </w:r>
      <w:r>
        <w:rPr>
          <w:spacing w:val="-2"/>
        </w:rPr>
        <w:t>е</w:t>
      </w:r>
      <w:r>
        <w:rPr>
          <w:spacing w:val="-1"/>
        </w:rPr>
        <w:t>л</w:t>
      </w:r>
      <w:r>
        <w:t>е</w:t>
      </w:r>
      <w:r>
        <w:rPr>
          <w:spacing w:val="1"/>
        </w:rPr>
        <w:t>ни</w:t>
      </w:r>
      <w:r>
        <w:t>я</w:t>
      </w:r>
      <w:r>
        <w:rPr>
          <w:spacing w:val="1"/>
        </w:rPr>
        <w:t xml:space="preserve"> </w:t>
      </w:r>
      <w:r>
        <w:t xml:space="preserve">в </w:t>
      </w:r>
      <w:r>
        <w:rPr>
          <w:spacing w:val="1"/>
        </w:rPr>
        <w:t>п</w:t>
      </w:r>
      <w:r>
        <w:rPr>
          <w:spacing w:val="-1"/>
        </w:rPr>
        <w:t>ло</w:t>
      </w:r>
      <w:r>
        <w:rPr>
          <w:spacing w:val="1"/>
        </w:rPr>
        <w:t>д</w:t>
      </w:r>
      <w:r>
        <w:rPr>
          <w:spacing w:val="-1"/>
        </w:rPr>
        <w:t>ор</w:t>
      </w:r>
      <w:r>
        <w:rPr>
          <w:spacing w:val="1"/>
        </w:rPr>
        <w:t>о</w:t>
      </w:r>
      <w:r>
        <w:rPr>
          <w:spacing w:val="-1"/>
        </w:rPr>
        <w:t>дн</w:t>
      </w:r>
      <w:r>
        <w:rPr>
          <w:spacing w:val="1"/>
        </w:rPr>
        <w:t>ы</w:t>
      </w:r>
      <w:r>
        <w:t>х</w:t>
      </w:r>
      <w:r>
        <w:rPr>
          <w:spacing w:val="2"/>
        </w:rPr>
        <w:t xml:space="preserve"> </w:t>
      </w:r>
      <w:r>
        <w:rPr>
          <w:spacing w:val="-1"/>
        </w:rPr>
        <w:t>р</w:t>
      </w:r>
      <w:r>
        <w:t>еч</w:t>
      </w:r>
      <w:r>
        <w:rPr>
          <w:spacing w:val="-1"/>
        </w:rPr>
        <w:t>ны</w:t>
      </w:r>
      <w:r>
        <w:t>х</w:t>
      </w:r>
      <w:r>
        <w:rPr>
          <w:spacing w:val="2"/>
        </w:rPr>
        <w:t xml:space="preserve"> </w:t>
      </w:r>
      <w:r>
        <w:rPr>
          <w:spacing w:val="1"/>
        </w:rPr>
        <w:t>до</w:t>
      </w:r>
      <w:r>
        <w:rPr>
          <w:spacing w:val="-3"/>
        </w:rPr>
        <w:t>л</w:t>
      </w:r>
      <w:r>
        <w:rPr>
          <w:spacing w:val="1"/>
        </w:rPr>
        <w:t>ин</w:t>
      </w:r>
      <w:r>
        <w:rPr>
          <w:spacing w:val="-2"/>
        </w:rPr>
        <w:t>а</w:t>
      </w:r>
      <w:r>
        <w:rPr>
          <w:spacing w:val="1"/>
        </w:rPr>
        <w:t>х</w:t>
      </w:r>
      <w:r>
        <w:rPr>
          <w:spacing w:val="-2"/>
        </w:rPr>
        <w:t>)</w:t>
      </w:r>
      <w:r>
        <w:t>,</w:t>
      </w:r>
      <w:r>
        <w:rPr>
          <w:spacing w:val="3"/>
        </w:rPr>
        <w:t xml:space="preserve"> </w:t>
      </w:r>
      <w:r>
        <w:rPr>
          <w:spacing w:val="1"/>
        </w:rPr>
        <w:t>н</w:t>
      </w:r>
      <w:r>
        <w:t>асел</w:t>
      </w:r>
      <w:r>
        <w:rPr>
          <w:spacing w:val="-3"/>
        </w:rPr>
        <w:t>е</w:t>
      </w:r>
      <w:r>
        <w:rPr>
          <w:spacing w:val="-1"/>
        </w:rPr>
        <w:t>н</w:t>
      </w:r>
      <w:r>
        <w:rPr>
          <w:spacing w:val="1"/>
        </w:rPr>
        <w:t>и</w:t>
      </w:r>
      <w:r>
        <w:t>е</w:t>
      </w:r>
      <w:r>
        <w:rPr>
          <w:spacing w:val="3"/>
        </w:rPr>
        <w:t xml:space="preserve"> </w:t>
      </w:r>
      <w:r>
        <w:rPr>
          <w:spacing w:val="-2"/>
        </w:rPr>
        <w:t>(</w:t>
      </w:r>
      <w:r>
        <w:rPr>
          <w:spacing w:val="-1"/>
        </w:rPr>
        <w:t>б</w:t>
      </w:r>
      <w:r>
        <w:rPr>
          <w:spacing w:val="1"/>
        </w:rPr>
        <w:t>о</w:t>
      </w:r>
      <w:r>
        <w:rPr>
          <w:spacing w:val="-1"/>
        </w:rPr>
        <w:t>ль</w:t>
      </w:r>
      <w:r>
        <w:t>шая ч</w:t>
      </w:r>
      <w:r>
        <w:rPr>
          <w:spacing w:val="1"/>
        </w:rPr>
        <w:t>и</w:t>
      </w:r>
      <w:r>
        <w:t>сл</w:t>
      </w:r>
      <w:r>
        <w:rPr>
          <w:spacing w:val="-3"/>
        </w:rPr>
        <w:t>е</w:t>
      </w:r>
      <w:r>
        <w:rPr>
          <w:spacing w:val="1"/>
        </w:rPr>
        <w:t>н</w:t>
      </w:r>
      <w:r>
        <w:rPr>
          <w:spacing w:val="-1"/>
        </w:rPr>
        <w:t>н</w:t>
      </w:r>
      <w:r>
        <w:rPr>
          <w:spacing w:val="1"/>
        </w:rPr>
        <w:t>о</w:t>
      </w:r>
      <w:r>
        <w:t>сть и</w:t>
      </w:r>
      <w:r>
        <w:rPr>
          <w:spacing w:val="1"/>
        </w:rPr>
        <w:t xml:space="preserve"> </w:t>
      </w:r>
      <w:r>
        <w:rPr>
          <w:spacing w:val="-1"/>
        </w:rPr>
        <w:t>«</w:t>
      </w:r>
      <w:r>
        <w:t>м</w:t>
      </w:r>
      <w:r>
        <w:rPr>
          <w:spacing w:val="-1"/>
        </w:rPr>
        <w:t>ол</w:t>
      </w:r>
      <w:r>
        <w:rPr>
          <w:spacing w:val="1"/>
        </w:rPr>
        <w:t>о</w:t>
      </w:r>
      <w:r>
        <w:rPr>
          <w:spacing w:val="-1"/>
        </w:rPr>
        <w:t>д</w:t>
      </w:r>
      <w:r>
        <w:rPr>
          <w:spacing w:val="1"/>
        </w:rPr>
        <w:t>о</w:t>
      </w:r>
      <w:r>
        <w:t>ст</w:t>
      </w:r>
      <w:r>
        <w:rPr>
          <w:spacing w:val="-1"/>
        </w:rPr>
        <w:t>ь»</w:t>
      </w:r>
      <w:r>
        <w:t xml:space="preserve">), </w:t>
      </w:r>
      <w:r>
        <w:rPr>
          <w:spacing w:val="1"/>
        </w:rPr>
        <w:t>о</w:t>
      </w:r>
      <w:r>
        <w:rPr>
          <w:spacing w:val="-1"/>
        </w:rPr>
        <w:t>б</w:t>
      </w:r>
      <w:r>
        <w:rPr>
          <w:spacing w:val="1"/>
        </w:rPr>
        <w:t>р</w:t>
      </w:r>
      <w:r>
        <w:t>аз</w:t>
      </w:r>
      <w:r>
        <w:rPr>
          <w:spacing w:val="1"/>
        </w:rPr>
        <w:t xml:space="preserve"> </w:t>
      </w:r>
      <w:r>
        <w:rPr>
          <w:spacing w:val="-2"/>
        </w:rPr>
        <w:t>ж</w:t>
      </w:r>
      <w:r>
        <w:rPr>
          <w:spacing w:val="1"/>
        </w:rPr>
        <w:t>и</w:t>
      </w:r>
      <w:r>
        <w:t>з</w:t>
      </w:r>
      <w:r>
        <w:rPr>
          <w:spacing w:val="-2"/>
        </w:rPr>
        <w:t>н</w:t>
      </w:r>
      <w:r>
        <w:t>и</w:t>
      </w:r>
      <w:r>
        <w:rPr>
          <w:spacing w:val="1"/>
        </w:rPr>
        <w:t xml:space="preserve"> </w:t>
      </w:r>
      <w:r>
        <w:t>(</w:t>
      </w:r>
      <w:r>
        <w:rPr>
          <w:spacing w:val="1"/>
        </w:rPr>
        <w:t>р</w:t>
      </w:r>
      <w:r>
        <w:t>а</w:t>
      </w:r>
      <w:r>
        <w:rPr>
          <w:spacing w:val="-2"/>
        </w:rPr>
        <w:t>с</w:t>
      </w:r>
      <w:r>
        <w:rPr>
          <w:spacing w:val="-1"/>
        </w:rPr>
        <w:t>п</w:t>
      </w:r>
      <w:r>
        <w:rPr>
          <w:spacing w:val="1"/>
        </w:rPr>
        <w:t>ро</w:t>
      </w:r>
      <w:r>
        <w:t>с</w:t>
      </w:r>
      <w:r>
        <w:rPr>
          <w:spacing w:val="-3"/>
        </w:rPr>
        <w:t>т</w:t>
      </w:r>
      <w:r>
        <w:rPr>
          <w:spacing w:val="1"/>
        </w:rPr>
        <w:t>р</w:t>
      </w:r>
      <w:r>
        <w:rPr>
          <w:spacing w:val="-2"/>
        </w:rPr>
        <w:t>а</w:t>
      </w:r>
      <w:r>
        <w:rPr>
          <w:spacing w:val="1"/>
        </w:rPr>
        <w:t>н</w:t>
      </w:r>
      <w:r>
        <w:rPr>
          <w:spacing w:val="-2"/>
        </w:rPr>
        <w:t>е</w:t>
      </w:r>
      <w:r>
        <w:rPr>
          <w:spacing w:val="1"/>
        </w:rPr>
        <w:t>ни</w:t>
      </w:r>
      <w:r>
        <w:t>е</w:t>
      </w:r>
      <w:r>
        <w:rPr>
          <w:spacing w:val="1"/>
        </w:rPr>
        <w:t xml:space="preserve"> </w:t>
      </w:r>
      <w:r>
        <w:t>сел</w:t>
      </w:r>
      <w:r>
        <w:rPr>
          <w:spacing w:val="-1"/>
        </w:rPr>
        <w:t>ь</w:t>
      </w:r>
      <w:r>
        <w:t>с</w:t>
      </w:r>
      <w:r>
        <w:rPr>
          <w:spacing w:val="8"/>
        </w:rPr>
        <w:t>к</w:t>
      </w:r>
      <w:r>
        <w:rPr>
          <w:spacing w:val="1"/>
        </w:rPr>
        <w:t>о</w:t>
      </w:r>
      <w:r>
        <w:rPr>
          <w:spacing w:val="-2"/>
        </w:rPr>
        <w:t>г</w:t>
      </w:r>
      <w:r>
        <w:t>о</w:t>
      </w:r>
      <w:r>
        <w:rPr>
          <w:spacing w:val="2"/>
        </w:rPr>
        <w:t xml:space="preserve"> </w:t>
      </w:r>
      <w:r>
        <w:rPr>
          <w:spacing w:val="-1"/>
        </w:rPr>
        <w:t>о</w:t>
      </w:r>
      <w:r>
        <w:rPr>
          <w:spacing w:val="1"/>
        </w:rPr>
        <w:t>б</w:t>
      </w:r>
      <w:r>
        <w:rPr>
          <w:spacing w:val="-1"/>
        </w:rPr>
        <w:t>р</w:t>
      </w:r>
      <w:r>
        <w:rPr>
          <w:spacing w:val="-2"/>
        </w:rPr>
        <w:t>а</w:t>
      </w:r>
      <w:r>
        <w:t>за ж</w:t>
      </w:r>
      <w:r>
        <w:rPr>
          <w:spacing w:val="1"/>
        </w:rPr>
        <w:t>и</w:t>
      </w:r>
      <w:r>
        <w:t>з</w:t>
      </w:r>
      <w:r>
        <w:rPr>
          <w:spacing w:val="-2"/>
        </w:rPr>
        <w:t>н</w:t>
      </w:r>
      <w:r>
        <w:t>и</w:t>
      </w:r>
      <w:r>
        <w:rPr>
          <w:spacing w:val="3"/>
        </w:rPr>
        <w:t xml:space="preserve"> </w:t>
      </w:r>
      <w:r>
        <w:t>(</w:t>
      </w:r>
      <w:r>
        <w:rPr>
          <w:spacing w:val="-1"/>
        </w:rPr>
        <w:t>д</w:t>
      </w:r>
      <w:r>
        <w:t>аже</w:t>
      </w:r>
      <w:r>
        <w:rPr>
          <w:spacing w:val="3"/>
        </w:rPr>
        <w:t xml:space="preserve"> </w:t>
      </w:r>
      <w:r>
        <w:t>в</w:t>
      </w:r>
      <w:r>
        <w:rPr>
          <w:spacing w:val="1"/>
        </w:rPr>
        <w:t xml:space="preserve"> </w:t>
      </w:r>
      <w:r>
        <w:t>г</w:t>
      </w:r>
      <w:r>
        <w:rPr>
          <w:spacing w:val="-1"/>
        </w:rPr>
        <w:t>ор</w:t>
      </w:r>
      <w:r>
        <w:rPr>
          <w:spacing w:val="1"/>
        </w:rPr>
        <w:t>о</w:t>
      </w:r>
      <w:r>
        <w:rPr>
          <w:spacing w:val="-1"/>
        </w:rPr>
        <w:t>д</w:t>
      </w:r>
      <w:r>
        <w:t>а</w:t>
      </w:r>
      <w:r>
        <w:rPr>
          <w:spacing w:val="1"/>
        </w:rPr>
        <w:t>х</w:t>
      </w:r>
      <w:r>
        <w:t>) и</w:t>
      </w:r>
      <w:r>
        <w:rPr>
          <w:spacing w:val="3"/>
        </w:rPr>
        <w:t xml:space="preserve"> </w:t>
      </w:r>
      <w:r>
        <w:t>к</w:t>
      </w:r>
      <w:r>
        <w:rPr>
          <w:spacing w:val="-3"/>
        </w:rPr>
        <w:t>у</w:t>
      </w:r>
      <w:r>
        <w:rPr>
          <w:spacing w:val="-1"/>
        </w:rPr>
        <w:t>ль</w:t>
      </w:r>
      <w:r>
        <w:rPr>
          <w:spacing w:val="2"/>
        </w:rPr>
        <w:t>т</w:t>
      </w:r>
      <w:r>
        <w:rPr>
          <w:spacing w:val="-4"/>
        </w:rPr>
        <w:t>у</w:t>
      </w:r>
      <w:r>
        <w:rPr>
          <w:spacing w:val="1"/>
        </w:rPr>
        <w:t>р</w:t>
      </w:r>
      <w:r>
        <w:t>а</w:t>
      </w:r>
      <w:r>
        <w:rPr>
          <w:spacing w:val="2"/>
        </w:rPr>
        <w:t xml:space="preserve"> </w:t>
      </w:r>
      <w:r>
        <w:rPr>
          <w:spacing w:val="1"/>
        </w:rPr>
        <w:t>р</w:t>
      </w:r>
      <w:r>
        <w:t>ег</w:t>
      </w:r>
      <w:r>
        <w:rPr>
          <w:spacing w:val="-1"/>
        </w:rPr>
        <w:t>и</w:t>
      </w:r>
      <w:r>
        <w:rPr>
          <w:spacing w:val="1"/>
        </w:rPr>
        <w:t>он</w:t>
      </w:r>
      <w:r>
        <w:t>а</w:t>
      </w:r>
      <w:r>
        <w:rPr>
          <w:spacing w:val="2"/>
        </w:rPr>
        <w:t xml:space="preserve"> </w:t>
      </w:r>
      <w:r>
        <w:rPr>
          <w:spacing w:val="-2"/>
        </w:rPr>
        <w:t>(</w:t>
      </w:r>
      <w:r>
        <w:rPr>
          <w:spacing w:val="1"/>
        </w:rPr>
        <w:t>ц</w:t>
      </w:r>
      <w:r>
        <w:t>е</w:t>
      </w:r>
      <w:r>
        <w:rPr>
          <w:spacing w:val="1"/>
        </w:rPr>
        <w:t>н</w:t>
      </w:r>
      <w:r>
        <w:rPr>
          <w:spacing w:val="-3"/>
        </w:rPr>
        <w:t>т</w:t>
      </w:r>
      <w:r>
        <w:t>р</w:t>
      </w:r>
      <w:r>
        <w:rPr>
          <w:spacing w:val="3"/>
        </w:rPr>
        <w:t xml:space="preserve"> </w:t>
      </w:r>
      <w:r>
        <w:t>во</w:t>
      </w:r>
      <w:r>
        <w:rPr>
          <w:spacing w:val="-2"/>
        </w:rPr>
        <w:t>з</w:t>
      </w:r>
      <w:r>
        <w:rPr>
          <w:spacing w:val="-1"/>
        </w:rPr>
        <w:t>н</w:t>
      </w:r>
      <w:r>
        <w:rPr>
          <w:spacing w:val="1"/>
        </w:rPr>
        <w:t>и</w:t>
      </w:r>
      <w:r>
        <w:t>к</w:t>
      </w:r>
      <w:r>
        <w:rPr>
          <w:spacing w:val="-1"/>
        </w:rPr>
        <w:t>н</w:t>
      </w:r>
      <w:r>
        <w:rPr>
          <w:spacing w:val="1"/>
        </w:rPr>
        <w:t>о</w:t>
      </w:r>
      <w:r>
        <w:t>в</w:t>
      </w:r>
      <w:r>
        <w:rPr>
          <w:spacing w:val="-3"/>
        </w:rPr>
        <w:t>е</w:t>
      </w:r>
      <w:r>
        <w:rPr>
          <w:spacing w:val="1"/>
        </w:rPr>
        <w:t>н</w:t>
      </w:r>
      <w:r>
        <w:rPr>
          <w:spacing w:val="-1"/>
        </w:rPr>
        <w:t>и</w:t>
      </w:r>
      <w:r>
        <w:t>я</w:t>
      </w:r>
      <w:r>
        <w:rPr>
          <w:spacing w:val="3"/>
        </w:rPr>
        <w:t xml:space="preserve"> </w:t>
      </w:r>
      <w:r>
        <w:rPr>
          <w:spacing w:val="-1"/>
        </w:rPr>
        <w:t>д</w:t>
      </w:r>
      <w:r>
        <w:rPr>
          <w:spacing w:val="1"/>
        </w:rPr>
        <w:t>р</w:t>
      </w:r>
      <w:r>
        <w:t>ев</w:t>
      </w:r>
      <w:r>
        <w:rPr>
          <w:spacing w:val="-2"/>
        </w:rPr>
        <w:t>н</w:t>
      </w:r>
      <w:r>
        <w:rPr>
          <w:spacing w:val="-1"/>
        </w:rPr>
        <w:t>и</w:t>
      </w:r>
      <w:r>
        <w:t xml:space="preserve">х </w:t>
      </w:r>
      <w:r>
        <w:rPr>
          <w:spacing w:val="1"/>
        </w:rPr>
        <w:t>р</w:t>
      </w:r>
      <w:r>
        <w:t>ели</w:t>
      </w:r>
      <w:r>
        <w:rPr>
          <w:spacing w:val="-2"/>
        </w:rPr>
        <w:t>г</w:t>
      </w:r>
      <w:r>
        <w:rPr>
          <w:spacing w:val="1"/>
        </w:rPr>
        <w:t>и</w:t>
      </w:r>
      <w:r>
        <w:t>й –</w:t>
      </w:r>
      <w:r>
        <w:rPr>
          <w:spacing w:val="1"/>
        </w:rPr>
        <w:t xml:space="preserve"> б</w:t>
      </w:r>
      <w:r>
        <w:rPr>
          <w:spacing w:val="-4"/>
        </w:rPr>
        <w:t>у</w:t>
      </w:r>
      <w:r>
        <w:rPr>
          <w:spacing w:val="1"/>
        </w:rPr>
        <w:t>дди</w:t>
      </w:r>
      <w:r>
        <w:t xml:space="preserve">зма и </w:t>
      </w:r>
      <w:r>
        <w:rPr>
          <w:spacing w:val="1"/>
        </w:rPr>
        <w:t>и</w:t>
      </w:r>
      <w:r>
        <w:rPr>
          <w:spacing w:val="-1"/>
        </w:rPr>
        <w:t>н</w:t>
      </w:r>
      <w:r>
        <w:rPr>
          <w:spacing w:val="1"/>
        </w:rPr>
        <w:t>д</w:t>
      </w:r>
      <w:r>
        <w:rPr>
          <w:spacing w:val="-4"/>
        </w:rPr>
        <w:t>у</w:t>
      </w:r>
      <w:r>
        <w:rPr>
          <w:spacing w:val="1"/>
        </w:rPr>
        <w:t>и</w:t>
      </w:r>
      <w:r>
        <w:t>зма;</w:t>
      </w:r>
      <w:r>
        <w:rPr>
          <w:spacing w:val="1"/>
        </w:rPr>
        <w:t xml:space="preserve"> </w:t>
      </w:r>
      <w:r>
        <w:rPr>
          <w:spacing w:val="-1"/>
        </w:rPr>
        <w:t>о</w:t>
      </w:r>
      <w:r>
        <w:rPr>
          <w:spacing w:val="1"/>
        </w:rPr>
        <w:t>д</w:t>
      </w:r>
      <w:r>
        <w:rPr>
          <w:spacing w:val="-1"/>
        </w:rPr>
        <w:t>н</w:t>
      </w:r>
      <w:r>
        <w:t xml:space="preserve">а </w:t>
      </w:r>
      <w:r>
        <w:rPr>
          <w:spacing w:val="-1"/>
        </w:rPr>
        <w:t>и</w:t>
      </w:r>
      <w:r>
        <w:t>з</w:t>
      </w:r>
      <w:r>
        <w:rPr>
          <w:spacing w:val="2"/>
        </w:rPr>
        <w:t xml:space="preserve"> </w:t>
      </w:r>
      <w:r>
        <w:t>са</w:t>
      </w:r>
      <w:r>
        <w:rPr>
          <w:spacing w:val="-2"/>
        </w:rPr>
        <w:t>м</w:t>
      </w:r>
      <w:r>
        <w:rPr>
          <w:spacing w:val="1"/>
        </w:rPr>
        <w:t>ы</w:t>
      </w:r>
      <w:r>
        <w:t>х</w:t>
      </w:r>
      <w:r>
        <w:rPr>
          <w:spacing w:val="1"/>
        </w:rPr>
        <w:t xml:space="preserve"> «б</w:t>
      </w:r>
      <w:r>
        <w:rPr>
          <w:spacing w:val="-2"/>
        </w:rPr>
        <w:t>е</w:t>
      </w:r>
      <w:r>
        <w:rPr>
          <w:spacing w:val="-1"/>
        </w:rPr>
        <w:t>д</w:t>
      </w:r>
      <w:r>
        <w:rPr>
          <w:spacing w:val="1"/>
        </w:rPr>
        <w:t>н</w:t>
      </w:r>
      <w:r>
        <w:rPr>
          <w:spacing w:val="-1"/>
        </w:rPr>
        <w:t>ы</w:t>
      </w:r>
      <w:r>
        <w:t>х</w:t>
      </w:r>
      <w:r>
        <w:rPr>
          <w:spacing w:val="1"/>
        </w:rPr>
        <w:t xml:space="preserve"> </w:t>
      </w:r>
      <w:r>
        <w:t>и</w:t>
      </w:r>
      <w:r>
        <w:rPr>
          <w:spacing w:val="3"/>
        </w:rPr>
        <w:t xml:space="preserve"> </w:t>
      </w:r>
      <w:r>
        <w:rPr>
          <w:spacing w:val="-2"/>
        </w:rPr>
        <w:t>г</w:t>
      </w:r>
      <w:r>
        <w:rPr>
          <w:spacing w:val="1"/>
        </w:rPr>
        <w:t>о</w:t>
      </w:r>
      <w:r>
        <w:rPr>
          <w:spacing w:val="-1"/>
        </w:rPr>
        <w:t>ло</w:t>
      </w:r>
      <w:r>
        <w:rPr>
          <w:spacing w:val="1"/>
        </w:rPr>
        <w:t>д</w:t>
      </w:r>
      <w:r>
        <w:rPr>
          <w:spacing w:val="-1"/>
        </w:rPr>
        <w:t>ны</w:t>
      </w:r>
      <w:r>
        <w:t>х т</w:t>
      </w:r>
      <w:r>
        <w:rPr>
          <w:spacing w:val="-3"/>
        </w:rPr>
        <w:t>е</w:t>
      </w:r>
      <w:r>
        <w:rPr>
          <w:spacing w:val="-1"/>
        </w:rPr>
        <w:t>р</w:t>
      </w:r>
      <w:r>
        <w:rPr>
          <w:spacing w:val="1"/>
        </w:rPr>
        <w:t>ри</w:t>
      </w:r>
      <w:r>
        <w:rPr>
          <w:spacing w:val="-3"/>
        </w:rPr>
        <w:t>т</w:t>
      </w:r>
      <w:r>
        <w:rPr>
          <w:spacing w:val="1"/>
        </w:rPr>
        <w:t>о</w:t>
      </w:r>
      <w:r>
        <w:rPr>
          <w:spacing w:val="-1"/>
        </w:rPr>
        <w:t>ри</w:t>
      </w:r>
      <w:r>
        <w:t>й мира»).</w:t>
      </w:r>
    </w:p>
    <w:p w:rsidR="005C14E3" w:rsidRDefault="005C14E3">
      <w:pPr>
        <w:tabs>
          <w:tab w:val="left" w:pos="426"/>
        </w:tabs>
        <w:autoSpaceDE w:val="0"/>
        <w:ind w:firstLine="709"/>
        <w:jc w:val="both"/>
      </w:pPr>
      <w:r>
        <w:t>Стр</w:t>
      </w:r>
      <w:r>
        <w:rPr>
          <w:spacing w:val="-1"/>
        </w:rPr>
        <w:t>а</w:t>
      </w:r>
      <w:r>
        <w:rPr>
          <w:spacing w:val="1"/>
        </w:rPr>
        <w:t>н</w:t>
      </w:r>
      <w:r>
        <w:t>ы Ю</w:t>
      </w:r>
      <w:r>
        <w:rPr>
          <w:spacing w:val="-3"/>
        </w:rPr>
        <w:t>г</w:t>
      </w:r>
      <w:r>
        <w:rPr>
          <w:spacing w:val="3"/>
        </w:rPr>
        <w:t>о</w:t>
      </w:r>
      <w:r>
        <w:t>-</w:t>
      </w:r>
      <w:r>
        <w:rPr>
          <w:spacing w:val="-3"/>
        </w:rPr>
        <w:t>В</w:t>
      </w:r>
      <w:r>
        <w:rPr>
          <w:spacing w:val="1"/>
        </w:rPr>
        <w:t>о</w:t>
      </w:r>
      <w:r>
        <w:t>с</w:t>
      </w:r>
      <w:r>
        <w:rPr>
          <w:spacing w:val="-3"/>
        </w:rPr>
        <w:t>т</w:t>
      </w:r>
      <w:r>
        <w:rPr>
          <w:spacing w:val="-1"/>
        </w:rPr>
        <w:t>о</w:t>
      </w:r>
      <w:r>
        <w:t>ч</w:t>
      </w:r>
      <w:r>
        <w:rPr>
          <w:spacing w:val="-1"/>
        </w:rPr>
        <w:t>н</w:t>
      </w:r>
      <w:r>
        <w:rPr>
          <w:spacing w:val="1"/>
        </w:rPr>
        <w:t>о</w:t>
      </w:r>
      <w:r>
        <w:t xml:space="preserve">й </w:t>
      </w:r>
      <w:r>
        <w:rPr>
          <w:spacing w:val="-1"/>
        </w:rPr>
        <w:t>А</w:t>
      </w:r>
      <w:r>
        <w:t>з</w:t>
      </w:r>
      <w:r>
        <w:rPr>
          <w:spacing w:val="-2"/>
        </w:rPr>
        <w:t>и</w:t>
      </w:r>
      <w:r>
        <w:t>и (</w:t>
      </w:r>
      <w:r>
        <w:rPr>
          <w:spacing w:val="1"/>
        </w:rPr>
        <w:t>и</w:t>
      </w:r>
      <w:r>
        <w:rPr>
          <w:spacing w:val="-2"/>
        </w:rPr>
        <w:t>с</w:t>
      </w:r>
      <w:r>
        <w:rPr>
          <w:spacing w:val="1"/>
        </w:rPr>
        <w:t>по</w:t>
      </w:r>
      <w:r>
        <w:rPr>
          <w:spacing w:val="-1"/>
        </w:rPr>
        <w:t>л</w:t>
      </w:r>
      <w:r>
        <w:rPr>
          <w:spacing w:val="-3"/>
        </w:rPr>
        <w:t>ь</w:t>
      </w:r>
      <w:r>
        <w:t>зова</w:t>
      </w:r>
      <w:r>
        <w:rPr>
          <w:spacing w:val="-1"/>
        </w:rPr>
        <w:t>н</w:t>
      </w:r>
      <w:r>
        <w:rPr>
          <w:spacing w:val="1"/>
        </w:rPr>
        <w:t>и</w:t>
      </w:r>
      <w:r>
        <w:t>е вы</w:t>
      </w:r>
      <w:r>
        <w:rPr>
          <w:spacing w:val="-2"/>
        </w:rPr>
        <w:t>г</w:t>
      </w:r>
      <w:r>
        <w:rPr>
          <w:spacing w:val="-1"/>
        </w:rPr>
        <w:t>о</w:t>
      </w:r>
      <w:r>
        <w:rPr>
          <w:spacing w:val="1"/>
        </w:rPr>
        <w:t>д</w:t>
      </w:r>
      <w:r>
        <w:rPr>
          <w:spacing w:val="-1"/>
        </w:rPr>
        <w:t>н</w:t>
      </w:r>
      <w:r>
        <w:rPr>
          <w:spacing w:val="1"/>
        </w:rPr>
        <w:t>о</w:t>
      </w:r>
      <w:r>
        <w:t>с</w:t>
      </w:r>
      <w:r>
        <w:rPr>
          <w:spacing w:val="-3"/>
        </w:rPr>
        <w:t>т</w:t>
      </w:r>
      <w:r>
        <w:t xml:space="preserve">и </w:t>
      </w:r>
      <w:r>
        <w:rPr>
          <w:spacing w:val="1"/>
        </w:rPr>
        <w:t>по</w:t>
      </w:r>
      <w:r>
        <w:rPr>
          <w:spacing w:val="-3"/>
        </w:rPr>
        <w:t>л</w:t>
      </w:r>
      <w:r>
        <w:rPr>
          <w:spacing w:val="1"/>
        </w:rPr>
        <w:t>о</w:t>
      </w:r>
      <w:r>
        <w:rPr>
          <w:spacing w:val="-2"/>
        </w:rPr>
        <w:t>ж</w:t>
      </w:r>
      <w:r>
        <w:t>е</w:t>
      </w:r>
      <w:r>
        <w:rPr>
          <w:spacing w:val="-1"/>
        </w:rPr>
        <w:t>н</w:t>
      </w:r>
      <w:r>
        <w:rPr>
          <w:spacing w:val="1"/>
        </w:rPr>
        <w:t>и</w:t>
      </w:r>
      <w:r>
        <w:t xml:space="preserve">я в </w:t>
      </w:r>
      <w:r>
        <w:rPr>
          <w:spacing w:val="1"/>
        </w:rPr>
        <w:t>р</w:t>
      </w:r>
      <w:r>
        <w:t>аз</w:t>
      </w:r>
      <w:r>
        <w:rPr>
          <w:spacing w:val="-1"/>
        </w:rPr>
        <w:t>в</w:t>
      </w:r>
      <w:r>
        <w:rPr>
          <w:spacing w:val="1"/>
        </w:rPr>
        <w:t>и</w:t>
      </w:r>
      <w:r>
        <w:rPr>
          <w:spacing w:val="-3"/>
        </w:rPr>
        <w:t>т</w:t>
      </w:r>
      <w:r>
        <w:rPr>
          <w:spacing w:val="1"/>
        </w:rPr>
        <w:t>и</w:t>
      </w:r>
      <w:r>
        <w:t>и</w:t>
      </w:r>
      <w:r>
        <w:rPr>
          <w:spacing w:val="1"/>
        </w:rPr>
        <w:t xml:space="preserve"> </w:t>
      </w:r>
      <w:r>
        <w:t>ст</w:t>
      </w:r>
      <w:r>
        <w:rPr>
          <w:spacing w:val="-1"/>
        </w:rPr>
        <w:t>р</w:t>
      </w:r>
      <w:r>
        <w:t>ан</w:t>
      </w:r>
      <w:r>
        <w:rPr>
          <w:spacing w:val="1"/>
        </w:rPr>
        <w:t xml:space="preserve"> р</w:t>
      </w:r>
      <w:r>
        <w:t>е</w:t>
      </w:r>
      <w:r>
        <w:rPr>
          <w:spacing w:val="-2"/>
        </w:rPr>
        <w:t>г</w:t>
      </w:r>
      <w:r>
        <w:rPr>
          <w:spacing w:val="1"/>
        </w:rPr>
        <w:t>и</w:t>
      </w:r>
      <w:r>
        <w:rPr>
          <w:spacing w:val="-1"/>
        </w:rPr>
        <w:t>о</w:t>
      </w:r>
      <w:r>
        <w:rPr>
          <w:spacing w:val="1"/>
        </w:rPr>
        <w:t>н</w:t>
      </w:r>
      <w:r>
        <w:t>а</w:t>
      </w:r>
      <w:r>
        <w:rPr>
          <w:spacing w:val="3"/>
        </w:rPr>
        <w:t xml:space="preserve"> </w:t>
      </w:r>
      <w:r>
        <w:rPr>
          <w:spacing w:val="-2"/>
        </w:rPr>
        <w:t>(</w:t>
      </w:r>
      <w:r>
        <w:rPr>
          <w:spacing w:val="1"/>
        </w:rPr>
        <w:t>н</w:t>
      </w:r>
      <w:r>
        <w:rPr>
          <w:spacing w:val="-2"/>
        </w:rPr>
        <w:t>а</w:t>
      </w:r>
      <w:r>
        <w:rPr>
          <w:spacing w:val="1"/>
        </w:rPr>
        <w:t>п</w:t>
      </w:r>
      <w:r>
        <w:rPr>
          <w:spacing w:val="-1"/>
        </w:rPr>
        <w:t>р</w:t>
      </w:r>
      <w:r>
        <w:rPr>
          <w:spacing w:val="6"/>
        </w:rPr>
        <w:t>и</w:t>
      </w:r>
      <w:r>
        <w:t>м</w:t>
      </w:r>
      <w:r>
        <w:rPr>
          <w:spacing w:val="-3"/>
        </w:rPr>
        <w:t>е</w:t>
      </w:r>
      <w:r>
        <w:rPr>
          <w:spacing w:val="1"/>
        </w:rPr>
        <w:t>р</w:t>
      </w:r>
      <w:r>
        <w:t>,</w:t>
      </w:r>
      <w:r>
        <w:rPr>
          <w:spacing w:val="2"/>
        </w:rPr>
        <w:t xml:space="preserve"> </w:t>
      </w:r>
      <w:r>
        <w:t>в С</w:t>
      </w:r>
      <w:r>
        <w:rPr>
          <w:spacing w:val="1"/>
        </w:rPr>
        <w:t>ин</w:t>
      </w:r>
      <w:r>
        <w:rPr>
          <w:spacing w:val="-2"/>
        </w:rPr>
        <w:t>г</w:t>
      </w:r>
      <w:r>
        <w:t>а</w:t>
      </w:r>
      <w:r>
        <w:rPr>
          <w:spacing w:val="1"/>
        </w:rPr>
        <w:t>п</w:t>
      </w:r>
      <w:r>
        <w:rPr>
          <w:spacing w:val="-4"/>
        </w:rPr>
        <w:t>у</w:t>
      </w:r>
      <w:r>
        <w:rPr>
          <w:spacing w:val="1"/>
        </w:rPr>
        <w:t>р</w:t>
      </w:r>
      <w:r>
        <w:t>е</w:t>
      </w:r>
      <w:r>
        <w:rPr>
          <w:spacing w:val="3"/>
        </w:rPr>
        <w:t xml:space="preserve"> </w:t>
      </w:r>
      <w:r>
        <w:rPr>
          <w:spacing w:val="-1"/>
        </w:rPr>
        <w:t>р</w:t>
      </w:r>
      <w:r>
        <w:t>ас</w:t>
      </w:r>
      <w:r>
        <w:rPr>
          <w:spacing w:val="-1"/>
        </w:rPr>
        <w:t>п</w:t>
      </w:r>
      <w:r>
        <w:rPr>
          <w:spacing w:val="1"/>
        </w:rPr>
        <w:t>о</w:t>
      </w:r>
      <w:r>
        <w:rPr>
          <w:spacing w:val="-3"/>
        </w:rPr>
        <w:t>л</w:t>
      </w:r>
      <w:r>
        <w:rPr>
          <w:spacing w:val="-1"/>
        </w:rPr>
        <w:t>о</w:t>
      </w:r>
      <w:r>
        <w:t>же</w:t>
      </w:r>
      <w:r>
        <w:rPr>
          <w:spacing w:val="-1"/>
        </w:rPr>
        <w:t>н</w:t>
      </w:r>
      <w:r>
        <w:t>ы</w:t>
      </w:r>
      <w:r>
        <w:rPr>
          <w:spacing w:val="3"/>
        </w:rPr>
        <w:t xml:space="preserve"> </w:t>
      </w:r>
      <w:r>
        <w:rPr>
          <w:spacing w:val="-1"/>
        </w:rPr>
        <w:t>од</w:t>
      </w:r>
      <w:r>
        <w:rPr>
          <w:spacing w:val="1"/>
        </w:rPr>
        <w:t>н</w:t>
      </w:r>
      <w:r>
        <w:t>и</w:t>
      </w:r>
      <w:r>
        <w:rPr>
          <w:spacing w:val="1"/>
        </w:rPr>
        <w:t xml:space="preserve"> и</w:t>
      </w:r>
      <w:r>
        <w:t>з</w:t>
      </w:r>
      <w:r>
        <w:rPr>
          <w:spacing w:val="2"/>
        </w:rPr>
        <w:t xml:space="preserve"> </w:t>
      </w:r>
      <w:r>
        <w:t>са</w:t>
      </w:r>
      <w:r>
        <w:rPr>
          <w:spacing w:val="-2"/>
        </w:rPr>
        <w:t>м</w:t>
      </w:r>
      <w:r>
        <w:rPr>
          <w:spacing w:val="-1"/>
        </w:rPr>
        <w:t>ы</w:t>
      </w:r>
      <w:r>
        <w:t>х к</w:t>
      </w:r>
      <w:r>
        <w:rPr>
          <w:spacing w:val="1"/>
        </w:rPr>
        <w:t>р</w:t>
      </w:r>
      <w:r>
        <w:rPr>
          <w:spacing w:val="-4"/>
        </w:rPr>
        <w:t>у</w:t>
      </w:r>
      <w:r>
        <w:rPr>
          <w:spacing w:val="1"/>
        </w:rPr>
        <w:t>пн</w:t>
      </w:r>
      <w:r>
        <w:rPr>
          <w:spacing w:val="-1"/>
        </w:rPr>
        <w:t>ы</w:t>
      </w:r>
      <w:r>
        <w:t>х</w:t>
      </w:r>
      <w:r>
        <w:rPr>
          <w:spacing w:val="1"/>
        </w:rPr>
        <w:t xml:space="preserve"> </w:t>
      </w:r>
      <w:r>
        <w:t>аэ</w:t>
      </w:r>
      <w:r>
        <w:rPr>
          <w:spacing w:val="-1"/>
        </w:rPr>
        <w:t>р</w:t>
      </w:r>
      <w:r>
        <w:rPr>
          <w:spacing w:val="1"/>
        </w:rPr>
        <w:t>о</w:t>
      </w:r>
      <w:r>
        <w:rPr>
          <w:spacing w:val="-1"/>
        </w:rPr>
        <w:t>по</w:t>
      </w:r>
      <w:r>
        <w:rPr>
          <w:spacing w:val="1"/>
        </w:rPr>
        <w:t>р</w:t>
      </w:r>
      <w:r>
        <w:rPr>
          <w:spacing w:val="-3"/>
        </w:rPr>
        <w:t>т</w:t>
      </w:r>
      <w:r>
        <w:rPr>
          <w:spacing w:val="1"/>
        </w:rPr>
        <w:t>о</w:t>
      </w:r>
      <w:r>
        <w:t>в</w:t>
      </w:r>
      <w:r>
        <w:rPr>
          <w:spacing w:val="2"/>
        </w:rPr>
        <w:t xml:space="preserve"> </w:t>
      </w:r>
      <w:r>
        <w:t>и</w:t>
      </w:r>
      <w:r>
        <w:rPr>
          <w:spacing w:val="1"/>
        </w:rPr>
        <w:t xml:space="preserve"> </w:t>
      </w:r>
      <w:r>
        <w:rPr>
          <w:spacing w:val="-1"/>
        </w:rPr>
        <w:t>по</w:t>
      </w:r>
      <w:r>
        <w:rPr>
          <w:spacing w:val="1"/>
        </w:rPr>
        <w:t>р</w:t>
      </w:r>
      <w:r>
        <w:t>т</w:t>
      </w:r>
      <w:r>
        <w:rPr>
          <w:spacing w:val="1"/>
        </w:rPr>
        <w:t>о</w:t>
      </w:r>
      <w:r>
        <w:t>в м</w:t>
      </w:r>
      <w:r>
        <w:rPr>
          <w:spacing w:val="-2"/>
        </w:rPr>
        <w:t>и</w:t>
      </w:r>
      <w:r>
        <w:rPr>
          <w:spacing w:val="-1"/>
        </w:rPr>
        <w:t>р</w:t>
      </w:r>
      <w:r>
        <w:t>а),</w:t>
      </w:r>
      <w:r>
        <w:rPr>
          <w:spacing w:val="2"/>
        </w:rPr>
        <w:t xml:space="preserve"> </w:t>
      </w:r>
      <w:r>
        <w:rPr>
          <w:spacing w:val="1"/>
        </w:rPr>
        <w:t>н</w:t>
      </w:r>
      <w:r>
        <w:t>а</w:t>
      </w:r>
      <w:r>
        <w:rPr>
          <w:spacing w:val="-2"/>
        </w:rPr>
        <w:t>с</w:t>
      </w:r>
      <w:r>
        <w:t>еле</w:t>
      </w:r>
      <w:r>
        <w:rPr>
          <w:spacing w:val="-2"/>
        </w:rPr>
        <w:t>н</w:t>
      </w:r>
      <w:r>
        <w:rPr>
          <w:spacing w:val="1"/>
        </w:rPr>
        <w:t>и</w:t>
      </w:r>
      <w:r>
        <w:t>е</w:t>
      </w:r>
      <w:r>
        <w:rPr>
          <w:spacing w:val="3"/>
        </w:rPr>
        <w:t xml:space="preserve"> </w:t>
      </w:r>
      <w:r>
        <w:rPr>
          <w:spacing w:val="-2"/>
        </w:rPr>
        <w:t>(</w:t>
      </w:r>
      <w:r>
        <w:t>г</w:t>
      </w:r>
      <w:r>
        <w:rPr>
          <w:spacing w:val="-1"/>
        </w:rPr>
        <w:t>л</w:t>
      </w:r>
      <w:r>
        <w:rPr>
          <w:spacing w:val="-2"/>
        </w:rPr>
        <w:t>а</w:t>
      </w:r>
      <w:r>
        <w:t>вн</w:t>
      </w:r>
      <w:r>
        <w:rPr>
          <w:spacing w:val="-1"/>
        </w:rPr>
        <w:t>ы</w:t>
      </w:r>
      <w:r>
        <w:t>й</w:t>
      </w:r>
      <w:r>
        <w:rPr>
          <w:spacing w:val="1"/>
        </w:rPr>
        <w:t xml:space="preserve"> о</w:t>
      </w:r>
      <w:r>
        <w:t>чаг</w:t>
      </w:r>
      <w:r>
        <w:rPr>
          <w:spacing w:val="1"/>
        </w:rPr>
        <w:t xml:space="preserve"> </w:t>
      </w:r>
      <w:r>
        <w:t>м</w:t>
      </w:r>
      <w:r>
        <w:rPr>
          <w:spacing w:val="-2"/>
        </w:rPr>
        <w:t>и</w:t>
      </w:r>
      <w:r>
        <w:rPr>
          <w:spacing w:val="-1"/>
        </w:rPr>
        <w:t>р</w:t>
      </w:r>
      <w:r>
        <w:rPr>
          <w:spacing w:val="1"/>
        </w:rPr>
        <w:t>о</w:t>
      </w:r>
      <w:r>
        <w:t>в</w:t>
      </w:r>
      <w:r>
        <w:rPr>
          <w:spacing w:val="-2"/>
        </w:rPr>
        <w:t>о</w:t>
      </w:r>
      <w:r>
        <w:t>й эмигра</w:t>
      </w:r>
      <w:r>
        <w:rPr>
          <w:spacing w:val="-2"/>
        </w:rPr>
        <w:t>ц</w:t>
      </w:r>
      <w:r>
        <w:rPr>
          <w:spacing w:val="1"/>
        </w:rPr>
        <w:t>ии</w:t>
      </w:r>
      <w:r>
        <w:t xml:space="preserve">), </w:t>
      </w:r>
      <w:r>
        <w:rPr>
          <w:spacing w:val="-1"/>
        </w:rPr>
        <w:t>о</w:t>
      </w:r>
      <w:r>
        <w:rPr>
          <w:spacing w:val="1"/>
        </w:rPr>
        <w:t>б</w:t>
      </w:r>
      <w:r>
        <w:rPr>
          <w:spacing w:val="-1"/>
        </w:rPr>
        <w:t>р</w:t>
      </w:r>
      <w:r>
        <w:t>аз</w:t>
      </w:r>
      <w:r>
        <w:rPr>
          <w:spacing w:val="3"/>
        </w:rPr>
        <w:t xml:space="preserve"> </w:t>
      </w:r>
      <w:r>
        <w:t>ж</w:t>
      </w:r>
      <w:r>
        <w:rPr>
          <w:spacing w:val="1"/>
        </w:rPr>
        <w:t>и</w:t>
      </w:r>
      <w:r>
        <w:rPr>
          <w:spacing w:val="-3"/>
        </w:rPr>
        <w:t>з</w:t>
      </w:r>
      <w:r>
        <w:rPr>
          <w:spacing w:val="1"/>
        </w:rPr>
        <w:t>н</w:t>
      </w:r>
      <w:r>
        <w:t xml:space="preserve">и </w:t>
      </w:r>
      <w:r>
        <w:rPr>
          <w:spacing w:val="-2"/>
        </w:rPr>
        <w:t>(</w:t>
      </w:r>
      <w:r>
        <w:rPr>
          <w:spacing w:val="1"/>
        </w:rPr>
        <w:t>х</w:t>
      </w:r>
      <w:r>
        <w:rPr>
          <w:spacing w:val="-2"/>
        </w:rPr>
        <w:t>а</w:t>
      </w:r>
      <w:r>
        <w:rPr>
          <w:spacing w:val="1"/>
        </w:rPr>
        <w:t>р</w:t>
      </w:r>
      <w:r>
        <w:rPr>
          <w:spacing w:val="-2"/>
        </w:rPr>
        <w:t>а</w:t>
      </w:r>
      <w:r>
        <w:t>кте</w:t>
      </w:r>
      <w:r>
        <w:rPr>
          <w:spacing w:val="-1"/>
        </w:rPr>
        <w:t>р</w:t>
      </w:r>
      <w:r>
        <w:rPr>
          <w:spacing w:val="1"/>
        </w:rPr>
        <w:t>н</w:t>
      </w:r>
      <w:r>
        <w:t xml:space="preserve">ы </w:t>
      </w:r>
      <w:r>
        <w:rPr>
          <w:spacing w:val="1"/>
        </w:rPr>
        <w:t>р</w:t>
      </w:r>
      <w:r>
        <w:t>ез</w:t>
      </w:r>
      <w:r>
        <w:rPr>
          <w:spacing w:val="-3"/>
        </w:rPr>
        <w:t>к</w:t>
      </w:r>
      <w:r>
        <w:rPr>
          <w:spacing w:val="1"/>
        </w:rPr>
        <w:t>и</w:t>
      </w:r>
      <w:r>
        <w:t xml:space="preserve">е </w:t>
      </w:r>
      <w:r>
        <w:rPr>
          <w:spacing w:val="1"/>
        </w:rPr>
        <w:t>р</w:t>
      </w:r>
      <w:r>
        <w:t>аз</w:t>
      </w:r>
      <w:r>
        <w:rPr>
          <w:spacing w:val="-4"/>
        </w:rPr>
        <w:t>л</w:t>
      </w:r>
      <w:r>
        <w:rPr>
          <w:spacing w:val="1"/>
        </w:rPr>
        <w:t>и</w:t>
      </w:r>
      <w:r>
        <w:rPr>
          <w:spacing w:val="-2"/>
        </w:rPr>
        <w:t>ч</w:t>
      </w:r>
      <w:r>
        <w:rPr>
          <w:spacing w:val="1"/>
        </w:rPr>
        <w:t>и</w:t>
      </w:r>
      <w:r>
        <w:t>я</w:t>
      </w:r>
      <w:r>
        <w:rPr>
          <w:spacing w:val="6"/>
        </w:rPr>
        <w:t xml:space="preserve"> </w:t>
      </w:r>
      <w:r>
        <w:t xml:space="preserve">в </w:t>
      </w:r>
      <w:r>
        <w:rPr>
          <w:spacing w:val="-4"/>
        </w:rPr>
        <w:t>у</w:t>
      </w:r>
      <w:r>
        <w:rPr>
          <w:spacing w:val="1"/>
        </w:rPr>
        <w:t>ро</w:t>
      </w:r>
      <w:r>
        <w:rPr>
          <w:spacing w:val="-3"/>
        </w:rPr>
        <w:t>в</w:t>
      </w:r>
      <w:r>
        <w:rPr>
          <w:spacing w:val="1"/>
        </w:rPr>
        <w:t>н</w:t>
      </w:r>
      <w:r>
        <w:t xml:space="preserve">е </w:t>
      </w:r>
      <w:r>
        <w:rPr>
          <w:spacing w:val="-2"/>
        </w:rPr>
        <w:t>ж</w:t>
      </w:r>
      <w:r>
        <w:rPr>
          <w:spacing w:val="1"/>
        </w:rPr>
        <w:t>и</w:t>
      </w:r>
      <w:r>
        <w:rPr>
          <w:spacing w:val="-3"/>
        </w:rPr>
        <w:t>з</w:t>
      </w:r>
      <w:r>
        <w:rPr>
          <w:spacing w:val="1"/>
        </w:rPr>
        <w:t>н</w:t>
      </w:r>
      <w:r>
        <w:t xml:space="preserve">и </w:t>
      </w:r>
      <w:r>
        <w:rPr>
          <w:spacing w:val="1"/>
        </w:rPr>
        <w:t>н</w:t>
      </w:r>
      <w:r>
        <w:t>асел</w:t>
      </w:r>
      <w:r>
        <w:rPr>
          <w:spacing w:val="-3"/>
        </w:rPr>
        <w:t>е</w:t>
      </w:r>
      <w:r>
        <w:rPr>
          <w:spacing w:val="1"/>
        </w:rPr>
        <w:t>н</w:t>
      </w:r>
      <w:r>
        <w:rPr>
          <w:spacing w:val="-1"/>
        </w:rPr>
        <w:t>и</w:t>
      </w:r>
      <w:r>
        <w:t>я</w:t>
      </w:r>
      <w:r>
        <w:rPr>
          <w:spacing w:val="3"/>
        </w:rPr>
        <w:t xml:space="preserve"> </w:t>
      </w:r>
      <w:r>
        <w:t>–</w:t>
      </w:r>
      <w:r>
        <w:rPr>
          <w:spacing w:val="1"/>
        </w:rPr>
        <w:t xml:space="preserve"> о</w:t>
      </w:r>
      <w:r>
        <w:t>т</w:t>
      </w:r>
      <w:r>
        <w:rPr>
          <w:spacing w:val="1"/>
        </w:rPr>
        <w:t xml:space="preserve"> </w:t>
      </w:r>
      <w:r>
        <w:rPr>
          <w:spacing w:val="-3"/>
        </w:rPr>
        <w:t>м</w:t>
      </w:r>
      <w:r>
        <w:rPr>
          <w:spacing w:val="-1"/>
        </w:rPr>
        <w:t>ин</w:t>
      </w:r>
      <w:r>
        <w:rPr>
          <w:spacing w:val="1"/>
        </w:rPr>
        <w:t>и</w:t>
      </w:r>
      <w:r>
        <w:t>ма</w:t>
      </w:r>
      <w:r>
        <w:rPr>
          <w:spacing w:val="-1"/>
        </w:rPr>
        <w:t>льн</w:t>
      </w:r>
      <w:r>
        <w:rPr>
          <w:spacing w:val="1"/>
        </w:rPr>
        <w:t>о</w:t>
      </w:r>
      <w:r>
        <w:rPr>
          <w:spacing w:val="-2"/>
        </w:rPr>
        <w:t>г</w:t>
      </w:r>
      <w:r>
        <w:t>о</w:t>
      </w:r>
      <w:r>
        <w:rPr>
          <w:spacing w:val="2"/>
        </w:rPr>
        <w:t xml:space="preserve"> </w:t>
      </w:r>
      <w:r>
        <w:t>в</w:t>
      </w:r>
      <w:r>
        <w:rPr>
          <w:spacing w:val="1"/>
        </w:rPr>
        <w:t xml:space="preserve"> </w:t>
      </w:r>
      <w:r>
        <w:t>М</w:t>
      </w:r>
      <w:r>
        <w:rPr>
          <w:spacing w:val="-1"/>
        </w:rPr>
        <w:t>ь</w:t>
      </w:r>
      <w:r>
        <w:rPr>
          <w:spacing w:val="-2"/>
        </w:rPr>
        <w:t>я</w:t>
      </w:r>
      <w:r>
        <w:rPr>
          <w:spacing w:val="-1"/>
        </w:rPr>
        <w:t>н</w:t>
      </w:r>
      <w:r>
        <w:t>ме</w:t>
      </w:r>
      <w:r>
        <w:rPr>
          <w:spacing w:val="2"/>
        </w:rPr>
        <w:t xml:space="preserve"> </w:t>
      </w:r>
      <w:r>
        <w:rPr>
          <w:spacing w:val="-1"/>
        </w:rPr>
        <w:t>д</w:t>
      </w:r>
      <w:r>
        <w:t>о</w:t>
      </w:r>
      <w:r>
        <w:rPr>
          <w:spacing w:val="2"/>
        </w:rPr>
        <w:t xml:space="preserve"> </w:t>
      </w:r>
      <w:r>
        <w:t>са</w:t>
      </w:r>
      <w:r>
        <w:rPr>
          <w:spacing w:val="-2"/>
        </w:rPr>
        <w:t>м</w:t>
      </w:r>
      <w:r>
        <w:rPr>
          <w:spacing w:val="1"/>
        </w:rPr>
        <w:t>о</w:t>
      </w:r>
      <w:r>
        <w:rPr>
          <w:spacing w:val="-2"/>
        </w:rPr>
        <w:t>г</w:t>
      </w:r>
      <w:r>
        <w:t>о</w:t>
      </w:r>
      <w:r>
        <w:rPr>
          <w:spacing w:val="2"/>
        </w:rPr>
        <w:t xml:space="preserve"> </w:t>
      </w:r>
      <w:r>
        <w:rPr>
          <w:spacing w:val="-3"/>
        </w:rPr>
        <w:t>в</w:t>
      </w:r>
      <w:r>
        <w:rPr>
          <w:spacing w:val="1"/>
        </w:rPr>
        <w:t>ы</w:t>
      </w:r>
      <w:r>
        <w:t>с</w:t>
      </w:r>
      <w:r>
        <w:rPr>
          <w:spacing w:val="-1"/>
        </w:rPr>
        <w:t>о</w:t>
      </w:r>
      <w:r>
        <w:t>к</w:t>
      </w:r>
      <w:r>
        <w:rPr>
          <w:spacing w:val="1"/>
        </w:rPr>
        <w:t>о</w:t>
      </w:r>
      <w:r>
        <w:rPr>
          <w:spacing w:val="-2"/>
        </w:rPr>
        <w:t>г</w:t>
      </w:r>
      <w:r>
        <w:t>о</w:t>
      </w:r>
      <w:r>
        <w:rPr>
          <w:spacing w:val="2"/>
        </w:rPr>
        <w:t xml:space="preserve"> </w:t>
      </w:r>
      <w:r>
        <w:t>в</w:t>
      </w:r>
      <w:r>
        <w:rPr>
          <w:spacing w:val="1"/>
        </w:rPr>
        <w:t xml:space="preserve"> </w:t>
      </w:r>
      <w:r>
        <w:rPr>
          <w:spacing w:val="-3"/>
        </w:rPr>
        <w:t>С</w:t>
      </w:r>
      <w:r>
        <w:rPr>
          <w:spacing w:val="1"/>
        </w:rPr>
        <w:t>ин</w:t>
      </w:r>
      <w:r>
        <w:rPr>
          <w:spacing w:val="-2"/>
        </w:rPr>
        <w:t>г</w:t>
      </w:r>
      <w:r>
        <w:t>а</w:t>
      </w:r>
      <w:r>
        <w:rPr>
          <w:spacing w:val="1"/>
        </w:rPr>
        <w:t>п</w:t>
      </w:r>
      <w:r>
        <w:rPr>
          <w:spacing w:val="-4"/>
        </w:rPr>
        <w:t>у</w:t>
      </w:r>
      <w:r>
        <w:rPr>
          <w:spacing w:val="1"/>
        </w:rPr>
        <w:t>р</w:t>
      </w:r>
      <w:r>
        <w:t>е) и к</w:t>
      </w:r>
      <w:r>
        <w:rPr>
          <w:spacing w:val="-3"/>
        </w:rPr>
        <w:t>у</w:t>
      </w:r>
      <w:r>
        <w:rPr>
          <w:spacing w:val="-1"/>
        </w:rPr>
        <w:t>ль</w:t>
      </w:r>
      <w:r>
        <w:rPr>
          <w:spacing w:val="2"/>
        </w:rPr>
        <w:t>т</w:t>
      </w:r>
      <w:r>
        <w:rPr>
          <w:spacing w:val="-4"/>
        </w:rPr>
        <w:t>у</w:t>
      </w:r>
      <w:r>
        <w:rPr>
          <w:spacing w:val="1"/>
        </w:rPr>
        <w:t>р</w:t>
      </w:r>
      <w:r>
        <w:t>а</w:t>
      </w:r>
      <w:r>
        <w:rPr>
          <w:spacing w:val="6"/>
        </w:rPr>
        <w:t xml:space="preserve"> </w:t>
      </w:r>
      <w:r>
        <w:rPr>
          <w:spacing w:val="1"/>
        </w:rPr>
        <w:t>р</w:t>
      </w:r>
      <w:r>
        <w:t>ег</w:t>
      </w:r>
      <w:r>
        <w:rPr>
          <w:spacing w:val="-1"/>
        </w:rPr>
        <w:t>и</w:t>
      </w:r>
      <w:r>
        <w:rPr>
          <w:spacing w:val="1"/>
        </w:rPr>
        <w:t>он</w:t>
      </w:r>
      <w:r>
        <w:t>а (в</w:t>
      </w:r>
      <w:r>
        <w:rPr>
          <w:spacing w:val="-1"/>
        </w:rPr>
        <w:t>л</w:t>
      </w:r>
      <w:r>
        <w:rPr>
          <w:spacing w:val="1"/>
        </w:rPr>
        <w:t>и</w:t>
      </w:r>
      <w:r>
        <w:t>я</w:t>
      </w:r>
      <w:r>
        <w:rPr>
          <w:spacing w:val="-1"/>
        </w:rPr>
        <w:t>н</w:t>
      </w:r>
      <w:r>
        <w:rPr>
          <w:spacing w:val="1"/>
        </w:rPr>
        <w:t>и</w:t>
      </w:r>
      <w:r>
        <w:t>е</w:t>
      </w:r>
      <w:r>
        <w:rPr>
          <w:spacing w:val="2"/>
        </w:rPr>
        <w:t xml:space="preserve"> </w:t>
      </w:r>
      <w:r>
        <w:t>с</w:t>
      </w:r>
      <w:r>
        <w:rPr>
          <w:spacing w:val="-1"/>
        </w:rPr>
        <w:t>о</w:t>
      </w:r>
      <w:r>
        <w:t>се</w:t>
      </w:r>
      <w:r>
        <w:rPr>
          <w:spacing w:val="-1"/>
        </w:rPr>
        <w:t>д</w:t>
      </w:r>
      <w:r>
        <w:t>ей</w:t>
      </w:r>
      <w:r>
        <w:rPr>
          <w:spacing w:val="1"/>
        </w:rPr>
        <w:t xml:space="preserve"> н</w:t>
      </w:r>
      <w:r>
        <w:t>а</w:t>
      </w:r>
      <w:r>
        <w:rPr>
          <w:spacing w:val="2"/>
        </w:rPr>
        <w:t xml:space="preserve"> </w:t>
      </w:r>
      <w:r>
        <w:rPr>
          <w:spacing w:val="1"/>
        </w:rPr>
        <w:t>р</w:t>
      </w:r>
      <w:r>
        <w:t>е</w:t>
      </w:r>
      <w:r>
        <w:rPr>
          <w:spacing w:val="-2"/>
        </w:rPr>
        <w:t>г</w:t>
      </w:r>
      <w:r>
        <w:rPr>
          <w:spacing w:val="1"/>
        </w:rPr>
        <w:t>и</w:t>
      </w:r>
      <w:r>
        <w:rPr>
          <w:spacing w:val="-1"/>
        </w:rPr>
        <w:t>о</w:t>
      </w:r>
      <w:r>
        <w:t>н</w:t>
      </w:r>
      <w:r>
        <w:rPr>
          <w:spacing w:val="9"/>
        </w:rPr>
        <w:t xml:space="preserve"> </w:t>
      </w:r>
      <w:r>
        <w:t>–</w:t>
      </w:r>
      <w:r>
        <w:rPr>
          <w:spacing w:val="4"/>
        </w:rPr>
        <w:t xml:space="preserve"> </w:t>
      </w:r>
      <w:r>
        <w:rPr>
          <w:spacing w:val="1"/>
        </w:rPr>
        <w:t>д</w:t>
      </w:r>
      <w:r>
        <w:t>в</w:t>
      </w:r>
      <w:r>
        <w:rPr>
          <w:spacing w:val="-4"/>
        </w:rPr>
        <w:t>у</w:t>
      </w:r>
      <w:r>
        <w:t>х</w:t>
      </w:r>
      <w:r>
        <w:rPr>
          <w:spacing w:val="6"/>
        </w:rPr>
        <w:t xml:space="preserve"> </w:t>
      </w:r>
      <w:r>
        <w:t>м</w:t>
      </w:r>
      <w:r>
        <w:rPr>
          <w:spacing w:val="1"/>
        </w:rPr>
        <w:t>о</w:t>
      </w:r>
      <w:r>
        <w:rPr>
          <w:spacing w:val="-3"/>
        </w:rPr>
        <w:t>щ</w:t>
      </w:r>
      <w:r>
        <w:rPr>
          <w:spacing w:val="-1"/>
        </w:rPr>
        <w:t>н</w:t>
      </w:r>
      <w:r>
        <w:rPr>
          <w:spacing w:val="1"/>
        </w:rPr>
        <w:t>ы</w:t>
      </w:r>
      <w:r>
        <w:t>х</w:t>
      </w:r>
      <w:r>
        <w:rPr>
          <w:spacing w:val="4"/>
        </w:rPr>
        <w:t xml:space="preserve"> </w:t>
      </w:r>
      <w:r>
        <w:rPr>
          <w:spacing w:val="1"/>
        </w:rPr>
        <w:t>ц</w:t>
      </w:r>
      <w:r>
        <w:rPr>
          <w:spacing w:val="-2"/>
        </w:rPr>
        <w:t>е</w:t>
      </w:r>
      <w:r>
        <w:rPr>
          <w:spacing w:val="1"/>
        </w:rPr>
        <w:t>н</w:t>
      </w:r>
      <w:r>
        <w:rPr>
          <w:spacing w:val="-3"/>
        </w:rPr>
        <w:t>т</w:t>
      </w:r>
      <w:r>
        <w:rPr>
          <w:spacing w:val="1"/>
        </w:rPr>
        <w:t>ро</w:t>
      </w:r>
      <w:r>
        <w:t xml:space="preserve">в </w:t>
      </w:r>
      <w:r>
        <w:rPr>
          <w:spacing w:val="1"/>
        </w:rPr>
        <w:t>ци</w:t>
      </w:r>
      <w:r>
        <w:rPr>
          <w:spacing w:val="-3"/>
        </w:rPr>
        <w:t>в</w:t>
      </w:r>
      <w:r>
        <w:rPr>
          <w:spacing w:val="1"/>
        </w:rPr>
        <w:t>и</w:t>
      </w:r>
      <w:r>
        <w:rPr>
          <w:spacing w:val="-1"/>
        </w:rPr>
        <w:t>л</w:t>
      </w:r>
      <w:r>
        <w:rPr>
          <w:spacing w:val="1"/>
        </w:rPr>
        <w:t>и</w:t>
      </w:r>
      <w:r>
        <w:t>з</w:t>
      </w:r>
      <w:r>
        <w:rPr>
          <w:spacing w:val="-3"/>
        </w:rPr>
        <w:t>а</w:t>
      </w:r>
      <w:r>
        <w:rPr>
          <w:spacing w:val="1"/>
        </w:rPr>
        <w:t>ц</w:t>
      </w:r>
      <w:r>
        <w:rPr>
          <w:spacing w:val="-1"/>
        </w:rPr>
        <w:t>и</w:t>
      </w:r>
      <w:r>
        <w:t>й</w:t>
      </w:r>
      <w:r>
        <w:rPr>
          <w:spacing w:val="2"/>
        </w:rPr>
        <w:t xml:space="preserve"> </w:t>
      </w:r>
      <w:r>
        <w:t>–</w:t>
      </w:r>
      <w:r>
        <w:rPr>
          <w:spacing w:val="1"/>
        </w:rPr>
        <w:t xml:space="preserve"> </w:t>
      </w:r>
      <w:r>
        <w:rPr>
          <w:spacing w:val="-1"/>
        </w:rPr>
        <w:t>Инд</w:t>
      </w:r>
      <w:r>
        <w:rPr>
          <w:spacing w:val="1"/>
        </w:rPr>
        <w:t>и</w:t>
      </w:r>
      <w:r>
        <w:t>и</w:t>
      </w:r>
      <w:r>
        <w:rPr>
          <w:spacing w:val="-2"/>
        </w:rPr>
        <w:t xml:space="preserve"> </w:t>
      </w:r>
      <w:r>
        <w:t>и</w:t>
      </w:r>
      <w:r>
        <w:rPr>
          <w:spacing w:val="1"/>
        </w:rPr>
        <w:t xml:space="preserve"> </w:t>
      </w:r>
      <w:r>
        <w:t>Кит</w:t>
      </w:r>
      <w:r>
        <w:rPr>
          <w:spacing w:val="-2"/>
        </w:rPr>
        <w:t>а</w:t>
      </w:r>
      <w:r>
        <w:t>я).</w:t>
      </w:r>
    </w:p>
    <w:p w:rsidR="005C14E3" w:rsidRDefault="005C14E3">
      <w:pPr>
        <w:tabs>
          <w:tab w:val="left" w:pos="426"/>
          <w:tab w:val="left" w:pos="4280"/>
          <w:tab w:val="left" w:pos="6180"/>
          <w:tab w:val="left" w:pos="7100"/>
          <w:tab w:val="left" w:pos="8880"/>
        </w:tabs>
        <w:autoSpaceDE w:val="0"/>
        <w:ind w:firstLine="709"/>
        <w:jc w:val="both"/>
        <w:rPr>
          <w:b/>
          <w:bCs/>
          <w:spacing w:val="1"/>
        </w:rPr>
      </w:pPr>
    </w:p>
    <w:p w:rsidR="005C14E3" w:rsidRDefault="005C14E3">
      <w:pPr>
        <w:tabs>
          <w:tab w:val="left" w:pos="426"/>
          <w:tab w:val="left" w:pos="4280"/>
          <w:tab w:val="left" w:pos="6180"/>
          <w:tab w:val="left" w:pos="7100"/>
          <w:tab w:val="left" w:pos="8880"/>
        </w:tabs>
        <w:autoSpaceDE w:val="0"/>
        <w:ind w:firstLine="709"/>
        <w:jc w:val="both"/>
        <w:rPr>
          <w:b/>
          <w:bCs/>
          <w:spacing w:val="6"/>
        </w:rPr>
      </w:pPr>
      <w:r>
        <w:rPr>
          <w:b/>
          <w:bCs/>
          <w:spacing w:val="1"/>
        </w:rPr>
        <w:t>Взаимодействие</w:t>
      </w:r>
      <w:r>
        <w:rPr>
          <w:b/>
          <w:bCs/>
        </w:rPr>
        <w:t xml:space="preserve"> </w:t>
      </w:r>
      <w:r>
        <w:rPr>
          <w:b/>
          <w:bCs/>
          <w:spacing w:val="-1"/>
        </w:rPr>
        <w:t>п</w:t>
      </w:r>
      <w:r>
        <w:rPr>
          <w:b/>
          <w:bCs/>
        </w:rPr>
        <w:t>р</w:t>
      </w:r>
      <w:r>
        <w:rPr>
          <w:b/>
          <w:bCs/>
          <w:spacing w:val="-1"/>
        </w:rPr>
        <w:t>и</w:t>
      </w:r>
      <w:r>
        <w:rPr>
          <w:b/>
          <w:bCs/>
        </w:rPr>
        <w:t>р</w:t>
      </w:r>
      <w:r>
        <w:rPr>
          <w:b/>
          <w:bCs/>
          <w:spacing w:val="1"/>
        </w:rPr>
        <w:t>о</w:t>
      </w:r>
      <w:r>
        <w:rPr>
          <w:b/>
          <w:bCs/>
        </w:rPr>
        <w:t>ды</w:t>
      </w:r>
      <w:r>
        <w:rPr>
          <w:b/>
          <w:bCs/>
          <w:spacing w:val="1"/>
        </w:rPr>
        <w:t xml:space="preserve"> </w:t>
      </w:r>
      <w:r>
        <w:rPr>
          <w:b/>
          <w:bCs/>
        </w:rPr>
        <w:t>и</w:t>
      </w:r>
      <w:r>
        <w:rPr>
          <w:b/>
          <w:bCs/>
          <w:spacing w:val="1"/>
        </w:rPr>
        <w:t xml:space="preserve"> </w:t>
      </w:r>
      <w:r>
        <w:rPr>
          <w:b/>
          <w:bCs/>
          <w:spacing w:val="-1"/>
        </w:rPr>
        <w:t>о</w:t>
      </w:r>
      <w:r>
        <w:rPr>
          <w:b/>
          <w:bCs/>
          <w:spacing w:val="1"/>
        </w:rPr>
        <w:t>б</w:t>
      </w:r>
      <w:r>
        <w:rPr>
          <w:b/>
          <w:bCs/>
          <w:spacing w:val="-2"/>
        </w:rPr>
        <w:t>ще</w:t>
      </w:r>
      <w:r>
        <w:rPr>
          <w:b/>
          <w:bCs/>
        </w:rPr>
        <w:t>с</w:t>
      </w:r>
      <w:r>
        <w:rPr>
          <w:b/>
          <w:bCs/>
          <w:spacing w:val="1"/>
        </w:rPr>
        <w:t>т</w:t>
      </w:r>
      <w:r>
        <w:rPr>
          <w:b/>
          <w:bCs/>
          <w:spacing w:val="-3"/>
        </w:rPr>
        <w:t>в</w:t>
      </w:r>
      <w:r>
        <w:rPr>
          <w:b/>
          <w:bCs/>
          <w:spacing w:val="1"/>
        </w:rPr>
        <w:t>а</w:t>
      </w:r>
      <w:r>
        <w:rPr>
          <w:b/>
          <w:bCs/>
        </w:rPr>
        <w:t>.</w:t>
      </w:r>
      <w:r>
        <w:rPr>
          <w:b/>
          <w:bCs/>
          <w:spacing w:val="6"/>
        </w:rPr>
        <w:t xml:space="preserve"> </w:t>
      </w:r>
    </w:p>
    <w:p w:rsidR="005C14E3" w:rsidRDefault="005C14E3">
      <w:pPr>
        <w:tabs>
          <w:tab w:val="left" w:pos="426"/>
          <w:tab w:val="left" w:pos="4280"/>
          <w:tab w:val="left" w:pos="6180"/>
          <w:tab w:val="left" w:pos="7100"/>
          <w:tab w:val="left" w:pos="8880"/>
        </w:tabs>
        <w:autoSpaceDE w:val="0"/>
        <w:ind w:firstLine="709"/>
        <w:jc w:val="both"/>
      </w:pPr>
      <w:r>
        <w:t>В</w:t>
      </w:r>
      <w:r>
        <w:rPr>
          <w:spacing w:val="-1"/>
        </w:rPr>
        <w:t>л</w:t>
      </w:r>
      <w:r>
        <w:rPr>
          <w:spacing w:val="1"/>
        </w:rPr>
        <w:t>и</w:t>
      </w:r>
      <w:r>
        <w:rPr>
          <w:spacing w:val="-2"/>
        </w:rPr>
        <w:t>я</w:t>
      </w:r>
      <w:r>
        <w:rPr>
          <w:spacing w:val="1"/>
        </w:rPr>
        <w:t>н</w:t>
      </w:r>
      <w:r>
        <w:rPr>
          <w:spacing w:val="-1"/>
        </w:rPr>
        <w:t>и</w:t>
      </w:r>
      <w:r>
        <w:t>е</w:t>
      </w:r>
      <w:r>
        <w:rPr>
          <w:spacing w:val="2"/>
        </w:rPr>
        <w:t xml:space="preserve"> </w:t>
      </w:r>
      <w:r>
        <w:t>за</w:t>
      </w:r>
      <w:r>
        <w:rPr>
          <w:spacing w:val="-3"/>
        </w:rPr>
        <w:t>к</w:t>
      </w:r>
      <w:r>
        <w:rPr>
          <w:spacing w:val="1"/>
        </w:rPr>
        <w:t>о</w:t>
      </w:r>
      <w:r>
        <w:rPr>
          <w:spacing w:val="-1"/>
        </w:rPr>
        <w:t>н</w:t>
      </w:r>
      <w:r>
        <w:rPr>
          <w:spacing w:val="1"/>
        </w:rPr>
        <w:t>о</w:t>
      </w:r>
      <w:r>
        <w:t>м</w:t>
      </w:r>
      <w:r>
        <w:rPr>
          <w:spacing w:val="-3"/>
        </w:rPr>
        <w:t>е</w:t>
      </w:r>
      <w:r>
        <w:rPr>
          <w:spacing w:val="1"/>
        </w:rPr>
        <w:t>р</w:t>
      </w:r>
      <w:r>
        <w:rPr>
          <w:spacing w:val="-1"/>
        </w:rPr>
        <w:t>н</w:t>
      </w:r>
      <w:r>
        <w:rPr>
          <w:spacing w:val="1"/>
        </w:rPr>
        <w:t>о</w:t>
      </w:r>
      <w:r>
        <w:t>с</w:t>
      </w:r>
      <w:r>
        <w:rPr>
          <w:spacing w:val="-3"/>
        </w:rPr>
        <w:t>т</w:t>
      </w:r>
      <w:r>
        <w:t>ей ге</w:t>
      </w:r>
      <w:r>
        <w:rPr>
          <w:spacing w:val="1"/>
        </w:rPr>
        <w:t>о</w:t>
      </w:r>
      <w:r>
        <w:rPr>
          <w:spacing w:val="-2"/>
        </w:rPr>
        <w:t>г</w:t>
      </w:r>
      <w:r>
        <w:rPr>
          <w:spacing w:val="1"/>
        </w:rPr>
        <w:t>р</w:t>
      </w:r>
      <w:r>
        <w:t>а</w:t>
      </w:r>
      <w:r>
        <w:rPr>
          <w:spacing w:val="-2"/>
        </w:rPr>
        <w:t>ф</w:t>
      </w:r>
      <w:r>
        <w:rPr>
          <w:spacing w:val="1"/>
        </w:rPr>
        <w:t>и</w:t>
      </w:r>
      <w:r>
        <w:rPr>
          <w:spacing w:val="-2"/>
        </w:rPr>
        <w:t>ч</w:t>
      </w:r>
      <w:r>
        <w:t>ес</w:t>
      </w:r>
      <w:r>
        <w:rPr>
          <w:spacing w:val="-2"/>
        </w:rPr>
        <w:t>к</w:t>
      </w:r>
      <w:r>
        <w:rPr>
          <w:spacing w:val="1"/>
        </w:rPr>
        <w:t>о</w:t>
      </w:r>
      <w:r>
        <w:t>й</w:t>
      </w:r>
      <w:r>
        <w:rPr>
          <w:spacing w:val="1"/>
        </w:rPr>
        <w:t xml:space="preserve"> о</w:t>
      </w:r>
      <w:r>
        <w:rPr>
          <w:spacing w:val="-1"/>
        </w:rPr>
        <w:t>бол</w:t>
      </w:r>
      <w:r>
        <w:rPr>
          <w:spacing w:val="1"/>
        </w:rPr>
        <w:t>о</w:t>
      </w:r>
      <w:r>
        <w:t>ч</w:t>
      </w:r>
      <w:r>
        <w:rPr>
          <w:spacing w:val="-2"/>
        </w:rPr>
        <w:t>к</w:t>
      </w:r>
      <w:r>
        <w:t>и</w:t>
      </w:r>
      <w:r>
        <w:rPr>
          <w:spacing w:val="4"/>
        </w:rPr>
        <w:t xml:space="preserve"> </w:t>
      </w:r>
      <w:r>
        <w:rPr>
          <w:spacing w:val="1"/>
        </w:rPr>
        <w:t>н</w:t>
      </w:r>
      <w:r>
        <w:t>а</w:t>
      </w:r>
      <w:r>
        <w:rPr>
          <w:spacing w:val="1"/>
        </w:rPr>
        <w:t xml:space="preserve"> </w:t>
      </w:r>
      <w:r>
        <w:t>ж</w:t>
      </w:r>
      <w:r>
        <w:rPr>
          <w:spacing w:val="1"/>
        </w:rPr>
        <w:t>и</w:t>
      </w:r>
      <w:r>
        <w:rPr>
          <w:spacing w:val="-3"/>
        </w:rPr>
        <w:t>з</w:t>
      </w:r>
      <w:r>
        <w:rPr>
          <w:spacing w:val="1"/>
        </w:rPr>
        <w:t>н</w:t>
      </w:r>
      <w:r>
        <w:t>ь</w:t>
      </w:r>
      <w:r>
        <w:rPr>
          <w:spacing w:val="2"/>
        </w:rPr>
        <w:t xml:space="preserve"> </w:t>
      </w:r>
      <w:r>
        <w:t>и</w:t>
      </w:r>
      <w:r>
        <w:rPr>
          <w:spacing w:val="4"/>
        </w:rPr>
        <w:t xml:space="preserve"> </w:t>
      </w:r>
      <w:r>
        <w:rPr>
          <w:spacing w:val="1"/>
        </w:rPr>
        <w:t>д</w:t>
      </w:r>
      <w:r>
        <w:rPr>
          <w:spacing w:val="-2"/>
        </w:rPr>
        <w:t>е</w:t>
      </w:r>
      <w:r>
        <w:t>ятел</w:t>
      </w:r>
      <w:r>
        <w:rPr>
          <w:spacing w:val="-1"/>
        </w:rPr>
        <w:t>ь</w:t>
      </w:r>
      <w:r>
        <w:rPr>
          <w:spacing w:val="1"/>
        </w:rPr>
        <w:t>н</w:t>
      </w:r>
      <w:r>
        <w:rPr>
          <w:spacing w:val="-1"/>
        </w:rPr>
        <w:t>о</w:t>
      </w:r>
      <w:r>
        <w:t>сть</w:t>
      </w:r>
      <w:r>
        <w:rPr>
          <w:spacing w:val="2"/>
        </w:rPr>
        <w:t xml:space="preserve"> </w:t>
      </w:r>
      <w:r>
        <w:rPr>
          <w:spacing w:val="-1"/>
        </w:rPr>
        <w:t>лю</w:t>
      </w:r>
      <w:r>
        <w:rPr>
          <w:spacing w:val="1"/>
        </w:rPr>
        <w:t>д</w:t>
      </w:r>
      <w:r>
        <w:t>е</w:t>
      </w:r>
      <w:r>
        <w:rPr>
          <w:spacing w:val="1"/>
        </w:rPr>
        <w:t>й</w:t>
      </w:r>
      <w:r>
        <w:t>. Степ</w:t>
      </w:r>
      <w:r>
        <w:rPr>
          <w:spacing w:val="-2"/>
        </w:rPr>
        <w:t>е</w:t>
      </w:r>
      <w:r>
        <w:rPr>
          <w:spacing w:val="1"/>
        </w:rPr>
        <w:t>н</w:t>
      </w:r>
      <w:r>
        <w:t>ь</w:t>
      </w:r>
      <w:r>
        <w:rPr>
          <w:spacing w:val="2"/>
        </w:rPr>
        <w:t xml:space="preserve"> </w:t>
      </w:r>
      <w:r>
        <w:t>во</w:t>
      </w:r>
      <w:r>
        <w:rPr>
          <w:spacing w:val="-2"/>
        </w:rPr>
        <w:t>з</w:t>
      </w:r>
      <w:r>
        <w:rPr>
          <w:spacing w:val="1"/>
        </w:rPr>
        <w:t>д</w:t>
      </w:r>
      <w:r>
        <w:t>е</w:t>
      </w:r>
      <w:r>
        <w:rPr>
          <w:spacing w:val="1"/>
        </w:rPr>
        <w:t>й</w:t>
      </w:r>
      <w:r>
        <w:rPr>
          <w:spacing w:val="-2"/>
        </w:rPr>
        <w:t>с</w:t>
      </w:r>
      <w:r>
        <w:t>т</w:t>
      </w:r>
      <w:r>
        <w:rPr>
          <w:spacing w:val="-1"/>
        </w:rPr>
        <w:t>ви</w:t>
      </w:r>
      <w:r>
        <w:t>я челове</w:t>
      </w:r>
      <w:r>
        <w:rPr>
          <w:spacing w:val="-2"/>
        </w:rPr>
        <w:t>к</w:t>
      </w:r>
      <w:r>
        <w:t>а</w:t>
      </w:r>
      <w:r>
        <w:rPr>
          <w:spacing w:val="4"/>
        </w:rPr>
        <w:t xml:space="preserve"> </w:t>
      </w:r>
      <w:r>
        <w:rPr>
          <w:spacing w:val="1"/>
        </w:rPr>
        <w:t>н</w:t>
      </w:r>
      <w:r>
        <w:t>а</w:t>
      </w:r>
      <w:r>
        <w:rPr>
          <w:spacing w:val="2"/>
        </w:rPr>
        <w:t xml:space="preserve"> </w:t>
      </w:r>
      <w:r>
        <w:rPr>
          <w:spacing w:val="-1"/>
        </w:rPr>
        <w:t>п</w:t>
      </w:r>
      <w:r>
        <w:rPr>
          <w:spacing w:val="1"/>
        </w:rPr>
        <w:t>р</w:t>
      </w:r>
      <w:r>
        <w:rPr>
          <w:spacing w:val="-1"/>
        </w:rPr>
        <w:t>иро</w:t>
      </w:r>
      <w:r>
        <w:rPr>
          <w:spacing w:val="1"/>
        </w:rPr>
        <w:t>д</w:t>
      </w:r>
      <w:r>
        <w:t xml:space="preserve">у </w:t>
      </w:r>
      <w:r>
        <w:rPr>
          <w:spacing w:val="1"/>
        </w:rPr>
        <w:t>н</w:t>
      </w:r>
      <w:r>
        <w:t>а</w:t>
      </w:r>
      <w:r>
        <w:rPr>
          <w:spacing w:val="4"/>
        </w:rPr>
        <w:t xml:space="preserve"> </w:t>
      </w:r>
      <w:r>
        <w:rPr>
          <w:spacing w:val="1"/>
        </w:rPr>
        <w:t>р</w:t>
      </w:r>
      <w:r>
        <w:t>а</w:t>
      </w:r>
      <w:r>
        <w:rPr>
          <w:spacing w:val="-3"/>
        </w:rPr>
        <w:t>з</w:t>
      </w:r>
      <w:r>
        <w:rPr>
          <w:spacing w:val="1"/>
        </w:rPr>
        <w:t>н</w:t>
      </w:r>
      <w:r>
        <w:rPr>
          <w:spacing w:val="-1"/>
        </w:rPr>
        <w:t>ы</w:t>
      </w:r>
      <w:r>
        <w:t>х</w:t>
      </w:r>
      <w:r>
        <w:rPr>
          <w:spacing w:val="9"/>
        </w:rPr>
        <w:t xml:space="preserve"> </w:t>
      </w:r>
      <w:r>
        <w:t>мат</w:t>
      </w:r>
      <w:r>
        <w:rPr>
          <w:spacing w:val="-3"/>
        </w:rPr>
        <w:t>е</w:t>
      </w:r>
      <w:r>
        <w:rPr>
          <w:spacing w:val="1"/>
        </w:rPr>
        <w:t>р</w:t>
      </w:r>
      <w:r>
        <w:rPr>
          <w:spacing w:val="-1"/>
        </w:rPr>
        <w:t>и</w:t>
      </w:r>
      <w:r>
        <w:t>ка</w:t>
      </w:r>
      <w:r>
        <w:rPr>
          <w:spacing w:val="1"/>
        </w:rPr>
        <w:t>х</w:t>
      </w:r>
      <w:r>
        <w:t>.</w:t>
      </w:r>
      <w:r>
        <w:rPr>
          <w:spacing w:val="3"/>
        </w:rPr>
        <w:t xml:space="preserve"> </w:t>
      </w:r>
      <w:r>
        <w:rPr>
          <w:spacing w:val="-1"/>
        </w:rPr>
        <w:t>Н</w:t>
      </w:r>
      <w:r>
        <w:rPr>
          <w:spacing w:val="-2"/>
        </w:rPr>
        <w:t>е</w:t>
      </w:r>
      <w:r>
        <w:rPr>
          <w:spacing w:val="-1"/>
        </w:rPr>
        <w:t>о</w:t>
      </w:r>
      <w:r>
        <w:rPr>
          <w:spacing w:val="1"/>
        </w:rPr>
        <w:t>б</w:t>
      </w:r>
      <w:r>
        <w:rPr>
          <w:spacing w:val="-1"/>
        </w:rPr>
        <w:t>хо</w:t>
      </w:r>
      <w:r>
        <w:rPr>
          <w:spacing w:val="1"/>
        </w:rPr>
        <w:t>ди</w:t>
      </w:r>
      <w:r>
        <w:rPr>
          <w:spacing w:val="-3"/>
        </w:rPr>
        <w:t>м</w:t>
      </w:r>
      <w:r>
        <w:rPr>
          <w:spacing w:val="-1"/>
        </w:rPr>
        <w:t>о</w:t>
      </w:r>
      <w:r>
        <w:t>сть</w:t>
      </w:r>
      <w:r>
        <w:rPr>
          <w:spacing w:val="3"/>
        </w:rPr>
        <w:t xml:space="preserve"> </w:t>
      </w:r>
      <w:r>
        <w:t>меж</w:t>
      </w:r>
      <w:r>
        <w:rPr>
          <w:spacing w:val="1"/>
        </w:rPr>
        <w:t>д</w:t>
      </w:r>
      <w:r>
        <w:rPr>
          <w:spacing w:val="-4"/>
        </w:rPr>
        <w:t>у</w:t>
      </w:r>
      <w:r>
        <w:rPr>
          <w:spacing w:val="1"/>
        </w:rPr>
        <w:t>н</w:t>
      </w:r>
      <w:r>
        <w:rPr>
          <w:spacing w:val="-2"/>
        </w:rPr>
        <w:t>а</w:t>
      </w:r>
      <w:r>
        <w:rPr>
          <w:spacing w:val="1"/>
        </w:rPr>
        <w:t>р</w:t>
      </w:r>
      <w:r>
        <w:rPr>
          <w:spacing w:val="-1"/>
        </w:rPr>
        <w:t>о</w:t>
      </w:r>
      <w:r>
        <w:rPr>
          <w:spacing w:val="1"/>
        </w:rPr>
        <w:t>д</w:t>
      </w:r>
      <w:r>
        <w:rPr>
          <w:spacing w:val="-1"/>
        </w:rPr>
        <w:t>н</w:t>
      </w:r>
      <w:r>
        <w:rPr>
          <w:spacing w:val="1"/>
        </w:rPr>
        <w:t>о</w:t>
      </w:r>
      <w:r>
        <w:rPr>
          <w:spacing w:val="-2"/>
        </w:rPr>
        <w:t>г</w:t>
      </w:r>
      <w:r>
        <w:t>о с</w:t>
      </w:r>
      <w:r>
        <w:rPr>
          <w:spacing w:val="1"/>
        </w:rPr>
        <w:t>о</w:t>
      </w:r>
      <w:r>
        <w:rPr>
          <w:spacing w:val="-3"/>
        </w:rPr>
        <w:t>т</w:t>
      </w:r>
      <w:r>
        <w:rPr>
          <w:spacing w:val="1"/>
        </w:rPr>
        <w:t>р</w:t>
      </w:r>
      <w:r>
        <w:rPr>
          <w:spacing w:val="-4"/>
        </w:rPr>
        <w:t>у</w:t>
      </w:r>
      <w:r>
        <w:rPr>
          <w:spacing w:val="1"/>
        </w:rPr>
        <w:t>дни</w:t>
      </w:r>
      <w:r>
        <w:rPr>
          <w:spacing w:val="-2"/>
        </w:rPr>
        <w:t>ч</w:t>
      </w:r>
      <w:r>
        <w:t>ества</w:t>
      </w:r>
      <w:r>
        <w:rPr>
          <w:spacing w:val="3"/>
        </w:rPr>
        <w:t xml:space="preserve"> </w:t>
      </w:r>
      <w:r>
        <w:t xml:space="preserve">в </w:t>
      </w:r>
      <w:r>
        <w:rPr>
          <w:spacing w:val="1"/>
        </w:rPr>
        <w:t>и</w:t>
      </w:r>
      <w:r>
        <w:t>с</w:t>
      </w:r>
      <w:r>
        <w:rPr>
          <w:spacing w:val="-1"/>
        </w:rPr>
        <w:t>п</w:t>
      </w:r>
      <w:r>
        <w:rPr>
          <w:spacing w:val="1"/>
        </w:rPr>
        <w:t>о</w:t>
      </w:r>
      <w:r>
        <w:rPr>
          <w:spacing w:val="-1"/>
        </w:rPr>
        <w:t>ль</w:t>
      </w:r>
      <w:r>
        <w:t>зов</w:t>
      </w:r>
      <w:r>
        <w:rPr>
          <w:spacing w:val="-2"/>
        </w:rPr>
        <w:t>а</w:t>
      </w:r>
      <w:r>
        <w:rPr>
          <w:spacing w:val="1"/>
        </w:rPr>
        <w:t>н</w:t>
      </w:r>
      <w:r>
        <w:rPr>
          <w:spacing w:val="-1"/>
        </w:rPr>
        <w:t>и</w:t>
      </w:r>
      <w:r>
        <w:t>и</w:t>
      </w:r>
      <w:r>
        <w:rPr>
          <w:spacing w:val="2"/>
        </w:rPr>
        <w:t xml:space="preserve"> </w:t>
      </w:r>
      <w:r>
        <w:rPr>
          <w:spacing w:val="1"/>
        </w:rPr>
        <w:t>п</w:t>
      </w:r>
      <w:r>
        <w:rPr>
          <w:spacing w:val="-1"/>
        </w:rPr>
        <w:t>р</w:t>
      </w:r>
      <w:r>
        <w:rPr>
          <w:spacing w:val="1"/>
        </w:rPr>
        <w:t>и</w:t>
      </w:r>
      <w:r>
        <w:rPr>
          <w:spacing w:val="-1"/>
        </w:rPr>
        <w:t>ро</w:t>
      </w:r>
      <w:r>
        <w:rPr>
          <w:spacing w:val="1"/>
        </w:rPr>
        <w:t>д</w:t>
      </w:r>
      <w:r>
        <w:t>ы</w:t>
      </w:r>
      <w:r>
        <w:rPr>
          <w:spacing w:val="1"/>
        </w:rPr>
        <w:t xml:space="preserve"> </w:t>
      </w:r>
      <w:r>
        <w:t>и</w:t>
      </w:r>
      <w:r>
        <w:rPr>
          <w:spacing w:val="4"/>
        </w:rPr>
        <w:t xml:space="preserve"> </w:t>
      </w:r>
      <w:r>
        <w:rPr>
          <w:spacing w:val="-2"/>
        </w:rPr>
        <w:t>е</w:t>
      </w:r>
      <w:r>
        <w:t>е</w:t>
      </w:r>
      <w:r>
        <w:rPr>
          <w:spacing w:val="3"/>
        </w:rPr>
        <w:t xml:space="preserve"> </w:t>
      </w:r>
      <w:r>
        <w:rPr>
          <w:spacing w:val="1"/>
        </w:rPr>
        <w:t>о</w:t>
      </w:r>
      <w:r>
        <w:rPr>
          <w:spacing w:val="-1"/>
        </w:rPr>
        <w:t>х</w:t>
      </w:r>
      <w:r>
        <w:rPr>
          <w:spacing w:val="1"/>
        </w:rPr>
        <w:t>р</w:t>
      </w:r>
      <w:r>
        <w:rPr>
          <w:spacing w:val="-2"/>
        </w:rPr>
        <w:t>а</w:t>
      </w:r>
      <w:r>
        <w:rPr>
          <w:spacing w:val="1"/>
        </w:rPr>
        <w:t>ны</w:t>
      </w:r>
      <w:r>
        <w:t>.</w:t>
      </w:r>
      <w:r>
        <w:rPr>
          <w:spacing w:val="3"/>
        </w:rPr>
        <w:t xml:space="preserve"> </w:t>
      </w:r>
      <w:r>
        <w:t>Раз</w:t>
      </w:r>
      <w:r>
        <w:rPr>
          <w:spacing w:val="-3"/>
        </w:rPr>
        <w:t>в</w:t>
      </w:r>
      <w:r>
        <w:rPr>
          <w:spacing w:val="-1"/>
        </w:rPr>
        <w:t>и</w:t>
      </w:r>
      <w:r>
        <w:t xml:space="preserve">тие </w:t>
      </w:r>
      <w:r>
        <w:rPr>
          <w:spacing w:val="1"/>
        </w:rPr>
        <w:t>п</w:t>
      </w:r>
      <w:r>
        <w:rPr>
          <w:spacing w:val="-1"/>
        </w:rPr>
        <w:t>р</w:t>
      </w:r>
      <w:r>
        <w:rPr>
          <w:spacing w:val="1"/>
        </w:rPr>
        <w:t>и</w:t>
      </w:r>
      <w:r>
        <w:rPr>
          <w:spacing w:val="-1"/>
        </w:rPr>
        <w:t>ро</w:t>
      </w:r>
      <w:r>
        <w:rPr>
          <w:spacing w:val="1"/>
        </w:rPr>
        <w:t>д</w:t>
      </w:r>
      <w:r>
        <w:rPr>
          <w:spacing w:val="-1"/>
        </w:rPr>
        <w:t>оо</w:t>
      </w:r>
      <w:r>
        <w:rPr>
          <w:spacing w:val="1"/>
        </w:rPr>
        <w:t>х</w:t>
      </w:r>
      <w:r>
        <w:rPr>
          <w:spacing w:val="-1"/>
        </w:rPr>
        <w:t>р</w:t>
      </w:r>
      <w:r>
        <w:t>а</w:t>
      </w:r>
      <w:r>
        <w:rPr>
          <w:spacing w:val="-1"/>
        </w:rPr>
        <w:t>н</w:t>
      </w:r>
      <w:r>
        <w:rPr>
          <w:spacing w:val="1"/>
        </w:rPr>
        <w:t>н</w:t>
      </w:r>
      <w:r>
        <w:rPr>
          <w:spacing w:val="-1"/>
        </w:rPr>
        <w:t>о</w:t>
      </w:r>
      <w:r>
        <w:t xml:space="preserve">й </w:t>
      </w:r>
      <w:r>
        <w:rPr>
          <w:spacing w:val="-1"/>
        </w:rPr>
        <w:t>д</w:t>
      </w:r>
      <w:r>
        <w:t>еятел</w:t>
      </w:r>
      <w:r>
        <w:rPr>
          <w:spacing w:val="-1"/>
        </w:rPr>
        <w:t>ьн</w:t>
      </w:r>
      <w:r>
        <w:rPr>
          <w:spacing w:val="1"/>
        </w:rPr>
        <w:t>о</w:t>
      </w:r>
      <w:r>
        <w:t>сти</w:t>
      </w:r>
      <w:r>
        <w:rPr>
          <w:spacing w:val="1"/>
        </w:rPr>
        <w:t xml:space="preserve"> н</w:t>
      </w:r>
      <w:r>
        <w:t xml:space="preserve">а </w:t>
      </w:r>
      <w:r>
        <w:rPr>
          <w:spacing w:val="-2"/>
        </w:rPr>
        <w:t>с</w:t>
      </w:r>
      <w:r>
        <w:rPr>
          <w:spacing w:val="1"/>
        </w:rPr>
        <w:t>о</w:t>
      </w:r>
      <w:r>
        <w:rPr>
          <w:spacing w:val="-3"/>
        </w:rPr>
        <w:t>в</w:t>
      </w:r>
      <w:r>
        <w:rPr>
          <w:spacing w:val="1"/>
        </w:rPr>
        <w:t>р</w:t>
      </w:r>
      <w:r>
        <w:t>ем</w:t>
      </w:r>
      <w:r>
        <w:rPr>
          <w:spacing w:val="-2"/>
        </w:rPr>
        <w:t>е</w:t>
      </w:r>
      <w:r>
        <w:rPr>
          <w:spacing w:val="1"/>
        </w:rPr>
        <w:t>н</w:t>
      </w:r>
      <w:r>
        <w:rPr>
          <w:spacing w:val="-1"/>
        </w:rPr>
        <w:t>н</w:t>
      </w:r>
      <w:r>
        <w:rPr>
          <w:spacing w:val="1"/>
        </w:rPr>
        <w:t>о</w:t>
      </w:r>
      <w:r>
        <w:t>м этапе (</w:t>
      </w:r>
      <w:r>
        <w:rPr>
          <w:spacing w:val="-2"/>
        </w:rPr>
        <w:t>М</w:t>
      </w:r>
      <w:r>
        <w:t>еж</w:t>
      </w:r>
      <w:r>
        <w:rPr>
          <w:spacing w:val="1"/>
        </w:rPr>
        <w:t>д</w:t>
      </w:r>
      <w:r>
        <w:rPr>
          <w:spacing w:val="-4"/>
        </w:rPr>
        <w:t>у</w:t>
      </w:r>
      <w:r>
        <w:rPr>
          <w:spacing w:val="1"/>
        </w:rPr>
        <w:t>н</w:t>
      </w:r>
      <w:r>
        <w:t>а</w:t>
      </w:r>
      <w:r>
        <w:rPr>
          <w:spacing w:val="-1"/>
        </w:rPr>
        <w:t>ро</w:t>
      </w:r>
      <w:r>
        <w:rPr>
          <w:spacing w:val="1"/>
        </w:rPr>
        <w:t>д</w:t>
      </w:r>
      <w:r>
        <w:rPr>
          <w:spacing w:val="-1"/>
        </w:rPr>
        <w:t>н</w:t>
      </w:r>
      <w:r>
        <w:rPr>
          <w:spacing w:val="1"/>
        </w:rPr>
        <w:t>ы</w:t>
      </w:r>
      <w:r>
        <w:t>й</w:t>
      </w:r>
      <w:r>
        <w:rPr>
          <w:spacing w:val="1"/>
        </w:rPr>
        <w:t xml:space="preserve"> </w:t>
      </w:r>
      <w:r>
        <w:rPr>
          <w:spacing w:val="-2"/>
        </w:rPr>
        <w:t>с</w:t>
      </w:r>
      <w:r>
        <w:rPr>
          <w:spacing w:val="1"/>
        </w:rPr>
        <w:t>о</w:t>
      </w:r>
      <w:r>
        <w:rPr>
          <w:spacing w:val="-1"/>
        </w:rPr>
        <w:t>ю</w:t>
      </w:r>
      <w:r>
        <w:t xml:space="preserve">з </w:t>
      </w:r>
      <w:r>
        <w:rPr>
          <w:spacing w:val="1"/>
        </w:rPr>
        <w:t>о</w:t>
      </w:r>
      <w:r>
        <w:rPr>
          <w:spacing w:val="-1"/>
        </w:rPr>
        <w:t>х</w:t>
      </w:r>
      <w:r>
        <w:rPr>
          <w:spacing w:val="1"/>
        </w:rPr>
        <w:t>р</w:t>
      </w:r>
      <w:r>
        <w:rPr>
          <w:spacing w:val="-2"/>
        </w:rPr>
        <w:t>а</w:t>
      </w:r>
      <w:r>
        <w:rPr>
          <w:spacing w:val="1"/>
        </w:rPr>
        <w:t>н</w:t>
      </w:r>
      <w:r>
        <w:t>ы</w:t>
      </w:r>
      <w:r>
        <w:rPr>
          <w:spacing w:val="5"/>
        </w:rPr>
        <w:t xml:space="preserve"> </w:t>
      </w:r>
      <w:r>
        <w:rPr>
          <w:spacing w:val="1"/>
        </w:rPr>
        <w:t>п</w:t>
      </w:r>
      <w:r>
        <w:rPr>
          <w:spacing w:val="-1"/>
        </w:rPr>
        <w:t>ри</w:t>
      </w:r>
      <w:r>
        <w:rPr>
          <w:spacing w:val="1"/>
        </w:rPr>
        <w:t>р</w:t>
      </w:r>
      <w:r>
        <w:rPr>
          <w:spacing w:val="-1"/>
        </w:rPr>
        <w:t>од</w:t>
      </w:r>
      <w:r>
        <w:rPr>
          <w:spacing w:val="1"/>
        </w:rPr>
        <w:t>ы</w:t>
      </w:r>
      <w:r>
        <w:t>,</w:t>
      </w:r>
      <w:r>
        <w:rPr>
          <w:spacing w:val="6"/>
        </w:rPr>
        <w:t xml:space="preserve"> </w:t>
      </w:r>
      <w:r>
        <w:rPr>
          <w:spacing w:val="-3"/>
        </w:rPr>
        <w:t>М</w:t>
      </w:r>
      <w:r>
        <w:t>еж</w:t>
      </w:r>
      <w:r>
        <w:rPr>
          <w:spacing w:val="1"/>
        </w:rPr>
        <w:t>д</w:t>
      </w:r>
      <w:r>
        <w:rPr>
          <w:spacing w:val="-4"/>
        </w:rPr>
        <w:t>у</w:t>
      </w:r>
      <w:r>
        <w:rPr>
          <w:spacing w:val="1"/>
        </w:rPr>
        <w:t>н</w:t>
      </w:r>
      <w:r>
        <w:t>а</w:t>
      </w:r>
      <w:r>
        <w:rPr>
          <w:spacing w:val="-1"/>
        </w:rPr>
        <w:t>ро</w:t>
      </w:r>
      <w:r>
        <w:rPr>
          <w:spacing w:val="1"/>
        </w:rPr>
        <w:t>дн</w:t>
      </w:r>
      <w:r>
        <w:rPr>
          <w:spacing w:val="-2"/>
        </w:rPr>
        <w:t>а</w:t>
      </w:r>
      <w:r>
        <w:t>я</w:t>
      </w:r>
      <w:r>
        <w:rPr>
          <w:spacing w:val="7"/>
        </w:rPr>
        <w:t xml:space="preserve"> </w:t>
      </w:r>
      <w:r>
        <w:rPr>
          <w:spacing w:val="-1"/>
        </w:rPr>
        <w:t>Г</w:t>
      </w:r>
      <w:r>
        <w:rPr>
          <w:spacing w:val="1"/>
        </w:rPr>
        <w:t>и</w:t>
      </w:r>
      <w:r>
        <w:rPr>
          <w:spacing w:val="-1"/>
        </w:rPr>
        <w:t>др</w:t>
      </w:r>
      <w:r>
        <w:rPr>
          <w:spacing w:val="1"/>
        </w:rPr>
        <w:t>о</w:t>
      </w:r>
      <w:r>
        <w:t>г</w:t>
      </w:r>
      <w:r>
        <w:rPr>
          <w:spacing w:val="-1"/>
        </w:rPr>
        <w:t>р</w:t>
      </w:r>
      <w:r>
        <w:t>а</w:t>
      </w:r>
      <w:r>
        <w:rPr>
          <w:spacing w:val="-2"/>
        </w:rPr>
        <w:t>ф</w:t>
      </w:r>
      <w:r>
        <w:rPr>
          <w:spacing w:val="1"/>
        </w:rPr>
        <w:t>и</w:t>
      </w:r>
      <w:r>
        <w:t>че</w:t>
      </w:r>
      <w:r>
        <w:rPr>
          <w:spacing w:val="-2"/>
        </w:rPr>
        <w:t>с</w:t>
      </w:r>
      <w:r>
        <w:t>кая</w:t>
      </w:r>
      <w:r>
        <w:rPr>
          <w:spacing w:val="7"/>
        </w:rPr>
        <w:t xml:space="preserve"> </w:t>
      </w:r>
      <w:r>
        <w:rPr>
          <w:spacing w:val="-4"/>
        </w:rPr>
        <w:t>О</w:t>
      </w:r>
      <w:r>
        <w:rPr>
          <w:spacing w:val="1"/>
        </w:rPr>
        <w:t>р</w:t>
      </w:r>
      <w:r>
        <w:t>га</w:t>
      </w:r>
      <w:r>
        <w:rPr>
          <w:spacing w:val="-1"/>
        </w:rPr>
        <w:t>н</w:t>
      </w:r>
      <w:r>
        <w:rPr>
          <w:spacing w:val="1"/>
        </w:rPr>
        <w:t>и</w:t>
      </w:r>
      <w:r>
        <w:t>за</w:t>
      </w:r>
      <w:r>
        <w:rPr>
          <w:spacing w:val="-2"/>
        </w:rPr>
        <w:t>ц</w:t>
      </w:r>
      <w:r>
        <w:rPr>
          <w:spacing w:val="1"/>
        </w:rPr>
        <w:t>и</w:t>
      </w:r>
      <w:r>
        <w:t>я,</w:t>
      </w:r>
      <w:r>
        <w:rPr>
          <w:spacing w:val="6"/>
        </w:rPr>
        <w:t xml:space="preserve"> </w:t>
      </w:r>
      <w:r>
        <w:t>Ю</w:t>
      </w:r>
      <w:r>
        <w:rPr>
          <w:spacing w:val="-2"/>
        </w:rPr>
        <w:t>Н</w:t>
      </w:r>
      <w:r>
        <w:rPr>
          <w:spacing w:val="-1"/>
        </w:rPr>
        <w:t>Е</w:t>
      </w:r>
      <w:r>
        <w:t>СКО</w:t>
      </w:r>
      <w:r>
        <w:rPr>
          <w:spacing w:val="5"/>
        </w:rPr>
        <w:t xml:space="preserve"> </w:t>
      </w:r>
      <w:r>
        <w:t xml:space="preserve">и </w:t>
      </w:r>
      <w:r>
        <w:rPr>
          <w:spacing w:val="1"/>
        </w:rPr>
        <w:t>др</w:t>
      </w:r>
      <w:r>
        <w:t>.).</w:t>
      </w:r>
    </w:p>
    <w:p w:rsidR="005C14E3" w:rsidRDefault="005C14E3">
      <w:pPr>
        <w:tabs>
          <w:tab w:val="left" w:pos="426"/>
          <w:tab w:val="left" w:pos="4280"/>
          <w:tab w:val="left" w:pos="6180"/>
          <w:tab w:val="left" w:pos="7100"/>
          <w:tab w:val="left" w:pos="8880"/>
        </w:tabs>
        <w:autoSpaceDE w:val="0"/>
        <w:ind w:firstLine="709"/>
        <w:jc w:val="both"/>
        <w:rPr>
          <w:b/>
          <w:bCs/>
          <w:spacing w:val="1"/>
        </w:rPr>
      </w:pPr>
    </w:p>
    <w:p w:rsidR="005C14E3" w:rsidRDefault="005C14E3">
      <w:pPr>
        <w:tabs>
          <w:tab w:val="left" w:pos="426"/>
          <w:tab w:val="left" w:pos="4280"/>
          <w:tab w:val="left" w:pos="6180"/>
          <w:tab w:val="left" w:pos="7100"/>
          <w:tab w:val="left" w:pos="8880"/>
        </w:tabs>
        <w:autoSpaceDE w:val="0"/>
        <w:ind w:firstLine="709"/>
        <w:jc w:val="both"/>
        <w:rPr>
          <w:b/>
          <w:bCs/>
          <w:spacing w:val="6"/>
        </w:rPr>
      </w:pPr>
      <w:r>
        <w:rPr>
          <w:b/>
          <w:bCs/>
          <w:spacing w:val="1"/>
        </w:rPr>
        <w:t>Территория России на карте мира.</w:t>
      </w:r>
      <w:r>
        <w:rPr>
          <w:b/>
          <w:bCs/>
          <w:spacing w:val="6"/>
        </w:rPr>
        <w:t xml:space="preserve"> </w:t>
      </w:r>
    </w:p>
    <w:p w:rsidR="005C14E3" w:rsidRDefault="005C14E3">
      <w:pPr>
        <w:tabs>
          <w:tab w:val="left" w:pos="142"/>
          <w:tab w:val="left" w:pos="426"/>
          <w:tab w:val="left" w:pos="4280"/>
          <w:tab w:val="left" w:pos="6180"/>
          <w:tab w:val="left" w:pos="7100"/>
          <w:tab w:val="left" w:pos="8880"/>
        </w:tabs>
        <w:autoSpaceDE w:val="0"/>
        <w:ind w:firstLine="709"/>
        <w:jc w:val="both"/>
      </w:pPr>
      <w:r>
        <w:rPr>
          <w:spacing w:val="-1"/>
        </w:rPr>
        <w:t>Характеристика</w:t>
      </w:r>
      <w:r>
        <w:rPr>
          <w:spacing w:val="1"/>
        </w:rPr>
        <w:t xml:space="preserve"> </w:t>
      </w:r>
      <w:r>
        <w:t>г</w:t>
      </w:r>
      <w:r>
        <w:rPr>
          <w:spacing w:val="-2"/>
        </w:rPr>
        <w:t>е</w:t>
      </w:r>
      <w:r>
        <w:rPr>
          <w:spacing w:val="1"/>
        </w:rPr>
        <w:t>о</w:t>
      </w:r>
      <w:r>
        <w:t>г</w:t>
      </w:r>
      <w:r>
        <w:rPr>
          <w:spacing w:val="-1"/>
        </w:rPr>
        <w:t>р</w:t>
      </w:r>
      <w:r>
        <w:t>а</w:t>
      </w:r>
      <w:r>
        <w:rPr>
          <w:spacing w:val="-2"/>
        </w:rPr>
        <w:t>ф</w:t>
      </w:r>
      <w:r>
        <w:rPr>
          <w:spacing w:val="1"/>
        </w:rPr>
        <w:t>и</w:t>
      </w:r>
      <w:r>
        <w:t>че</w:t>
      </w:r>
      <w:r>
        <w:rPr>
          <w:spacing w:val="-2"/>
        </w:rPr>
        <w:t>с</w:t>
      </w:r>
      <w:r>
        <w:t>к</w:t>
      </w:r>
      <w:r>
        <w:rPr>
          <w:spacing w:val="-1"/>
        </w:rPr>
        <w:t>о</w:t>
      </w:r>
      <w:r>
        <w:t xml:space="preserve">го </w:t>
      </w:r>
      <w:r>
        <w:rPr>
          <w:spacing w:val="1"/>
        </w:rPr>
        <w:t>по</w:t>
      </w:r>
      <w:r>
        <w:rPr>
          <w:spacing w:val="-3"/>
        </w:rPr>
        <w:t>л</w:t>
      </w:r>
      <w:r>
        <w:rPr>
          <w:spacing w:val="1"/>
        </w:rPr>
        <w:t>о</w:t>
      </w:r>
      <w:r>
        <w:t>ж</w:t>
      </w:r>
      <w:r>
        <w:rPr>
          <w:spacing w:val="-2"/>
        </w:rPr>
        <w:t>е</w:t>
      </w:r>
      <w:r>
        <w:rPr>
          <w:spacing w:val="1"/>
        </w:rPr>
        <w:t>н</w:t>
      </w:r>
      <w:r>
        <w:rPr>
          <w:spacing w:val="-1"/>
        </w:rPr>
        <w:t>и</w:t>
      </w:r>
      <w:r>
        <w:t>я</w:t>
      </w:r>
      <w:r>
        <w:rPr>
          <w:spacing w:val="3"/>
        </w:rPr>
        <w:t xml:space="preserve"> </w:t>
      </w:r>
      <w:r>
        <w:t>Р</w:t>
      </w:r>
      <w:r>
        <w:rPr>
          <w:spacing w:val="1"/>
        </w:rPr>
        <w:t>о</w:t>
      </w:r>
      <w:r>
        <w:t>с</w:t>
      </w:r>
      <w:r>
        <w:rPr>
          <w:spacing w:val="-2"/>
        </w:rPr>
        <w:t>с</w:t>
      </w:r>
      <w:r>
        <w:rPr>
          <w:spacing w:val="-1"/>
        </w:rPr>
        <w:t>и</w:t>
      </w:r>
      <w:r>
        <w:rPr>
          <w:spacing w:val="1"/>
        </w:rPr>
        <w:t>и</w:t>
      </w:r>
      <w:r>
        <w:t>.</w:t>
      </w:r>
      <w:r>
        <w:rPr>
          <w:spacing w:val="2"/>
        </w:rPr>
        <w:t xml:space="preserve"> </w:t>
      </w:r>
      <w:r>
        <w:t>В</w:t>
      </w:r>
      <w:r>
        <w:rPr>
          <w:spacing w:val="1"/>
        </w:rPr>
        <w:t>о</w:t>
      </w:r>
      <w:r>
        <w:rPr>
          <w:spacing w:val="-1"/>
        </w:rPr>
        <w:t>д</w:t>
      </w:r>
      <w:r>
        <w:rPr>
          <w:spacing w:val="1"/>
        </w:rPr>
        <w:t>ны</w:t>
      </w:r>
      <w:r>
        <w:t>е</w:t>
      </w:r>
      <w:r>
        <w:rPr>
          <w:spacing w:val="2"/>
        </w:rPr>
        <w:t xml:space="preserve"> </w:t>
      </w:r>
      <w:r>
        <w:rPr>
          <w:spacing w:val="-1"/>
        </w:rPr>
        <w:t>пр</w:t>
      </w:r>
      <w:r>
        <w:rPr>
          <w:spacing w:val="1"/>
        </w:rPr>
        <w:t>о</w:t>
      </w:r>
      <w:r>
        <w:t>с</w:t>
      </w:r>
      <w:r>
        <w:rPr>
          <w:spacing w:val="-3"/>
        </w:rPr>
        <w:t>т</w:t>
      </w:r>
      <w:r>
        <w:rPr>
          <w:spacing w:val="1"/>
        </w:rPr>
        <w:t>р</w:t>
      </w:r>
      <w:r>
        <w:t>а</w:t>
      </w:r>
      <w:r>
        <w:rPr>
          <w:spacing w:val="-1"/>
        </w:rPr>
        <w:t>н</w:t>
      </w:r>
      <w:r>
        <w:t>ства,</w:t>
      </w:r>
      <w:r>
        <w:rPr>
          <w:spacing w:val="1"/>
        </w:rPr>
        <w:t xml:space="preserve"> о</w:t>
      </w:r>
      <w:r>
        <w:t>мываю</w:t>
      </w:r>
      <w:r>
        <w:rPr>
          <w:spacing w:val="-3"/>
        </w:rPr>
        <w:t>щ</w:t>
      </w:r>
      <w:r>
        <w:rPr>
          <w:spacing w:val="1"/>
        </w:rPr>
        <w:t>и</w:t>
      </w:r>
      <w:r>
        <w:t>е те</w:t>
      </w:r>
      <w:r>
        <w:rPr>
          <w:spacing w:val="-1"/>
        </w:rPr>
        <w:t>р</w:t>
      </w:r>
      <w:r>
        <w:rPr>
          <w:spacing w:val="1"/>
        </w:rPr>
        <w:t>ри</w:t>
      </w:r>
      <w:r>
        <w:rPr>
          <w:spacing w:val="-3"/>
        </w:rPr>
        <w:t>т</w:t>
      </w:r>
      <w:r>
        <w:rPr>
          <w:spacing w:val="1"/>
        </w:rPr>
        <w:t>о</w:t>
      </w:r>
      <w:r>
        <w:rPr>
          <w:spacing w:val="-1"/>
        </w:rPr>
        <w:t>р</w:t>
      </w:r>
      <w:r>
        <w:rPr>
          <w:spacing w:val="1"/>
        </w:rPr>
        <w:t>и</w:t>
      </w:r>
      <w:r>
        <w:t>ю</w:t>
      </w:r>
      <w:r>
        <w:rPr>
          <w:spacing w:val="2"/>
        </w:rPr>
        <w:t xml:space="preserve"> </w:t>
      </w:r>
      <w:r>
        <w:t>Р</w:t>
      </w:r>
      <w:r>
        <w:rPr>
          <w:spacing w:val="1"/>
        </w:rPr>
        <w:t>о</w:t>
      </w:r>
      <w:r>
        <w:rPr>
          <w:spacing w:val="-2"/>
        </w:rPr>
        <w:t>с</w:t>
      </w:r>
      <w:r>
        <w:t>с</w:t>
      </w:r>
      <w:r>
        <w:rPr>
          <w:spacing w:val="-1"/>
        </w:rPr>
        <w:t>ии</w:t>
      </w:r>
      <w:r>
        <w:t xml:space="preserve">. </w:t>
      </w:r>
      <w:r>
        <w:rPr>
          <w:spacing w:val="1"/>
        </w:rPr>
        <w:t>Го</w:t>
      </w:r>
      <w:r>
        <w:t>с</w:t>
      </w:r>
      <w:r>
        <w:rPr>
          <w:spacing w:val="-3"/>
        </w:rPr>
        <w:t>у</w:t>
      </w:r>
      <w:r>
        <w:rPr>
          <w:spacing w:val="1"/>
        </w:rPr>
        <w:t>д</w:t>
      </w:r>
      <w:r>
        <w:rPr>
          <w:spacing w:val="-2"/>
        </w:rPr>
        <w:t>а</w:t>
      </w:r>
      <w:r>
        <w:rPr>
          <w:spacing w:val="1"/>
        </w:rPr>
        <w:t>р</w:t>
      </w:r>
      <w:r>
        <w:t>ств</w:t>
      </w:r>
      <w:r>
        <w:rPr>
          <w:spacing w:val="-3"/>
        </w:rPr>
        <w:t>е</w:t>
      </w:r>
      <w:r>
        <w:rPr>
          <w:spacing w:val="1"/>
        </w:rPr>
        <w:t>н</w:t>
      </w:r>
      <w:r>
        <w:rPr>
          <w:spacing w:val="-1"/>
        </w:rPr>
        <w:t>н</w:t>
      </w:r>
      <w:r>
        <w:rPr>
          <w:spacing w:val="1"/>
        </w:rPr>
        <w:t>ы</w:t>
      </w:r>
      <w:r>
        <w:t>е</w:t>
      </w:r>
      <w:r>
        <w:rPr>
          <w:spacing w:val="1"/>
        </w:rPr>
        <w:t xml:space="preserve"> </w:t>
      </w:r>
      <w:r>
        <w:t>г</w:t>
      </w:r>
      <w:r>
        <w:rPr>
          <w:spacing w:val="-1"/>
        </w:rPr>
        <w:t>р</w:t>
      </w:r>
      <w:r>
        <w:t>а</w:t>
      </w:r>
      <w:r>
        <w:rPr>
          <w:spacing w:val="1"/>
        </w:rPr>
        <w:t>н</w:t>
      </w:r>
      <w:r>
        <w:rPr>
          <w:spacing w:val="-1"/>
        </w:rPr>
        <w:t>иц</w:t>
      </w:r>
      <w:r>
        <w:t>ы</w:t>
      </w:r>
      <w:r>
        <w:rPr>
          <w:spacing w:val="1"/>
        </w:rPr>
        <w:t xml:space="preserve"> </w:t>
      </w:r>
      <w:r>
        <w:t>те</w:t>
      </w:r>
      <w:r>
        <w:rPr>
          <w:spacing w:val="-1"/>
        </w:rPr>
        <w:t>р</w:t>
      </w:r>
      <w:r>
        <w:rPr>
          <w:spacing w:val="1"/>
        </w:rPr>
        <w:t>ри</w:t>
      </w:r>
      <w:r>
        <w:rPr>
          <w:spacing w:val="-3"/>
        </w:rPr>
        <w:t>т</w:t>
      </w:r>
      <w:r>
        <w:rPr>
          <w:spacing w:val="-1"/>
        </w:rPr>
        <w:t>о</w:t>
      </w:r>
      <w:r>
        <w:rPr>
          <w:spacing w:val="1"/>
        </w:rPr>
        <w:t>р</w:t>
      </w:r>
      <w:r>
        <w:rPr>
          <w:spacing w:val="-1"/>
        </w:rPr>
        <w:t>и</w:t>
      </w:r>
      <w:r>
        <w:t>и</w:t>
      </w:r>
      <w:r>
        <w:rPr>
          <w:spacing w:val="1"/>
        </w:rPr>
        <w:t xml:space="preserve"> </w:t>
      </w:r>
      <w:r>
        <w:t>Р</w:t>
      </w:r>
      <w:r>
        <w:rPr>
          <w:spacing w:val="1"/>
        </w:rPr>
        <w:t>о</w:t>
      </w:r>
      <w:r>
        <w:t>с</w:t>
      </w:r>
      <w:r>
        <w:rPr>
          <w:spacing w:val="-2"/>
        </w:rPr>
        <w:t>с</w:t>
      </w:r>
      <w:r>
        <w:rPr>
          <w:spacing w:val="1"/>
        </w:rPr>
        <w:t>ии</w:t>
      </w:r>
      <w:r>
        <w:t>. Р</w:t>
      </w:r>
      <w:r>
        <w:rPr>
          <w:spacing w:val="-1"/>
        </w:rPr>
        <w:t>о</w:t>
      </w:r>
      <w:r>
        <w:t>сс</w:t>
      </w:r>
      <w:r>
        <w:rPr>
          <w:spacing w:val="-1"/>
        </w:rPr>
        <w:t>и</w:t>
      </w:r>
      <w:r>
        <w:t>я</w:t>
      </w:r>
      <w:r>
        <w:rPr>
          <w:spacing w:val="1"/>
        </w:rPr>
        <w:t xml:space="preserve"> н</w:t>
      </w:r>
      <w:r>
        <w:t>а</w:t>
      </w:r>
      <w:r>
        <w:rPr>
          <w:spacing w:val="1"/>
        </w:rPr>
        <w:t xml:space="preserve"> </w:t>
      </w:r>
      <w:r>
        <w:t>к</w:t>
      </w:r>
      <w:r>
        <w:rPr>
          <w:spacing w:val="-2"/>
        </w:rPr>
        <w:t>а</w:t>
      </w:r>
      <w:r>
        <w:rPr>
          <w:spacing w:val="1"/>
        </w:rPr>
        <w:t>р</w:t>
      </w:r>
      <w:r>
        <w:t>те ча</w:t>
      </w:r>
      <w:r>
        <w:rPr>
          <w:spacing w:val="-2"/>
        </w:rPr>
        <w:t>с</w:t>
      </w:r>
      <w:r>
        <w:rPr>
          <w:spacing w:val="1"/>
        </w:rPr>
        <w:t>о</w:t>
      </w:r>
      <w:r>
        <w:t>в</w:t>
      </w:r>
      <w:r>
        <w:rPr>
          <w:spacing w:val="-2"/>
        </w:rPr>
        <w:t>ы</w:t>
      </w:r>
      <w:r>
        <w:t>х</w:t>
      </w:r>
      <w:r>
        <w:rPr>
          <w:spacing w:val="2"/>
        </w:rPr>
        <w:t xml:space="preserve"> </w:t>
      </w:r>
      <w:r>
        <w:rPr>
          <w:spacing w:val="-1"/>
        </w:rPr>
        <w:t>п</w:t>
      </w:r>
      <w:r>
        <w:rPr>
          <w:spacing w:val="1"/>
        </w:rPr>
        <w:t>о</w:t>
      </w:r>
      <w:r>
        <w:t>я</w:t>
      </w:r>
      <w:r>
        <w:rPr>
          <w:spacing w:val="-2"/>
        </w:rPr>
        <w:t>с</w:t>
      </w:r>
      <w:r>
        <w:rPr>
          <w:spacing w:val="1"/>
        </w:rPr>
        <w:t>о</w:t>
      </w:r>
      <w:r>
        <w:rPr>
          <w:spacing w:val="-3"/>
        </w:rPr>
        <w:t>в</w:t>
      </w:r>
      <w:r>
        <w:t xml:space="preserve">. Часовые зоны России. Местное, поясное время, его роль в хозяйстве и жизни людей. </w:t>
      </w:r>
      <w:r>
        <w:rPr>
          <w:spacing w:val="-1"/>
        </w:rPr>
        <w:t>И</w:t>
      </w:r>
      <w:r>
        <w:t>ст</w:t>
      </w:r>
      <w:r>
        <w:rPr>
          <w:spacing w:val="1"/>
        </w:rPr>
        <w:t>о</w:t>
      </w:r>
      <w:r>
        <w:rPr>
          <w:spacing w:val="-1"/>
        </w:rPr>
        <w:t>р</w:t>
      </w:r>
      <w:r>
        <w:rPr>
          <w:spacing w:val="1"/>
        </w:rPr>
        <w:t>и</w:t>
      </w:r>
      <w:r>
        <w:t xml:space="preserve">я </w:t>
      </w:r>
      <w:r>
        <w:rPr>
          <w:spacing w:val="1"/>
        </w:rPr>
        <w:t>о</w:t>
      </w:r>
      <w:r>
        <w:t>с</w:t>
      </w:r>
      <w:r>
        <w:rPr>
          <w:spacing w:val="-3"/>
        </w:rPr>
        <w:t>в</w:t>
      </w:r>
      <w:r>
        <w:rPr>
          <w:spacing w:val="1"/>
        </w:rPr>
        <w:t>о</w:t>
      </w:r>
      <w:r>
        <w:t>е</w:t>
      </w:r>
      <w:r>
        <w:rPr>
          <w:spacing w:val="-1"/>
        </w:rPr>
        <w:t>н</w:t>
      </w:r>
      <w:r>
        <w:rPr>
          <w:spacing w:val="1"/>
        </w:rPr>
        <w:t>и</w:t>
      </w:r>
      <w:r>
        <w:t>я и</w:t>
      </w:r>
      <w:r>
        <w:rPr>
          <w:spacing w:val="2"/>
        </w:rPr>
        <w:t xml:space="preserve"> </w:t>
      </w:r>
      <w:r>
        <w:t>засе</w:t>
      </w:r>
      <w:r>
        <w:rPr>
          <w:spacing w:val="-1"/>
        </w:rPr>
        <w:t>л</w:t>
      </w:r>
      <w:r>
        <w:rPr>
          <w:spacing w:val="-2"/>
        </w:rPr>
        <w:t>е</w:t>
      </w:r>
      <w:r>
        <w:rPr>
          <w:spacing w:val="1"/>
        </w:rPr>
        <w:t>ни</w:t>
      </w:r>
      <w:r>
        <w:t>я</w:t>
      </w:r>
      <w:r>
        <w:rPr>
          <w:spacing w:val="2"/>
        </w:rPr>
        <w:t xml:space="preserve"> </w:t>
      </w:r>
      <w:r>
        <w:rPr>
          <w:spacing w:val="-3"/>
        </w:rPr>
        <w:t>т</w:t>
      </w:r>
      <w:r>
        <w:t>е</w:t>
      </w:r>
      <w:r>
        <w:rPr>
          <w:spacing w:val="-1"/>
        </w:rPr>
        <w:t>рр</w:t>
      </w:r>
      <w:r>
        <w:rPr>
          <w:spacing w:val="1"/>
        </w:rPr>
        <w:t>и</w:t>
      </w:r>
      <w:r>
        <w:rPr>
          <w:spacing w:val="-3"/>
        </w:rPr>
        <w:t>т</w:t>
      </w:r>
      <w:r>
        <w:rPr>
          <w:spacing w:val="1"/>
        </w:rPr>
        <w:t>о</w:t>
      </w:r>
      <w:r>
        <w:rPr>
          <w:spacing w:val="-1"/>
        </w:rPr>
        <w:t>р</w:t>
      </w:r>
      <w:r>
        <w:rPr>
          <w:spacing w:val="1"/>
        </w:rPr>
        <w:t>и</w:t>
      </w:r>
      <w:r>
        <w:t>и</w:t>
      </w:r>
      <w:r>
        <w:rPr>
          <w:spacing w:val="2"/>
        </w:rPr>
        <w:t xml:space="preserve"> </w:t>
      </w:r>
      <w:r>
        <w:rPr>
          <w:spacing w:val="-3"/>
        </w:rPr>
        <w:t>Р</w:t>
      </w:r>
      <w:r>
        <w:rPr>
          <w:spacing w:val="1"/>
        </w:rPr>
        <w:t>о</w:t>
      </w:r>
      <w:r>
        <w:rPr>
          <w:spacing w:val="-2"/>
        </w:rPr>
        <w:t>с</w:t>
      </w:r>
      <w:r>
        <w:t>с</w:t>
      </w:r>
      <w:r>
        <w:rPr>
          <w:spacing w:val="-1"/>
        </w:rPr>
        <w:t>и</w:t>
      </w:r>
      <w:r>
        <w:t>и</w:t>
      </w:r>
      <w:r>
        <w:rPr>
          <w:spacing w:val="2"/>
        </w:rPr>
        <w:t xml:space="preserve"> </w:t>
      </w:r>
      <w:r>
        <w:t>в</w:t>
      </w:r>
      <w:r>
        <w:rPr>
          <w:spacing w:val="1"/>
        </w:rPr>
        <w:t xml:space="preserve"> </w:t>
      </w:r>
      <w:r>
        <w:rPr>
          <w:spacing w:val="-1"/>
        </w:rPr>
        <w:t>X</w:t>
      </w:r>
      <w:r>
        <w:t>I</w:t>
      </w:r>
      <w:r>
        <w:rPr>
          <w:spacing w:val="11"/>
        </w:rPr>
        <w:t xml:space="preserve"> </w:t>
      </w:r>
      <w:r>
        <w:t>–</w:t>
      </w:r>
      <w:r>
        <w:rPr>
          <w:spacing w:val="3"/>
        </w:rPr>
        <w:t xml:space="preserve"> </w:t>
      </w:r>
      <w:r>
        <w:rPr>
          <w:spacing w:val="-1"/>
        </w:rPr>
        <w:t>XV</w:t>
      </w:r>
      <w:r>
        <w:t>I</w:t>
      </w:r>
      <w:r>
        <w:rPr>
          <w:spacing w:val="2"/>
        </w:rPr>
        <w:t xml:space="preserve"> </w:t>
      </w:r>
      <w:r>
        <w:t>в</w:t>
      </w:r>
      <w:r>
        <w:rPr>
          <w:spacing w:val="-1"/>
        </w:rPr>
        <w:t>в</w:t>
      </w:r>
      <w:r>
        <w:t>.</w:t>
      </w:r>
      <w:r>
        <w:rPr>
          <w:spacing w:val="1"/>
        </w:rPr>
        <w:t xml:space="preserve"> </w:t>
      </w:r>
      <w:r>
        <w:rPr>
          <w:spacing w:val="-1"/>
        </w:rPr>
        <w:t>И</w:t>
      </w:r>
      <w:r>
        <w:t>ст</w:t>
      </w:r>
      <w:r>
        <w:rPr>
          <w:spacing w:val="1"/>
        </w:rPr>
        <w:t>о</w:t>
      </w:r>
      <w:r>
        <w:rPr>
          <w:spacing w:val="-1"/>
        </w:rPr>
        <w:t>р</w:t>
      </w:r>
      <w:r>
        <w:rPr>
          <w:spacing w:val="1"/>
        </w:rPr>
        <w:t>и</w:t>
      </w:r>
      <w:r>
        <w:t xml:space="preserve">я </w:t>
      </w:r>
      <w:r>
        <w:rPr>
          <w:spacing w:val="1"/>
        </w:rPr>
        <w:t>о</w:t>
      </w:r>
      <w:r>
        <w:t>св</w:t>
      </w:r>
      <w:r>
        <w:rPr>
          <w:spacing w:val="-2"/>
        </w:rPr>
        <w:t>о</w:t>
      </w:r>
      <w:r>
        <w:t>е</w:t>
      </w:r>
      <w:r>
        <w:rPr>
          <w:spacing w:val="-1"/>
        </w:rPr>
        <w:t>н</w:t>
      </w:r>
      <w:r>
        <w:rPr>
          <w:spacing w:val="1"/>
        </w:rPr>
        <w:t>и</w:t>
      </w:r>
      <w:r>
        <w:t>я</w:t>
      </w:r>
      <w:r>
        <w:rPr>
          <w:spacing w:val="1"/>
        </w:rPr>
        <w:t xml:space="preserve"> </w:t>
      </w:r>
      <w:r>
        <w:t>и</w:t>
      </w:r>
      <w:r>
        <w:rPr>
          <w:spacing w:val="1"/>
        </w:rPr>
        <w:t xml:space="preserve"> </w:t>
      </w:r>
      <w:r>
        <w:t>за</w:t>
      </w:r>
      <w:r>
        <w:rPr>
          <w:spacing w:val="-3"/>
        </w:rPr>
        <w:t>с</w:t>
      </w:r>
      <w:r>
        <w:t>еле</w:t>
      </w:r>
      <w:r>
        <w:rPr>
          <w:spacing w:val="-2"/>
        </w:rPr>
        <w:t>н</w:t>
      </w:r>
      <w:r>
        <w:rPr>
          <w:spacing w:val="-1"/>
        </w:rPr>
        <w:t>и</w:t>
      </w:r>
      <w:r>
        <w:t>я</w:t>
      </w:r>
      <w:r>
        <w:rPr>
          <w:spacing w:val="1"/>
        </w:rPr>
        <w:t xml:space="preserve"> </w:t>
      </w:r>
      <w:r>
        <w:t>те</w:t>
      </w:r>
      <w:r>
        <w:rPr>
          <w:spacing w:val="-1"/>
        </w:rPr>
        <w:t>р</w:t>
      </w:r>
      <w:r>
        <w:rPr>
          <w:spacing w:val="1"/>
        </w:rPr>
        <w:t>ри</w:t>
      </w:r>
      <w:r>
        <w:rPr>
          <w:spacing w:val="-3"/>
        </w:rPr>
        <w:t>т</w:t>
      </w:r>
      <w:r>
        <w:rPr>
          <w:spacing w:val="1"/>
        </w:rPr>
        <w:t>о</w:t>
      </w:r>
      <w:r>
        <w:rPr>
          <w:spacing w:val="-1"/>
        </w:rPr>
        <w:t>ри</w:t>
      </w:r>
      <w:r>
        <w:t>и</w:t>
      </w:r>
      <w:r>
        <w:rPr>
          <w:spacing w:val="1"/>
        </w:rPr>
        <w:t xml:space="preserve"> </w:t>
      </w:r>
      <w:r>
        <w:t>Р</w:t>
      </w:r>
      <w:r>
        <w:rPr>
          <w:spacing w:val="1"/>
        </w:rPr>
        <w:t>о</w:t>
      </w:r>
      <w:r>
        <w:rPr>
          <w:spacing w:val="-2"/>
        </w:rPr>
        <w:t>с</w:t>
      </w:r>
      <w:r>
        <w:t>с</w:t>
      </w:r>
      <w:r>
        <w:rPr>
          <w:spacing w:val="-1"/>
        </w:rPr>
        <w:t>и</w:t>
      </w:r>
      <w:r>
        <w:t>и</w:t>
      </w:r>
      <w:r>
        <w:rPr>
          <w:spacing w:val="1"/>
        </w:rPr>
        <w:t xml:space="preserve"> </w:t>
      </w:r>
      <w:r>
        <w:t xml:space="preserve">в </w:t>
      </w:r>
      <w:r>
        <w:rPr>
          <w:spacing w:val="-1"/>
        </w:rPr>
        <w:t>XV</w:t>
      </w:r>
      <w:r>
        <w:t>II</w:t>
      </w:r>
      <w:r>
        <w:rPr>
          <w:spacing w:val="8"/>
        </w:rPr>
        <w:t xml:space="preserve"> </w:t>
      </w:r>
      <w:r>
        <w:t>–</w:t>
      </w:r>
      <w:r>
        <w:rPr>
          <w:spacing w:val="2"/>
        </w:rPr>
        <w:t xml:space="preserve"> </w:t>
      </w:r>
      <w:r>
        <w:rPr>
          <w:spacing w:val="-1"/>
        </w:rPr>
        <w:t>XV</w:t>
      </w:r>
      <w:r>
        <w:t>III</w:t>
      </w:r>
      <w:r>
        <w:rPr>
          <w:spacing w:val="1"/>
        </w:rPr>
        <w:t xml:space="preserve"> </w:t>
      </w:r>
      <w:r>
        <w:t>в</w:t>
      </w:r>
      <w:r>
        <w:rPr>
          <w:spacing w:val="-1"/>
        </w:rPr>
        <w:t>в</w:t>
      </w:r>
      <w:r>
        <w:t>.</w:t>
      </w:r>
      <w:r>
        <w:rPr>
          <w:spacing w:val="2"/>
        </w:rPr>
        <w:t xml:space="preserve"> </w:t>
      </w:r>
      <w:r>
        <w:rPr>
          <w:spacing w:val="-1"/>
        </w:rPr>
        <w:t>И</w:t>
      </w:r>
      <w:r>
        <w:t>ст</w:t>
      </w:r>
      <w:r>
        <w:rPr>
          <w:spacing w:val="1"/>
        </w:rPr>
        <w:t>о</w:t>
      </w:r>
      <w:r>
        <w:rPr>
          <w:spacing w:val="-1"/>
        </w:rPr>
        <w:t>р</w:t>
      </w:r>
      <w:r>
        <w:rPr>
          <w:spacing w:val="1"/>
        </w:rPr>
        <w:t>и</w:t>
      </w:r>
      <w:r>
        <w:t>я</w:t>
      </w:r>
      <w:r>
        <w:rPr>
          <w:spacing w:val="1"/>
        </w:rPr>
        <w:t xml:space="preserve"> о</w:t>
      </w:r>
      <w:r>
        <w:t>с</w:t>
      </w:r>
      <w:r>
        <w:rPr>
          <w:spacing w:val="-3"/>
        </w:rPr>
        <w:t>в</w:t>
      </w:r>
      <w:r>
        <w:rPr>
          <w:spacing w:val="1"/>
        </w:rPr>
        <w:t>о</w:t>
      </w:r>
      <w:r>
        <w:rPr>
          <w:spacing w:val="-2"/>
        </w:rPr>
        <w:t>е</w:t>
      </w:r>
      <w:r>
        <w:rPr>
          <w:spacing w:val="1"/>
        </w:rPr>
        <w:t>н</w:t>
      </w:r>
      <w:r>
        <w:rPr>
          <w:spacing w:val="-1"/>
        </w:rPr>
        <w:t>и</w:t>
      </w:r>
      <w:r>
        <w:t>я</w:t>
      </w:r>
      <w:r>
        <w:rPr>
          <w:spacing w:val="1"/>
        </w:rPr>
        <w:t xml:space="preserve"> </w:t>
      </w:r>
      <w:r>
        <w:t>и засе</w:t>
      </w:r>
      <w:r>
        <w:rPr>
          <w:spacing w:val="-1"/>
        </w:rPr>
        <w:t>л</w:t>
      </w:r>
      <w:r>
        <w:t>е</w:t>
      </w:r>
      <w:r>
        <w:rPr>
          <w:spacing w:val="-1"/>
        </w:rPr>
        <w:t>н</w:t>
      </w:r>
      <w:r>
        <w:rPr>
          <w:spacing w:val="1"/>
        </w:rPr>
        <w:t>и</w:t>
      </w:r>
      <w:r>
        <w:t>я т</w:t>
      </w:r>
      <w:r>
        <w:rPr>
          <w:spacing w:val="-3"/>
        </w:rPr>
        <w:t>е</w:t>
      </w:r>
      <w:r>
        <w:rPr>
          <w:spacing w:val="1"/>
        </w:rPr>
        <w:t>р</w:t>
      </w:r>
      <w:r>
        <w:rPr>
          <w:spacing w:val="-1"/>
        </w:rPr>
        <w:t>р</w:t>
      </w:r>
      <w:r>
        <w:rPr>
          <w:spacing w:val="1"/>
        </w:rPr>
        <w:t>и</w:t>
      </w:r>
      <w:r>
        <w:rPr>
          <w:spacing w:val="-3"/>
        </w:rPr>
        <w:t>т</w:t>
      </w:r>
      <w:r>
        <w:rPr>
          <w:spacing w:val="1"/>
        </w:rPr>
        <w:t>о</w:t>
      </w:r>
      <w:r>
        <w:rPr>
          <w:spacing w:val="-1"/>
        </w:rPr>
        <w:t>р</w:t>
      </w:r>
      <w:r>
        <w:rPr>
          <w:spacing w:val="1"/>
        </w:rPr>
        <w:t>и</w:t>
      </w:r>
      <w:r>
        <w:t>и</w:t>
      </w:r>
      <w:r>
        <w:rPr>
          <w:spacing w:val="1"/>
        </w:rPr>
        <w:t xml:space="preserve"> </w:t>
      </w:r>
      <w:r>
        <w:rPr>
          <w:spacing w:val="-3"/>
        </w:rPr>
        <w:t>Р</w:t>
      </w:r>
      <w:r>
        <w:rPr>
          <w:spacing w:val="1"/>
        </w:rPr>
        <w:t>о</w:t>
      </w:r>
      <w:r>
        <w:t>с</w:t>
      </w:r>
      <w:r>
        <w:rPr>
          <w:spacing w:val="-2"/>
        </w:rPr>
        <w:t>с</w:t>
      </w:r>
      <w:r>
        <w:rPr>
          <w:spacing w:val="1"/>
        </w:rPr>
        <w:t>и</w:t>
      </w:r>
      <w:r>
        <w:t>и</w:t>
      </w:r>
      <w:r>
        <w:rPr>
          <w:spacing w:val="1"/>
        </w:rPr>
        <w:t xml:space="preserve"> </w:t>
      </w:r>
      <w:r>
        <w:t>в</w:t>
      </w:r>
      <w:r>
        <w:rPr>
          <w:spacing w:val="-1"/>
        </w:rPr>
        <w:t xml:space="preserve"> </w:t>
      </w:r>
      <w:r>
        <w:rPr>
          <w:spacing w:val="-2"/>
        </w:rPr>
        <w:t>X</w:t>
      </w:r>
      <w:r>
        <w:t>IX</w:t>
      </w:r>
      <w:r>
        <w:rPr>
          <w:spacing w:val="3"/>
        </w:rPr>
        <w:t xml:space="preserve"> </w:t>
      </w:r>
      <w:r>
        <w:t>–</w:t>
      </w:r>
      <w:r>
        <w:rPr>
          <w:spacing w:val="-2"/>
        </w:rPr>
        <w:t xml:space="preserve"> </w:t>
      </w:r>
      <w:r>
        <w:rPr>
          <w:spacing w:val="-1"/>
        </w:rPr>
        <w:t>X</w:t>
      </w:r>
      <w:r>
        <w:t>X</w:t>
      </w:r>
      <w:r>
        <w:rPr>
          <w:lang w:val="en-US"/>
        </w:rPr>
        <w:t>I</w:t>
      </w:r>
      <w:r>
        <w:rPr>
          <w:spacing w:val="-1"/>
        </w:rPr>
        <w:t xml:space="preserve"> в</w:t>
      </w:r>
      <w:r>
        <w:t xml:space="preserve">в. </w:t>
      </w:r>
    </w:p>
    <w:p w:rsidR="005C14E3" w:rsidRDefault="005C14E3">
      <w:pPr>
        <w:tabs>
          <w:tab w:val="left" w:pos="426"/>
          <w:tab w:val="left" w:pos="4280"/>
          <w:tab w:val="left" w:pos="6180"/>
          <w:tab w:val="left" w:pos="7100"/>
          <w:tab w:val="left" w:pos="8880"/>
        </w:tabs>
        <w:autoSpaceDE w:val="0"/>
        <w:ind w:firstLine="709"/>
        <w:jc w:val="both"/>
        <w:rPr>
          <w:b/>
          <w:bCs/>
        </w:rPr>
      </w:pPr>
      <w:r>
        <w:rPr>
          <w:b/>
          <w:bCs/>
          <w:spacing w:val="1"/>
        </w:rPr>
        <w:t>Общая</w:t>
      </w:r>
      <w:r>
        <w:rPr>
          <w:b/>
          <w:bCs/>
          <w:spacing w:val="-1"/>
        </w:rPr>
        <w:t xml:space="preserve"> х</w:t>
      </w:r>
      <w:r>
        <w:rPr>
          <w:b/>
          <w:bCs/>
          <w:spacing w:val="1"/>
        </w:rPr>
        <w:t>а</w:t>
      </w:r>
      <w:r>
        <w:rPr>
          <w:b/>
          <w:bCs/>
          <w:spacing w:val="-3"/>
        </w:rPr>
        <w:t>р</w:t>
      </w:r>
      <w:r>
        <w:rPr>
          <w:b/>
          <w:bCs/>
          <w:spacing w:val="1"/>
        </w:rPr>
        <w:t>а</w:t>
      </w:r>
      <w:r>
        <w:rPr>
          <w:b/>
          <w:bCs/>
          <w:spacing w:val="-1"/>
        </w:rPr>
        <w:t>кт</w:t>
      </w:r>
      <w:r>
        <w:rPr>
          <w:b/>
          <w:bCs/>
          <w:spacing w:val="-2"/>
        </w:rPr>
        <w:t>е</w:t>
      </w:r>
      <w:r>
        <w:rPr>
          <w:b/>
          <w:bCs/>
        </w:rPr>
        <w:t>р</w:t>
      </w:r>
      <w:r>
        <w:rPr>
          <w:b/>
          <w:bCs/>
          <w:spacing w:val="-1"/>
        </w:rPr>
        <w:t>и</w:t>
      </w:r>
      <w:r>
        <w:rPr>
          <w:b/>
          <w:bCs/>
        </w:rPr>
        <w:t>с</w:t>
      </w:r>
      <w:r>
        <w:rPr>
          <w:b/>
          <w:bCs/>
          <w:spacing w:val="1"/>
        </w:rPr>
        <w:t>т</w:t>
      </w:r>
      <w:r>
        <w:rPr>
          <w:b/>
          <w:bCs/>
          <w:spacing w:val="-1"/>
        </w:rPr>
        <w:t>ик</w:t>
      </w:r>
      <w:r>
        <w:rPr>
          <w:b/>
          <w:bCs/>
        </w:rPr>
        <w:t>а</w:t>
      </w:r>
      <w:r>
        <w:rPr>
          <w:b/>
          <w:bCs/>
          <w:spacing w:val="1"/>
        </w:rPr>
        <w:t xml:space="preserve"> </w:t>
      </w:r>
      <w:r>
        <w:rPr>
          <w:b/>
          <w:bCs/>
          <w:spacing w:val="-1"/>
        </w:rPr>
        <w:t>п</w:t>
      </w:r>
      <w:r>
        <w:rPr>
          <w:b/>
          <w:bCs/>
        </w:rPr>
        <w:t>р</w:t>
      </w:r>
      <w:r>
        <w:rPr>
          <w:b/>
          <w:bCs/>
          <w:spacing w:val="-1"/>
        </w:rPr>
        <w:t>и</w:t>
      </w:r>
      <w:r>
        <w:rPr>
          <w:b/>
          <w:bCs/>
        </w:rPr>
        <w:t>р</w:t>
      </w:r>
      <w:r>
        <w:rPr>
          <w:b/>
          <w:bCs/>
          <w:spacing w:val="1"/>
        </w:rPr>
        <w:t>о</w:t>
      </w:r>
      <w:r>
        <w:rPr>
          <w:b/>
          <w:bCs/>
        </w:rPr>
        <w:t>ды</w:t>
      </w:r>
      <w:r>
        <w:rPr>
          <w:b/>
          <w:bCs/>
          <w:spacing w:val="-4"/>
        </w:rPr>
        <w:t xml:space="preserve"> </w:t>
      </w:r>
      <w:r>
        <w:rPr>
          <w:b/>
          <w:bCs/>
          <w:spacing w:val="-1"/>
        </w:rPr>
        <w:t>Р</w:t>
      </w:r>
      <w:r>
        <w:rPr>
          <w:b/>
          <w:bCs/>
          <w:spacing w:val="1"/>
        </w:rPr>
        <w:t>о</w:t>
      </w:r>
      <w:r>
        <w:rPr>
          <w:b/>
          <w:bCs/>
        </w:rPr>
        <w:t>сси</w:t>
      </w:r>
      <w:r>
        <w:rPr>
          <w:b/>
          <w:bCs/>
          <w:spacing w:val="-2"/>
        </w:rPr>
        <w:t>и</w:t>
      </w:r>
      <w:r>
        <w:rPr>
          <w:b/>
          <w:bCs/>
        </w:rPr>
        <w:t>.</w:t>
      </w:r>
    </w:p>
    <w:p w:rsidR="005C14E3" w:rsidRDefault="005C14E3">
      <w:pPr>
        <w:tabs>
          <w:tab w:val="left" w:pos="426"/>
        </w:tabs>
        <w:autoSpaceDE w:val="0"/>
        <w:ind w:firstLine="709"/>
        <w:jc w:val="both"/>
      </w:pPr>
      <w:r>
        <w:rPr>
          <w:b/>
          <w:bCs/>
          <w:spacing w:val="-1"/>
        </w:rPr>
        <w:t>Р</w:t>
      </w:r>
      <w:r>
        <w:rPr>
          <w:b/>
          <w:bCs/>
        </w:rPr>
        <w:t>е</w:t>
      </w:r>
      <w:r>
        <w:rPr>
          <w:b/>
          <w:bCs/>
          <w:spacing w:val="1"/>
        </w:rPr>
        <w:t>л</w:t>
      </w:r>
      <w:r>
        <w:rPr>
          <w:b/>
          <w:bCs/>
        </w:rPr>
        <w:t>ьеф</w:t>
      </w:r>
      <w:r>
        <w:rPr>
          <w:b/>
          <w:bCs/>
          <w:spacing w:val="6"/>
        </w:rPr>
        <w:t xml:space="preserve"> </w:t>
      </w:r>
      <w:r>
        <w:rPr>
          <w:b/>
          <w:bCs/>
        </w:rPr>
        <w:t xml:space="preserve">и </w:t>
      </w:r>
      <w:r>
        <w:rPr>
          <w:b/>
          <w:bCs/>
          <w:spacing w:val="-1"/>
        </w:rPr>
        <w:t>п</w:t>
      </w:r>
      <w:r>
        <w:rPr>
          <w:b/>
          <w:bCs/>
          <w:spacing w:val="1"/>
        </w:rPr>
        <w:t>ол</w:t>
      </w:r>
      <w:r>
        <w:rPr>
          <w:b/>
          <w:bCs/>
        </w:rPr>
        <w:t>ез</w:t>
      </w:r>
      <w:r>
        <w:rPr>
          <w:b/>
          <w:bCs/>
          <w:spacing w:val="-1"/>
        </w:rPr>
        <w:t>ны</w:t>
      </w:r>
      <w:r>
        <w:rPr>
          <w:b/>
          <w:bCs/>
        </w:rPr>
        <w:t xml:space="preserve">е </w:t>
      </w:r>
      <w:r>
        <w:rPr>
          <w:b/>
          <w:bCs/>
          <w:spacing w:val="-1"/>
        </w:rPr>
        <w:t>и</w:t>
      </w:r>
      <w:r>
        <w:rPr>
          <w:b/>
          <w:bCs/>
        </w:rPr>
        <w:t>скопае</w:t>
      </w:r>
      <w:r>
        <w:rPr>
          <w:b/>
          <w:bCs/>
          <w:spacing w:val="1"/>
        </w:rPr>
        <w:t>м</w:t>
      </w:r>
      <w:r>
        <w:rPr>
          <w:b/>
          <w:bCs/>
          <w:spacing w:val="-1"/>
        </w:rPr>
        <w:t>ы</w:t>
      </w:r>
      <w:r>
        <w:rPr>
          <w:b/>
          <w:bCs/>
        </w:rPr>
        <w:t xml:space="preserve">е </w:t>
      </w:r>
      <w:r>
        <w:rPr>
          <w:b/>
          <w:bCs/>
          <w:spacing w:val="-1"/>
        </w:rPr>
        <w:t>Р</w:t>
      </w:r>
      <w:r>
        <w:rPr>
          <w:b/>
          <w:bCs/>
          <w:spacing w:val="1"/>
        </w:rPr>
        <w:t>о</w:t>
      </w:r>
      <w:r>
        <w:rPr>
          <w:b/>
          <w:bCs/>
        </w:rPr>
        <w:t>сси</w:t>
      </w:r>
      <w:r>
        <w:rPr>
          <w:b/>
          <w:bCs/>
          <w:spacing w:val="-2"/>
        </w:rPr>
        <w:t>и</w:t>
      </w:r>
      <w:r>
        <w:rPr>
          <w:b/>
          <w:bCs/>
        </w:rPr>
        <w:t xml:space="preserve">. </w:t>
      </w:r>
      <w:r>
        <w:rPr>
          <w:spacing w:val="1"/>
        </w:rPr>
        <w:t>Г</w:t>
      </w:r>
      <w:r>
        <w:t>е</w:t>
      </w:r>
      <w:r>
        <w:rPr>
          <w:spacing w:val="1"/>
        </w:rPr>
        <w:t>о</w:t>
      </w:r>
      <w:r>
        <w:rPr>
          <w:spacing w:val="-3"/>
        </w:rPr>
        <w:t>л</w:t>
      </w:r>
      <w:r>
        <w:rPr>
          <w:spacing w:val="1"/>
        </w:rPr>
        <w:t>о</w:t>
      </w:r>
      <w:r>
        <w:t>г</w:t>
      </w:r>
      <w:r>
        <w:rPr>
          <w:spacing w:val="-1"/>
        </w:rPr>
        <w:t>и</w:t>
      </w:r>
      <w:r>
        <w:t>ч</w:t>
      </w:r>
      <w:r>
        <w:rPr>
          <w:spacing w:val="-2"/>
        </w:rPr>
        <w:t>е</w:t>
      </w:r>
      <w:r>
        <w:t>ск</w:t>
      </w:r>
      <w:r>
        <w:rPr>
          <w:spacing w:val="1"/>
        </w:rPr>
        <w:t>о</w:t>
      </w:r>
      <w:r>
        <w:t>е с</w:t>
      </w:r>
      <w:r>
        <w:rPr>
          <w:spacing w:val="-3"/>
        </w:rPr>
        <w:t>т</w:t>
      </w:r>
      <w:r>
        <w:rPr>
          <w:spacing w:val="-1"/>
        </w:rPr>
        <w:t>р</w:t>
      </w:r>
      <w:r>
        <w:rPr>
          <w:spacing w:val="1"/>
        </w:rPr>
        <w:t>о</w:t>
      </w:r>
      <w:r>
        <w:t>е</w:t>
      </w:r>
      <w:r>
        <w:rPr>
          <w:spacing w:val="-1"/>
        </w:rPr>
        <w:t>н</w:t>
      </w:r>
      <w:r>
        <w:rPr>
          <w:spacing w:val="1"/>
        </w:rPr>
        <w:t>и</w:t>
      </w:r>
      <w:r>
        <w:t>е те</w:t>
      </w:r>
      <w:r>
        <w:rPr>
          <w:spacing w:val="-1"/>
        </w:rPr>
        <w:t>р</w:t>
      </w:r>
      <w:r>
        <w:rPr>
          <w:spacing w:val="1"/>
        </w:rPr>
        <w:t>ри</w:t>
      </w:r>
      <w:r>
        <w:rPr>
          <w:spacing w:val="-3"/>
        </w:rPr>
        <w:t>т</w:t>
      </w:r>
      <w:r>
        <w:rPr>
          <w:spacing w:val="1"/>
        </w:rPr>
        <w:t>о</w:t>
      </w:r>
      <w:r>
        <w:rPr>
          <w:spacing w:val="-1"/>
        </w:rPr>
        <w:t>ри</w:t>
      </w:r>
      <w:r>
        <w:t>и</w:t>
      </w:r>
      <w:r>
        <w:rPr>
          <w:spacing w:val="1"/>
        </w:rPr>
        <w:t xml:space="preserve"> </w:t>
      </w:r>
      <w:r>
        <w:t>Р</w:t>
      </w:r>
      <w:r>
        <w:rPr>
          <w:spacing w:val="1"/>
        </w:rPr>
        <w:t>о</w:t>
      </w:r>
      <w:r>
        <w:rPr>
          <w:spacing w:val="-2"/>
        </w:rPr>
        <w:t>с</w:t>
      </w:r>
      <w:r>
        <w:t>с</w:t>
      </w:r>
      <w:r>
        <w:rPr>
          <w:spacing w:val="-1"/>
        </w:rPr>
        <w:t>и</w:t>
      </w:r>
      <w:r>
        <w:rPr>
          <w:spacing w:val="1"/>
        </w:rPr>
        <w:t>и</w:t>
      </w:r>
      <w:r>
        <w:t xml:space="preserve">. Геохронологическая таблица. Тектоническое строение территории России. </w:t>
      </w:r>
      <w:r>
        <w:rPr>
          <w:spacing w:val="-1"/>
        </w:rPr>
        <w:t>О</w:t>
      </w:r>
      <w:r>
        <w:t>с</w:t>
      </w:r>
      <w:r>
        <w:rPr>
          <w:spacing w:val="1"/>
        </w:rPr>
        <w:t>н</w:t>
      </w:r>
      <w:r>
        <w:rPr>
          <w:spacing w:val="5"/>
        </w:rPr>
        <w:t>о</w:t>
      </w:r>
      <w:r>
        <w:rPr>
          <w:spacing w:val="-3"/>
        </w:rPr>
        <w:t>в</w:t>
      </w:r>
      <w:r>
        <w:rPr>
          <w:spacing w:val="1"/>
        </w:rPr>
        <w:t>н</w:t>
      </w:r>
      <w:r>
        <w:rPr>
          <w:spacing w:val="-1"/>
        </w:rPr>
        <w:t>ы</w:t>
      </w:r>
      <w:r>
        <w:t>е</w:t>
      </w:r>
      <w:r>
        <w:rPr>
          <w:spacing w:val="1"/>
        </w:rPr>
        <w:t xml:space="preserve"> </w:t>
      </w:r>
      <w:r>
        <w:rPr>
          <w:spacing w:val="-2"/>
        </w:rPr>
        <w:t>ф</w:t>
      </w:r>
      <w:r>
        <w:rPr>
          <w:spacing w:val="1"/>
        </w:rPr>
        <w:t>о</w:t>
      </w:r>
      <w:r>
        <w:rPr>
          <w:spacing w:val="-1"/>
        </w:rPr>
        <w:t>р</w:t>
      </w:r>
      <w:r>
        <w:t>мы</w:t>
      </w:r>
      <w:r>
        <w:rPr>
          <w:spacing w:val="2"/>
        </w:rPr>
        <w:t xml:space="preserve"> </w:t>
      </w:r>
      <w:r>
        <w:rPr>
          <w:spacing w:val="-1"/>
        </w:rPr>
        <w:t>р</w:t>
      </w:r>
      <w:r>
        <w:t>ел</w:t>
      </w:r>
      <w:r>
        <w:rPr>
          <w:spacing w:val="-2"/>
        </w:rPr>
        <w:t>ь</w:t>
      </w:r>
      <w:r>
        <w:t>ефа</w:t>
      </w:r>
      <w:r>
        <w:rPr>
          <w:spacing w:val="2"/>
        </w:rPr>
        <w:t xml:space="preserve"> </w:t>
      </w:r>
      <w:r>
        <w:rPr>
          <w:spacing w:val="-3"/>
        </w:rPr>
        <w:t>Р</w:t>
      </w:r>
      <w:r>
        <w:rPr>
          <w:spacing w:val="1"/>
        </w:rPr>
        <w:t>о</w:t>
      </w:r>
      <w:r>
        <w:t>с</w:t>
      </w:r>
      <w:r>
        <w:rPr>
          <w:spacing w:val="-2"/>
        </w:rPr>
        <w:t>с</w:t>
      </w:r>
      <w:r>
        <w:rPr>
          <w:spacing w:val="1"/>
        </w:rPr>
        <w:t>ии</w:t>
      </w:r>
      <w:r>
        <w:t>, в</w:t>
      </w:r>
      <w:r>
        <w:rPr>
          <w:spacing w:val="-1"/>
        </w:rPr>
        <w:t>з</w:t>
      </w:r>
      <w:r>
        <w:t>а</w:t>
      </w:r>
      <w:r>
        <w:rPr>
          <w:spacing w:val="-1"/>
        </w:rPr>
        <w:t>и</w:t>
      </w:r>
      <w:r>
        <w:t>м</w:t>
      </w:r>
      <w:r>
        <w:rPr>
          <w:spacing w:val="1"/>
        </w:rPr>
        <w:t>о</w:t>
      </w:r>
      <w:r>
        <w:t>с</w:t>
      </w:r>
      <w:r>
        <w:rPr>
          <w:spacing w:val="-3"/>
        </w:rPr>
        <w:t>в</w:t>
      </w:r>
      <w:r>
        <w:t>язь с тект</w:t>
      </w:r>
      <w:r>
        <w:rPr>
          <w:spacing w:val="-1"/>
        </w:rPr>
        <w:t>о</w:t>
      </w:r>
      <w:r>
        <w:rPr>
          <w:spacing w:val="1"/>
        </w:rPr>
        <w:t>н</w:t>
      </w:r>
      <w:r>
        <w:rPr>
          <w:spacing w:val="-1"/>
        </w:rPr>
        <w:t>и</w:t>
      </w:r>
      <w:r>
        <w:t>чес</w:t>
      </w:r>
      <w:r>
        <w:rPr>
          <w:spacing w:val="-1"/>
        </w:rPr>
        <w:t>к</w:t>
      </w:r>
      <w:r>
        <w:rPr>
          <w:spacing w:val="1"/>
        </w:rPr>
        <w:t>и</w:t>
      </w:r>
      <w:r>
        <w:rPr>
          <w:spacing w:val="-3"/>
        </w:rPr>
        <w:t>м</w:t>
      </w:r>
      <w:r>
        <w:t>и</w:t>
      </w:r>
      <w:r>
        <w:rPr>
          <w:spacing w:val="3"/>
        </w:rPr>
        <w:t xml:space="preserve"> </w:t>
      </w:r>
      <w:r>
        <w:t>с</w:t>
      </w:r>
      <w:r>
        <w:rPr>
          <w:spacing w:val="-3"/>
        </w:rPr>
        <w:t>т</w:t>
      </w:r>
      <w:r>
        <w:rPr>
          <w:spacing w:val="1"/>
        </w:rPr>
        <w:t>р</w:t>
      </w:r>
      <w:r>
        <w:rPr>
          <w:spacing w:val="-4"/>
        </w:rPr>
        <w:t>у</w:t>
      </w:r>
      <w:r>
        <w:t>к</w:t>
      </w:r>
      <w:r>
        <w:rPr>
          <w:spacing w:val="2"/>
        </w:rPr>
        <w:t>т</w:t>
      </w:r>
      <w:r>
        <w:rPr>
          <w:spacing w:val="-4"/>
        </w:rPr>
        <w:t>у</w:t>
      </w:r>
      <w:r>
        <w:rPr>
          <w:spacing w:val="1"/>
        </w:rPr>
        <w:t>р</w:t>
      </w:r>
      <w:r>
        <w:t>ам</w:t>
      </w:r>
      <w:r>
        <w:rPr>
          <w:spacing w:val="1"/>
        </w:rPr>
        <w:t>и</w:t>
      </w:r>
      <w:r>
        <w:t>.</w:t>
      </w:r>
      <w:r>
        <w:rPr>
          <w:spacing w:val="2"/>
        </w:rPr>
        <w:t xml:space="preserve"> </w:t>
      </w:r>
      <w:r>
        <w:rPr>
          <w:spacing w:val="-1"/>
        </w:rPr>
        <w:t xml:space="preserve">Факторы образования современного </w:t>
      </w:r>
      <w:r>
        <w:rPr>
          <w:spacing w:val="1"/>
        </w:rPr>
        <w:t>р</w:t>
      </w:r>
      <w:r>
        <w:t>ел</w:t>
      </w:r>
      <w:r>
        <w:rPr>
          <w:spacing w:val="-2"/>
        </w:rPr>
        <w:t>ь</w:t>
      </w:r>
      <w:r>
        <w:t>еф</w:t>
      </w:r>
      <w:r>
        <w:rPr>
          <w:spacing w:val="-2"/>
        </w:rPr>
        <w:t>а</w:t>
      </w:r>
      <w:r>
        <w:t xml:space="preserve">. </w:t>
      </w:r>
      <w:r>
        <w:rPr>
          <w:spacing w:val="1"/>
        </w:rPr>
        <w:t>З</w:t>
      </w:r>
      <w:r>
        <w:t>а</w:t>
      </w:r>
      <w:r>
        <w:rPr>
          <w:spacing w:val="-2"/>
        </w:rPr>
        <w:t>к</w:t>
      </w:r>
      <w:r>
        <w:rPr>
          <w:spacing w:val="1"/>
        </w:rPr>
        <w:t>о</w:t>
      </w:r>
      <w:r>
        <w:rPr>
          <w:spacing w:val="-1"/>
        </w:rPr>
        <w:t>н</w:t>
      </w:r>
      <w:r>
        <w:rPr>
          <w:spacing w:val="1"/>
        </w:rPr>
        <w:t>о</w:t>
      </w:r>
      <w:r>
        <w:t>м</w:t>
      </w:r>
      <w:r>
        <w:rPr>
          <w:spacing w:val="-3"/>
        </w:rPr>
        <w:t>е</w:t>
      </w:r>
      <w:r>
        <w:rPr>
          <w:spacing w:val="-1"/>
        </w:rPr>
        <w:t>р</w:t>
      </w:r>
      <w:r>
        <w:rPr>
          <w:spacing w:val="1"/>
        </w:rPr>
        <w:t>но</w:t>
      </w:r>
      <w:r>
        <w:t>с</w:t>
      </w:r>
      <w:r>
        <w:rPr>
          <w:spacing w:val="-3"/>
        </w:rPr>
        <w:t>т</w:t>
      </w:r>
      <w:r>
        <w:t>и</w:t>
      </w:r>
      <w:r>
        <w:rPr>
          <w:spacing w:val="-2"/>
        </w:rPr>
        <w:t xml:space="preserve"> </w:t>
      </w:r>
      <w:r>
        <w:rPr>
          <w:spacing w:val="1"/>
        </w:rPr>
        <w:t>р</w:t>
      </w:r>
      <w:r>
        <w:t>а</w:t>
      </w:r>
      <w:r>
        <w:rPr>
          <w:spacing w:val="-3"/>
        </w:rPr>
        <w:t>з</w:t>
      </w:r>
      <w:r>
        <w:t>меще</w:t>
      </w:r>
      <w:r>
        <w:rPr>
          <w:spacing w:val="-1"/>
        </w:rPr>
        <w:t>н</w:t>
      </w:r>
      <w:r>
        <w:rPr>
          <w:spacing w:val="1"/>
        </w:rPr>
        <w:t>и</w:t>
      </w:r>
      <w:r>
        <w:t>я</w:t>
      </w:r>
      <w:r>
        <w:rPr>
          <w:spacing w:val="-2"/>
        </w:rPr>
        <w:t xml:space="preserve"> </w:t>
      </w:r>
      <w:r>
        <w:rPr>
          <w:spacing w:val="1"/>
        </w:rPr>
        <w:t>по</w:t>
      </w:r>
      <w:r>
        <w:rPr>
          <w:spacing w:val="-1"/>
        </w:rPr>
        <w:t>л</w:t>
      </w:r>
      <w:r>
        <w:t>е</w:t>
      </w:r>
      <w:r>
        <w:rPr>
          <w:spacing w:val="-3"/>
        </w:rPr>
        <w:t>з</w:t>
      </w:r>
      <w:r>
        <w:rPr>
          <w:spacing w:val="1"/>
        </w:rPr>
        <w:t>н</w:t>
      </w:r>
      <w:r>
        <w:rPr>
          <w:spacing w:val="-1"/>
        </w:rPr>
        <w:t>ы</w:t>
      </w:r>
      <w:r>
        <w:t>х</w:t>
      </w:r>
      <w:r>
        <w:rPr>
          <w:spacing w:val="-2"/>
        </w:rPr>
        <w:t xml:space="preserve"> </w:t>
      </w:r>
      <w:r>
        <w:rPr>
          <w:spacing w:val="1"/>
        </w:rPr>
        <w:t>и</w:t>
      </w:r>
      <w:r>
        <w:t>с</w:t>
      </w:r>
      <w:r>
        <w:rPr>
          <w:spacing w:val="-2"/>
        </w:rPr>
        <w:t>к</w:t>
      </w:r>
      <w:r>
        <w:rPr>
          <w:spacing w:val="1"/>
        </w:rPr>
        <w:t>о</w:t>
      </w:r>
      <w:r>
        <w:rPr>
          <w:spacing w:val="-1"/>
        </w:rPr>
        <w:t>п</w:t>
      </w:r>
      <w:r>
        <w:t>ае</w:t>
      </w:r>
      <w:r>
        <w:rPr>
          <w:spacing w:val="-2"/>
        </w:rPr>
        <w:t>м</w:t>
      </w:r>
      <w:r>
        <w:rPr>
          <w:spacing w:val="1"/>
        </w:rPr>
        <w:t>ы</w:t>
      </w:r>
      <w:r>
        <w:t>х</w:t>
      </w:r>
      <w:r>
        <w:rPr>
          <w:spacing w:val="-2"/>
        </w:rPr>
        <w:t xml:space="preserve"> </w:t>
      </w:r>
      <w:r>
        <w:rPr>
          <w:spacing w:val="1"/>
        </w:rPr>
        <w:t>н</w:t>
      </w:r>
      <w:r>
        <w:t>а те</w:t>
      </w:r>
      <w:r>
        <w:rPr>
          <w:spacing w:val="-2"/>
        </w:rPr>
        <w:t>р</w:t>
      </w:r>
      <w:r>
        <w:rPr>
          <w:spacing w:val="-1"/>
        </w:rPr>
        <w:t>р</w:t>
      </w:r>
      <w:r>
        <w:rPr>
          <w:spacing w:val="1"/>
        </w:rPr>
        <w:t>и</w:t>
      </w:r>
      <w:r>
        <w:t>т</w:t>
      </w:r>
      <w:r>
        <w:rPr>
          <w:spacing w:val="-1"/>
        </w:rPr>
        <w:t>о</w:t>
      </w:r>
      <w:r>
        <w:rPr>
          <w:spacing w:val="1"/>
        </w:rPr>
        <w:t>р</w:t>
      </w:r>
      <w:r>
        <w:rPr>
          <w:spacing w:val="-1"/>
        </w:rPr>
        <w:t>и</w:t>
      </w:r>
      <w:r>
        <w:t>и</w:t>
      </w:r>
      <w:r>
        <w:rPr>
          <w:spacing w:val="1"/>
        </w:rPr>
        <w:t xml:space="preserve"> </w:t>
      </w:r>
      <w:r>
        <w:rPr>
          <w:spacing w:val="-3"/>
        </w:rPr>
        <w:t>Р</w:t>
      </w:r>
      <w:r>
        <w:rPr>
          <w:spacing w:val="1"/>
        </w:rPr>
        <w:t>о</w:t>
      </w:r>
      <w:r>
        <w:t>с</w:t>
      </w:r>
      <w:r>
        <w:rPr>
          <w:spacing w:val="-2"/>
        </w:rPr>
        <w:t>с</w:t>
      </w:r>
      <w:r>
        <w:rPr>
          <w:spacing w:val="1"/>
        </w:rPr>
        <w:t>ии</w:t>
      </w:r>
      <w:r>
        <w:t>. Изображение рельефа на картах разного масштаба. Построение профиля рельефа.</w:t>
      </w:r>
    </w:p>
    <w:p w:rsidR="005C14E3" w:rsidRDefault="005C14E3">
      <w:pPr>
        <w:tabs>
          <w:tab w:val="left" w:pos="426"/>
        </w:tabs>
        <w:autoSpaceDE w:val="0"/>
        <w:ind w:firstLine="709"/>
        <w:jc w:val="both"/>
      </w:pPr>
      <w:r>
        <w:rPr>
          <w:b/>
          <w:bCs/>
        </w:rPr>
        <w:t>К</w:t>
      </w:r>
      <w:r>
        <w:rPr>
          <w:b/>
          <w:bCs/>
          <w:spacing w:val="1"/>
        </w:rPr>
        <w:t>л</w:t>
      </w:r>
      <w:r>
        <w:rPr>
          <w:b/>
          <w:bCs/>
          <w:spacing w:val="-1"/>
        </w:rPr>
        <w:t>и</w:t>
      </w:r>
      <w:r>
        <w:rPr>
          <w:b/>
          <w:bCs/>
          <w:spacing w:val="-2"/>
        </w:rPr>
        <w:t>м</w:t>
      </w:r>
      <w:r>
        <w:rPr>
          <w:b/>
          <w:bCs/>
          <w:spacing w:val="-1"/>
        </w:rPr>
        <w:t>а</w:t>
      </w:r>
      <w:r>
        <w:rPr>
          <w:b/>
          <w:bCs/>
        </w:rPr>
        <w:t>т</w:t>
      </w:r>
      <w:r>
        <w:rPr>
          <w:b/>
          <w:bCs/>
          <w:spacing w:val="4"/>
        </w:rPr>
        <w:t xml:space="preserve"> </w:t>
      </w:r>
      <w:r>
        <w:rPr>
          <w:b/>
          <w:bCs/>
          <w:spacing w:val="-1"/>
        </w:rPr>
        <w:t>Ро</w:t>
      </w:r>
      <w:r>
        <w:rPr>
          <w:b/>
          <w:bCs/>
        </w:rPr>
        <w:t>сси</w:t>
      </w:r>
      <w:r>
        <w:rPr>
          <w:b/>
          <w:bCs/>
          <w:spacing w:val="-2"/>
        </w:rPr>
        <w:t>и</w:t>
      </w:r>
      <w:r>
        <w:rPr>
          <w:b/>
          <w:bCs/>
        </w:rPr>
        <w:t>.</w:t>
      </w:r>
      <w:r>
        <w:rPr>
          <w:b/>
          <w:bCs/>
          <w:spacing w:val="3"/>
        </w:rPr>
        <w:t xml:space="preserve"> </w:t>
      </w:r>
      <w:r>
        <w:rPr>
          <w:spacing w:val="-1"/>
        </w:rPr>
        <w:t>Х</w:t>
      </w:r>
      <w:r>
        <w:t>а</w:t>
      </w:r>
      <w:r>
        <w:rPr>
          <w:spacing w:val="1"/>
        </w:rPr>
        <w:t>р</w:t>
      </w:r>
      <w:r>
        <w:rPr>
          <w:spacing w:val="-2"/>
        </w:rPr>
        <w:t>а</w:t>
      </w:r>
      <w:r>
        <w:t>кт</w:t>
      </w:r>
      <w:r>
        <w:rPr>
          <w:spacing w:val="-2"/>
        </w:rPr>
        <w:t>е</w:t>
      </w:r>
      <w:r>
        <w:rPr>
          <w:spacing w:val="1"/>
        </w:rPr>
        <w:t>р</w:t>
      </w:r>
      <w:r>
        <w:rPr>
          <w:spacing w:val="-1"/>
        </w:rPr>
        <w:t>н</w:t>
      </w:r>
      <w:r>
        <w:rPr>
          <w:spacing w:val="1"/>
        </w:rPr>
        <w:t>ы</w:t>
      </w:r>
      <w:r>
        <w:t>е</w:t>
      </w:r>
      <w:r>
        <w:rPr>
          <w:spacing w:val="1"/>
        </w:rPr>
        <w:t xml:space="preserve"> </w:t>
      </w:r>
      <w:r>
        <w:rPr>
          <w:spacing w:val="-1"/>
        </w:rPr>
        <w:t>о</w:t>
      </w:r>
      <w:r>
        <w:t>с</w:t>
      </w:r>
      <w:r>
        <w:rPr>
          <w:spacing w:val="-1"/>
        </w:rPr>
        <w:t>о</w:t>
      </w:r>
      <w:r>
        <w:rPr>
          <w:spacing w:val="1"/>
        </w:rPr>
        <w:t>б</w:t>
      </w:r>
      <w:r>
        <w:t>е</w:t>
      </w:r>
      <w:r>
        <w:rPr>
          <w:spacing w:val="-1"/>
        </w:rPr>
        <w:t>нн</w:t>
      </w:r>
      <w:r>
        <w:rPr>
          <w:spacing w:val="1"/>
        </w:rPr>
        <w:t>о</w:t>
      </w:r>
      <w:r>
        <w:t>сти</w:t>
      </w:r>
      <w:r>
        <w:rPr>
          <w:spacing w:val="1"/>
        </w:rPr>
        <w:t xml:space="preserve"> </w:t>
      </w:r>
      <w:r>
        <w:t>кл</w:t>
      </w:r>
      <w:r>
        <w:rPr>
          <w:spacing w:val="-2"/>
        </w:rPr>
        <w:t>и</w:t>
      </w:r>
      <w:r>
        <w:t>м</w:t>
      </w:r>
      <w:r>
        <w:rPr>
          <w:spacing w:val="-3"/>
        </w:rPr>
        <w:t>а</w:t>
      </w:r>
      <w:r>
        <w:t>та Р</w:t>
      </w:r>
      <w:r>
        <w:rPr>
          <w:spacing w:val="1"/>
        </w:rPr>
        <w:t>о</w:t>
      </w:r>
      <w:r>
        <w:t>сс</w:t>
      </w:r>
      <w:r>
        <w:rPr>
          <w:spacing w:val="-1"/>
        </w:rPr>
        <w:t>и</w:t>
      </w:r>
      <w:r>
        <w:t>и</w:t>
      </w:r>
      <w:r>
        <w:rPr>
          <w:spacing w:val="1"/>
        </w:rPr>
        <w:t xml:space="preserve"> </w:t>
      </w:r>
      <w:r>
        <w:t>и клима</w:t>
      </w:r>
      <w:r>
        <w:rPr>
          <w:spacing w:val="-2"/>
        </w:rPr>
        <w:t>т</w:t>
      </w:r>
      <w:r>
        <w:rPr>
          <w:spacing w:val="1"/>
        </w:rPr>
        <w:t>о</w:t>
      </w:r>
      <w:r>
        <w:rPr>
          <w:spacing w:val="-1"/>
        </w:rPr>
        <w:t>об</w:t>
      </w:r>
      <w:r>
        <w:rPr>
          <w:spacing w:val="1"/>
        </w:rPr>
        <w:t>р</w:t>
      </w:r>
      <w:r>
        <w:t>аз</w:t>
      </w:r>
      <w:r>
        <w:rPr>
          <w:spacing w:val="-4"/>
        </w:rPr>
        <w:t>у</w:t>
      </w:r>
      <w:r>
        <w:rPr>
          <w:spacing w:val="-1"/>
        </w:rPr>
        <w:t>ю</w:t>
      </w:r>
      <w:r>
        <w:t>щие</w:t>
      </w:r>
      <w:r>
        <w:rPr>
          <w:spacing w:val="2"/>
        </w:rPr>
        <w:t xml:space="preserve"> </w:t>
      </w:r>
      <w:r>
        <w:t>фа</w:t>
      </w:r>
      <w:r>
        <w:rPr>
          <w:spacing w:val="1"/>
        </w:rPr>
        <w:t>к</w:t>
      </w:r>
      <w:r>
        <w:rPr>
          <w:spacing w:val="-3"/>
        </w:rPr>
        <w:t>т</w:t>
      </w:r>
      <w:r>
        <w:rPr>
          <w:spacing w:val="3"/>
        </w:rPr>
        <w:t>о</w:t>
      </w:r>
      <w:r>
        <w:rPr>
          <w:spacing w:val="-1"/>
        </w:rPr>
        <w:t>р</w:t>
      </w:r>
      <w:r>
        <w:rPr>
          <w:spacing w:val="1"/>
        </w:rPr>
        <w:t>ы</w:t>
      </w:r>
      <w:r>
        <w:t>.</w:t>
      </w:r>
      <w:r>
        <w:rPr>
          <w:spacing w:val="1"/>
        </w:rPr>
        <w:t xml:space="preserve"> </w:t>
      </w:r>
      <w:r>
        <w:rPr>
          <w:spacing w:val="-1"/>
        </w:rPr>
        <w:t>З</w:t>
      </w:r>
      <w:r>
        <w:t>а</w:t>
      </w:r>
      <w:r>
        <w:rPr>
          <w:spacing w:val="-2"/>
        </w:rPr>
        <w:t>к</w:t>
      </w:r>
      <w:r>
        <w:rPr>
          <w:spacing w:val="1"/>
        </w:rPr>
        <w:t>о</w:t>
      </w:r>
      <w:r>
        <w:rPr>
          <w:spacing w:val="-1"/>
        </w:rPr>
        <w:t>н</w:t>
      </w:r>
      <w:r>
        <w:rPr>
          <w:spacing w:val="1"/>
        </w:rPr>
        <w:t>о</w:t>
      </w:r>
      <w:r>
        <w:rPr>
          <w:spacing w:val="-3"/>
        </w:rPr>
        <w:t>м</w:t>
      </w:r>
      <w:r>
        <w:t>е</w:t>
      </w:r>
      <w:r>
        <w:rPr>
          <w:spacing w:val="1"/>
        </w:rPr>
        <w:t>р</w:t>
      </w:r>
      <w:r>
        <w:rPr>
          <w:spacing w:val="-1"/>
        </w:rPr>
        <w:t>н</w:t>
      </w:r>
      <w:r>
        <w:rPr>
          <w:spacing w:val="1"/>
        </w:rPr>
        <w:t>о</w:t>
      </w:r>
      <w:r>
        <w:t>с</w:t>
      </w:r>
      <w:r>
        <w:rPr>
          <w:spacing w:val="-3"/>
        </w:rPr>
        <w:t>т</w:t>
      </w:r>
      <w:r>
        <w:t>и</w:t>
      </w:r>
      <w:r>
        <w:rPr>
          <w:spacing w:val="2"/>
        </w:rPr>
        <w:t xml:space="preserve"> </w:t>
      </w:r>
      <w:r>
        <w:rPr>
          <w:spacing w:val="-1"/>
        </w:rPr>
        <w:t>ци</w:t>
      </w:r>
      <w:r>
        <w:rPr>
          <w:spacing w:val="1"/>
        </w:rPr>
        <w:t>р</w:t>
      </w:r>
      <w:r>
        <w:t>к</w:t>
      </w:r>
      <w:r>
        <w:rPr>
          <w:spacing w:val="-3"/>
        </w:rPr>
        <w:t>у</w:t>
      </w:r>
      <w:r>
        <w:rPr>
          <w:spacing w:val="-1"/>
        </w:rPr>
        <w:t>л</w:t>
      </w:r>
      <w:r>
        <w:t>я</w:t>
      </w:r>
      <w:r>
        <w:rPr>
          <w:spacing w:val="1"/>
        </w:rPr>
        <w:t>ц</w:t>
      </w:r>
      <w:r>
        <w:rPr>
          <w:spacing w:val="-1"/>
        </w:rPr>
        <w:t>и</w:t>
      </w:r>
      <w:r>
        <w:t>и</w:t>
      </w:r>
      <w:r>
        <w:rPr>
          <w:spacing w:val="2"/>
        </w:rPr>
        <w:t xml:space="preserve"> </w:t>
      </w:r>
      <w:r>
        <w:t>во</w:t>
      </w:r>
      <w:r>
        <w:rPr>
          <w:spacing w:val="-2"/>
        </w:rPr>
        <w:t>з</w:t>
      </w:r>
      <w:r>
        <w:rPr>
          <w:spacing w:val="1"/>
        </w:rPr>
        <w:t>д</w:t>
      </w:r>
      <w:r>
        <w:rPr>
          <w:spacing w:val="-4"/>
        </w:rPr>
        <w:t>у</w:t>
      </w:r>
      <w:r>
        <w:t>шн</w:t>
      </w:r>
      <w:r>
        <w:rPr>
          <w:spacing w:val="1"/>
        </w:rPr>
        <w:t>ы</w:t>
      </w:r>
      <w:r>
        <w:t>х</w:t>
      </w:r>
      <w:r>
        <w:rPr>
          <w:spacing w:val="1"/>
        </w:rPr>
        <w:t xml:space="preserve"> </w:t>
      </w:r>
      <w:r>
        <w:t xml:space="preserve">масс </w:t>
      </w:r>
      <w:r>
        <w:rPr>
          <w:spacing w:val="-1"/>
        </w:rPr>
        <w:t>н</w:t>
      </w:r>
      <w:r>
        <w:t>а те</w:t>
      </w:r>
      <w:r>
        <w:rPr>
          <w:spacing w:val="-1"/>
        </w:rPr>
        <w:t>р</w:t>
      </w:r>
      <w:r>
        <w:rPr>
          <w:spacing w:val="1"/>
        </w:rPr>
        <w:t>ри</w:t>
      </w:r>
      <w:r>
        <w:rPr>
          <w:spacing w:val="-3"/>
        </w:rPr>
        <w:t>т</w:t>
      </w:r>
      <w:r>
        <w:rPr>
          <w:spacing w:val="1"/>
        </w:rPr>
        <w:t>о</w:t>
      </w:r>
      <w:r>
        <w:rPr>
          <w:spacing w:val="-1"/>
        </w:rPr>
        <w:t>ри</w:t>
      </w:r>
      <w:r>
        <w:t>и</w:t>
      </w:r>
      <w:r>
        <w:rPr>
          <w:spacing w:val="2"/>
        </w:rPr>
        <w:t xml:space="preserve"> </w:t>
      </w:r>
      <w:r>
        <w:rPr>
          <w:spacing w:val="-3"/>
        </w:rPr>
        <w:t>Р</w:t>
      </w:r>
      <w:r>
        <w:rPr>
          <w:spacing w:val="1"/>
        </w:rPr>
        <w:t>о</w:t>
      </w:r>
      <w:r>
        <w:t>с</w:t>
      </w:r>
      <w:r>
        <w:rPr>
          <w:spacing w:val="-2"/>
        </w:rPr>
        <w:t>с</w:t>
      </w:r>
      <w:r>
        <w:rPr>
          <w:spacing w:val="-1"/>
        </w:rPr>
        <w:t>и</w:t>
      </w:r>
      <w:r>
        <w:rPr>
          <w:spacing w:val="1"/>
        </w:rPr>
        <w:t>и</w:t>
      </w:r>
      <w:r>
        <w:t xml:space="preserve"> (циклон, антициклон, атмосферный фронт). </w:t>
      </w:r>
      <w:r>
        <w:rPr>
          <w:spacing w:val="-1"/>
        </w:rPr>
        <w:t>З</w:t>
      </w:r>
      <w:r>
        <w:t>а</w:t>
      </w:r>
      <w:r>
        <w:rPr>
          <w:spacing w:val="-2"/>
        </w:rPr>
        <w:t>к</w:t>
      </w:r>
      <w:r>
        <w:rPr>
          <w:spacing w:val="1"/>
        </w:rPr>
        <w:t>о</w:t>
      </w:r>
      <w:r>
        <w:rPr>
          <w:spacing w:val="-1"/>
        </w:rPr>
        <w:t>н</w:t>
      </w:r>
      <w:r>
        <w:rPr>
          <w:spacing w:val="1"/>
        </w:rPr>
        <w:t>о</w:t>
      </w:r>
      <w:r>
        <w:t>м</w:t>
      </w:r>
      <w:r>
        <w:rPr>
          <w:spacing w:val="-3"/>
        </w:rPr>
        <w:t>е</w:t>
      </w:r>
      <w:r>
        <w:rPr>
          <w:spacing w:val="1"/>
        </w:rPr>
        <w:t>р</w:t>
      </w:r>
      <w:r>
        <w:rPr>
          <w:spacing w:val="-1"/>
        </w:rPr>
        <w:t>н</w:t>
      </w:r>
      <w:r>
        <w:rPr>
          <w:spacing w:val="1"/>
        </w:rPr>
        <w:t>о</w:t>
      </w:r>
      <w:r>
        <w:t>с</w:t>
      </w:r>
      <w:r>
        <w:rPr>
          <w:spacing w:val="-3"/>
        </w:rPr>
        <w:t>т</w:t>
      </w:r>
      <w:r>
        <w:t xml:space="preserve">и </w:t>
      </w:r>
      <w:r>
        <w:rPr>
          <w:spacing w:val="1"/>
        </w:rPr>
        <w:t>р</w:t>
      </w:r>
      <w:r>
        <w:t>а</w:t>
      </w:r>
      <w:r>
        <w:rPr>
          <w:spacing w:val="-2"/>
        </w:rPr>
        <w:t>с</w:t>
      </w:r>
      <w:r>
        <w:rPr>
          <w:spacing w:val="-1"/>
        </w:rPr>
        <w:t>п</w:t>
      </w:r>
      <w:r>
        <w:rPr>
          <w:spacing w:val="1"/>
        </w:rPr>
        <w:t>р</w:t>
      </w:r>
      <w:r>
        <w:rPr>
          <w:spacing w:val="-2"/>
        </w:rPr>
        <w:t>е</w:t>
      </w:r>
      <w:r>
        <w:rPr>
          <w:spacing w:val="1"/>
        </w:rPr>
        <w:t>д</w:t>
      </w:r>
      <w:r>
        <w:t>еле</w:t>
      </w:r>
      <w:r>
        <w:rPr>
          <w:spacing w:val="-2"/>
        </w:rPr>
        <w:t>н</w:t>
      </w:r>
      <w:r>
        <w:rPr>
          <w:spacing w:val="1"/>
        </w:rPr>
        <w:t>и</w:t>
      </w:r>
      <w:r>
        <w:t xml:space="preserve">я </w:t>
      </w:r>
      <w:r>
        <w:rPr>
          <w:spacing w:val="-1"/>
        </w:rPr>
        <w:t>о</w:t>
      </w:r>
      <w:r>
        <w:t>с</w:t>
      </w:r>
      <w:r>
        <w:rPr>
          <w:spacing w:val="1"/>
        </w:rPr>
        <w:t>но</w:t>
      </w:r>
      <w:r>
        <w:rPr>
          <w:spacing w:val="-3"/>
        </w:rPr>
        <w:t>в</w:t>
      </w:r>
      <w:r>
        <w:rPr>
          <w:spacing w:val="-1"/>
        </w:rPr>
        <w:t>н</w:t>
      </w:r>
      <w:r>
        <w:rPr>
          <w:spacing w:val="1"/>
        </w:rPr>
        <w:t>ы</w:t>
      </w:r>
      <w:r>
        <w:t>х</w:t>
      </w:r>
      <w:r>
        <w:rPr>
          <w:spacing w:val="1"/>
        </w:rPr>
        <w:t xml:space="preserve"> </w:t>
      </w:r>
      <w:r>
        <w:t>э</w:t>
      </w:r>
      <w:r>
        <w:rPr>
          <w:spacing w:val="-1"/>
        </w:rPr>
        <w:t>л</w:t>
      </w:r>
      <w:r>
        <w:t>еме</w:t>
      </w:r>
      <w:r>
        <w:rPr>
          <w:spacing w:val="1"/>
        </w:rPr>
        <w:t>н</w:t>
      </w:r>
      <w:r>
        <w:rPr>
          <w:spacing w:val="-3"/>
        </w:rPr>
        <w:t>т</w:t>
      </w:r>
      <w:r>
        <w:rPr>
          <w:spacing w:val="-1"/>
        </w:rPr>
        <w:t>о</w:t>
      </w:r>
      <w:r>
        <w:t xml:space="preserve">в климата </w:t>
      </w:r>
      <w:r>
        <w:rPr>
          <w:spacing w:val="1"/>
        </w:rPr>
        <w:t>н</w:t>
      </w:r>
      <w:r>
        <w:t>а</w:t>
      </w:r>
      <w:r>
        <w:rPr>
          <w:spacing w:val="2"/>
        </w:rPr>
        <w:t xml:space="preserve"> </w:t>
      </w:r>
      <w:r>
        <w:t>те</w:t>
      </w:r>
      <w:r>
        <w:rPr>
          <w:spacing w:val="-1"/>
        </w:rPr>
        <w:t>рр</w:t>
      </w:r>
      <w:r>
        <w:rPr>
          <w:spacing w:val="1"/>
        </w:rPr>
        <w:t>и</w:t>
      </w:r>
      <w:r>
        <w:t>т</w:t>
      </w:r>
      <w:r>
        <w:rPr>
          <w:spacing w:val="-1"/>
        </w:rPr>
        <w:t>о</w:t>
      </w:r>
      <w:r>
        <w:rPr>
          <w:spacing w:val="1"/>
        </w:rPr>
        <w:t>р</w:t>
      </w:r>
      <w:r>
        <w:rPr>
          <w:spacing w:val="-1"/>
        </w:rPr>
        <w:t>и</w:t>
      </w:r>
      <w:r>
        <w:t>и</w:t>
      </w:r>
      <w:r>
        <w:rPr>
          <w:spacing w:val="3"/>
        </w:rPr>
        <w:t xml:space="preserve"> </w:t>
      </w:r>
      <w:r>
        <w:t>Р</w:t>
      </w:r>
      <w:r>
        <w:rPr>
          <w:spacing w:val="-1"/>
        </w:rPr>
        <w:t>о</w:t>
      </w:r>
      <w:r>
        <w:t>сс</w:t>
      </w:r>
      <w:r>
        <w:rPr>
          <w:spacing w:val="-1"/>
        </w:rPr>
        <w:t>и</w:t>
      </w:r>
      <w:r>
        <w:rPr>
          <w:spacing w:val="1"/>
        </w:rPr>
        <w:t>и</w:t>
      </w:r>
      <w:r>
        <w:t>.</w:t>
      </w:r>
      <w:r>
        <w:rPr>
          <w:spacing w:val="1"/>
        </w:rPr>
        <w:t xml:space="preserve"> Суммарная солнечная радиация. Определение велечин суммарной солнечной радиации на разных территориях России. </w:t>
      </w:r>
      <w:r>
        <w:t>К</w:t>
      </w:r>
      <w:r>
        <w:rPr>
          <w:spacing w:val="-1"/>
        </w:rPr>
        <w:t>л</w:t>
      </w:r>
      <w:r>
        <w:rPr>
          <w:spacing w:val="1"/>
        </w:rPr>
        <w:t>и</w:t>
      </w:r>
      <w:r>
        <w:t>м</w:t>
      </w:r>
      <w:r>
        <w:rPr>
          <w:spacing w:val="-3"/>
        </w:rPr>
        <w:t>а</w:t>
      </w:r>
      <w:r>
        <w:t>ти</w:t>
      </w:r>
      <w:r>
        <w:rPr>
          <w:spacing w:val="1"/>
        </w:rPr>
        <w:t>ч</w:t>
      </w:r>
      <w:r>
        <w:t>е</w:t>
      </w:r>
      <w:r>
        <w:rPr>
          <w:spacing w:val="-2"/>
        </w:rPr>
        <w:t>с</w:t>
      </w:r>
      <w:r>
        <w:t>к</w:t>
      </w:r>
      <w:r>
        <w:rPr>
          <w:spacing w:val="1"/>
        </w:rPr>
        <w:t>и</w:t>
      </w:r>
      <w:r>
        <w:t xml:space="preserve">е </w:t>
      </w:r>
      <w:r>
        <w:rPr>
          <w:spacing w:val="1"/>
        </w:rPr>
        <w:t>п</w:t>
      </w:r>
      <w:r>
        <w:rPr>
          <w:spacing w:val="-1"/>
        </w:rPr>
        <w:t>о</w:t>
      </w:r>
      <w:r>
        <w:t>яса и</w:t>
      </w:r>
      <w:r>
        <w:rPr>
          <w:spacing w:val="3"/>
        </w:rPr>
        <w:t xml:space="preserve"> </w:t>
      </w:r>
      <w:r>
        <w:t>типы</w:t>
      </w:r>
      <w:r>
        <w:rPr>
          <w:spacing w:val="2"/>
        </w:rPr>
        <w:t xml:space="preserve"> </w:t>
      </w:r>
      <w:r>
        <w:t>кли</w:t>
      </w:r>
      <w:r>
        <w:rPr>
          <w:spacing w:val="-2"/>
        </w:rPr>
        <w:t>м</w:t>
      </w:r>
      <w:r>
        <w:t>ата</w:t>
      </w:r>
      <w:r>
        <w:rPr>
          <w:spacing w:val="2"/>
        </w:rPr>
        <w:t xml:space="preserve"> </w:t>
      </w:r>
      <w:r>
        <w:t>Р</w:t>
      </w:r>
      <w:r>
        <w:rPr>
          <w:spacing w:val="-1"/>
        </w:rPr>
        <w:t>о</w:t>
      </w:r>
      <w:r>
        <w:t>сс</w:t>
      </w:r>
      <w:r>
        <w:rPr>
          <w:spacing w:val="-1"/>
        </w:rPr>
        <w:t>ии</w:t>
      </w:r>
      <w:r>
        <w:t>. Че</w:t>
      </w:r>
      <w:r>
        <w:rPr>
          <w:spacing w:val="-1"/>
        </w:rPr>
        <w:t>л</w:t>
      </w:r>
      <w:r>
        <w:rPr>
          <w:spacing w:val="1"/>
        </w:rPr>
        <w:t>о</w:t>
      </w:r>
      <w:r>
        <w:t>век</w:t>
      </w:r>
      <w:r>
        <w:rPr>
          <w:spacing w:val="68"/>
        </w:rPr>
        <w:t xml:space="preserve"> </w:t>
      </w:r>
      <w:r>
        <w:t>и к</w:t>
      </w:r>
      <w:r>
        <w:rPr>
          <w:spacing w:val="-3"/>
        </w:rPr>
        <w:t>л</w:t>
      </w:r>
      <w:r>
        <w:rPr>
          <w:spacing w:val="1"/>
        </w:rPr>
        <w:t>и</w:t>
      </w:r>
      <w:r>
        <w:t>ма</w:t>
      </w:r>
      <w:r>
        <w:rPr>
          <w:spacing w:val="-3"/>
        </w:rPr>
        <w:t>т</w:t>
      </w:r>
      <w:r>
        <w:t xml:space="preserve">. </w:t>
      </w:r>
      <w:r>
        <w:rPr>
          <w:spacing w:val="-1"/>
        </w:rPr>
        <w:t>Н</w:t>
      </w:r>
      <w:r>
        <w:t>е</w:t>
      </w:r>
      <w:r>
        <w:rPr>
          <w:spacing w:val="1"/>
        </w:rPr>
        <w:t>б</w:t>
      </w:r>
      <w:r>
        <w:rPr>
          <w:spacing w:val="-1"/>
        </w:rPr>
        <w:t>л</w:t>
      </w:r>
      <w:r>
        <w:t>аг</w:t>
      </w:r>
      <w:r>
        <w:rPr>
          <w:spacing w:val="-1"/>
        </w:rPr>
        <w:t>оп</w:t>
      </w:r>
      <w:r>
        <w:rPr>
          <w:spacing w:val="1"/>
        </w:rPr>
        <w:t>ри</w:t>
      </w:r>
      <w:r>
        <w:t>я</w:t>
      </w:r>
      <w:r>
        <w:rPr>
          <w:spacing w:val="-2"/>
        </w:rPr>
        <w:t>т</w:t>
      </w:r>
      <w:r>
        <w:rPr>
          <w:spacing w:val="-1"/>
        </w:rPr>
        <w:t>н</w:t>
      </w:r>
      <w:r>
        <w:rPr>
          <w:spacing w:val="1"/>
        </w:rPr>
        <w:t>ы</w:t>
      </w:r>
      <w:r>
        <w:t>е</w:t>
      </w:r>
      <w:r>
        <w:rPr>
          <w:spacing w:val="69"/>
        </w:rPr>
        <w:t xml:space="preserve"> </w:t>
      </w:r>
      <w:r>
        <w:t xml:space="preserve">и </w:t>
      </w:r>
      <w:r>
        <w:rPr>
          <w:spacing w:val="-1"/>
        </w:rPr>
        <w:t>о</w:t>
      </w:r>
      <w:r>
        <w:rPr>
          <w:spacing w:val="1"/>
        </w:rPr>
        <w:t>п</w:t>
      </w:r>
      <w:r>
        <w:t>а</w:t>
      </w:r>
      <w:r>
        <w:rPr>
          <w:spacing w:val="-2"/>
        </w:rPr>
        <w:t>с</w:t>
      </w:r>
      <w:r>
        <w:rPr>
          <w:spacing w:val="-1"/>
        </w:rPr>
        <w:t>н</w:t>
      </w:r>
      <w:r>
        <w:rPr>
          <w:spacing w:val="1"/>
        </w:rPr>
        <w:t>ы</w:t>
      </w:r>
      <w:r>
        <w:t>е</w:t>
      </w:r>
      <w:r>
        <w:rPr>
          <w:spacing w:val="1"/>
        </w:rPr>
        <w:t xml:space="preserve"> </w:t>
      </w:r>
      <w:r>
        <w:t>к</w:t>
      </w:r>
      <w:r>
        <w:rPr>
          <w:spacing w:val="-3"/>
        </w:rPr>
        <w:t>л</w:t>
      </w:r>
      <w:r>
        <w:rPr>
          <w:spacing w:val="1"/>
        </w:rPr>
        <w:t>и</w:t>
      </w:r>
      <w:r>
        <w:rPr>
          <w:spacing w:val="-3"/>
        </w:rPr>
        <w:t>м</w:t>
      </w:r>
      <w:r>
        <w:t>ати</w:t>
      </w:r>
      <w:r>
        <w:rPr>
          <w:spacing w:val="1"/>
        </w:rPr>
        <w:t>ч</w:t>
      </w:r>
      <w:r>
        <w:rPr>
          <w:spacing w:val="-2"/>
        </w:rPr>
        <w:t>е</w:t>
      </w:r>
      <w:r>
        <w:t>ск</w:t>
      </w:r>
      <w:r>
        <w:rPr>
          <w:spacing w:val="-1"/>
        </w:rPr>
        <w:t>и</w:t>
      </w:r>
      <w:r>
        <w:t>е</w:t>
      </w:r>
      <w:r>
        <w:rPr>
          <w:spacing w:val="1"/>
        </w:rPr>
        <w:t xml:space="preserve"> </w:t>
      </w:r>
      <w:r>
        <w:t>яв</w:t>
      </w:r>
      <w:r>
        <w:rPr>
          <w:spacing w:val="-1"/>
        </w:rPr>
        <w:t>л</w:t>
      </w:r>
      <w:r>
        <w:rPr>
          <w:spacing w:val="-2"/>
        </w:rPr>
        <w:t>е</w:t>
      </w:r>
      <w:r>
        <w:rPr>
          <w:spacing w:val="1"/>
        </w:rPr>
        <w:t>ни</w:t>
      </w:r>
      <w:r>
        <w:t xml:space="preserve">я. </w:t>
      </w:r>
      <w:r>
        <w:rPr>
          <w:spacing w:val="-1"/>
        </w:rPr>
        <w:t>П</w:t>
      </w:r>
      <w:r>
        <w:rPr>
          <w:spacing w:val="1"/>
        </w:rPr>
        <w:t>ро</w:t>
      </w:r>
      <w:r>
        <w:rPr>
          <w:spacing w:val="-2"/>
        </w:rPr>
        <w:t>г</w:t>
      </w:r>
      <w:r>
        <w:rPr>
          <w:spacing w:val="1"/>
        </w:rPr>
        <w:t>но</w:t>
      </w:r>
      <w:r>
        <w:t>з и</w:t>
      </w:r>
      <w:r>
        <w:rPr>
          <w:spacing w:val="2"/>
        </w:rPr>
        <w:t xml:space="preserve"> </w:t>
      </w:r>
      <w:r>
        <w:rPr>
          <w:spacing w:val="-1"/>
        </w:rPr>
        <w:t>п</w:t>
      </w:r>
      <w:r>
        <w:rPr>
          <w:spacing w:val="1"/>
        </w:rPr>
        <w:t>ро</w:t>
      </w:r>
      <w:r>
        <w:rPr>
          <w:spacing w:val="-2"/>
        </w:rPr>
        <w:t>г</w:t>
      </w:r>
      <w:r>
        <w:rPr>
          <w:spacing w:val="-1"/>
        </w:rPr>
        <w:t>но</w:t>
      </w:r>
      <w:r>
        <w:t>зирова</w:t>
      </w:r>
      <w:r>
        <w:rPr>
          <w:spacing w:val="-1"/>
        </w:rPr>
        <w:t>н</w:t>
      </w:r>
      <w:r>
        <w:rPr>
          <w:spacing w:val="1"/>
        </w:rPr>
        <w:t>и</w:t>
      </w:r>
      <w:r>
        <w:t xml:space="preserve">е. </w:t>
      </w:r>
      <w:r>
        <w:rPr>
          <w:spacing w:val="1"/>
        </w:rPr>
        <w:t>З</w:t>
      </w:r>
      <w:r>
        <w:rPr>
          <w:spacing w:val="-1"/>
        </w:rPr>
        <w:t>н</w:t>
      </w:r>
      <w:r>
        <w:t>ач</w:t>
      </w:r>
      <w:r>
        <w:rPr>
          <w:spacing w:val="-2"/>
        </w:rPr>
        <w:t>е</w:t>
      </w:r>
      <w:r>
        <w:rPr>
          <w:spacing w:val="-1"/>
        </w:rPr>
        <w:t>н</w:t>
      </w:r>
      <w:r>
        <w:rPr>
          <w:spacing w:val="1"/>
        </w:rPr>
        <w:t>и</w:t>
      </w:r>
      <w:r>
        <w:t>е</w:t>
      </w:r>
      <w:r>
        <w:rPr>
          <w:spacing w:val="1"/>
        </w:rPr>
        <w:t xml:space="preserve"> п</w:t>
      </w:r>
      <w:r>
        <w:rPr>
          <w:spacing w:val="-1"/>
        </w:rPr>
        <w:t>р</w:t>
      </w:r>
      <w:r>
        <w:rPr>
          <w:spacing w:val="1"/>
        </w:rPr>
        <w:t>о</w:t>
      </w:r>
      <w:r>
        <w:rPr>
          <w:spacing w:val="-2"/>
        </w:rPr>
        <w:t>г</w:t>
      </w:r>
      <w:r>
        <w:rPr>
          <w:spacing w:val="1"/>
        </w:rPr>
        <w:t>но</w:t>
      </w:r>
      <w:r>
        <w:rPr>
          <w:spacing w:val="-3"/>
        </w:rPr>
        <w:t>з</w:t>
      </w:r>
      <w:r>
        <w:rPr>
          <w:spacing w:val="1"/>
        </w:rPr>
        <w:t>и</w:t>
      </w:r>
      <w:r>
        <w:rPr>
          <w:spacing w:val="-1"/>
        </w:rPr>
        <w:t>р</w:t>
      </w:r>
      <w:r>
        <w:rPr>
          <w:spacing w:val="1"/>
        </w:rPr>
        <w:t>о</w:t>
      </w:r>
      <w:r>
        <w:t>в</w:t>
      </w:r>
      <w:r>
        <w:rPr>
          <w:spacing w:val="-3"/>
        </w:rPr>
        <w:t>а</w:t>
      </w:r>
      <w:r>
        <w:rPr>
          <w:spacing w:val="1"/>
        </w:rPr>
        <w:t>н</w:t>
      </w:r>
      <w:r>
        <w:rPr>
          <w:spacing w:val="-1"/>
        </w:rPr>
        <w:t>и</w:t>
      </w:r>
      <w:r>
        <w:t>я</w:t>
      </w:r>
      <w:r>
        <w:rPr>
          <w:spacing w:val="4"/>
        </w:rPr>
        <w:t xml:space="preserve"> </w:t>
      </w:r>
      <w:r>
        <w:rPr>
          <w:spacing w:val="-1"/>
        </w:rPr>
        <w:t>п</w:t>
      </w:r>
      <w:r>
        <w:rPr>
          <w:spacing w:val="1"/>
        </w:rPr>
        <w:t>о</w:t>
      </w:r>
      <w:r>
        <w:rPr>
          <w:spacing w:val="-2"/>
        </w:rPr>
        <w:t>г</w:t>
      </w:r>
      <w:r>
        <w:rPr>
          <w:spacing w:val="1"/>
        </w:rPr>
        <w:t>о</w:t>
      </w:r>
      <w:r>
        <w:rPr>
          <w:spacing w:val="-1"/>
        </w:rPr>
        <w:t>д</w:t>
      </w:r>
      <w:r>
        <w:rPr>
          <w:spacing w:val="1"/>
        </w:rPr>
        <w:t>ы</w:t>
      </w:r>
      <w:r>
        <w:t>.</w:t>
      </w:r>
      <w:r>
        <w:rPr>
          <w:spacing w:val="3"/>
        </w:rPr>
        <w:t xml:space="preserve"> </w:t>
      </w:r>
      <w:r>
        <w:t>Р</w:t>
      </w:r>
      <w:r>
        <w:rPr>
          <w:spacing w:val="-3"/>
        </w:rPr>
        <w:t>а</w:t>
      </w:r>
      <w:r>
        <w:rPr>
          <w:spacing w:val="-1"/>
        </w:rPr>
        <w:t>б</w:t>
      </w:r>
      <w:r>
        <w:rPr>
          <w:spacing w:val="1"/>
        </w:rPr>
        <w:t>о</w:t>
      </w:r>
      <w:r>
        <w:t>та</w:t>
      </w:r>
      <w:r>
        <w:rPr>
          <w:spacing w:val="1"/>
        </w:rPr>
        <w:t xml:space="preserve"> </w:t>
      </w:r>
      <w:r>
        <w:t>с климатическими и синоптическими ка</w:t>
      </w:r>
      <w:r>
        <w:rPr>
          <w:spacing w:val="1"/>
        </w:rPr>
        <w:t>р</w:t>
      </w:r>
      <w:r>
        <w:t>т</w:t>
      </w:r>
      <w:r>
        <w:rPr>
          <w:spacing w:val="-3"/>
        </w:rPr>
        <w:t>а</w:t>
      </w:r>
      <w:r>
        <w:t xml:space="preserve">ми, картодиаграммами. Определение зенитального положения Солнца. </w:t>
      </w:r>
    </w:p>
    <w:p w:rsidR="005C14E3" w:rsidRDefault="005C14E3">
      <w:pPr>
        <w:tabs>
          <w:tab w:val="left" w:pos="426"/>
        </w:tabs>
        <w:autoSpaceDE w:val="0"/>
        <w:ind w:firstLine="709"/>
        <w:jc w:val="both"/>
      </w:pPr>
      <w:r>
        <w:rPr>
          <w:b/>
          <w:bCs/>
        </w:rPr>
        <w:t>В</w:t>
      </w:r>
      <w:r>
        <w:rPr>
          <w:b/>
          <w:bCs/>
          <w:spacing w:val="-1"/>
        </w:rPr>
        <w:t>н</w:t>
      </w:r>
      <w:r>
        <w:rPr>
          <w:b/>
          <w:bCs/>
          <w:spacing w:val="1"/>
        </w:rPr>
        <w:t>ут</w:t>
      </w:r>
      <w:r>
        <w:rPr>
          <w:b/>
          <w:bCs/>
          <w:spacing w:val="-3"/>
        </w:rPr>
        <w:t>р</w:t>
      </w:r>
      <w:r>
        <w:rPr>
          <w:b/>
          <w:bCs/>
        </w:rPr>
        <w:t>ен</w:t>
      </w:r>
      <w:r>
        <w:rPr>
          <w:b/>
          <w:bCs/>
          <w:spacing w:val="-2"/>
        </w:rPr>
        <w:t>н</w:t>
      </w:r>
      <w:r>
        <w:rPr>
          <w:b/>
          <w:bCs/>
          <w:spacing w:val="-1"/>
        </w:rPr>
        <w:t>и</w:t>
      </w:r>
      <w:r>
        <w:rPr>
          <w:b/>
          <w:bCs/>
        </w:rPr>
        <w:t>е</w:t>
      </w:r>
      <w:r>
        <w:rPr>
          <w:b/>
          <w:bCs/>
          <w:spacing w:val="2"/>
        </w:rPr>
        <w:t xml:space="preserve"> </w:t>
      </w:r>
      <w:r>
        <w:rPr>
          <w:b/>
          <w:bCs/>
        </w:rPr>
        <w:t>воды</w:t>
      </w:r>
      <w:r>
        <w:rPr>
          <w:b/>
          <w:bCs/>
          <w:spacing w:val="1"/>
        </w:rPr>
        <w:t xml:space="preserve"> </w:t>
      </w:r>
      <w:r>
        <w:rPr>
          <w:b/>
          <w:bCs/>
          <w:spacing w:val="-1"/>
        </w:rPr>
        <w:t>Р</w:t>
      </w:r>
      <w:r>
        <w:rPr>
          <w:b/>
          <w:bCs/>
          <w:spacing w:val="1"/>
        </w:rPr>
        <w:t>о</w:t>
      </w:r>
      <w:r>
        <w:rPr>
          <w:b/>
          <w:bCs/>
        </w:rPr>
        <w:t>сси</w:t>
      </w:r>
      <w:r>
        <w:rPr>
          <w:b/>
          <w:bCs/>
          <w:spacing w:val="-2"/>
        </w:rPr>
        <w:t>и</w:t>
      </w:r>
      <w:r>
        <w:rPr>
          <w:b/>
          <w:bCs/>
        </w:rPr>
        <w:t>.</w:t>
      </w:r>
      <w:r>
        <w:rPr>
          <w:b/>
          <w:bCs/>
          <w:spacing w:val="4"/>
        </w:rPr>
        <w:t xml:space="preserve"> </w:t>
      </w:r>
      <w:r>
        <w:t>Разноо</w:t>
      </w:r>
      <w:r>
        <w:rPr>
          <w:spacing w:val="-1"/>
        </w:rPr>
        <w:t>б</w:t>
      </w:r>
      <w:r>
        <w:rPr>
          <w:spacing w:val="1"/>
        </w:rPr>
        <w:t>р</w:t>
      </w:r>
      <w:r>
        <w:t>аз</w:t>
      </w:r>
      <w:r>
        <w:rPr>
          <w:spacing w:val="-2"/>
        </w:rPr>
        <w:t>и</w:t>
      </w:r>
      <w:r>
        <w:t>е</w:t>
      </w:r>
      <w:r>
        <w:rPr>
          <w:spacing w:val="2"/>
        </w:rPr>
        <w:t xml:space="preserve"> </w:t>
      </w:r>
      <w:r>
        <w:t>вн</w:t>
      </w:r>
      <w:r>
        <w:rPr>
          <w:spacing w:val="-3"/>
        </w:rPr>
        <w:t>у</w:t>
      </w:r>
      <w:r>
        <w:t>т</w:t>
      </w:r>
      <w:r>
        <w:rPr>
          <w:spacing w:val="1"/>
        </w:rPr>
        <w:t>р</w:t>
      </w:r>
      <w:r>
        <w:t>е</w:t>
      </w:r>
      <w:r>
        <w:rPr>
          <w:spacing w:val="1"/>
        </w:rPr>
        <w:t>н</w:t>
      </w:r>
      <w:r>
        <w:rPr>
          <w:spacing w:val="-1"/>
        </w:rPr>
        <w:t>ни</w:t>
      </w:r>
      <w:r>
        <w:t>х вод</w:t>
      </w:r>
      <w:r>
        <w:rPr>
          <w:spacing w:val="3"/>
        </w:rPr>
        <w:t xml:space="preserve"> </w:t>
      </w:r>
      <w:r>
        <w:t>Р</w:t>
      </w:r>
      <w:r>
        <w:rPr>
          <w:spacing w:val="-1"/>
        </w:rPr>
        <w:t>о</w:t>
      </w:r>
      <w:r>
        <w:t>сс</w:t>
      </w:r>
      <w:r>
        <w:rPr>
          <w:spacing w:val="-1"/>
        </w:rPr>
        <w:t>и</w:t>
      </w:r>
      <w:r>
        <w:rPr>
          <w:spacing w:val="1"/>
        </w:rPr>
        <w:t>и</w:t>
      </w:r>
      <w:r>
        <w:t xml:space="preserve">. </w:t>
      </w:r>
      <w:r>
        <w:rPr>
          <w:spacing w:val="-1"/>
        </w:rPr>
        <w:t>О</w:t>
      </w:r>
      <w:r>
        <w:t>с</w:t>
      </w:r>
      <w:r>
        <w:rPr>
          <w:spacing w:val="1"/>
        </w:rPr>
        <w:t>об</w:t>
      </w:r>
      <w:r>
        <w:rPr>
          <w:spacing w:val="-2"/>
        </w:rPr>
        <w:t>е</w:t>
      </w:r>
      <w:r>
        <w:rPr>
          <w:spacing w:val="-1"/>
        </w:rPr>
        <w:t>н</w:t>
      </w:r>
      <w:r>
        <w:rPr>
          <w:spacing w:val="1"/>
        </w:rPr>
        <w:t>но</w:t>
      </w:r>
      <w:r>
        <w:t>с</w:t>
      </w:r>
      <w:r>
        <w:rPr>
          <w:spacing w:val="-3"/>
        </w:rPr>
        <w:t>т</w:t>
      </w:r>
      <w:r>
        <w:t xml:space="preserve">и </w:t>
      </w:r>
      <w:r>
        <w:rPr>
          <w:spacing w:val="-1"/>
        </w:rPr>
        <w:t>р</w:t>
      </w:r>
      <w:r>
        <w:rPr>
          <w:spacing w:val="1"/>
        </w:rPr>
        <w:t>о</w:t>
      </w:r>
      <w:r>
        <w:t>с</w:t>
      </w:r>
      <w:r>
        <w:rPr>
          <w:spacing w:val="-2"/>
        </w:rPr>
        <w:t>с</w:t>
      </w:r>
      <w:r>
        <w:rPr>
          <w:spacing w:val="-1"/>
        </w:rPr>
        <w:t>и</w:t>
      </w:r>
      <w:r>
        <w:rPr>
          <w:spacing w:val="1"/>
        </w:rPr>
        <w:t>й</w:t>
      </w:r>
      <w:r>
        <w:t>с</w:t>
      </w:r>
      <w:r>
        <w:rPr>
          <w:spacing w:val="-2"/>
        </w:rPr>
        <w:t>к</w:t>
      </w:r>
      <w:r>
        <w:rPr>
          <w:spacing w:val="1"/>
        </w:rPr>
        <w:t>и</w:t>
      </w:r>
      <w:r>
        <w:t xml:space="preserve">х </w:t>
      </w:r>
      <w:r>
        <w:rPr>
          <w:spacing w:val="1"/>
        </w:rPr>
        <w:t>р</w:t>
      </w:r>
      <w:r>
        <w:t>ек. Раз</w:t>
      </w:r>
      <w:r>
        <w:rPr>
          <w:spacing w:val="-2"/>
        </w:rPr>
        <w:t>н</w:t>
      </w:r>
      <w:r>
        <w:rPr>
          <w:spacing w:val="-1"/>
        </w:rPr>
        <w:t>оо</w:t>
      </w:r>
      <w:r>
        <w:rPr>
          <w:spacing w:val="1"/>
        </w:rPr>
        <w:t>б</w:t>
      </w:r>
      <w:r>
        <w:rPr>
          <w:spacing w:val="-1"/>
        </w:rPr>
        <w:t>р</w:t>
      </w:r>
      <w:r>
        <w:t xml:space="preserve">азие </w:t>
      </w:r>
      <w:r>
        <w:rPr>
          <w:spacing w:val="-1"/>
        </w:rPr>
        <w:t>р</w:t>
      </w:r>
      <w:r>
        <w:t>ек Р</w:t>
      </w:r>
      <w:r>
        <w:rPr>
          <w:spacing w:val="-1"/>
        </w:rPr>
        <w:t>о</w:t>
      </w:r>
      <w:r>
        <w:t>сс</w:t>
      </w:r>
      <w:r>
        <w:rPr>
          <w:spacing w:val="-1"/>
        </w:rPr>
        <w:t>и</w:t>
      </w:r>
      <w:r>
        <w:rPr>
          <w:spacing w:val="1"/>
        </w:rPr>
        <w:t>и</w:t>
      </w:r>
      <w:r>
        <w:t xml:space="preserve">. Режим рек. </w:t>
      </w:r>
      <w:r>
        <w:rPr>
          <w:spacing w:val="-1"/>
        </w:rPr>
        <w:t>О</w:t>
      </w:r>
      <w:r>
        <w:t>зер</w:t>
      </w:r>
      <w:r>
        <w:rPr>
          <w:spacing w:val="1"/>
        </w:rPr>
        <w:t>а</w:t>
      </w:r>
      <w:r>
        <w:t>. Классификация озёр. П</w:t>
      </w:r>
      <w:r>
        <w:rPr>
          <w:spacing w:val="-1"/>
        </w:rPr>
        <w:t>о</w:t>
      </w:r>
      <w:r>
        <w:rPr>
          <w:spacing w:val="1"/>
        </w:rPr>
        <w:t>д</w:t>
      </w:r>
      <w:r>
        <w:t>зе</w:t>
      </w:r>
      <w:r>
        <w:rPr>
          <w:spacing w:val="-3"/>
        </w:rPr>
        <w:t>м</w:t>
      </w:r>
      <w:r>
        <w:rPr>
          <w:spacing w:val="1"/>
        </w:rPr>
        <w:t>ны</w:t>
      </w:r>
      <w:r>
        <w:t xml:space="preserve">е воды, </w:t>
      </w:r>
      <w:r>
        <w:rPr>
          <w:spacing w:val="1"/>
        </w:rPr>
        <w:t>бо</w:t>
      </w:r>
      <w:r>
        <w:rPr>
          <w:spacing w:val="-3"/>
        </w:rPr>
        <w:t>л</w:t>
      </w:r>
      <w:r>
        <w:rPr>
          <w:spacing w:val="1"/>
        </w:rPr>
        <w:t>о</w:t>
      </w:r>
      <w:r>
        <w:t xml:space="preserve">та, </w:t>
      </w:r>
      <w:r>
        <w:rPr>
          <w:spacing w:val="-3"/>
        </w:rPr>
        <w:t>м</w:t>
      </w:r>
      <w:r>
        <w:rPr>
          <w:spacing w:val="-1"/>
        </w:rPr>
        <w:t>но</w:t>
      </w:r>
      <w:r>
        <w:t>г</w:t>
      </w:r>
      <w:r>
        <w:rPr>
          <w:spacing w:val="1"/>
        </w:rPr>
        <w:t>о</w:t>
      </w:r>
      <w:r>
        <w:rPr>
          <w:spacing w:val="-1"/>
        </w:rPr>
        <w:t>л</w:t>
      </w:r>
      <w:r>
        <w:t>ет</w:t>
      </w:r>
      <w:r>
        <w:rPr>
          <w:spacing w:val="-2"/>
        </w:rPr>
        <w:t>н</w:t>
      </w:r>
      <w:r>
        <w:t>яя ме</w:t>
      </w:r>
      <w:r>
        <w:rPr>
          <w:spacing w:val="1"/>
        </w:rPr>
        <w:t>р</w:t>
      </w:r>
      <w:r>
        <w:t>з</w:t>
      </w:r>
      <w:r>
        <w:rPr>
          <w:spacing w:val="-4"/>
        </w:rPr>
        <w:t>л</w:t>
      </w:r>
      <w:r>
        <w:rPr>
          <w:spacing w:val="1"/>
        </w:rPr>
        <w:t>о</w:t>
      </w:r>
      <w:r>
        <w:t xml:space="preserve">та, </w:t>
      </w:r>
      <w:r>
        <w:rPr>
          <w:spacing w:val="-1"/>
        </w:rPr>
        <w:t>л</w:t>
      </w:r>
      <w:r>
        <w:rPr>
          <w:spacing w:val="-2"/>
        </w:rPr>
        <w:t>е</w:t>
      </w:r>
      <w:r>
        <w:rPr>
          <w:spacing w:val="1"/>
        </w:rPr>
        <w:t>д</w:t>
      </w:r>
      <w:r>
        <w:rPr>
          <w:spacing w:val="-1"/>
        </w:rPr>
        <w:t>н</w:t>
      </w:r>
      <w:r>
        <w:rPr>
          <w:spacing w:val="1"/>
        </w:rPr>
        <w:t>и</w:t>
      </w:r>
      <w:r>
        <w:rPr>
          <w:spacing w:val="-2"/>
        </w:rPr>
        <w:t>к</w:t>
      </w:r>
      <w:r>
        <w:rPr>
          <w:spacing w:val="1"/>
        </w:rPr>
        <w:t>и, каналы и крупные водохранилища</w:t>
      </w:r>
      <w:r>
        <w:t xml:space="preserve">. </w:t>
      </w:r>
      <w:r>
        <w:rPr>
          <w:spacing w:val="-3"/>
        </w:rPr>
        <w:t>В</w:t>
      </w:r>
      <w:r>
        <w:rPr>
          <w:spacing w:val="-1"/>
        </w:rPr>
        <w:t>о</w:t>
      </w:r>
      <w:r>
        <w:rPr>
          <w:spacing w:val="7"/>
        </w:rPr>
        <w:t>д</w:t>
      </w:r>
      <w:r>
        <w:rPr>
          <w:spacing w:val="-1"/>
        </w:rPr>
        <w:t>н</w:t>
      </w:r>
      <w:r>
        <w:rPr>
          <w:spacing w:val="1"/>
        </w:rPr>
        <w:t>ы</w:t>
      </w:r>
      <w:r>
        <w:t xml:space="preserve">е </w:t>
      </w:r>
      <w:r>
        <w:rPr>
          <w:spacing w:val="1"/>
        </w:rPr>
        <w:t>р</w:t>
      </w:r>
      <w:r>
        <w:t>ес</w:t>
      </w:r>
      <w:r>
        <w:rPr>
          <w:spacing w:val="-3"/>
        </w:rPr>
        <w:t>у</w:t>
      </w:r>
      <w:r>
        <w:rPr>
          <w:spacing w:val="1"/>
        </w:rPr>
        <w:t>р</w:t>
      </w:r>
      <w:r>
        <w:t>сы</w:t>
      </w:r>
      <w:r>
        <w:rPr>
          <w:spacing w:val="24"/>
        </w:rPr>
        <w:t xml:space="preserve"> </w:t>
      </w:r>
      <w:r>
        <w:t xml:space="preserve">в </w:t>
      </w:r>
      <w:r>
        <w:rPr>
          <w:spacing w:val="-2"/>
        </w:rPr>
        <w:t>ж</w:t>
      </w:r>
      <w:r>
        <w:rPr>
          <w:spacing w:val="1"/>
        </w:rPr>
        <w:t>и</w:t>
      </w:r>
      <w:r>
        <w:rPr>
          <w:spacing w:val="-3"/>
        </w:rPr>
        <w:t>з</w:t>
      </w:r>
      <w:r>
        <w:rPr>
          <w:spacing w:val="1"/>
        </w:rPr>
        <w:t>н</w:t>
      </w:r>
      <w:r>
        <w:t>и челове</w:t>
      </w:r>
      <w:r>
        <w:rPr>
          <w:spacing w:val="-2"/>
        </w:rPr>
        <w:t>к</w:t>
      </w:r>
      <w:r>
        <w:t>а.</w:t>
      </w:r>
    </w:p>
    <w:p w:rsidR="005C14E3" w:rsidRDefault="005C14E3">
      <w:pPr>
        <w:tabs>
          <w:tab w:val="left" w:pos="426"/>
        </w:tabs>
        <w:autoSpaceDE w:val="0"/>
        <w:ind w:firstLine="709"/>
        <w:jc w:val="both"/>
      </w:pPr>
      <w:r>
        <w:rPr>
          <w:b/>
          <w:bCs/>
        </w:rPr>
        <w:t>П</w:t>
      </w:r>
      <w:r>
        <w:rPr>
          <w:b/>
          <w:bCs/>
          <w:spacing w:val="1"/>
        </w:rPr>
        <w:t>о</w:t>
      </w:r>
      <w:r>
        <w:rPr>
          <w:b/>
          <w:bCs/>
        </w:rPr>
        <w:t>чвы</w:t>
      </w:r>
      <w:r>
        <w:rPr>
          <w:b/>
          <w:bCs/>
          <w:spacing w:val="1"/>
        </w:rPr>
        <w:t xml:space="preserve"> </w:t>
      </w:r>
      <w:r>
        <w:rPr>
          <w:b/>
          <w:bCs/>
          <w:spacing w:val="-4"/>
        </w:rPr>
        <w:t>Р</w:t>
      </w:r>
      <w:r>
        <w:rPr>
          <w:b/>
          <w:bCs/>
          <w:spacing w:val="1"/>
        </w:rPr>
        <w:t>о</w:t>
      </w:r>
      <w:r>
        <w:rPr>
          <w:b/>
          <w:bCs/>
        </w:rPr>
        <w:t>сси</w:t>
      </w:r>
      <w:r>
        <w:rPr>
          <w:b/>
          <w:bCs/>
          <w:spacing w:val="-2"/>
        </w:rPr>
        <w:t>и</w:t>
      </w:r>
      <w:r>
        <w:rPr>
          <w:b/>
          <w:bCs/>
        </w:rPr>
        <w:t>.</w:t>
      </w:r>
      <w:r>
        <w:rPr>
          <w:b/>
          <w:bCs/>
          <w:spacing w:val="4"/>
        </w:rPr>
        <w:t xml:space="preserve"> </w:t>
      </w:r>
      <w:r>
        <w:rPr>
          <w:spacing w:val="-4"/>
        </w:rPr>
        <w:t>О</w:t>
      </w:r>
      <w:r>
        <w:rPr>
          <w:spacing w:val="1"/>
        </w:rPr>
        <w:t>б</w:t>
      </w:r>
      <w:r>
        <w:rPr>
          <w:spacing w:val="-1"/>
        </w:rPr>
        <w:t>р</w:t>
      </w:r>
      <w:r>
        <w:t>азов</w:t>
      </w:r>
      <w:r>
        <w:rPr>
          <w:spacing w:val="-2"/>
        </w:rPr>
        <w:t>а</w:t>
      </w:r>
      <w:r>
        <w:rPr>
          <w:spacing w:val="1"/>
        </w:rPr>
        <w:t>н</w:t>
      </w:r>
      <w:r>
        <w:rPr>
          <w:spacing w:val="-1"/>
        </w:rPr>
        <w:t>и</w:t>
      </w:r>
      <w:r>
        <w:t>е</w:t>
      </w:r>
      <w:r>
        <w:rPr>
          <w:spacing w:val="3"/>
        </w:rPr>
        <w:t xml:space="preserve"> </w:t>
      </w:r>
      <w:r>
        <w:rPr>
          <w:spacing w:val="-1"/>
        </w:rPr>
        <w:t>п</w:t>
      </w:r>
      <w:r>
        <w:rPr>
          <w:spacing w:val="1"/>
        </w:rPr>
        <w:t>о</w:t>
      </w:r>
      <w:r>
        <w:t>чв и</w:t>
      </w:r>
      <w:r>
        <w:rPr>
          <w:spacing w:val="1"/>
        </w:rPr>
        <w:t xml:space="preserve"> </w:t>
      </w:r>
      <w:r>
        <w:rPr>
          <w:spacing w:val="-1"/>
        </w:rPr>
        <w:t>и</w:t>
      </w:r>
      <w:r>
        <w:t>х</w:t>
      </w:r>
      <w:r>
        <w:rPr>
          <w:spacing w:val="4"/>
        </w:rPr>
        <w:t xml:space="preserve"> </w:t>
      </w:r>
      <w:r>
        <w:rPr>
          <w:spacing w:val="-1"/>
        </w:rPr>
        <w:t>р</w:t>
      </w:r>
      <w:r>
        <w:t>аз</w:t>
      </w:r>
      <w:r>
        <w:rPr>
          <w:spacing w:val="-2"/>
        </w:rPr>
        <w:t>н</w:t>
      </w:r>
      <w:r>
        <w:rPr>
          <w:spacing w:val="1"/>
        </w:rPr>
        <w:t>о</w:t>
      </w:r>
      <w:r>
        <w:rPr>
          <w:spacing w:val="-1"/>
        </w:rPr>
        <w:t>об</w:t>
      </w:r>
      <w:r>
        <w:rPr>
          <w:spacing w:val="1"/>
        </w:rPr>
        <w:t>р</w:t>
      </w:r>
      <w:r>
        <w:t>аз</w:t>
      </w:r>
      <w:r>
        <w:rPr>
          <w:spacing w:val="-2"/>
        </w:rPr>
        <w:t>и</w:t>
      </w:r>
      <w:r>
        <w:t>е</w:t>
      </w:r>
      <w:r>
        <w:rPr>
          <w:spacing w:val="1"/>
        </w:rPr>
        <w:t xml:space="preserve"> н</w:t>
      </w:r>
      <w:r>
        <w:t>а</w:t>
      </w:r>
      <w:r>
        <w:rPr>
          <w:spacing w:val="3"/>
        </w:rPr>
        <w:t xml:space="preserve"> </w:t>
      </w:r>
      <w:r>
        <w:t>т</w:t>
      </w:r>
      <w:r>
        <w:rPr>
          <w:spacing w:val="-3"/>
        </w:rPr>
        <w:t>е</w:t>
      </w:r>
      <w:r>
        <w:rPr>
          <w:spacing w:val="-1"/>
        </w:rPr>
        <w:t>р</w:t>
      </w:r>
      <w:r>
        <w:rPr>
          <w:spacing w:val="1"/>
        </w:rPr>
        <w:t>ри</w:t>
      </w:r>
      <w:r>
        <w:rPr>
          <w:spacing w:val="-3"/>
        </w:rPr>
        <w:t>т</w:t>
      </w:r>
      <w:r>
        <w:rPr>
          <w:spacing w:val="-1"/>
        </w:rPr>
        <w:t>о</w:t>
      </w:r>
      <w:r>
        <w:rPr>
          <w:spacing w:val="1"/>
        </w:rPr>
        <w:t>р</w:t>
      </w:r>
      <w:r>
        <w:rPr>
          <w:spacing w:val="-1"/>
        </w:rPr>
        <w:t>и</w:t>
      </w:r>
      <w:r>
        <w:t>и Р</w:t>
      </w:r>
      <w:r>
        <w:rPr>
          <w:spacing w:val="1"/>
        </w:rPr>
        <w:t>о</w:t>
      </w:r>
      <w:r>
        <w:t>с</w:t>
      </w:r>
      <w:r>
        <w:rPr>
          <w:spacing w:val="-2"/>
        </w:rPr>
        <w:t>с</w:t>
      </w:r>
      <w:r>
        <w:rPr>
          <w:spacing w:val="1"/>
        </w:rPr>
        <w:t>ии</w:t>
      </w:r>
      <w:r>
        <w:t>.</w:t>
      </w:r>
      <w:r>
        <w:rPr>
          <w:spacing w:val="1"/>
        </w:rPr>
        <w:t xml:space="preserve"> </w:t>
      </w:r>
      <w:r>
        <w:rPr>
          <w:spacing w:val="-1"/>
        </w:rPr>
        <w:t>П</w:t>
      </w:r>
      <w:r>
        <w:rPr>
          <w:spacing w:val="1"/>
        </w:rPr>
        <w:t>о</w:t>
      </w:r>
      <w:r>
        <w:t>ч</w:t>
      </w:r>
      <w:r>
        <w:rPr>
          <w:spacing w:val="-3"/>
        </w:rPr>
        <w:t>в</w:t>
      </w:r>
      <w:r>
        <w:rPr>
          <w:spacing w:val="-1"/>
        </w:rPr>
        <w:t>о</w:t>
      </w:r>
      <w:r>
        <w:rPr>
          <w:spacing w:val="1"/>
        </w:rPr>
        <w:t>о</w:t>
      </w:r>
      <w:r>
        <w:rPr>
          <w:spacing w:val="-1"/>
        </w:rPr>
        <w:t>б</w:t>
      </w:r>
      <w:r>
        <w:rPr>
          <w:spacing w:val="1"/>
        </w:rPr>
        <w:t>р</w:t>
      </w:r>
      <w:r>
        <w:t>а</w:t>
      </w:r>
      <w:r>
        <w:rPr>
          <w:spacing w:val="-3"/>
        </w:rPr>
        <w:t>з</w:t>
      </w:r>
      <w:r>
        <w:rPr>
          <w:spacing w:val="-1"/>
        </w:rPr>
        <w:t>ую</w:t>
      </w:r>
      <w:r>
        <w:t>щие</w:t>
      </w:r>
      <w:r>
        <w:rPr>
          <w:spacing w:val="2"/>
        </w:rPr>
        <w:t xml:space="preserve"> </w:t>
      </w:r>
      <w:r>
        <w:t>фа</w:t>
      </w:r>
      <w:r>
        <w:rPr>
          <w:spacing w:val="1"/>
        </w:rPr>
        <w:t>к</w:t>
      </w:r>
      <w:r>
        <w:rPr>
          <w:spacing w:val="-3"/>
        </w:rPr>
        <w:t>т</w:t>
      </w:r>
      <w:r>
        <w:rPr>
          <w:spacing w:val="1"/>
        </w:rPr>
        <w:t>о</w:t>
      </w:r>
      <w:r>
        <w:rPr>
          <w:spacing w:val="-1"/>
        </w:rPr>
        <w:t>р</w:t>
      </w:r>
      <w:r>
        <w:t>ы</w:t>
      </w:r>
      <w:r>
        <w:rPr>
          <w:spacing w:val="2"/>
        </w:rPr>
        <w:t xml:space="preserve"> </w:t>
      </w:r>
      <w:r>
        <w:t>и зак</w:t>
      </w:r>
      <w:r>
        <w:rPr>
          <w:spacing w:val="-1"/>
        </w:rPr>
        <w:t>о</w:t>
      </w:r>
      <w:r>
        <w:rPr>
          <w:spacing w:val="1"/>
        </w:rPr>
        <w:t>но</w:t>
      </w:r>
      <w:r>
        <w:rPr>
          <w:spacing w:val="-3"/>
        </w:rPr>
        <w:t>м</w:t>
      </w:r>
      <w:r>
        <w:t>е</w:t>
      </w:r>
      <w:r>
        <w:rPr>
          <w:spacing w:val="-1"/>
        </w:rPr>
        <w:t>рн</w:t>
      </w:r>
      <w:r>
        <w:rPr>
          <w:spacing w:val="1"/>
        </w:rPr>
        <w:t>о</w:t>
      </w:r>
      <w:r>
        <w:t xml:space="preserve">сти </w:t>
      </w:r>
      <w:r>
        <w:rPr>
          <w:spacing w:val="1"/>
        </w:rPr>
        <w:t>р</w:t>
      </w:r>
      <w:r>
        <w:t>а</w:t>
      </w:r>
      <w:r>
        <w:rPr>
          <w:spacing w:val="-2"/>
        </w:rPr>
        <w:t>с</w:t>
      </w:r>
      <w:r>
        <w:rPr>
          <w:spacing w:val="1"/>
        </w:rPr>
        <w:t>п</w:t>
      </w:r>
      <w:r>
        <w:rPr>
          <w:spacing w:val="-1"/>
        </w:rPr>
        <w:t>р</w:t>
      </w:r>
      <w:r>
        <w:rPr>
          <w:spacing w:val="1"/>
        </w:rPr>
        <w:t>о</w:t>
      </w:r>
      <w:r>
        <w:t>с</w:t>
      </w:r>
      <w:r>
        <w:rPr>
          <w:spacing w:val="-3"/>
        </w:rPr>
        <w:t>т</w:t>
      </w:r>
      <w:r>
        <w:rPr>
          <w:spacing w:val="1"/>
        </w:rPr>
        <w:t>р</w:t>
      </w:r>
      <w:r>
        <w:rPr>
          <w:spacing w:val="-2"/>
        </w:rPr>
        <w:t>а</w:t>
      </w:r>
      <w:r>
        <w:rPr>
          <w:spacing w:val="1"/>
        </w:rPr>
        <w:t>н</w:t>
      </w:r>
      <w:r>
        <w:t>е</w:t>
      </w:r>
      <w:r>
        <w:rPr>
          <w:spacing w:val="-1"/>
        </w:rPr>
        <w:t>н</w:t>
      </w:r>
      <w:r>
        <w:rPr>
          <w:spacing w:val="1"/>
        </w:rPr>
        <w:t>и</w:t>
      </w:r>
      <w:r>
        <w:t>я</w:t>
      </w:r>
      <w:r>
        <w:rPr>
          <w:spacing w:val="2"/>
        </w:rPr>
        <w:t xml:space="preserve"> </w:t>
      </w:r>
      <w:r>
        <w:rPr>
          <w:spacing w:val="-1"/>
        </w:rPr>
        <w:t>п</w:t>
      </w:r>
      <w:r>
        <w:rPr>
          <w:spacing w:val="1"/>
        </w:rPr>
        <w:t>о</w:t>
      </w:r>
      <w:r>
        <w:t xml:space="preserve">чв. </w:t>
      </w:r>
      <w:r>
        <w:rPr>
          <w:spacing w:val="1"/>
        </w:rPr>
        <w:t>З</w:t>
      </w:r>
      <w:r>
        <w:t>емел</w:t>
      </w:r>
      <w:r>
        <w:rPr>
          <w:spacing w:val="-2"/>
        </w:rPr>
        <w:t>ь</w:t>
      </w:r>
      <w:r>
        <w:rPr>
          <w:spacing w:val="-1"/>
        </w:rPr>
        <w:t>н</w:t>
      </w:r>
      <w:r>
        <w:rPr>
          <w:spacing w:val="1"/>
        </w:rPr>
        <w:t>ы</w:t>
      </w:r>
      <w:r>
        <w:t>е</w:t>
      </w:r>
      <w:r>
        <w:rPr>
          <w:spacing w:val="2"/>
        </w:rPr>
        <w:t xml:space="preserve"> </w:t>
      </w:r>
      <w:r>
        <w:t xml:space="preserve">и </w:t>
      </w:r>
      <w:r>
        <w:rPr>
          <w:spacing w:val="-1"/>
        </w:rPr>
        <w:t>по</w:t>
      </w:r>
      <w:r>
        <w:t>чве</w:t>
      </w:r>
      <w:r>
        <w:rPr>
          <w:spacing w:val="-1"/>
        </w:rPr>
        <w:t>н</w:t>
      </w:r>
      <w:r>
        <w:rPr>
          <w:spacing w:val="1"/>
        </w:rPr>
        <w:t>ны</w:t>
      </w:r>
      <w:r>
        <w:t xml:space="preserve">е </w:t>
      </w:r>
      <w:r>
        <w:rPr>
          <w:spacing w:val="1"/>
        </w:rPr>
        <w:t>р</w:t>
      </w:r>
      <w:r>
        <w:t>ес</w:t>
      </w:r>
      <w:r>
        <w:rPr>
          <w:spacing w:val="-3"/>
        </w:rPr>
        <w:t>у</w:t>
      </w:r>
      <w:r>
        <w:rPr>
          <w:spacing w:val="1"/>
        </w:rPr>
        <w:t>р</w:t>
      </w:r>
      <w:r>
        <w:t>сы</w:t>
      </w:r>
      <w:r>
        <w:rPr>
          <w:spacing w:val="1"/>
        </w:rPr>
        <w:t xml:space="preserve"> </w:t>
      </w:r>
      <w:r>
        <w:t>Р</w:t>
      </w:r>
      <w:r>
        <w:rPr>
          <w:spacing w:val="1"/>
        </w:rPr>
        <w:t>о</w:t>
      </w:r>
      <w:r>
        <w:t>с</w:t>
      </w:r>
      <w:r>
        <w:rPr>
          <w:spacing w:val="-2"/>
        </w:rPr>
        <w:t>с</w:t>
      </w:r>
      <w:r>
        <w:rPr>
          <w:spacing w:val="1"/>
        </w:rPr>
        <w:t>ии</w:t>
      </w:r>
      <w:r>
        <w:t>.</w:t>
      </w:r>
      <w:r>
        <w:rPr>
          <w:spacing w:val="2"/>
        </w:rPr>
        <w:t xml:space="preserve"> </w:t>
      </w:r>
      <w:r>
        <w:rPr>
          <w:spacing w:val="-1"/>
        </w:rPr>
        <w:t>З</w:t>
      </w:r>
      <w:r>
        <w:rPr>
          <w:spacing w:val="1"/>
        </w:rPr>
        <w:t>н</w:t>
      </w:r>
      <w:r>
        <w:t>а</w:t>
      </w:r>
      <w:r>
        <w:rPr>
          <w:spacing w:val="-2"/>
        </w:rPr>
        <w:t>ч</w:t>
      </w:r>
      <w:r>
        <w:t>е</w:t>
      </w:r>
      <w:r>
        <w:rPr>
          <w:spacing w:val="-1"/>
        </w:rPr>
        <w:t>н</w:t>
      </w:r>
      <w:r>
        <w:rPr>
          <w:spacing w:val="1"/>
        </w:rPr>
        <w:t>и</w:t>
      </w:r>
      <w:r>
        <w:t>е</w:t>
      </w:r>
      <w:r>
        <w:rPr>
          <w:spacing w:val="2"/>
        </w:rPr>
        <w:t xml:space="preserve"> </w:t>
      </w:r>
      <w:r>
        <w:rPr>
          <w:spacing w:val="1"/>
        </w:rPr>
        <w:t>р</w:t>
      </w:r>
      <w:r>
        <w:rPr>
          <w:spacing w:val="-2"/>
        </w:rPr>
        <w:t>а</w:t>
      </w:r>
      <w:r>
        <w:rPr>
          <w:spacing w:val="-1"/>
        </w:rPr>
        <w:t>ц</w:t>
      </w:r>
      <w:r>
        <w:rPr>
          <w:spacing w:val="1"/>
        </w:rPr>
        <w:t>и</w:t>
      </w:r>
      <w:r>
        <w:rPr>
          <w:spacing w:val="-1"/>
        </w:rPr>
        <w:t>о</w:t>
      </w:r>
      <w:r>
        <w:rPr>
          <w:spacing w:val="1"/>
        </w:rPr>
        <w:t>н</w:t>
      </w:r>
      <w:r>
        <w:t>ал</w:t>
      </w:r>
      <w:r>
        <w:rPr>
          <w:spacing w:val="-2"/>
        </w:rPr>
        <w:t>ь</w:t>
      </w:r>
      <w:r>
        <w:rPr>
          <w:spacing w:val="-1"/>
        </w:rPr>
        <w:t>н</w:t>
      </w:r>
      <w:r>
        <w:rPr>
          <w:spacing w:val="1"/>
        </w:rPr>
        <w:t>о</w:t>
      </w:r>
      <w:r>
        <w:rPr>
          <w:spacing w:val="-2"/>
        </w:rPr>
        <w:t>г</w:t>
      </w:r>
      <w:r>
        <w:t xml:space="preserve">о </w:t>
      </w:r>
      <w:r>
        <w:rPr>
          <w:spacing w:val="1"/>
        </w:rPr>
        <w:t>и</w:t>
      </w:r>
      <w:r>
        <w:t>с</w:t>
      </w:r>
      <w:r>
        <w:rPr>
          <w:spacing w:val="-1"/>
        </w:rPr>
        <w:t>п</w:t>
      </w:r>
      <w:r>
        <w:rPr>
          <w:spacing w:val="1"/>
        </w:rPr>
        <w:t>о</w:t>
      </w:r>
      <w:r>
        <w:rPr>
          <w:spacing w:val="-1"/>
        </w:rPr>
        <w:t>ль</w:t>
      </w:r>
      <w:r>
        <w:t>зов</w:t>
      </w:r>
      <w:r>
        <w:rPr>
          <w:spacing w:val="-2"/>
        </w:rPr>
        <w:t>а</w:t>
      </w:r>
      <w:r>
        <w:rPr>
          <w:spacing w:val="1"/>
        </w:rPr>
        <w:t>н</w:t>
      </w:r>
      <w:r>
        <w:rPr>
          <w:spacing w:val="-1"/>
        </w:rPr>
        <w:t>и</w:t>
      </w:r>
      <w:r>
        <w:t>я и</w:t>
      </w:r>
      <w:r>
        <w:rPr>
          <w:spacing w:val="-2"/>
        </w:rPr>
        <w:t xml:space="preserve"> </w:t>
      </w:r>
      <w:r>
        <w:rPr>
          <w:spacing w:val="1"/>
        </w:rPr>
        <w:t>о</w:t>
      </w:r>
      <w:r>
        <w:rPr>
          <w:spacing w:val="-1"/>
        </w:rPr>
        <w:t>х</w:t>
      </w:r>
      <w:r>
        <w:rPr>
          <w:spacing w:val="1"/>
        </w:rPr>
        <w:t>р</w:t>
      </w:r>
      <w:r>
        <w:t>а</w:t>
      </w:r>
      <w:r>
        <w:rPr>
          <w:spacing w:val="-1"/>
        </w:rPr>
        <w:t>н</w:t>
      </w:r>
      <w:r>
        <w:t>ы</w:t>
      </w:r>
      <w:r>
        <w:rPr>
          <w:spacing w:val="1"/>
        </w:rPr>
        <w:t xml:space="preserve"> </w:t>
      </w:r>
      <w:r>
        <w:rPr>
          <w:spacing w:val="-2"/>
        </w:rPr>
        <w:t>п</w:t>
      </w:r>
      <w:r>
        <w:rPr>
          <w:spacing w:val="1"/>
        </w:rPr>
        <w:t>о</w:t>
      </w:r>
      <w:r>
        <w:t>чв.</w:t>
      </w:r>
    </w:p>
    <w:p w:rsidR="005C14E3" w:rsidRDefault="005C14E3">
      <w:pPr>
        <w:tabs>
          <w:tab w:val="left" w:pos="426"/>
        </w:tabs>
        <w:autoSpaceDE w:val="0"/>
        <w:ind w:firstLine="709"/>
        <w:jc w:val="both"/>
      </w:pPr>
      <w:r>
        <w:rPr>
          <w:b/>
          <w:bCs/>
          <w:spacing w:val="-1"/>
        </w:rPr>
        <w:t>Р</w:t>
      </w:r>
      <w:r>
        <w:rPr>
          <w:b/>
          <w:bCs/>
          <w:spacing w:val="1"/>
        </w:rPr>
        <w:t>а</w:t>
      </w:r>
      <w:r>
        <w:rPr>
          <w:b/>
          <w:bCs/>
        </w:rPr>
        <w:t>с</w:t>
      </w:r>
      <w:r>
        <w:rPr>
          <w:b/>
          <w:bCs/>
          <w:spacing w:val="1"/>
        </w:rPr>
        <w:t>т</w:t>
      </w:r>
      <w:r>
        <w:rPr>
          <w:b/>
          <w:bCs/>
          <w:spacing w:val="-3"/>
        </w:rPr>
        <w:t>и</w:t>
      </w:r>
      <w:r>
        <w:rPr>
          <w:b/>
          <w:bCs/>
          <w:spacing w:val="1"/>
        </w:rPr>
        <w:t>т</w:t>
      </w:r>
      <w:r>
        <w:rPr>
          <w:b/>
          <w:bCs/>
          <w:spacing w:val="-2"/>
        </w:rPr>
        <w:t>е</w:t>
      </w:r>
      <w:r>
        <w:rPr>
          <w:b/>
          <w:bCs/>
          <w:spacing w:val="1"/>
        </w:rPr>
        <w:t>л</w:t>
      </w:r>
      <w:r>
        <w:rPr>
          <w:b/>
          <w:bCs/>
        </w:rPr>
        <w:t>ьн</w:t>
      </w:r>
      <w:r>
        <w:rPr>
          <w:b/>
          <w:bCs/>
          <w:spacing w:val="-2"/>
        </w:rPr>
        <w:t>ы</w:t>
      </w:r>
      <w:r>
        <w:rPr>
          <w:b/>
          <w:bCs/>
        </w:rPr>
        <w:t>й</w:t>
      </w:r>
      <w:r>
        <w:rPr>
          <w:b/>
          <w:bCs/>
          <w:spacing w:val="2"/>
        </w:rPr>
        <w:t xml:space="preserve"> </w:t>
      </w:r>
      <w:r>
        <w:rPr>
          <w:b/>
          <w:bCs/>
        </w:rPr>
        <w:t>и</w:t>
      </w:r>
      <w:r>
        <w:rPr>
          <w:b/>
          <w:bCs/>
          <w:spacing w:val="2"/>
        </w:rPr>
        <w:t xml:space="preserve"> </w:t>
      </w:r>
      <w:r>
        <w:rPr>
          <w:b/>
          <w:bCs/>
          <w:spacing w:val="-2"/>
        </w:rPr>
        <w:t>ж</w:t>
      </w:r>
      <w:r>
        <w:rPr>
          <w:b/>
          <w:bCs/>
          <w:spacing w:val="-1"/>
        </w:rPr>
        <w:t>и</w:t>
      </w:r>
      <w:r>
        <w:rPr>
          <w:b/>
          <w:bCs/>
        </w:rPr>
        <w:t>во</w:t>
      </w:r>
      <w:r>
        <w:rPr>
          <w:b/>
          <w:bCs/>
          <w:spacing w:val="2"/>
        </w:rPr>
        <w:t>т</w:t>
      </w:r>
      <w:r>
        <w:rPr>
          <w:b/>
          <w:bCs/>
          <w:spacing w:val="-1"/>
        </w:rPr>
        <w:t>ны</w:t>
      </w:r>
      <w:r>
        <w:rPr>
          <w:b/>
          <w:bCs/>
        </w:rPr>
        <w:t>й</w:t>
      </w:r>
      <w:r>
        <w:rPr>
          <w:b/>
          <w:bCs/>
          <w:spacing w:val="2"/>
        </w:rPr>
        <w:t xml:space="preserve"> </w:t>
      </w:r>
      <w:r>
        <w:rPr>
          <w:b/>
          <w:bCs/>
        </w:rPr>
        <w:t xml:space="preserve">мир </w:t>
      </w:r>
      <w:r>
        <w:rPr>
          <w:b/>
          <w:bCs/>
          <w:spacing w:val="-1"/>
        </w:rPr>
        <w:t>Р</w:t>
      </w:r>
      <w:r>
        <w:rPr>
          <w:b/>
          <w:bCs/>
          <w:spacing w:val="1"/>
        </w:rPr>
        <w:t>о</w:t>
      </w:r>
      <w:r>
        <w:rPr>
          <w:b/>
          <w:bCs/>
        </w:rPr>
        <w:t>с</w:t>
      </w:r>
      <w:r>
        <w:rPr>
          <w:b/>
          <w:bCs/>
          <w:spacing w:val="-2"/>
        </w:rPr>
        <w:t>с</w:t>
      </w:r>
      <w:r>
        <w:rPr>
          <w:b/>
          <w:bCs/>
          <w:spacing w:val="-1"/>
        </w:rPr>
        <w:t>ии</w:t>
      </w:r>
      <w:r>
        <w:rPr>
          <w:b/>
          <w:bCs/>
        </w:rPr>
        <w:t>.</w:t>
      </w:r>
      <w:r>
        <w:rPr>
          <w:b/>
          <w:bCs/>
          <w:spacing w:val="7"/>
        </w:rPr>
        <w:t xml:space="preserve"> </w:t>
      </w:r>
      <w:r>
        <w:t>Разноо</w:t>
      </w:r>
      <w:r>
        <w:rPr>
          <w:spacing w:val="-1"/>
        </w:rPr>
        <w:t>б</w:t>
      </w:r>
      <w:r>
        <w:rPr>
          <w:spacing w:val="1"/>
        </w:rPr>
        <w:t>р</w:t>
      </w:r>
      <w:r>
        <w:t>а</w:t>
      </w:r>
      <w:r>
        <w:rPr>
          <w:spacing w:val="-3"/>
        </w:rPr>
        <w:t>з</w:t>
      </w:r>
      <w:r>
        <w:rPr>
          <w:spacing w:val="1"/>
        </w:rPr>
        <w:t>и</w:t>
      </w:r>
      <w:r>
        <w:t>е</w:t>
      </w:r>
      <w:r>
        <w:rPr>
          <w:spacing w:val="1"/>
        </w:rPr>
        <w:t xml:space="preserve"> р</w:t>
      </w:r>
      <w:r>
        <w:rPr>
          <w:spacing w:val="-2"/>
        </w:rPr>
        <w:t>а</w:t>
      </w:r>
      <w:r>
        <w:t>стител</w:t>
      </w:r>
      <w:r>
        <w:rPr>
          <w:spacing w:val="-1"/>
        </w:rPr>
        <w:t>ьн</w:t>
      </w:r>
      <w:r>
        <w:rPr>
          <w:spacing w:val="1"/>
        </w:rPr>
        <w:t>о</w:t>
      </w:r>
      <w:r>
        <w:rPr>
          <w:spacing w:val="-2"/>
        </w:rPr>
        <w:t>г</w:t>
      </w:r>
      <w:r>
        <w:t>о</w:t>
      </w:r>
      <w:r>
        <w:rPr>
          <w:spacing w:val="2"/>
        </w:rPr>
        <w:t xml:space="preserve"> </w:t>
      </w:r>
      <w:r>
        <w:t>и ж</w:t>
      </w:r>
      <w:r>
        <w:rPr>
          <w:spacing w:val="1"/>
        </w:rPr>
        <w:t>и</w:t>
      </w:r>
      <w:r>
        <w:rPr>
          <w:spacing w:val="-3"/>
        </w:rPr>
        <w:t>в</w:t>
      </w:r>
      <w:r>
        <w:rPr>
          <w:spacing w:val="1"/>
        </w:rPr>
        <w:t>о</w:t>
      </w:r>
      <w:r>
        <w:t>т</w:t>
      </w:r>
      <w:r>
        <w:rPr>
          <w:spacing w:val="-2"/>
        </w:rPr>
        <w:t>н</w:t>
      </w:r>
      <w:r>
        <w:rPr>
          <w:spacing w:val="1"/>
        </w:rPr>
        <w:t>о</w:t>
      </w:r>
      <w:r>
        <w:rPr>
          <w:spacing w:val="-2"/>
        </w:rPr>
        <w:t>г</w:t>
      </w:r>
      <w:r>
        <w:t>о</w:t>
      </w:r>
      <w:r>
        <w:rPr>
          <w:spacing w:val="3"/>
        </w:rPr>
        <w:t xml:space="preserve"> </w:t>
      </w:r>
      <w:r>
        <w:t>м</w:t>
      </w:r>
      <w:r>
        <w:rPr>
          <w:spacing w:val="-2"/>
        </w:rPr>
        <w:t>и</w:t>
      </w:r>
      <w:r>
        <w:rPr>
          <w:spacing w:val="1"/>
        </w:rPr>
        <w:t>р</w:t>
      </w:r>
      <w:r>
        <w:t>а Р</w:t>
      </w:r>
      <w:r>
        <w:rPr>
          <w:spacing w:val="1"/>
        </w:rPr>
        <w:t>о</w:t>
      </w:r>
      <w:r>
        <w:t>сс</w:t>
      </w:r>
      <w:r>
        <w:rPr>
          <w:spacing w:val="-1"/>
        </w:rPr>
        <w:t>и</w:t>
      </w:r>
      <w:r>
        <w:rPr>
          <w:spacing w:val="1"/>
        </w:rPr>
        <w:t>и</w:t>
      </w:r>
      <w:r>
        <w:t>.</w:t>
      </w:r>
      <w:r>
        <w:rPr>
          <w:spacing w:val="1"/>
        </w:rPr>
        <w:t xml:space="preserve"> </w:t>
      </w:r>
      <w:r>
        <w:rPr>
          <w:spacing w:val="-1"/>
        </w:rPr>
        <w:t>О</w:t>
      </w:r>
      <w:r>
        <w:rPr>
          <w:spacing w:val="1"/>
        </w:rPr>
        <w:t>х</w:t>
      </w:r>
      <w:r>
        <w:rPr>
          <w:spacing w:val="-1"/>
        </w:rPr>
        <w:t>р</w:t>
      </w:r>
      <w:r>
        <w:t>а</w:t>
      </w:r>
      <w:r>
        <w:rPr>
          <w:spacing w:val="1"/>
        </w:rPr>
        <w:t>н</w:t>
      </w:r>
      <w:r>
        <w:t xml:space="preserve">а </w:t>
      </w:r>
      <w:r>
        <w:rPr>
          <w:spacing w:val="1"/>
        </w:rPr>
        <w:t>р</w:t>
      </w:r>
      <w:r>
        <w:t>аст</w:t>
      </w:r>
      <w:r>
        <w:rPr>
          <w:spacing w:val="1"/>
        </w:rPr>
        <w:t>и</w:t>
      </w:r>
      <w:r>
        <w:rPr>
          <w:spacing w:val="-3"/>
        </w:rPr>
        <w:t>т</w:t>
      </w:r>
      <w:r>
        <w:t>ел</w:t>
      </w:r>
      <w:r>
        <w:rPr>
          <w:spacing w:val="-2"/>
        </w:rPr>
        <w:t>ь</w:t>
      </w:r>
      <w:r>
        <w:rPr>
          <w:spacing w:val="1"/>
        </w:rPr>
        <w:t>но</w:t>
      </w:r>
      <w:r>
        <w:rPr>
          <w:spacing w:val="-2"/>
        </w:rPr>
        <w:t>г</w:t>
      </w:r>
      <w:r>
        <w:t>о и</w:t>
      </w:r>
      <w:r>
        <w:rPr>
          <w:spacing w:val="2"/>
        </w:rPr>
        <w:t xml:space="preserve"> </w:t>
      </w:r>
      <w:r>
        <w:t>ж</w:t>
      </w:r>
      <w:r>
        <w:rPr>
          <w:spacing w:val="1"/>
        </w:rPr>
        <w:t>и</w:t>
      </w:r>
      <w:r>
        <w:rPr>
          <w:spacing w:val="-3"/>
        </w:rPr>
        <w:t>в</w:t>
      </w:r>
      <w:r>
        <w:rPr>
          <w:spacing w:val="1"/>
        </w:rPr>
        <w:t>о</w:t>
      </w:r>
      <w:r>
        <w:t>т</w:t>
      </w:r>
      <w:r>
        <w:rPr>
          <w:spacing w:val="-2"/>
        </w:rPr>
        <w:t>н</w:t>
      </w:r>
      <w:r>
        <w:rPr>
          <w:spacing w:val="1"/>
        </w:rPr>
        <w:t>о</w:t>
      </w:r>
      <w:r>
        <w:rPr>
          <w:spacing w:val="-2"/>
        </w:rPr>
        <w:t>г</w:t>
      </w:r>
      <w:r>
        <w:t>о</w:t>
      </w:r>
      <w:r>
        <w:rPr>
          <w:spacing w:val="3"/>
        </w:rPr>
        <w:t xml:space="preserve"> </w:t>
      </w:r>
      <w:r>
        <w:t>м</w:t>
      </w:r>
      <w:r>
        <w:rPr>
          <w:spacing w:val="-2"/>
        </w:rPr>
        <w:t>и</w:t>
      </w:r>
      <w:r>
        <w:rPr>
          <w:spacing w:val="1"/>
        </w:rPr>
        <w:t>р</w:t>
      </w:r>
      <w:r>
        <w:t>а. Би</w:t>
      </w:r>
      <w:r>
        <w:rPr>
          <w:spacing w:val="1"/>
        </w:rPr>
        <w:t>о</w:t>
      </w:r>
      <w:r>
        <w:rPr>
          <w:spacing w:val="-3"/>
        </w:rPr>
        <w:t>л</w:t>
      </w:r>
      <w:r>
        <w:rPr>
          <w:spacing w:val="1"/>
        </w:rPr>
        <w:t>о</w:t>
      </w:r>
      <w:r>
        <w:t>г</w:t>
      </w:r>
      <w:r>
        <w:rPr>
          <w:spacing w:val="-1"/>
        </w:rPr>
        <w:t>и</w:t>
      </w:r>
      <w:r>
        <w:t>чес</w:t>
      </w:r>
      <w:r>
        <w:rPr>
          <w:spacing w:val="-1"/>
        </w:rPr>
        <w:t>к</w:t>
      </w:r>
      <w:r>
        <w:rPr>
          <w:spacing w:val="1"/>
        </w:rPr>
        <w:t>и</w:t>
      </w:r>
      <w:r>
        <w:t>е</w:t>
      </w:r>
      <w:r>
        <w:rPr>
          <w:spacing w:val="-3"/>
        </w:rPr>
        <w:t xml:space="preserve"> </w:t>
      </w:r>
      <w:r>
        <w:rPr>
          <w:spacing w:val="1"/>
        </w:rPr>
        <w:t>р</w:t>
      </w:r>
      <w:r>
        <w:t>ес</w:t>
      </w:r>
      <w:r>
        <w:rPr>
          <w:spacing w:val="-3"/>
        </w:rPr>
        <w:t>у</w:t>
      </w:r>
      <w:r>
        <w:rPr>
          <w:spacing w:val="1"/>
        </w:rPr>
        <w:t>р</w:t>
      </w:r>
      <w:r>
        <w:t>сы</w:t>
      </w:r>
      <w:r>
        <w:rPr>
          <w:spacing w:val="1"/>
        </w:rPr>
        <w:t xml:space="preserve"> </w:t>
      </w:r>
      <w:r>
        <w:rPr>
          <w:spacing w:val="-3"/>
        </w:rPr>
        <w:t>Р</w:t>
      </w:r>
      <w:r>
        <w:rPr>
          <w:spacing w:val="1"/>
        </w:rPr>
        <w:t>о</w:t>
      </w:r>
      <w:r>
        <w:rPr>
          <w:spacing w:val="-2"/>
        </w:rPr>
        <w:t>с</w:t>
      </w:r>
      <w:r>
        <w:t>с</w:t>
      </w:r>
      <w:r>
        <w:rPr>
          <w:spacing w:val="-1"/>
        </w:rPr>
        <w:t>и</w:t>
      </w:r>
      <w:r>
        <w:rPr>
          <w:spacing w:val="1"/>
        </w:rPr>
        <w:t>и</w:t>
      </w:r>
      <w:r>
        <w:t>.</w:t>
      </w:r>
    </w:p>
    <w:p w:rsidR="005C14E3" w:rsidRDefault="005C14E3">
      <w:pPr>
        <w:tabs>
          <w:tab w:val="left" w:pos="426"/>
          <w:tab w:val="left" w:pos="4280"/>
          <w:tab w:val="left" w:pos="6180"/>
          <w:tab w:val="left" w:pos="7100"/>
          <w:tab w:val="left" w:pos="8880"/>
        </w:tabs>
        <w:autoSpaceDE w:val="0"/>
        <w:ind w:firstLine="709"/>
        <w:jc w:val="both"/>
        <w:rPr>
          <w:b/>
          <w:bCs/>
          <w:spacing w:val="1"/>
        </w:rPr>
      </w:pPr>
    </w:p>
    <w:p w:rsidR="005C14E3" w:rsidRDefault="005C14E3">
      <w:pPr>
        <w:tabs>
          <w:tab w:val="left" w:pos="426"/>
          <w:tab w:val="left" w:pos="4280"/>
          <w:tab w:val="left" w:pos="6180"/>
          <w:tab w:val="left" w:pos="7100"/>
          <w:tab w:val="left" w:pos="8880"/>
        </w:tabs>
        <w:autoSpaceDE w:val="0"/>
        <w:ind w:firstLine="709"/>
        <w:jc w:val="both"/>
        <w:rPr>
          <w:b/>
          <w:bCs/>
        </w:rPr>
      </w:pPr>
      <w:r>
        <w:rPr>
          <w:b/>
          <w:bCs/>
          <w:spacing w:val="1"/>
        </w:rPr>
        <w:t>Природно</w:t>
      </w:r>
      <w:r>
        <w:rPr>
          <w:b/>
          <w:bCs/>
          <w:spacing w:val="-2"/>
        </w:rPr>
        <w:t>-</w:t>
      </w:r>
      <w:r>
        <w:rPr>
          <w:b/>
          <w:bCs/>
          <w:spacing w:val="1"/>
        </w:rPr>
        <w:t>т</w:t>
      </w:r>
      <w:r>
        <w:rPr>
          <w:b/>
          <w:bCs/>
        </w:rPr>
        <w:t>е</w:t>
      </w:r>
      <w:r>
        <w:rPr>
          <w:b/>
          <w:bCs/>
          <w:spacing w:val="-3"/>
        </w:rPr>
        <w:t>рр</w:t>
      </w:r>
      <w:r>
        <w:rPr>
          <w:b/>
          <w:bCs/>
          <w:spacing w:val="-1"/>
        </w:rPr>
        <w:t>и</w:t>
      </w:r>
      <w:r>
        <w:rPr>
          <w:b/>
          <w:bCs/>
          <w:spacing w:val="1"/>
        </w:rPr>
        <w:t>то</w:t>
      </w:r>
      <w:r>
        <w:rPr>
          <w:b/>
          <w:bCs/>
        </w:rPr>
        <w:t>р</w:t>
      </w:r>
      <w:r>
        <w:rPr>
          <w:b/>
          <w:bCs/>
          <w:spacing w:val="-3"/>
        </w:rPr>
        <w:t>и</w:t>
      </w:r>
      <w:r>
        <w:rPr>
          <w:b/>
          <w:bCs/>
          <w:spacing w:val="1"/>
        </w:rPr>
        <w:t>а</w:t>
      </w:r>
      <w:r>
        <w:rPr>
          <w:b/>
          <w:bCs/>
          <w:spacing w:val="-1"/>
        </w:rPr>
        <w:t>л</w:t>
      </w:r>
      <w:r>
        <w:rPr>
          <w:b/>
          <w:bCs/>
        </w:rPr>
        <w:t>ьн</w:t>
      </w:r>
      <w:r>
        <w:rPr>
          <w:b/>
          <w:bCs/>
          <w:spacing w:val="-2"/>
        </w:rPr>
        <w:t>ы</w:t>
      </w:r>
      <w:r>
        <w:rPr>
          <w:b/>
          <w:bCs/>
        </w:rPr>
        <w:t xml:space="preserve">е </w:t>
      </w:r>
      <w:r>
        <w:rPr>
          <w:b/>
          <w:bCs/>
          <w:spacing w:val="-1"/>
        </w:rPr>
        <w:t>к</w:t>
      </w:r>
      <w:r>
        <w:rPr>
          <w:b/>
          <w:bCs/>
          <w:spacing w:val="1"/>
        </w:rPr>
        <w:t>о</w:t>
      </w:r>
      <w:r>
        <w:rPr>
          <w:b/>
          <w:bCs/>
        </w:rPr>
        <w:t>м</w:t>
      </w:r>
      <w:r>
        <w:rPr>
          <w:b/>
          <w:bCs/>
          <w:spacing w:val="-3"/>
        </w:rPr>
        <w:t>п</w:t>
      </w:r>
      <w:r>
        <w:rPr>
          <w:b/>
          <w:bCs/>
          <w:spacing w:val="1"/>
        </w:rPr>
        <w:t>л</w:t>
      </w:r>
      <w:r>
        <w:rPr>
          <w:b/>
          <w:bCs/>
        </w:rPr>
        <w:t>ексы</w:t>
      </w:r>
      <w:r>
        <w:rPr>
          <w:b/>
          <w:bCs/>
          <w:spacing w:val="-1"/>
        </w:rPr>
        <w:t xml:space="preserve"> </w:t>
      </w:r>
      <w:r>
        <w:rPr>
          <w:b/>
          <w:bCs/>
          <w:spacing w:val="-2"/>
        </w:rPr>
        <w:t>Р</w:t>
      </w:r>
      <w:r>
        <w:rPr>
          <w:b/>
          <w:bCs/>
          <w:spacing w:val="1"/>
        </w:rPr>
        <w:t>о</w:t>
      </w:r>
      <w:r>
        <w:rPr>
          <w:b/>
          <w:bCs/>
        </w:rPr>
        <w:t>сси</w:t>
      </w:r>
      <w:r>
        <w:rPr>
          <w:b/>
          <w:bCs/>
          <w:spacing w:val="-2"/>
        </w:rPr>
        <w:t>и</w:t>
      </w:r>
      <w:r>
        <w:rPr>
          <w:b/>
          <w:bCs/>
        </w:rPr>
        <w:t>.</w:t>
      </w:r>
    </w:p>
    <w:p w:rsidR="005C14E3" w:rsidRDefault="005C14E3">
      <w:pPr>
        <w:tabs>
          <w:tab w:val="left" w:pos="426"/>
        </w:tabs>
        <w:autoSpaceDE w:val="0"/>
        <w:ind w:firstLine="709"/>
        <w:jc w:val="both"/>
      </w:pPr>
      <w:r>
        <w:rPr>
          <w:b/>
          <w:bCs/>
        </w:rPr>
        <w:t>Пр</w:t>
      </w:r>
      <w:r>
        <w:rPr>
          <w:b/>
          <w:bCs/>
          <w:spacing w:val="-1"/>
        </w:rPr>
        <w:t>и</w:t>
      </w:r>
      <w:r>
        <w:rPr>
          <w:b/>
          <w:bCs/>
        </w:rPr>
        <w:t>р</w:t>
      </w:r>
      <w:r>
        <w:rPr>
          <w:b/>
          <w:bCs/>
          <w:spacing w:val="1"/>
        </w:rPr>
        <w:t>о</w:t>
      </w:r>
      <w:r>
        <w:rPr>
          <w:b/>
          <w:bCs/>
        </w:rPr>
        <w:t>д</w:t>
      </w:r>
      <w:r>
        <w:rPr>
          <w:b/>
          <w:bCs/>
          <w:spacing w:val="-1"/>
        </w:rPr>
        <w:t>но</w:t>
      </w:r>
      <w:r>
        <w:rPr>
          <w:b/>
          <w:bCs/>
        </w:rPr>
        <w:t xml:space="preserve">е </w:t>
      </w:r>
      <w:r>
        <w:rPr>
          <w:b/>
          <w:bCs/>
          <w:spacing w:val="-3"/>
        </w:rPr>
        <w:t>р</w:t>
      </w:r>
      <w:r>
        <w:rPr>
          <w:b/>
          <w:bCs/>
          <w:spacing w:val="1"/>
        </w:rPr>
        <w:t>а</w:t>
      </w:r>
      <w:r>
        <w:rPr>
          <w:b/>
          <w:bCs/>
          <w:spacing w:val="-1"/>
        </w:rPr>
        <w:t>й</w:t>
      </w:r>
      <w:r>
        <w:rPr>
          <w:b/>
          <w:bCs/>
          <w:spacing w:val="1"/>
        </w:rPr>
        <w:t>о</w:t>
      </w:r>
      <w:r>
        <w:rPr>
          <w:b/>
          <w:bCs/>
          <w:spacing w:val="-3"/>
        </w:rPr>
        <w:t>н</w:t>
      </w:r>
      <w:r>
        <w:rPr>
          <w:b/>
          <w:bCs/>
          <w:spacing w:val="-1"/>
        </w:rPr>
        <w:t>и</w:t>
      </w:r>
      <w:r>
        <w:rPr>
          <w:b/>
          <w:bCs/>
        </w:rPr>
        <w:t>р</w:t>
      </w:r>
      <w:r>
        <w:rPr>
          <w:b/>
          <w:bCs/>
          <w:spacing w:val="1"/>
        </w:rPr>
        <w:t>о</w:t>
      </w:r>
      <w:r>
        <w:rPr>
          <w:b/>
          <w:bCs/>
        </w:rPr>
        <w:t>ван</w:t>
      </w:r>
      <w:r>
        <w:rPr>
          <w:b/>
          <w:bCs/>
          <w:spacing w:val="-1"/>
        </w:rPr>
        <w:t>и</w:t>
      </w:r>
      <w:r>
        <w:rPr>
          <w:b/>
          <w:bCs/>
        </w:rPr>
        <w:t>е.</w:t>
      </w:r>
      <w:r>
        <w:rPr>
          <w:b/>
          <w:bCs/>
          <w:spacing w:val="2"/>
        </w:rPr>
        <w:t xml:space="preserve"> </w:t>
      </w:r>
      <w:r>
        <w:rPr>
          <w:spacing w:val="-1"/>
        </w:rPr>
        <w:t>При</w:t>
      </w:r>
      <w:r>
        <w:rPr>
          <w:spacing w:val="1"/>
        </w:rPr>
        <w:t>р</w:t>
      </w:r>
      <w:r>
        <w:rPr>
          <w:spacing w:val="-1"/>
        </w:rPr>
        <w:t>од</w:t>
      </w:r>
      <w:r>
        <w:rPr>
          <w:spacing w:val="1"/>
        </w:rPr>
        <w:t>н</w:t>
      </w:r>
      <w:r>
        <w:rPr>
          <w:spacing w:val="2"/>
        </w:rPr>
        <w:t>о</w:t>
      </w:r>
      <w:r>
        <w:t>-</w:t>
      </w:r>
      <w:r>
        <w:rPr>
          <w:spacing w:val="-3"/>
        </w:rPr>
        <w:t>т</w:t>
      </w:r>
      <w:r>
        <w:t>е</w:t>
      </w:r>
      <w:r>
        <w:rPr>
          <w:spacing w:val="-1"/>
        </w:rPr>
        <w:t>р</w:t>
      </w:r>
      <w:r>
        <w:rPr>
          <w:spacing w:val="1"/>
        </w:rPr>
        <w:t>ри</w:t>
      </w:r>
      <w:r>
        <w:rPr>
          <w:spacing w:val="-3"/>
        </w:rPr>
        <w:t>т</w:t>
      </w:r>
      <w:r>
        <w:rPr>
          <w:spacing w:val="-1"/>
        </w:rPr>
        <w:t>о</w:t>
      </w:r>
      <w:r>
        <w:rPr>
          <w:spacing w:val="1"/>
        </w:rPr>
        <w:t>р</w:t>
      </w:r>
      <w:r>
        <w:rPr>
          <w:spacing w:val="-1"/>
        </w:rPr>
        <w:t>и</w:t>
      </w:r>
      <w:r>
        <w:t>ал</w:t>
      </w:r>
      <w:r>
        <w:rPr>
          <w:spacing w:val="-2"/>
        </w:rPr>
        <w:t>ь</w:t>
      </w:r>
      <w:r>
        <w:rPr>
          <w:spacing w:val="1"/>
        </w:rPr>
        <w:t>н</w:t>
      </w:r>
      <w:r>
        <w:rPr>
          <w:spacing w:val="-1"/>
        </w:rPr>
        <w:t>ы</w:t>
      </w:r>
      <w:r>
        <w:t>е к</w:t>
      </w:r>
      <w:r>
        <w:rPr>
          <w:spacing w:val="-1"/>
        </w:rPr>
        <w:t>о</w:t>
      </w:r>
      <w:r>
        <w:rPr>
          <w:spacing w:val="2"/>
        </w:rPr>
        <w:t>м</w:t>
      </w:r>
      <w:r>
        <w:rPr>
          <w:spacing w:val="1"/>
        </w:rPr>
        <w:t>п</w:t>
      </w:r>
      <w:r>
        <w:rPr>
          <w:spacing w:val="-1"/>
        </w:rPr>
        <w:t>л</w:t>
      </w:r>
      <w:r>
        <w:t>е</w:t>
      </w:r>
      <w:r>
        <w:rPr>
          <w:spacing w:val="-2"/>
        </w:rPr>
        <w:t>к</w:t>
      </w:r>
      <w:r>
        <w:t>сы (</w:t>
      </w:r>
      <w:r>
        <w:rPr>
          <w:spacing w:val="-1"/>
        </w:rPr>
        <w:t>ПТ</w:t>
      </w:r>
      <w:r>
        <w:t>К):</w:t>
      </w:r>
      <w:r>
        <w:rPr>
          <w:spacing w:val="1"/>
        </w:rPr>
        <w:t xml:space="preserve"> п</w:t>
      </w:r>
      <w:r>
        <w:rPr>
          <w:spacing w:val="-1"/>
        </w:rPr>
        <w:t>р</w:t>
      </w:r>
      <w:r>
        <w:rPr>
          <w:spacing w:val="1"/>
        </w:rPr>
        <w:t>и</w:t>
      </w:r>
      <w:r>
        <w:rPr>
          <w:spacing w:val="-1"/>
        </w:rPr>
        <w:t>ро</w:t>
      </w:r>
      <w:r>
        <w:rPr>
          <w:spacing w:val="1"/>
        </w:rPr>
        <w:t>д</w:t>
      </w:r>
      <w:r>
        <w:rPr>
          <w:spacing w:val="-1"/>
        </w:rPr>
        <w:t>н</w:t>
      </w:r>
      <w:r>
        <w:rPr>
          <w:spacing w:val="1"/>
        </w:rPr>
        <w:t>ы</w:t>
      </w:r>
      <w:r>
        <w:t xml:space="preserve">е, </w:t>
      </w:r>
      <w:r>
        <w:rPr>
          <w:spacing w:val="-1"/>
        </w:rPr>
        <w:t>п</w:t>
      </w:r>
      <w:r>
        <w:rPr>
          <w:spacing w:val="1"/>
        </w:rPr>
        <w:t>р</w:t>
      </w:r>
      <w:r>
        <w:rPr>
          <w:spacing w:val="-1"/>
        </w:rPr>
        <w:t>ир</w:t>
      </w:r>
      <w:r>
        <w:rPr>
          <w:spacing w:val="1"/>
        </w:rPr>
        <w:t>о</w:t>
      </w:r>
      <w:r>
        <w:rPr>
          <w:spacing w:val="-1"/>
        </w:rPr>
        <w:t>д</w:t>
      </w:r>
      <w:r>
        <w:rPr>
          <w:spacing w:val="1"/>
        </w:rPr>
        <w:t>н</w:t>
      </w:r>
      <w:r>
        <w:rPr>
          <w:spacing w:val="2"/>
        </w:rPr>
        <w:t>о</w:t>
      </w:r>
      <w:r>
        <w:t>-а</w:t>
      </w:r>
      <w:r>
        <w:rPr>
          <w:spacing w:val="1"/>
        </w:rPr>
        <w:t>н</w:t>
      </w:r>
      <w:r>
        <w:rPr>
          <w:spacing w:val="-3"/>
        </w:rPr>
        <w:t>т</w:t>
      </w:r>
      <w:r>
        <w:rPr>
          <w:spacing w:val="-1"/>
        </w:rPr>
        <w:t>р</w:t>
      </w:r>
      <w:r>
        <w:rPr>
          <w:spacing w:val="1"/>
        </w:rPr>
        <w:t>о</w:t>
      </w:r>
      <w:r>
        <w:rPr>
          <w:spacing w:val="-1"/>
        </w:rPr>
        <w:t>по</w:t>
      </w:r>
      <w:r>
        <w:t>ге</w:t>
      </w:r>
      <w:r>
        <w:rPr>
          <w:spacing w:val="1"/>
        </w:rPr>
        <w:t>н</w:t>
      </w:r>
      <w:r>
        <w:rPr>
          <w:spacing w:val="-1"/>
        </w:rPr>
        <w:t>н</w:t>
      </w:r>
      <w:r>
        <w:rPr>
          <w:spacing w:val="1"/>
        </w:rPr>
        <w:t>ы</w:t>
      </w:r>
      <w:r>
        <w:t>е</w:t>
      </w:r>
      <w:r>
        <w:rPr>
          <w:spacing w:val="1"/>
        </w:rPr>
        <w:t xml:space="preserve"> </w:t>
      </w:r>
      <w:r>
        <w:t>и</w:t>
      </w:r>
      <w:r>
        <w:rPr>
          <w:spacing w:val="1"/>
        </w:rPr>
        <w:t xml:space="preserve"> </w:t>
      </w:r>
      <w:r>
        <w:rPr>
          <w:spacing w:val="-2"/>
        </w:rPr>
        <w:t>а</w:t>
      </w:r>
      <w:r>
        <w:rPr>
          <w:spacing w:val="1"/>
        </w:rPr>
        <w:t>н</w:t>
      </w:r>
      <w:r>
        <w:t>т</w:t>
      </w:r>
      <w:r>
        <w:rPr>
          <w:spacing w:val="-1"/>
        </w:rPr>
        <w:t>р</w:t>
      </w:r>
      <w:r>
        <w:rPr>
          <w:spacing w:val="1"/>
        </w:rPr>
        <w:t>о</w:t>
      </w:r>
      <w:r>
        <w:rPr>
          <w:spacing w:val="-1"/>
        </w:rPr>
        <w:t>по</w:t>
      </w:r>
      <w:r>
        <w:t>ге</w:t>
      </w:r>
      <w:r>
        <w:rPr>
          <w:spacing w:val="1"/>
        </w:rPr>
        <w:t>н</w:t>
      </w:r>
      <w:r>
        <w:rPr>
          <w:spacing w:val="-1"/>
        </w:rPr>
        <w:t>н</w:t>
      </w:r>
      <w:r>
        <w:rPr>
          <w:spacing w:val="1"/>
        </w:rPr>
        <w:t>ы</w:t>
      </w:r>
      <w:r>
        <w:t xml:space="preserve">е. </w:t>
      </w:r>
      <w:r>
        <w:rPr>
          <w:spacing w:val="-1"/>
        </w:rPr>
        <w:t>Пр</w:t>
      </w:r>
      <w:r>
        <w:rPr>
          <w:spacing w:val="1"/>
        </w:rPr>
        <w:t>и</w:t>
      </w:r>
      <w:r>
        <w:rPr>
          <w:spacing w:val="-1"/>
        </w:rPr>
        <w:t>ро</w:t>
      </w:r>
      <w:r>
        <w:rPr>
          <w:spacing w:val="1"/>
        </w:rPr>
        <w:t>д</w:t>
      </w:r>
      <w:r>
        <w:rPr>
          <w:spacing w:val="-1"/>
        </w:rPr>
        <w:t>н</w:t>
      </w:r>
      <w:r>
        <w:rPr>
          <w:spacing w:val="1"/>
        </w:rPr>
        <w:t>о</w:t>
      </w:r>
      <w:r>
        <w:t xml:space="preserve">е </w:t>
      </w:r>
      <w:r>
        <w:rPr>
          <w:spacing w:val="1"/>
        </w:rPr>
        <w:t>р</w:t>
      </w:r>
      <w:r>
        <w:t>а</w:t>
      </w:r>
      <w:r>
        <w:rPr>
          <w:spacing w:val="-1"/>
        </w:rPr>
        <w:t>йо</w:t>
      </w:r>
      <w:r>
        <w:rPr>
          <w:spacing w:val="1"/>
        </w:rPr>
        <w:t>н</w:t>
      </w:r>
      <w:r>
        <w:rPr>
          <w:spacing w:val="-1"/>
        </w:rPr>
        <w:t>ир</w:t>
      </w:r>
      <w:r>
        <w:rPr>
          <w:spacing w:val="1"/>
        </w:rPr>
        <w:t>о</w:t>
      </w:r>
      <w:r>
        <w:t>ва</w:t>
      </w:r>
      <w:r>
        <w:rPr>
          <w:spacing w:val="-2"/>
        </w:rPr>
        <w:t>н</w:t>
      </w:r>
      <w:r>
        <w:rPr>
          <w:spacing w:val="1"/>
        </w:rPr>
        <w:t>и</w:t>
      </w:r>
      <w:r>
        <w:t>е т</w:t>
      </w:r>
      <w:r>
        <w:rPr>
          <w:spacing w:val="-3"/>
        </w:rPr>
        <w:t>е</w:t>
      </w:r>
      <w:r>
        <w:rPr>
          <w:spacing w:val="1"/>
        </w:rPr>
        <w:t>р</w:t>
      </w:r>
      <w:r>
        <w:rPr>
          <w:spacing w:val="-1"/>
        </w:rPr>
        <w:t>р</w:t>
      </w:r>
      <w:r>
        <w:rPr>
          <w:spacing w:val="1"/>
        </w:rPr>
        <w:t>и</w:t>
      </w:r>
      <w:r>
        <w:t>т</w:t>
      </w:r>
      <w:r>
        <w:rPr>
          <w:spacing w:val="-1"/>
        </w:rPr>
        <w:t>о</w:t>
      </w:r>
      <w:r>
        <w:rPr>
          <w:spacing w:val="1"/>
        </w:rPr>
        <w:t>р</w:t>
      </w:r>
      <w:r>
        <w:rPr>
          <w:spacing w:val="-1"/>
        </w:rPr>
        <w:t>и</w:t>
      </w:r>
      <w:r>
        <w:t>и</w:t>
      </w:r>
      <w:r>
        <w:rPr>
          <w:spacing w:val="1"/>
        </w:rPr>
        <w:t xml:space="preserve"> </w:t>
      </w:r>
      <w:r>
        <w:t>Р</w:t>
      </w:r>
      <w:r>
        <w:rPr>
          <w:spacing w:val="-1"/>
        </w:rPr>
        <w:t>о</w:t>
      </w:r>
      <w:r>
        <w:t>сс</w:t>
      </w:r>
      <w:r>
        <w:rPr>
          <w:spacing w:val="-1"/>
        </w:rPr>
        <w:t>и</w:t>
      </w:r>
      <w:r>
        <w:rPr>
          <w:spacing w:val="1"/>
        </w:rPr>
        <w:t>и</w:t>
      </w:r>
      <w:r>
        <w:t xml:space="preserve">. </w:t>
      </w:r>
      <w:r>
        <w:rPr>
          <w:spacing w:val="-1"/>
        </w:rPr>
        <w:t>При</w:t>
      </w:r>
      <w:r>
        <w:rPr>
          <w:spacing w:val="1"/>
        </w:rPr>
        <w:t>р</w:t>
      </w:r>
      <w:r>
        <w:rPr>
          <w:spacing w:val="-1"/>
        </w:rPr>
        <w:t>од</w:t>
      </w:r>
      <w:r>
        <w:rPr>
          <w:spacing w:val="1"/>
        </w:rPr>
        <w:t>ны</w:t>
      </w:r>
      <w:r>
        <w:t xml:space="preserve">е </w:t>
      </w:r>
      <w:r>
        <w:rPr>
          <w:spacing w:val="-3"/>
        </w:rPr>
        <w:t>з</w:t>
      </w:r>
      <w:r>
        <w:rPr>
          <w:spacing w:val="1"/>
        </w:rPr>
        <w:t>о</w:t>
      </w:r>
      <w:r>
        <w:rPr>
          <w:spacing w:val="-1"/>
        </w:rPr>
        <w:t>н</w:t>
      </w:r>
      <w:r>
        <w:t>ы</w:t>
      </w:r>
      <w:r>
        <w:rPr>
          <w:spacing w:val="1"/>
        </w:rPr>
        <w:t xml:space="preserve"> </w:t>
      </w:r>
      <w:r>
        <w:t>Р</w:t>
      </w:r>
      <w:r>
        <w:rPr>
          <w:spacing w:val="1"/>
        </w:rPr>
        <w:t>о</w:t>
      </w:r>
      <w:r>
        <w:rPr>
          <w:spacing w:val="-2"/>
        </w:rPr>
        <w:t>с</w:t>
      </w:r>
      <w:r>
        <w:t>с</w:t>
      </w:r>
      <w:r>
        <w:rPr>
          <w:spacing w:val="-1"/>
        </w:rPr>
        <w:t>и</w:t>
      </w:r>
      <w:r>
        <w:rPr>
          <w:spacing w:val="1"/>
        </w:rPr>
        <w:t>и</w:t>
      </w:r>
      <w:r>
        <w:t xml:space="preserve">. </w:t>
      </w:r>
      <w:r>
        <w:rPr>
          <w:spacing w:val="1"/>
        </w:rPr>
        <w:t>З</w:t>
      </w:r>
      <w:r>
        <w:rPr>
          <w:spacing w:val="-1"/>
        </w:rPr>
        <w:t>о</w:t>
      </w:r>
      <w:r>
        <w:rPr>
          <w:spacing w:val="1"/>
        </w:rPr>
        <w:t>н</w:t>
      </w:r>
      <w:r>
        <w:t xml:space="preserve">а </w:t>
      </w:r>
      <w:r>
        <w:rPr>
          <w:spacing w:val="-2"/>
        </w:rPr>
        <w:t>а</w:t>
      </w:r>
      <w:r>
        <w:rPr>
          <w:spacing w:val="1"/>
        </w:rPr>
        <w:t>р</w:t>
      </w:r>
      <w:r>
        <w:t>к</w:t>
      </w:r>
      <w:r>
        <w:rPr>
          <w:spacing w:val="-2"/>
        </w:rPr>
        <w:t>т</w:t>
      </w:r>
      <w:r>
        <w:rPr>
          <w:spacing w:val="1"/>
        </w:rPr>
        <w:t>и</w:t>
      </w:r>
      <w:r>
        <w:t>че</w:t>
      </w:r>
      <w:r>
        <w:rPr>
          <w:spacing w:val="-2"/>
        </w:rPr>
        <w:t>с</w:t>
      </w:r>
      <w:r>
        <w:t>к</w:t>
      </w:r>
      <w:r>
        <w:rPr>
          <w:spacing w:val="-1"/>
        </w:rPr>
        <w:t>и</w:t>
      </w:r>
      <w:r>
        <w:t xml:space="preserve">х </w:t>
      </w:r>
      <w:r>
        <w:rPr>
          <w:spacing w:val="1"/>
        </w:rPr>
        <w:t>п</w:t>
      </w:r>
      <w:r>
        <w:rPr>
          <w:spacing w:val="-4"/>
        </w:rPr>
        <w:t>у</w:t>
      </w:r>
      <w:r>
        <w:t>сты</w:t>
      </w:r>
      <w:r>
        <w:rPr>
          <w:spacing w:val="1"/>
        </w:rPr>
        <w:t>н</w:t>
      </w:r>
      <w:r>
        <w:rPr>
          <w:spacing w:val="-1"/>
        </w:rPr>
        <w:t>ь</w:t>
      </w:r>
      <w:r>
        <w:t>,</w:t>
      </w:r>
      <w:r>
        <w:rPr>
          <w:spacing w:val="25"/>
        </w:rPr>
        <w:t xml:space="preserve"> </w:t>
      </w:r>
      <w:r>
        <w:t>т</w:t>
      </w:r>
      <w:r>
        <w:rPr>
          <w:spacing w:val="-4"/>
        </w:rPr>
        <w:t>у</w:t>
      </w:r>
      <w:r>
        <w:rPr>
          <w:spacing w:val="1"/>
        </w:rPr>
        <w:t>ндр</w:t>
      </w:r>
      <w:r>
        <w:t>ы</w:t>
      </w:r>
      <w:r>
        <w:rPr>
          <w:spacing w:val="26"/>
        </w:rPr>
        <w:t xml:space="preserve"> </w:t>
      </w:r>
      <w:r>
        <w:t>и</w:t>
      </w:r>
      <w:r>
        <w:rPr>
          <w:spacing w:val="24"/>
        </w:rPr>
        <w:t xml:space="preserve"> </w:t>
      </w:r>
      <w:r>
        <w:rPr>
          <w:spacing w:val="-1"/>
        </w:rPr>
        <w:t>л</w:t>
      </w:r>
      <w:r>
        <w:t>ес</w:t>
      </w:r>
      <w:r>
        <w:rPr>
          <w:spacing w:val="1"/>
        </w:rPr>
        <w:t>о</w:t>
      </w:r>
      <w:r>
        <w:t>т</w:t>
      </w:r>
      <w:r>
        <w:rPr>
          <w:spacing w:val="-4"/>
        </w:rPr>
        <w:t>у</w:t>
      </w:r>
      <w:r>
        <w:rPr>
          <w:spacing w:val="1"/>
        </w:rPr>
        <w:t>нд</w:t>
      </w:r>
      <w:r>
        <w:rPr>
          <w:spacing w:val="-1"/>
        </w:rPr>
        <w:t>р</w:t>
      </w:r>
      <w:r>
        <w:rPr>
          <w:spacing w:val="1"/>
        </w:rPr>
        <w:t>ы</w:t>
      </w:r>
      <w:r>
        <w:t>.</w:t>
      </w:r>
      <w:r>
        <w:rPr>
          <w:spacing w:val="25"/>
        </w:rPr>
        <w:t xml:space="preserve"> </w:t>
      </w:r>
      <w:r>
        <w:t>Раз</w:t>
      </w:r>
      <w:r>
        <w:rPr>
          <w:spacing w:val="-2"/>
        </w:rPr>
        <w:t>н</w:t>
      </w:r>
      <w:r>
        <w:rPr>
          <w:spacing w:val="-1"/>
        </w:rPr>
        <w:t>оо</w:t>
      </w:r>
      <w:r>
        <w:rPr>
          <w:spacing w:val="1"/>
        </w:rPr>
        <w:t>б</w:t>
      </w:r>
      <w:r>
        <w:rPr>
          <w:spacing w:val="-1"/>
        </w:rPr>
        <w:t>р</w:t>
      </w:r>
      <w:r>
        <w:t>азие</w:t>
      </w:r>
      <w:r>
        <w:rPr>
          <w:spacing w:val="26"/>
        </w:rPr>
        <w:t xml:space="preserve"> </w:t>
      </w:r>
      <w:r>
        <w:rPr>
          <w:spacing w:val="-1"/>
        </w:rPr>
        <w:t>л</w:t>
      </w:r>
      <w:r>
        <w:t>е</w:t>
      </w:r>
      <w:r>
        <w:rPr>
          <w:spacing w:val="-2"/>
        </w:rPr>
        <w:t>с</w:t>
      </w:r>
      <w:r>
        <w:rPr>
          <w:spacing w:val="1"/>
        </w:rPr>
        <w:t>о</w:t>
      </w:r>
      <w:r>
        <w:t>в</w:t>
      </w:r>
      <w:r>
        <w:rPr>
          <w:spacing w:val="25"/>
        </w:rPr>
        <w:t xml:space="preserve"> </w:t>
      </w:r>
      <w:r>
        <w:t>Р</w:t>
      </w:r>
      <w:r>
        <w:rPr>
          <w:spacing w:val="1"/>
        </w:rPr>
        <w:t>о</w:t>
      </w:r>
      <w:r>
        <w:t>с</w:t>
      </w:r>
      <w:r>
        <w:rPr>
          <w:spacing w:val="-2"/>
        </w:rPr>
        <w:t>с</w:t>
      </w:r>
      <w:r>
        <w:rPr>
          <w:spacing w:val="-1"/>
        </w:rPr>
        <w:t>и</w:t>
      </w:r>
      <w:r>
        <w:rPr>
          <w:spacing w:val="1"/>
        </w:rPr>
        <w:t>и</w:t>
      </w:r>
      <w:r>
        <w:t>:</w:t>
      </w:r>
      <w:r>
        <w:rPr>
          <w:spacing w:val="27"/>
        </w:rPr>
        <w:t xml:space="preserve"> </w:t>
      </w:r>
      <w:r>
        <w:t>т</w:t>
      </w:r>
      <w:r>
        <w:rPr>
          <w:spacing w:val="-3"/>
        </w:rPr>
        <w:t>а</w:t>
      </w:r>
      <w:r>
        <w:rPr>
          <w:spacing w:val="1"/>
        </w:rPr>
        <w:t>й</w:t>
      </w:r>
      <w:r>
        <w:t>га,</w:t>
      </w:r>
      <w:r>
        <w:rPr>
          <w:spacing w:val="25"/>
        </w:rPr>
        <w:t xml:space="preserve"> </w:t>
      </w:r>
      <w:r>
        <w:t>смеш</w:t>
      </w:r>
      <w:r>
        <w:rPr>
          <w:spacing w:val="-3"/>
        </w:rPr>
        <w:t>а</w:t>
      </w:r>
      <w:r>
        <w:rPr>
          <w:spacing w:val="-1"/>
        </w:rPr>
        <w:t>н</w:t>
      </w:r>
      <w:r>
        <w:rPr>
          <w:spacing w:val="1"/>
        </w:rPr>
        <w:t>н</w:t>
      </w:r>
      <w:r>
        <w:rPr>
          <w:spacing w:val="-1"/>
        </w:rPr>
        <w:t>ы</w:t>
      </w:r>
      <w:r>
        <w:t>е и</w:t>
      </w:r>
      <w:r>
        <w:rPr>
          <w:spacing w:val="4"/>
        </w:rPr>
        <w:t xml:space="preserve"> широко</w:t>
      </w:r>
      <w:r>
        <w:rPr>
          <w:spacing w:val="-1"/>
        </w:rPr>
        <w:t>л</w:t>
      </w:r>
      <w:r>
        <w:rPr>
          <w:spacing w:val="1"/>
        </w:rPr>
        <w:t>и</w:t>
      </w:r>
      <w:r>
        <w:t>ств</w:t>
      </w:r>
      <w:r>
        <w:rPr>
          <w:spacing w:val="-3"/>
        </w:rPr>
        <w:t>е</w:t>
      </w:r>
      <w:r>
        <w:rPr>
          <w:spacing w:val="1"/>
        </w:rPr>
        <w:t>н</w:t>
      </w:r>
      <w:r>
        <w:rPr>
          <w:spacing w:val="-1"/>
        </w:rPr>
        <w:t>н</w:t>
      </w:r>
      <w:r>
        <w:rPr>
          <w:spacing w:val="1"/>
        </w:rPr>
        <w:t>ы</w:t>
      </w:r>
      <w:r>
        <w:t>е</w:t>
      </w:r>
      <w:r>
        <w:rPr>
          <w:spacing w:val="3"/>
        </w:rPr>
        <w:t xml:space="preserve"> </w:t>
      </w:r>
      <w:r>
        <w:rPr>
          <w:spacing w:val="-1"/>
        </w:rPr>
        <w:t>л</w:t>
      </w:r>
      <w:r>
        <w:rPr>
          <w:spacing w:val="-2"/>
        </w:rPr>
        <w:t>е</w:t>
      </w:r>
      <w:r>
        <w:t xml:space="preserve">са. </w:t>
      </w:r>
      <w:r>
        <w:rPr>
          <w:spacing w:val="-1"/>
        </w:rPr>
        <w:t>Л</w:t>
      </w:r>
      <w:r>
        <w:t>е</w:t>
      </w:r>
      <w:r>
        <w:rPr>
          <w:spacing w:val="-2"/>
        </w:rPr>
        <w:t>с</w:t>
      </w:r>
      <w:r>
        <w:rPr>
          <w:spacing w:val="1"/>
        </w:rPr>
        <w:t>о</w:t>
      </w:r>
      <w:r>
        <w:t>ст</w:t>
      </w:r>
      <w:r>
        <w:rPr>
          <w:spacing w:val="-3"/>
        </w:rPr>
        <w:t>е</w:t>
      </w:r>
      <w:r>
        <w:rPr>
          <w:spacing w:val="1"/>
        </w:rPr>
        <w:t>пи</w:t>
      </w:r>
      <w:r>
        <w:t>,</w:t>
      </w:r>
      <w:r>
        <w:rPr>
          <w:spacing w:val="3"/>
        </w:rPr>
        <w:t xml:space="preserve"> </w:t>
      </w:r>
      <w:r>
        <w:rPr>
          <w:spacing w:val="-2"/>
        </w:rPr>
        <w:t>с</w:t>
      </w:r>
      <w:r>
        <w:t>тепи</w:t>
      </w:r>
      <w:r>
        <w:rPr>
          <w:spacing w:val="2"/>
        </w:rPr>
        <w:t xml:space="preserve"> </w:t>
      </w:r>
      <w:r>
        <w:t>и</w:t>
      </w:r>
      <w:r>
        <w:rPr>
          <w:spacing w:val="1"/>
        </w:rPr>
        <w:t xml:space="preserve"> по</w:t>
      </w:r>
      <w:r>
        <w:rPr>
          <w:spacing w:val="-1"/>
        </w:rPr>
        <w:t>л</w:t>
      </w:r>
      <w:r>
        <w:rPr>
          <w:spacing w:val="-4"/>
        </w:rPr>
        <w:t>у</w:t>
      </w:r>
      <w:r>
        <w:rPr>
          <w:spacing w:val="1"/>
        </w:rPr>
        <w:t>п</w:t>
      </w:r>
      <w:r>
        <w:rPr>
          <w:spacing w:val="-4"/>
        </w:rPr>
        <w:t>у</w:t>
      </w:r>
      <w:r>
        <w:t>сты</w:t>
      </w:r>
      <w:r>
        <w:rPr>
          <w:spacing w:val="1"/>
        </w:rPr>
        <w:t>ни</w:t>
      </w:r>
      <w:r>
        <w:t>. Вы</w:t>
      </w:r>
      <w:r>
        <w:rPr>
          <w:spacing w:val="-1"/>
        </w:rPr>
        <w:t>с</w:t>
      </w:r>
      <w:r>
        <w:rPr>
          <w:spacing w:val="1"/>
        </w:rPr>
        <w:t>о</w:t>
      </w:r>
      <w:r>
        <w:t>тн</w:t>
      </w:r>
      <w:r>
        <w:rPr>
          <w:spacing w:val="-2"/>
        </w:rPr>
        <w:t>а</w:t>
      </w:r>
      <w:r>
        <w:t xml:space="preserve">я </w:t>
      </w:r>
      <w:r>
        <w:rPr>
          <w:spacing w:val="-2"/>
        </w:rPr>
        <w:t>п</w:t>
      </w:r>
      <w:r>
        <w:rPr>
          <w:spacing w:val="1"/>
        </w:rPr>
        <w:t>о</w:t>
      </w:r>
      <w:r>
        <w:t>я</w:t>
      </w:r>
      <w:r>
        <w:rPr>
          <w:spacing w:val="-2"/>
        </w:rPr>
        <w:t>с</w:t>
      </w:r>
      <w:r>
        <w:rPr>
          <w:spacing w:val="-1"/>
        </w:rPr>
        <w:t>н</w:t>
      </w:r>
      <w:r>
        <w:rPr>
          <w:spacing w:val="1"/>
        </w:rPr>
        <w:t>о</w:t>
      </w:r>
      <w:r>
        <w:t>ст</w:t>
      </w:r>
      <w:r>
        <w:rPr>
          <w:spacing w:val="-3"/>
        </w:rPr>
        <w:t>ь</w:t>
      </w:r>
      <w:r>
        <w:t>.</w:t>
      </w:r>
    </w:p>
    <w:p w:rsidR="005C14E3" w:rsidRDefault="005C14E3">
      <w:pPr>
        <w:tabs>
          <w:tab w:val="left" w:pos="426"/>
        </w:tabs>
        <w:autoSpaceDE w:val="0"/>
        <w:ind w:firstLine="709"/>
        <w:jc w:val="both"/>
      </w:pPr>
      <w:r>
        <w:rPr>
          <w:b/>
          <w:bCs/>
        </w:rPr>
        <w:t>Кр</w:t>
      </w:r>
      <w:r>
        <w:rPr>
          <w:b/>
          <w:bCs/>
          <w:spacing w:val="1"/>
        </w:rPr>
        <w:t>у</w:t>
      </w:r>
      <w:r>
        <w:rPr>
          <w:b/>
          <w:bCs/>
          <w:spacing w:val="-1"/>
        </w:rPr>
        <w:t>пны</w:t>
      </w:r>
      <w:r>
        <w:rPr>
          <w:b/>
          <w:bCs/>
        </w:rPr>
        <w:t>е</w:t>
      </w:r>
      <w:r>
        <w:rPr>
          <w:b/>
          <w:bCs/>
          <w:spacing w:val="2"/>
        </w:rPr>
        <w:t xml:space="preserve"> </w:t>
      </w:r>
      <w:r>
        <w:rPr>
          <w:b/>
          <w:bCs/>
          <w:spacing w:val="-1"/>
        </w:rPr>
        <w:t>п</w:t>
      </w:r>
      <w:r>
        <w:rPr>
          <w:b/>
          <w:bCs/>
        </w:rPr>
        <w:t>р</w:t>
      </w:r>
      <w:r>
        <w:rPr>
          <w:b/>
          <w:bCs/>
          <w:spacing w:val="-1"/>
        </w:rPr>
        <w:t>и</w:t>
      </w:r>
      <w:r>
        <w:rPr>
          <w:b/>
          <w:bCs/>
        </w:rPr>
        <w:t>р</w:t>
      </w:r>
      <w:r>
        <w:rPr>
          <w:b/>
          <w:bCs/>
          <w:spacing w:val="1"/>
        </w:rPr>
        <w:t>о</w:t>
      </w:r>
      <w:r>
        <w:rPr>
          <w:b/>
          <w:bCs/>
        </w:rPr>
        <w:t>д</w:t>
      </w:r>
      <w:r>
        <w:rPr>
          <w:b/>
          <w:bCs/>
          <w:spacing w:val="-4"/>
        </w:rPr>
        <w:t>н</w:t>
      </w:r>
      <w:r>
        <w:rPr>
          <w:b/>
          <w:bCs/>
          <w:spacing w:val="-1"/>
        </w:rPr>
        <w:t>ы</w:t>
      </w:r>
      <w:r>
        <w:rPr>
          <w:b/>
          <w:bCs/>
        </w:rPr>
        <w:t>е</w:t>
      </w:r>
      <w:r>
        <w:rPr>
          <w:b/>
          <w:bCs/>
          <w:spacing w:val="2"/>
        </w:rPr>
        <w:t xml:space="preserve"> </w:t>
      </w:r>
      <w:r>
        <w:rPr>
          <w:b/>
          <w:bCs/>
          <w:spacing w:val="-1"/>
        </w:rPr>
        <w:t>к</w:t>
      </w:r>
      <w:r>
        <w:rPr>
          <w:b/>
          <w:bCs/>
          <w:spacing w:val="1"/>
        </w:rPr>
        <w:t>о</w:t>
      </w:r>
      <w:r>
        <w:rPr>
          <w:b/>
          <w:bCs/>
        </w:rPr>
        <w:t>м</w:t>
      </w:r>
      <w:r>
        <w:rPr>
          <w:b/>
          <w:bCs/>
          <w:spacing w:val="-3"/>
        </w:rPr>
        <w:t>п</w:t>
      </w:r>
      <w:r>
        <w:rPr>
          <w:b/>
          <w:bCs/>
          <w:spacing w:val="1"/>
        </w:rPr>
        <w:t>л</w:t>
      </w:r>
      <w:r>
        <w:rPr>
          <w:b/>
          <w:bCs/>
        </w:rPr>
        <w:t xml:space="preserve">ексы </w:t>
      </w:r>
      <w:r>
        <w:rPr>
          <w:b/>
          <w:bCs/>
          <w:spacing w:val="-1"/>
        </w:rPr>
        <w:t>Ро</w:t>
      </w:r>
      <w:r>
        <w:rPr>
          <w:b/>
          <w:bCs/>
        </w:rPr>
        <w:t>сси</w:t>
      </w:r>
      <w:r>
        <w:rPr>
          <w:b/>
          <w:bCs/>
          <w:spacing w:val="-2"/>
        </w:rPr>
        <w:t>и</w:t>
      </w:r>
      <w:r>
        <w:rPr>
          <w:b/>
          <w:bCs/>
        </w:rPr>
        <w:t>.</w:t>
      </w:r>
      <w:r>
        <w:rPr>
          <w:b/>
          <w:bCs/>
          <w:spacing w:val="4"/>
        </w:rPr>
        <w:t xml:space="preserve"> </w:t>
      </w:r>
      <w:r>
        <w:t>Р</w:t>
      </w:r>
      <w:r>
        <w:rPr>
          <w:spacing w:val="-4"/>
        </w:rPr>
        <w:t>у</w:t>
      </w:r>
      <w:r>
        <w:t>сская</w:t>
      </w:r>
      <w:r>
        <w:rPr>
          <w:spacing w:val="3"/>
        </w:rPr>
        <w:t xml:space="preserve"> </w:t>
      </w:r>
      <w:r>
        <w:rPr>
          <w:spacing w:val="1"/>
        </w:rPr>
        <w:t>р</w:t>
      </w:r>
      <w:r>
        <w:t>а</w:t>
      </w:r>
      <w:r>
        <w:rPr>
          <w:spacing w:val="-3"/>
        </w:rPr>
        <w:t>в</w:t>
      </w:r>
      <w:r>
        <w:rPr>
          <w:spacing w:val="-1"/>
        </w:rPr>
        <w:t>н</w:t>
      </w:r>
      <w:r>
        <w:rPr>
          <w:spacing w:val="1"/>
        </w:rPr>
        <w:t>ин</w:t>
      </w:r>
      <w:r>
        <w:t>а (</w:t>
      </w:r>
      <w:r>
        <w:rPr>
          <w:spacing w:val="-1"/>
        </w:rPr>
        <w:t>од</w:t>
      </w:r>
      <w:r>
        <w:rPr>
          <w:spacing w:val="1"/>
        </w:rPr>
        <w:t>н</w:t>
      </w:r>
      <w:r>
        <w:t>а</w:t>
      </w:r>
      <w:r>
        <w:rPr>
          <w:spacing w:val="2"/>
        </w:rPr>
        <w:t xml:space="preserve"> </w:t>
      </w:r>
      <w:r>
        <w:rPr>
          <w:spacing w:val="1"/>
        </w:rPr>
        <w:t>и</w:t>
      </w:r>
      <w:r>
        <w:t>з к</w:t>
      </w:r>
      <w:r>
        <w:rPr>
          <w:spacing w:val="1"/>
        </w:rPr>
        <w:t>р</w:t>
      </w:r>
      <w:r>
        <w:rPr>
          <w:spacing w:val="-4"/>
        </w:rPr>
        <w:t>у</w:t>
      </w:r>
      <w:r>
        <w:rPr>
          <w:spacing w:val="1"/>
        </w:rPr>
        <w:t>пн</w:t>
      </w:r>
      <w:r>
        <w:rPr>
          <w:spacing w:val="-2"/>
        </w:rPr>
        <w:t>е</w:t>
      </w:r>
      <w:r>
        <w:rPr>
          <w:spacing w:val="1"/>
        </w:rPr>
        <w:t>й</w:t>
      </w:r>
      <w:r>
        <w:t>ш</w:t>
      </w:r>
      <w:r>
        <w:rPr>
          <w:spacing w:val="-2"/>
        </w:rPr>
        <w:t>и</w:t>
      </w:r>
      <w:r>
        <w:t>х</w:t>
      </w:r>
      <w:r>
        <w:rPr>
          <w:spacing w:val="3"/>
        </w:rPr>
        <w:t xml:space="preserve"> </w:t>
      </w:r>
      <w:r>
        <w:rPr>
          <w:spacing w:val="-1"/>
        </w:rPr>
        <w:t>п</w:t>
      </w:r>
      <w:r>
        <w:t>о</w:t>
      </w:r>
      <w:r>
        <w:rPr>
          <w:spacing w:val="1"/>
        </w:rPr>
        <w:t xml:space="preserve"> п</w:t>
      </w:r>
      <w:r>
        <w:rPr>
          <w:spacing w:val="-1"/>
        </w:rPr>
        <w:t>ло</w:t>
      </w:r>
      <w:r>
        <w:t>ща</w:t>
      </w:r>
      <w:r>
        <w:rPr>
          <w:spacing w:val="-1"/>
        </w:rPr>
        <w:t>д</w:t>
      </w:r>
      <w:r>
        <w:t>и</w:t>
      </w:r>
      <w:r>
        <w:rPr>
          <w:spacing w:val="3"/>
        </w:rPr>
        <w:t xml:space="preserve"> </w:t>
      </w:r>
      <w:r>
        <w:rPr>
          <w:spacing w:val="1"/>
        </w:rPr>
        <w:t>р</w:t>
      </w:r>
      <w:r>
        <w:t>а</w:t>
      </w:r>
      <w:r>
        <w:rPr>
          <w:spacing w:val="-3"/>
        </w:rPr>
        <w:t>в</w:t>
      </w:r>
      <w:r>
        <w:rPr>
          <w:spacing w:val="1"/>
        </w:rPr>
        <w:t>н</w:t>
      </w:r>
      <w:r>
        <w:rPr>
          <w:spacing w:val="-1"/>
        </w:rPr>
        <w:t>и</w:t>
      </w:r>
      <w:r>
        <w:t>н</w:t>
      </w:r>
      <w:r>
        <w:rPr>
          <w:spacing w:val="3"/>
        </w:rPr>
        <w:t xml:space="preserve"> </w:t>
      </w:r>
      <w:r>
        <w:rPr>
          <w:spacing w:val="-3"/>
        </w:rPr>
        <w:t>м</w:t>
      </w:r>
      <w:r>
        <w:rPr>
          <w:spacing w:val="1"/>
        </w:rPr>
        <w:t>и</w:t>
      </w:r>
      <w:r>
        <w:rPr>
          <w:spacing w:val="-1"/>
        </w:rPr>
        <w:t>р</w:t>
      </w:r>
      <w:r>
        <w:t>а,</w:t>
      </w:r>
      <w:r>
        <w:rPr>
          <w:spacing w:val="2"/>
        </w:rPr>
        <w:t xml:space="preserve"> </w:t>
      </w:r>
      <w:r>
        <w:rPr>
          <w:spacing w:val="1"/>
        </w:rPr>
        <w:t>д</w:t>
      </w:r>
      <w:r>
        <w:rPr>
          <w:spacing w:val="-1"/>
        </w:rPr>
        <w:t>р</w:t>
      </w:r>
      <w:r>
        <w:t>евн</w:t>
      </w:r>
      <w:r>
        <w:rPr>
          <w:spacing w:val="-1"/>
        </w:rPr>
        <w:t>я</w:t>
      </w:r>
      <w:r>
        <w:t>я</w:t>
      </w:r>
      <w:r>
        <w:rPr>
          <w:spacing w:val="3"/>
        </w:rPr>
        <w:t xml:space="preserve"> </w:t>
      </w:r>
      <w:r>
        <w:rPr>
          <w:spacing w:val="1"/>
        </w:rPr>
        <w:t>р</w:t>
      </w:r>
      <w:r>
        <w:t>а</w:t>
      </w:r>
      <w:r>
        <w:rPr>
          <w:spacing w:val="-3"/>
        </w:rPr>
        <w:t>в</w:t>
      </w:r>
      <w:r>
        <w:rPr>
          <w:spacing w:val="-1"/>
        </w:rPr>
        <w:t>н</w:t>
      </w:r>
      <w:r>
        <w:rPr>
          <w:spacing w:val="1"/>
        </w:rPr>
        <w:t>ин</w:t>
      </w:r>
      <w:r>
        <w:rPr>
          <w:spacing w:val="-2"/>
        </w:rPr>
        <w:t>а</w:t>
      </w:r>
      <w:r>
        <w:t>;</w:t>
      </w:r>
      <w:r>
        <w:rPr>
          <w:spacing w:val="3"/>
        </w:rPr>
        <w:t xml:space="preserve"> </w:t>
      </w:r>
      <w:r>
        <w:rPr>
          <w:spacing w:val="-1"/>
        </w:rPr>
        <w:t>р</w:t>
      </w:r>
      <w:r>
        <w:rPr>
          <w:spacing w:val="-2"/>
        </w:rPr>
        <w:t>а</w:t>
      </w:r>
      <w:r>
        <w:t>зноо</w:t>
      </w:r>
      <w:r>
        <w:rPr>
          <w:spacing w:val="-1"/>
        </w:rPr>
        <w:t>б</w:t>
      </w:r>
      <w:r>
        <w:rPr>
          <w:spacing w:val="1"/>
        </w:rPr>
        <w:t>р</w:t>
      </w:r>
      <w:r>
        <w:t>а</w:t>
      </w:r>
      <w:r>
        <w:rPr>
          <w:spacing w:val="-3"/>
        </w:rPr>
        <w:t>з</w:t>
      </w:r>
      <w:r>
        <w:rPr>
          <w:spacing w:val="1"/>
        </w:rPr>
        <w:t>и</w:t>
      </w:r>
      <w:r>
        <w:t xml:space="preserve">е </w:t>
      </w:r>
      <w:r>
        <w:rPr>
          <w:spacing w:val="1"/>
        </w:rPr>
        <w:t>р</w:t>
      </w:r>
      <w:r>
        <w:t>ел</w:t>
      </w:r>
      <w:r>
        <w:rPr>
          <w:spacing w:val="-2"/>
        </w:rPr>
        <w:t>ь</w:t>
      </w:r>
      <w:r>
        <w:t>еф</w:t>
      </w:r>
      <w:r>
        <w:rPr>
          <w:spacing w:val="-2"/>
        </w:rPr>
        <w:t>а</w:t>
      </w:r>
      <w:r>
        <w:t xml:space="preserve">; </w:t>
      </w:r>
      <w:r>
        <w:rPr>
          <w:spacing w:val="1"/>
        </w:rPr>
        <w:t>б</w:t>
      </w:r>
      <w:r>
        <w:rPr>
          <w:spacing w:val="-1"/>
        </w:rPr>
        <w:t>л</w:t>
      </w:r>
      <w:r>
        <w:t>аг</w:t>
      </w:r>
      <w:r>
        <w:rPr>
          <w:spacing w:val="-1"/>
        </w:rPr>
        <w:t>оп</w:t>
      </w:r>
      <w:r>
        <w:rPr>
          <w:spacing w:val="1"/>
        </w:rPr>
        <w:t>р</w:t>
      </w:r>
      <w:r>
        <w:rPr>
          <w:spacing w:val="-1"/>
        </w:rPr>
        <w:t>и</w:t>
      </w:r>
      <w:r>
        <w:t>ят</w:t>
      </w:r>
      <w:r>
        <w:rPr>
          <w:spacing w:val="-1"/>
        </w:rPr>
        <w:t>н</w:t>
      </w:r>
      <w:r>
        <w:rPr>
          <w:spacing w:val="1"/>
        </w:rPr>
        <w:t>ы</w:t>
      </w:r>
      <w:r>
        <w:t>й</w:t>
      </w:r>
      <w:r>
        <w:rPr>
          <w:spacing w:val="1"/>
        </w:rPr>
        <w:t xml:space="preserve"> </w:t>
      </w:r>
      <w:r>
        <w:t>к</w:t>
      </w:r>
      <w:r>
        <w:rPr>
          <w:spacing w:val="-3"/>
        </w:rPr>
        <w:t>л</w:t>
      </w:r>
      <w:r>
        <w:rPr>
          <w:spacing w:val="1"/>
        </w:rPr>
        <w:t>и</w:t>
      </w:r>
      <w:r>
        <w:t>ма</w:t>
      </w:r>
      <w:r>
        <w:rPr>
          <w:spacing w:val="-3"/>
        </w:rPr>
        <w:t>т</w:t>
      </w:r>
      <w:r>
        <w:t>;</w:t>
      </w:r>
      <w:r>
        <w:rPr>
          <w:spacing w:val="1"/>
        </w:rPr>
        <w:t xml:space="preserve"> </w:t>
      </w:r>
      <w:r>
        <w:t>в</w:t>
      </w:r>
      <w:r>
        <w:rPr>
          <w:spacing w:val="-1"/>
        </w:rPr>
        <w:t>л</w:t>
      </w:r>
      <w:r>
        <w:rPr>
          <w:spacing w:val="1"/>
        </w:rPr>
        <w:t>и</w:t>
      </w:r>
      <w:r>
        <w:t>я</w:t>
      </w:r>
      <w:r>
        <w:rPr>
          <w:spacing w:val="-1"/>
        </w:rPr>
        <w:t>н</w:t>
      </w:r>
      <w:r>
        <w:rPr>
          <w:spacing w:val="1"/>
        </w:rPr>
        <w:t>и</w:t>
      </w:r>
      <w:r>
        <w:t>е зап</w:t>
      </w:r>
      <w:r>
        <w:rPr>
          <w:spacing w:val="-2"/>
        </w:rPr>
        <w:t>а</w:t>
      </w:r>
      <w:r>
        <w:rPr>
          <w:spacing w:val="1"/>
        </w:rPr>
        <w:t>д</w:t>
      </w:r>
      <w:r>
        <w:rPr>
          <w:spacing w:val="-1"/>
        </w:rPr>
        <w:t>н</w:t>
      </w:r>
      <w:r>
        <w:rPr>
          <w:spacing w:val="1"/>
        </w:rPr>
        <w:t>о</w:t>
      </w:r>
      <w:r>
        <w:rPr>
          <w:spacing w:val="-2"/>
        </w:rPr>
        <w:t>г</w:t>
      </w:r>
      <w:r>
        <w:t>о</w:t>
      </w:r>
      <w:r>
        <w:rPr>
          <w:spacing w:val="1"/>
        </w:rPr>
        <w:t xml:space="preserve"> п</w:t>
      </w:r>
      <w:r>
        <w:rPr>
          <w:spacing w:val="-2"/>
        </w:rPr>
        <w:t>е</w:t>
      </w:r>
      <w:r>
        <w:rPr>
          <w:spacing w:val="1"/>
        </w:rPr>
        <w:t>р</w:t>
      </w:r>
      <w:r>
        <w:t>е</w:t>
      </w:r>
      <w:r>
        <w:rPr>
          <w:spacing w:val="-1"/>
        </w:rPr>
        <w:t>н</w:t>
      </w:r>
      <w:r>
        <w:rPr>
          <w:spacing w:val="1"/>
        </w:rPr>
        <w:t>о</w:t>
      </w:r>
      <w:r>
        <w:rPr>
          <w:spacing w:val="-2"/>
        </w:rPr>
        <w:t>с</w:t>
      </w:r>
      <w:r>
        <w:t xml:space="preserve">а </w:t>
      </w:r>
      <w:r>
        <w:rPr>
          <w:spacing w:val="1"/>
        </w:rPr>
        <w:t>н</w:t>
      </w:r>
      <w:r>
        <w:t xml:space="preserve">а </w:t>
      </w:r>
      <w:r>
        <w:rPr>
          <w:spacing w:val="-4"/>
        </w:rPr>
        <w:t>у</w:t>
      </w:r>
      <w:r>
        <w:rPr>
          <w:spacing w:val="2"/>
        </w:rPr>
        <w:t>в</w:t>
      </w:r>
      <w:r>
        <w:rPr>
          <w:spacing w:val="-1"/>
        </w:rPr>
        <w:t>л</w:t>
      </w:r>
      <w:r>
        <w:t>аж</w:t>
      </w:r>
      <w:r>
        <w:rPr>
          <w:spacing w:val="1"/>
        </w:rPr>
        <w:t>н</w:t>
      </w:r>
      <w:r>
        <w:t>е</w:t>
      </w:r>
      <w:r>
        <w:rPr>
          <w:spacing w:val="-1"/>
        </w:rPr>
        <w:t>н</w:t>
      </w:r>
      <w:r>
        <w:rPr>
          <w:spacing w:val="8"/>
        </w:rPr>
        <w:t>и</w:t>
      </w:r>
      <w:r>
        <w:t>е те</w:t>
      </w:r>
      <w:r>
        <w:rPr>
          <w:spacing w:val="-1"/>
        </w:rPr>
        <w:t>р</w:t>
      </w:r>
      <w:r>
        <w:rPr>
          <w:spacing w:val="1"/>
        </w:rPr>
        <w:t>ри</w:t>
      </w:r>
      <w:r>
        <w:rPr>
          <w:spacing w:val="-3"/>
        </w:rPr>
        <w:t>т</w:t>
      </w:r>
      <w:r>
        <w:rPr>
          <w:spacing w:val="1"/>
        </w:rPr>
        <w:t>о</w:t>
      </w:r>
      <w:r>
        <w:rPr>
          <w:spacing w:val="-1"/>
        </w:rPr>
        <w:t>ри</w:t>
      </w:r>
      <w:r>
        <w:rPr>
          <w:spacing w:val="1"/>
        </w:rPr>
        <w:t>и</w:t>
      </w:r>
      <w:r>
        <w:t>;</w:t>
      </w:r>
      <w:r>
        <w:rPr>
          <w:spacing w:val="-2"/>
        </w:rPr>
        <w:t xml:space="preserve"> </w:t>
      </w:r>
      <w:r>
        <w:rPr>
          <w:spacing w:val="1"/>
        </w:rPr>
        <w:t>р</w:t>
      </w:r>
      <w:r>
        <w:t>аз</w:t>
      </w:r>
      <w:r>
        <w:rPr>
          <w:spacing w:val="-2"/>
        </w:rPr>
        <w:t>н</w:t>
      </w:r>
      <w:r>
        <w:rPr>
          <w:spacing w:val="-1"/>
        </w:rPr>
        <w:t>оо</w:t>
      </w:r>
      <w:r>
        <w:rPr>
          <w:spacing w:val="1"/>
        </w:rPr>
        <w:t>б</w:t>
      </w:r>
      <w:r>
        <w:rPr>
          <w:spacing w:val="-1"/>
        </w:rPr>
        <w:t>р</w:t>
      </w:r>
      <w:r>
        <w:t>азие вн</w:t>
      </w:r>
      <w:r>
        <w:rPr>
          <w:spacing w:val="-3"/>
        </w:rPr>
        <w:t>у</w:t>
      </w:r>
      <w:r>
        <w:t>т</w:t>
      </w:r>
      <w:r>
        <w:rPr>
          <w:spacing w:val="1"/>
        </w:rPr>
        <w:t>р</w:t>
      </w:r>
      <w:r>
        <w:rPr>
          <w:spacing w:val="-2"/>
        </w:rPr>
        <w:t>е</w:t>
      </w:r>
      <w:r>
        <w:rPr>
          <w:spacing w:val="1"/>
        </w:rPr>
        <w:t>н</w:t>
      </w:r>
      <w:r>
        <w:rPr>
          <w:spacing w:val="-1"/>
        </w:rPr>
        <w:t>н</w:t>
      </w:r>
      <w:r>
        <w:rPr>
          <w:spacing w:val="1"/>
        </w:rPr>
        <w:t>и</w:t>
      </w:r>
      <w:r>
        <w:t>х</w:t>
      </w:r>
      <w:r>
        <w:rPr>
          <w:spacing w:val="-2"/>
        </w:rPr>
        <w:t xml:space="preserve"> </w:t>
      </w:r>
      <w:r>
        <w:t>вод</w:t>
      </w:r>
      <w:r>
        <w:rPr>
          <w:spacing w:val="-1"/>
        </w:rPr>
        <w:t xml:space="preserve"> </w:t>
      </w:r>
      <w:r>
        <w:t>и</w:t>
      </w:r>
      <w:r>
        <w:rPr>
          <w:spacing w:val="1"/>
        </w:rPr>
        <w:t xml:space="preserve"> </w:t>
      </w:r>
      <w:r>
        <w:rPr>
          <w:spacing w:val="-1"/>
        </w:rPr>
        <w:t>л</w:t>
      </w:r>
      <w:r>
        <w:t>а</w:t>
      </w:r>
      <w:r>
        <w:rPr>
          <w:spacing w:val="-1"/>
        </w:rPr>
        <w:t>н</w:t>
      </w:r>
      <w:r>
        <w:rPr>
          <w:spacing w:val="1"/>
        </w:rPr>
        <w:t>д</w:t>
      </w:r>
      <w:r>
        <w:t>шаф</w:t>
      </w:r>
      <w:r>
        <w:rPr>
          <w:spacing w:val="-2"/>
        </w:rPr>
        <w:t>т</w:t>
      </w:r>
      <w:r>
        <w:rPr>
          <w:spacing w:val="1"/>
        </w:rPr>
        <w:t>о</w:t>
      </w:r>
      <w:r>
        <w:t>в).</w:t>
      </w:r>
    </w:p>
    <w:p w:rsidR="005C14E3" w:rsidRDefault="005C14E3">
      <w:pPr>
        <w:tabs>
          <w:tab w:val="left" w:pos="426"/>
        </w:tabs>
        <w:autoSpaceDE w:val="0"/>
        <w:ind w:firstLine="709"/>
        <w:jc w:val="both"/>
      </w:pPr>
      <w:r>
        <w:t>Север</w:t>
      </w:r>
      <w:r>
        <w:rPr>
          <w:spacing w:val="4"/>
        </w:rPr>
        <w:t xml:space="preserve"> </w:t>
      </w:r>
      <w:r>
        <w:t>Р</w:t>
      </w:r>
      <w:r>
        <w:rPr>
          <w:spacing w:val="-4"/>
        </w:rPr>
        <w:t>у</w:t>
      </w:r>
      <w:r>
        <w:t>сской</w:t>
      </w:r>
      <w:r>
        <w:rPr>
          <w:spacing w:val="3"/>
        </w:rPr>
        <w:t xml:space="preserve"> </w:t>
      </w:r>
      <w:r>
        <w:rPr>
          <w:spacing w:val="1"/>
        </w:rPr>
        <w:t>р</w:t>
      </w:r>
      <w:r>
        <w:t>ав</w:t>
      </w:r>
      <w:r>
        <w:rPr>
          <w:spacing w:val="-2"/>
        </w:rPr>
        <w:t>н</w:t>
      </w:r>
      <w:r>
        <w:rPr>
          <w:spacing w:val="1"/>
        </w:rPr>
        <w:t>и</w:t>
      </w:r>
      <w:r>
        <w:rPr>
          <w:spacing w:val="-1"/>
        </w:rPr>
        <w:t>н</w:t>
      </w:r>
      <w:r>
        <w:t>ы</w:t>
      </w:r>
      <w:r>
        <w:rPr>
          <w:spacing w:val="4"/>
        </w:rPr>
        <w:t xml:space="preserve"> </w:t>
      </w:r>
      <w:r>
        <w:t>(</w:t>
      </w:r>
      <w:r>
        <w:rPr>
          <w:spacing w:val="-1"/>
        </w:rPr>
        <w:t>п</w:t>
      </w:r>
      <w:r>
        <w:rPr>
          <w:spacing w:val="1"/>
        </w:rPr>
        <w:t>о</w:t>
      </w:r>
      <w:r>
        <w:rPr>
          <w:spacing w:val="-3"/>
        </w:rPr>
        <w:t>л</w:t>
      </w:r>
      <w:r>
        <w:rPr>
          <w:spacing w:val="1"/>
        </w:rPr>
        <w:t>о</w:t>
      </w:r>
      <w:r>
        <w:t>гая</w:t>
      </w:r>
      <w:r>
        <w:rPr>
          <w:spacing w:val="1"/>
        </w:rPr>
        <w:t xml:space="preserve"> р</w:t>
      </w:r>
      <w:r>
        <w:t>ав</w:t>
      </w:r>
      <w:r>
        <w:rPr>
          <w:spacing w:val="-2"/>
        </w:rPr>
        <w:t>н</w:t>
      </w:r>
      <w:r>
        <w:rPr>
          <w:spacing w:val="1"/>
        </w:rPr>
        <w:t>ин</w:t>
      </w:r>
      <w:r>
        <w:t xml:space="preserve">а, </w:t>
      </w:r>
      <w:r>
        <w:rPr>
          <w:spacing w:val="1"/>
        </w:rPr>
        <w:t>бо</w:t>
      </w:r>
      <w:r>
        <w:rPr>
          <w:spacing w:val="-2"/>
        </w:rPr>
        <w:t>г</w:t>
      </w:r>
      <w:r>
        <w:t>ат</w:t>
      </w:r>
      <w:r>
        <w:rPr>
          <w:spacing w:val="-3"/>
        </w:rPr>
        <w:t>а</w:t>
      </w:r>
      <w:r>
        <w:t>я</w:t>
      </w:r>
      <w:r>
        <w:rPr>
          <w:spacing w:val="3"/>
        </w:rPr>
        <w:t xml:space="preserve"> </w:t>
      </w:r>
      <w:r>
        <w:rPr>
          <w:spacing w:val="1"/>
        </w:rPr>
        <w:t>по</w:t>
      </w:r>
      <w:r>
        <w:rPr>
          <w:spacing w:val="-1"/>
        </w:rPr>
        <w:t>л</w:t>
      </w:r>
      <w:r>
        <w:t>е</w:t>
      </w:r>
      <w:r>
        <w:rPr>
          <w:spacing w:val="-3"/>
        </w:rPr>
        <w:t>з</w:t>
      </w:r>
      <w:r>
        <w:rPr>
          <w:spacing w:val="1"/>
        </w:rPr>
        <w:t>ны</w:t>
      </w:r>
      <w:r>
        <w:rPr>
          <w:spacing w:val="-3"/>
        </w:rPr>
        <w:t>м</w:t>
      </w:r>
      <w:r>
        <w:t xml:space="preserve">и </w:t>
      </w:r>
      <w:r>
        <w:rPr>
          <w:spacing w:val="1"/>
        </w:rPr>
        <w:t>и</w:t>
      </w:r>
      <w:r>
        <w:t>с</w:t>
      </w:r>
      <w:r>
        <w:rPr>
          <w:spacing w:val="-2"/>
        </w:rPr>
        <w:t>к</w:t>
      </w:r>
      <w:r>
        <w:rPr>
          <w:spacing w:val="1"/>
        </w:rPr>
        <w:t>о</w:t>
      </w:r>
      <w:r>
        <w:rPr>
          <w:spacing w:val="-1"/>
        </w:rPr>
        <w:t>п</w:t>
      </w:r>
      <w:r>
        <w:t>ае</w:t>
      </w:r>
      <w:r>
        <w:rPr>
          <w:spacing w:val="-2"/>
        </w:rPr>
        <w:t>м</w:t>
      </w:r>
      <w:r>
        <w:rPr>
          <w:spacing w:val="1"/>
        </w:rPr>
        <w:t>ы</w:t>
      </w:r>
      <w:r>
        <w:t>м</w:t>
      </w:r>
      <w:r>
        <w:rPr>
          <w:spacing w:val="-2"/>
        </w:rPr>
        <w:t>и</w:t>
      </w:r>
      <w:r>
        <w:t>;</w:t>
      </w:r>
      <w:r>
        <w:rPr>
          <w:spacing w:val="3"/>
        </w:rPr>
        <w:t xml:space="preserve"> </w:t>
      </w:r>
      <w:r>
        <w:t>в</w:t>
      </w:r>
      <w:r>
        <w:rPr>
          <w:spacing w:val="-1"/>
        </w:rPr>
        <w:t>ли</w:t>
      </w:r>
      <w:r>
        <w:rPr>
          <w:spacing w:val="-2"/>
        </w:rPr>
        <w:t>я</w:t>
      </w:r>
      <w:r>
        <w:rPr>
          <w:spacing w:val="1"/>
        </w:rPr>
        <w:t>ни</w:t>
      </w:r>
      <w:r>
        <w:t>е</w:t>
      </w:r>
      <w:r>
        <w:rPr>
          <w:spacing w:val="2"/>
        </w:rPr>
        <w:t xml:space="preserve"> </w:t>
      </w:r>
      <w:r>
        <w:rPr>
          <w:spacing w:val="-3"/>
        </w:rPr>
        <w:t>т</w:t>
      </w:r>
      <w:r>
        <w:t>е</w:t>
      </w:r>
      <w:r>
        <w:rPr>
          <w:spacing w:val="1"/>
        </w:rPr>
        <w:t>п</w:t>
      </w:r>
      <w:r>
        <w:rPr>
          <w:spacing w:val="-3"/>
        </w:rPr>
        <w:t>л</w:t>
      </w:r>
      <w:r>
        <w:rPr>
          <w:spacing w:val="1"/>
        </w:rPr>
        <w:t>о</w:t>
      </w:r>
      <w:r>
        <w:t>го</w:t>
      </w:r>
      <w:r>
        <w:rPr>
          <w:spacing w:val="1"/>
        </w:rPr>
        <w:t xml:space="preserve"> </w:t>
      </w:r>
      <w:r>
        <w:t>теч</w:t>
      </w:r>
      <w:r>
        <w:rPr>
          <w:spacing w:val="-2"/>
        </w:rPr>
        <w:t>е</w:t>
      </w:r>
      <w:r>
        <w:rPr>
          <w:spacing w:val="1"/>
        </w:rPr>
        <w:t>н</w:t>
      </w:r>
      <w:r>
        <w:rPr>
          <w:spacing w:val="-1"/>
        </w:rPr>
        <w:t>и</w:t>
      </w:r>
      <w:r>
        <w:t>я</w:t>
      </w:r>
      <w:r>
        <w:rPr>
          <w:spacing w:val="2"/>
        </w:rPr>
        <w:t xml:space="preserve"> </w:t>
      </w:r>
      <w:r>
        <w:rPr>
          <w:spacing w:val="1"/>
        </w:rPr>
        <w:t>н</w:t>
      </w:r>
      <w:r>
        <w:t>а ж</w:t>
      </w:r>
      <w:r>
        <w:rPr>
          <w:spacing w:val="1"/>
        </w:rPr>
        <w:t>и</w:t>
      </w:r>
      <w:r>
        <w:rPr>
          <w:spacing w:val="-3"/>
        </w:rPr>
        <w:t>з</w:t>
      </w:r>
      <w:r>
        <w:rPr>
          <w:spacing w:val="1"/>
        </w:rPr>
        <w:t>н</w:t>
      </w:r>
      <w:r>
        <w:t>ь</w:t>
      </w:r>
      <w:r>
        <w:rPr>
          <w:spacing w:val="1"/>
        </w:rPr>
        <w:t xml:space="preserve"> </w:t>
      </w:r>
      <w:r>
        <w:rPr>
          <w:spacing w:val="-1"/>
        </w:rPr>
        <w:t>по</w:t>
      </w:r>
      <w:r>
        <w:rPr>
          <w:spacing w:val="1"/>
        </w:rPr>
        <w:t>р</w:t>
      </w:r>
      <w:r>
        <w:t>т</w:t>
      </w:r>
      <w:r>
        <w:rPr>
          <w:spacing w:val="1"/>
        </w:rPr>
        <w:t>о</w:t>
      </w:r>
      <w:r>
        <w:rPr>
          <w:spacing w:val="-3"/>
        </w:rPr>
        <w:t>в</w:t>
      </w:r>
      <w:r>
        <w:rPr>
          <w:spacing w:val="-1"/>
        </w:rPr>
        <w:t>ы</w:t>
      </w:r>
      <w:r>
        <w:t>х</w:t>
      </w:r>
      <w:r>
        <w:rPr>
          <w:spacing w:val="3"/>
        </w:rPr>
        <w:t xml:space="preserve"> </w:t>
      </w:r>
      <w:r>
        <w:rPr>
          <w:spacing w:val="-2"/>
        </w:rPr>
        <w:t>г</w:t>
      </w:r>
      <w:r>
        <w:rPr>
          <w:spacing w:val="1"/>
        </w:rPr>
        <w:t>о</w:t>
      </w:r>
      <w:r>
        <w:rPr>
          <w:spacing w:val="-1"/>
        </w:rPr>
        <w:t>ро</w:t>
      </w:r>
      <w:r>
        <w:rPr>
          <w:spacing w:val="1"/>
        </w:rPr>
        <w:t>до</w:t>
      </w:r>
      <w:r>
        <w:rPr>
          <w:spacing w:val="-3"/>
        </w:rPr>
        <w:t>в</w:t>
      </w:r>
      <w:r>
        <w:t>;</w:t>
      </w:r>
      <w:r>
        <w:rPr>
          <w:spacing w:val="3"/>
        </w:rPr>
        <w:t xml:space="preserve"> </w:t>
      </w:r>
      <w:r>
        <w:rPr>
          <w:spacing w:val="-1"/>
        </w:rPr>
        <w:t>п</w:t>
      </w:r>
      <w:r>
        <w:rPr>
          <w:spacing w:val="1"/>
        </w:rPr>
        <w:t>о</w:t>
      </w:r>
      <w:r>
        <w:rPr>
          <w:spacing w:val="-1"/>
        </w:rPr>
        <w:t>л</w:t>
      </w:r>
      <w:r>
        <w:rPr>
          <w:spacing w:val="-2"/>
        </w:rPr>
        <w:t>я</w:t>
      </w:r>
      <w:r>
        <w:rPr>
          <w:spacing w:val="1"/>
        </w:rPr>
        <w:t>р</w:t>
      </w:r>
      <w:r>
        <w:rPr>
          <w:spacing w:val="-1"/>
        </w:rPr>
        <w:t>ны</w:t>
      </w:r>
      <w:r>
        <w:t xml:space="preserve">е </w:t>
      </w:r>
      <w:r>
        <w:rPr>
          <w:spacing w:val="1"/>
        </w:rPr>
        <w:t>н</w:t>
      </w:r>
      <w:r>
        <w:rPr>
          <w:spacing w:val="-1"/>
        </w:rPr>
        <w:t>о</w:t>
      </w:r>
      <w:r>
        <w:t>чь</w:t>
      </w:r>
      <w:r>
        <w:rPr>
          <w:spacing w:val="39"/>
        </w:rPr>
        <w:t xml:space="preserve"> </w:t>
      </w:r>
      <w:r>
        <w:t>и</w:t>
      </w:r>
      <w:r>
        <w:rPr>
          <w:spacing w:val="40"/>
        </w:rPr>
        <w:t xml:space="preserve"> </w:t>
      </w:r>
      <w:r>
        <w:rPr>
          <w:spacing w:val="1"/>
        </w:rPr>
        <w:t>д</w:t>
      </w:r>
      <w:r>
        <w:t>е</w:t>
      </w:r>
      <w:r>
        <w:rPr>
          <w:spacing w:val="1"/>
        </w:rPr>
        <w:t>н</w:t>
      </w:r>
      <w:r>
        <w:rPr>
          <w:spacing w:val="-3"/>
        </w:rPr>
        <w:t>ь</w:t>
      </w:r>
      <w:r>
        <w:t xml:space="preserve">; </w:t>
      </w:r>
      <w:r>
        <w:rPr>
          <w:spacing w:val="1"/>
        </w:rPr>
        <w:t>о</w:t>
      </w:r>
      <w:r>
        <w:rPr>
          <w:spacing w:val="-2"/>
        </w:rPr>
        <w:t>с</w:t>
      </w:r>
      <w:r>
        <w:rPr>
          <w:spacing w:val="1"/>
        </w:rPr>
        <w:t>о</w:t>
      </w:r>
      <w:r>
        <w:rPr>
          <w:spacing w:val="-1"/>
        </w:rPr>
        <w:t>б</w:t>
      </w:r>
      <w:r>
        <w:t>е</w:t>
      </w:r>
      <w:r>
        <w:rPr>
          <w:spacing w:val="-1"/>
        </w:rPr>
        <w:t>н</w:t>
      </w:r>
      <w:r>
        <w:rPr>
          <w:spacing w:val="1"/>
        </w:rPr>
        <w:t>н</w:t>
      </w:r>
      <w:r>
        <w:rPr>
          <w:spacing w:val="-1"/>
        </w:rPr>
        <w:t>о</w:t>
      </w:r>
      <w:r>
        <w:t>сти</w:t>
      </w:r>
      <w:r>
        <w:rPr>
          <w:spacing w:val="40"/>
        </w:rPr>
        <w:t xml:space="preserve"> </w:t>
      </w:r>
      <w:r>
        <w:rPr>
          <w:spacing w:val="-1"/>
        </w:rPr>
        <w:t>р</w:t>
      </w:r>
      <w:r>
        <w:t>ассел</w:t>
      </w:r>
      <w:r>
        <w:rPr>
          <w:spacing w:val="-3"/>
        </w:rPr>
        <w:t>е</w:t>
      </w:r>
      <w:r>
        <w:rPr>
          <w:spacing w:val="1"/>
        </w:rPr>
        <w:t>ни</w:t>
      </w:r>
      <w:r>
        <w:t xml:space="preserve">я </w:t>
      </w:r>
      <w:r>
        <w:rPr>
          <w:spacing w:val="1"/>
        </w:rPr>
        <w:t>н</w:t>
      </w:r>
      <w:r>
        <w:t>асел</w:t>
      </w:r>
      <w:r>
        <w:rPr>
          <w:spacing w:val="-3"/>
        </w:rPr>
        <w:t>е</w:t>
      </w:r>
      <w:r>
        <w:rPr>
          <w:spacing w:val="1"/>
        </w:rPr>
        <w:t>н</w:t>
      </w:r>
      <w:r>
        <w:rPr>
          <w:spacing w:val="-1"/>
        </w:rPr>
        <w:t>и</w:t>
      </w:r>
      <w:r>
        <w:t>я (к</w:t>
      </w:r>
      <w:r>
        <w:rPr>
          <w:spacing w:val="37"/>
        </w:rPr>
        <w:t xml:space="preserve"> </w:t>
      </w:r>
      <w:r>
        <w:rPr>
          <w:spacing w:val="1"/>
        </w:rPr>
        <w:t>р</w:t>
      </w:r>
      <w:r>
        <w:t>еч</w:t>
      </w:r>
      <w:r>
        <w:rPr>
          <w:spacing w:val="-1"/>
        </w:rPr>
        <w:t>н</w:t>
      </w:r>
      <w:r>
        <w:rPr>
          <w:spacing w:val="1"/>
        </w:rPr>
        <w:t>ы</w:t>
      </w:r>
      <w:r>
        <w:t>м</w:t>
      </w:r>
      <w:r>
        <w:rPr>
          <w:spacing w:val="39"/>
        </w:rPr>
        <w:t xml:space="preserve"> </w:t>
      </w:r>
      <w:r>
        <w:rPr>
          <w:spacing w:val="-1"/>
        </w:rPr>
        <w:t>д</w:t>
      </w:r>
      <w:r>
        <w:rPr>
          <w:spacing w:val="1"/>
        </w:rPr>
        <w:t>о</w:t>
      </w:r>
      <w:r>
        <w:rPr>
          <w:spacing w:val="-1"/>
        </w:rPr>
        <w:t>ли</w:t>
      </w:r>
      <w:r>
        <w:rPr>
          <w:spacing w:val="1"/>
        </w:rPr>
        <w:t>н</w:t>
      </w:r>
      <w:r>
        <w:t>а</w:t>
      </w:r>
      <w:r>
        <w:rPr>
          <w:spacing w:val="-3"/>
        </w:rPr>
        <w:t>м</w:t>
      </w:r>
      <w:r>
        <w:t xml:space="preserve">: </w:t>
      </w:r>
      <w:r>
        <w:rPr>
          <w:spacing w:val="1"/>
        </w:rPr>
        <w:t>п</w:t>
      </w:r>
      <w:r>
        <w:t>е</w:t>
      </w:r>
      <w:r>
        <w:rPr>
          <w:spacing w:val="-1"/>
        </w:rPr>
        <w:t>р</w:t>
      </w:r>
      <w:r>
        <w:t>е</w:t>
      </w:r>
      <w:r>
        <w:rPr>
          <w:spacing w:val="-3"/>
        </w:rPr>
        <w:t>у</w:t>
      </w:r>
      <w:r>
        <w:t>в</w:t>
      </w:r>
      <w:r>
        <w:rPr>
          <w:spacing w:val="-1"/>
        </w:rPr>
        <w:t>л</w:t>
      </w:r>
      <w:r>
        <w:t>аж</w:t>
      </w:r>
      <w:r>
        <w:rPr>
          <w:spacing w:val="1"/>
        </w:rPr>
        <w:t>н</w:t>
      </w:r>
      <w:r>
        <w:t>е</w:t>
      </w:r>
      <w:r>
        <w:rPr>
          <w:spacing w:val="1"/>
        </w:rPr>
        <w:t>н</w:t>
      </w:r>
      <w:r>
        <w:rPr>
          <w:spacing w:val="-1"/>
        </w:rPr>
        <w:t>н</w:t>
      </w:r>
      <w:r>
        <w:rPr>
          <w:spacing w:val="1"/>
        </w:rPr>
        <w:t>о</w:t>
      </w:r>
      <w:r>
        <w:t>ст</w:t>
      </w:r>
      <w:r>
        <w:rPr>
          <w:spacing w:val="-1"/>
        </w:rPr>
        <w:t>ь</w:t>
      </w:r>
      <w:r>
        <w:t>,</w:t>
      </w:r>
      <w:r>
        <w:rPr>
          <w:spacing w:val="40"/>
        </w:rPr>
        <w:t xml:space="preserve"> </w:t>
      </w:r>
      <w:r>
        <w:rPr>
          <w:spacing w:val="1"/>
        </w:rPr>
        <w:t>п</w:t>
      </w:r>
      <w:r>
        <w:rPr>
          <w:spacing w:val="-1"/>
        </w:rPr>
        <w:t>л</w:t>
      </w:r>
      <w:r>
        <w:rPr>
          <w:spacing w:val="1"/>
        </w:rPr>
        <w:t>о</w:t>
      </w:r>
      <w:r>
        <w:rPr>
          <w:spacing w:val="-1"/>
        </w:rPr>
        <w:t>до</w:t>
      </w:r>
      <w:r>
        <w:rPr>
          <w:spacing w:val="1"/>
        </w:rPr>
        <w:t>р</w:t>
      </w:r>
      <w:r>
        <w:rPr>
          <w:spacing w:val="-1"/>
        </w:rPr>
        <w:t>о</w:t>
      </w:r>
      <w:r>
        <w:rPr>
          <w:spacing w:val="1"/>
        </w:rPr>
        <w:t>д</w:t>
      </w:r>
      <w:r>
        <w:rPr>
          <w:spacing w:val="-1"/>
        </w:rPr>
        <w:t>и</w:t>
      </w:r>
      <w:r>
        <w:t>е</w:t>
      </w:r>
      <w:r>
        <w:rPr>
          <w:spacing w:val="43"/>
        </w:rPr>
        <w:t xml:space="preserve"> </w:t>
      </w:r>
      <w:r>
        <w:rPr>
          <w:spacing w:val="-1"/>
        </w:rPr>
        <w:t>п</w:t>
      </w:r>
      <w:r>
        <w:rPr>
          <w:spacing w:val="1"/>
        </w:rPr>
        <w:t>о</w:t>
      </w:r>
      <w:r>
        <w:t>чв</w:t>
      </w:r>
      <w:r>
        <w:rPr>
          <w:spacing w:val="42"/>
        </w:rPr>
        <w:t xml:space="preserve"> </w:t>
      </w:r>
      <w:r>
        <w:rPr>
          <w:spacing w:val="1"/>
        </w:rPr>
        <w:t>н</w:t>
      </w:r>
      <w:r>
        <w:t>а</w:t>
      </w:r>
      <w:r>
        <w:rPr>
          <w:spacing w:val="43"/>
        </w:rPr>
        <w:t xml:space="preserve"> </w:t>
      </w:r>
      <w:r>
        <w:t>за</w:t>
      </w:r>
      <w:r>
        <w:rPr>
          <w:spacing w:val="-1"/>
        </w:rPr>
        <w:t>л</w:t>
      </w:r>
      <w:r>
        <w:rPr>
          <w:spacing w:val="1"/>
        </w:rPr>
        <w:t>и</w:t>
      </w:r>
      <w:r>
        <w:t>в</w:t>
      </w:r>
      <w:r>
        <w:rPr>
          <w:spacing w:val="-2"/>
        </w:rPr>
        <w:t>н</w:t>
      </w:r>
      <w:r>
        <w:rPr>
          <w:spacing w:val="-1"/>
        </w:rPr>
        <w:t>ы</w:t>
      </w:r>
      <w:r>
        <w:t>х</w:t>
      </w:r>
      <w:r>
        <w:rPr>
          <w:spacing w:val="43"/>
        </w:rPr>
        <w:t xml:space="preserve"> </w:t>
      </w:r>
      <w:r>
        <w:rPr>
          <w:spacing w:val="-1"/>
        </w:rPr>
        <w:t>л</w:t>
      </w:r>
      <w:r>
        <w:rPr>
          <w:spacing w:val="-4"/>
        </w:rPr>
        <w:t>у</w:t>
      </w:r>
      <w:r>
        <w:t>га</w:t>
      </w:r>
      <w:r>
        <w:rPr>
          <w:spacing w:val="1"/>
        </w:rPr>
        <w:t>х</w:t>
      </w:r>
      <w:r>
        <w:t>,</w:t>
      </w:r>
      <w:r>
        <w:rPr>
          <w:spacing w:val="42"/>
        </w:rPr>
        <w:t xml:space="preserve"> </w:t>
      </w:r>
      <w:r>
        <w:t>т</w:t>
      </w:r>
      <w:r>
        <w:rPr>
          <w:spacing w:val="1"/>
        </w:rPr>
        <w:t>р</w:t>
      </w:r>
      <w:r>
        <w:t>а</w:t>
      </w:r>
      <w:r>
        <w:rPr>
          <w:spacing w:val="1"/>
        </w:rPr>
        <w:t>н</w:t>
      </w:r>
      <w:r>
        <w:rPr>
          <w:spacing w:val="-2"/>
        </w:rPr>
        <w:t>с</w:t>
      </w:r>
      <w:r>
        <w:rPr>
          <w:spacing w:val="-1"/>
        </w:rPr>
        <w:t>п</w:t>
      </w:r>
      <w:r>
        <w:rPr>
          <w:spacing w:val="1"/>
        </w:rPr>
        <w:t>ор</w:t>
      </w:r>
      <w:r>
        <w:rPr>
          <w:spacing w:val="-3"/>
        </w:rPr>
        <w:t>т</w:t>
      </w:r>
      <w:r>
        <w:rPr>
          <w:spacing w:val="1"/>
        </w:rPr>
        <w:t>н</w:t>
      </w:r>
      <w:r>
        <w:rPr>
          <w:spacing w:val="-1"/>
        </w:rPr>
        <w:t>ы</w:t>
      </w:r>
      <w:r>
        <w:t>е</w:t>
      </w:r>
      <w:r>
        <w:rPr>
          <w:spacing w:val="43"/>
        </w:rPr>
        <w:t xml:space="preserve"> </w:t>
      </w:r>
      <w:r>
        <w:rPr>
          <w:spacing w:val="1"/>
        </w:rPr>
        <w:t>п</w:t>
      </w:r>
      <w:r>
        <w:rPr>
          <w:spacing w:val="-4"/>
        </w:rPr>
        <w:t>у</w:t>
      </w:r>
      <w:r>
        <w:rPr>
          <w:spacing w:val="2"/>
        </w:rPr>
        <w:t>т</w:t>
      </w:r>
      <w:r>
        <w:rPr>
          <w:spacing w:val="1"/>
        </w:rPr>
        <w:t>и</w:t>
      </w:r>
      <w:r>
        <w:t xml:space="preserve">, </w:t>
      </w:r>
      <w:r>
        <w:rPr>
          <w:spacing w:val="1"/>
        </w:rPr>
        <w:t>р</w:t>
      </w:r>
      <w:r>
        <w:rPr>
          <w:spacing w:val="-1"/>
        </w:rPr>
        <w:t>ы</w:t>
      </w:r>
      <w:r>
        <w:rPr>
          <w:spacing w:val="1"/>
        </w:rPr>
        <w:t>б</w:t>
      </w:r>
      <w:r>
        <w:rPr>
          <w:spacing w:val="-1"/>
        </w:rPr>
        <w:t>н</w:t>
      </w:r>
      <w:r>
        <w:rPr>
          <w:spacing w:val="1"/>
        </w:rPr>
        <w:t>ы</w:t>
      </w:r>
      <w:r>
        <w:t>е</w:t>
      </w:r>
      <w:r>
        <w:rPr>
          <w:spacing w:val="-3"/>
        </w:rPr>
        <w:t xml:space="preserve"> </w:t>
      </w:r>
      <w:r>
        <w:rPr>
          <w:spacing w:val="1"/>
        </w:rPr>
        <w:t>р</w:t>
      </w:r>
      <w:r>
        <w:t>ес</w:t>
      </w:r>
      <w:r>
        <w:rPr>
          <w:spacing w:val="-3"/>
        </w:rPr>
        <w:t>у</w:t>
      </w:r>
      <w:r>
        <w:rPr>
          <w:spacing w:val="1"/>
        </w:rPr>
        <w:t>р</w:t>
      </w:r>
      <w:r>
        <w:t>с</w:t>
      </w:r>
      <w:r>
        <w:rPr>
          <w:spacing w:val="-1"/>
        </w:rPr>
        <w:t>ы</w:t>
      </w:r>
      <w:r>
        <w:t>)).</w:t>
      </w:r>
    </w:p>
    <w:p w:rsidR="005C14E3" w:rsidRDefault="005C14E3">
      <w:pPr>
        <w:tabs>
          <w:tab w:val="left" w:pos="426"/>
        </w:tabs>
        <w:autoSpaceDE w:val="0"/>
        <w:ind w:firstLine="709"/>
        <w:jc w:val="both"/>
      </w:pPr>
      <w:r>
        <w:rPr>
          <w:spacing w:val="-1"/>
        </w:rPr>
        <w:t>Ц</w:t>
      </w:r>
      <w:r>
        <w:t>е</w:t>
      </w:r>
      <w:r>
        <w:rPr>
          <w:spacing w:val="1"/>
        </w:rPr>
        <w:t>н</w:t>
      </w:r>
      <w:r>
        <w:t>тр Р</w:t>
      </w:r>
      <w:r>
        <w:rPr>
          <w:spacing w:val="-4"/>
        </w:rPr>
        <w:t>у</w:t>
      </w:r>
      <w:r>
        <w:t xml:space="preserve">сской </w:t>
      </w:r>
      <w:r>
        <w:rPr>
          <w:spacing w:val="1"/>
        </w:rPr>
        <w:t>р</w:t>
      </w:r>
      <w:r>
        <w:rPr>
          <w:spacing w:val="-2"/>
        </w:rPr>
        <w:t>а</w:t>
      </w:r>
      <w:r>
        <w:t>вн</w:t>
      </w:r>
      <w:r>
        <w:rPr>
          <w:spacing w:val="-1"/>
        </w:rPr>
        <w:t>и</w:t>
      </w:r>
      <w:r>
        <w:rPr>
          <w:spacing w:val="1"/>
        </w:rPr>
        <w:t>н</w:t>
      </w:r>
      <w:r>
        <w:t>ы (в</w:t>
      </w:r>
      <w:r>
        <w:rPr>
          <w:spacing w:val="-3"/>
        </w:rPr>
        <w:t>с</w:t>
      </w:r>
      <w:r>
        <w:rPr>
          <w:spacing w:val="-1"/>
        </w:rPr>
        <w:t>х</w:t>
      </w:r>
      <w:r>
        <w:rPr>
          <w:spacing w:val="1"/>
        </w:rPr>
        <w:t>о</w:t>
      </w:r>
      <w:r>
        <w:rPr>
          <w:spacing w:val="-1"/>
        </w:rPr>
        <w:t>л</w:t>
      </w:r>
      <w:r>
        <w:t>м</w:t>
      </w:r>
      <w:r>
        <w:rPr>
          <w:spacing w:val="-1"/>
        </w:rPr>
        <w:t>л</w:t>
      </w:r>
      <w:r>
        <w:t>е</w:t>
      </w:r>
      <w:r>
        <w:rPr>
          <w:spacing w:val="-1"/>
        </w:rPr>
        <w:t>н</w:t>
      </w:r>
      <w:r>
        <w:rPr>
          <w:spacing w:val="1"/>
        </w:rPr>
        <w:t>н</w:t>
      </w:r>
      <w:r>
        <w:t xml:space="preserve">ая </w:t>
      </w:r>
      <w:r>
        <w:rPr>
          <w:spacing w:val="1"/>
        </w:rPr>
        <w:t>р</w:t>
      </w:r>
      <w:r>
        <w:t>ав</w:t>
      </w:r>
      <w:r>
        <w:rPr>
          <w:spacing w:val="-2"/>
        </w:rPr>
        <w:t>н</w:t>
      </w:r>
      <w:r>
        <w:rPr>
          <w:spacing w:val="-1"/>
        </w:rPr>
        <w:t>и</w:t>
      </w:r>
      <w:r>
        <w:rPr>
          <w:spacing w:val="1"/>
        </w:rPr>
        <w:t>н</w:t>
      </w:r>
      <w:r>
        <w:t>а с</w:t>
      </w:r>
      <w:r>
        <w:rPr>
          <w:spacing w:val="37"/>
        </w:rPr>
        <w:t xml:space="preserve"> </w:t>
      </w:r>
      <w:r>
        <w:rPr>
          <w:spacing w:val="-3"/>
        </w:rPr>
        <w:t>в</w:t>
      </w:r>
      <w:r>
        <w:rPr>
          <w:spacing w:val="1"/>
        </w:rPr>
        <w:t>о</w:t>
      </w:r>
      <w:r>
        <w:rPr>
          <w:spacing w:val="-3"/>
        </w:rPr>
        <w:t>з</w:t>
      </w:r>
      <w:r>
        <w:t>выше</w:t>
      </w:r>
      <w:r>
        <w:rPr>
          <w:spacing w:val="-1"/>
        </w:rPr>
        <w:t>нн</w:t>
      </w:r>
      <w:r>
        <w:rPr>
          <w:spacing w:val="1"/>
        </w:rPr>
        <w:t>о</w:t>
      </w:r>
      <w:r>
        <w:t>стя</w:t>
      </w:r>
      <w:r>
        <w:rPr>
          <w:spacing w:val="-2"/>
        </w:rPr>
        <w:t>м</w:t>
      </w:r>
      <w:r>
        <w:rPr>
          <w:spacing w:val="-1"/>
        </w:rPr>
        <w:t>и</w:t>
      </w:r>
      <w:r>
        <w:t xml:space="preserve">; </w:t>
      </w:r>
      <w:r>
        <w:rPr>
          <w:spacing w:val="1"/>
        </w:rPr>
        <w:t>ц</w:t>
      </w:r>
      <w:r>
        <w:t>е</w:t>
      </w:r>
      <w:r>
        <w:rPr>
          <w:spacing w:val="1"/>
        </w:rPr>
        <w:t>н</w:t>
      </w:r>
      <w:r>
        <w:rPr>
          <w:spacing w:val="-3"/>
        </w:rPr>
        <w:t>т</w:t>
      </w:r>
      <w:r>
        <w:t>р Р</w:t>
      </w:r>
      <w:r>
        <w:rPr>
          <w:spacing w:val="-4"/>
        </w:rPr>
        <w:t>у</w:t>
      </w:r>
      <w:r>
        <w:t>сск</w:t>
      </w:r>
      <w:r>
        <w:rPr>
          <w:spacing w:val="1"/>
        </w:rPr>
        <w:t>о</w:t>
      </w:r>
      <w:r>
        <w:t xml:space="preserve">го </w:t>
      </w:r>
      <w:r>
        <w:rPr>
          <w:spacing w:val="-2"/>
        </w:rPr>
        <w:t>г</w:t>
      </w:r>
      <w:r>
        <w:rPr>
          <w:spacing w:val="1"/>
        </w:rPr>
        <w:t>о</w:t>
      </w:r>
      <w:r>
        <w:t>с</w:t>
      </w:r>
      <w:r>
        <w:rPr>
          <w:spacing w:val="-3"/>
        </w:rPr>
        <w:t>у</w:t>
      </w:r>
      <w:r>
        <w:rPr>
          <w:spacing w:val="1"/>
        </w:rPr>
        <w:t>д</w:t>
      </w:r>
      <w:r>
        <w:t>а</w:t>
      </w:r>
      <w:r>
        <w:rPr>
          <w:spacing w:val="1"/>
        </w:rPr>
        <w:t>р</w:t>
      </w:r>
      <w:r>
        <w:t>ства,</w:t>
      </w:r>
      <w:r>
        <w:rPr>
          <w:spacing w:val="1"/>
        </w:rPr>
        <w:t xml:space="preserve"> </w:t>
      </w:r>
      <w:r>
        <w:rPr>
          <w:spacing w:val="-1"/>
        </w:rPr>
        <w:t>о</w:t>
      </w:r>
      <w:r>
        <w:t>с</w:t>
      </w:r>
      <w:r>
        <w:rPr>
          <w:spacing w:val="-1"/>
        </w:rPr>
        <w:t>о</w:t>
      </w:r>
      <w:r>
        <w:rPr>
          <w:spacing w:val="1"/>
        </w:rPr>
        <w:t>б</w:t>
      </w:r>
      <w:r>
        <w:rPr>
          <w:spacing w:val="-2"/>
        </w:rPr>
        <w:t>е</w:t>
      </w:r>
      <w:r>
        <w:rPr>
          <w:spacing w:val="1"/>
        </w:rPr>
        <w:t>н</w:t>
      </w:r>
      <w:r>
        <w:rPr>
          <w:spacing w:val="-1"/>
        </w:rPr>
        <w:t>н</w:t>
      </w:r>
      <w:r>
        <w:rPr>
          <w:spacing w:val="1"/>
        </w:rPr>
        <w:t>о</w:t>
      </w:r>
      <w:r>
        <w:t>с</w:t>
      </w:r>
      <w:r>
        <w:rPr>
          <w:spacing w:val="-3"/>
        </w:rPr>
        <w:t>т</w:t>
      </w:r>
      <w:r>
        <w:t>и</w:t>
      </w:r>
      <w:r>
        <w:rPr>
          <w:spacing w:val="2"/>
        </w:rPr>
        <w:t xml:space="preserve"> </w:t>
      </w:r>
      <w:r>
        <w:rPr>
          <w:spacing w:val="1"/>
        </w:rPr>
        <w:t>Г</w:t>
      </w:r>
      <w:r>
        <w:rPr>
          <w:spacing w:val="-1"/>
        </w:rPr>
        <w:t>П</w:t>
      </w:r>
      <w:r>
        <w:t xml:space="preserve">: </w:t>
      </w:r>
      <w:r>
        <w:rPr>
          <w:spacing w:val="1"/>
        </w:rPr>
        <w:t>н</w:t>
      </w:r>
      <w:r>
        <w:t>а вод</w:t>
      </w:r>
      <w:r>
        <w:rPr>
          <w:spacing w:val="-2"/>
        </w:rPr>
        <w:t>о</w:t>
      </w:r>
      <w:r>
        <w:rPr>
          <w:spacing w:val="1"/>
        </w:rPr>
        <w:t>р</w:t>
      </w:r>
      <w:r>
        <w:t>аз</w:t>
      </w:r>
      <w:r>
        <w:rPr>
          <w:spacing w:val="-2"/>
        </w:rPr>
        <w:t>д</w:t>
      </w:r>
      <w:r>
        <w:t>еле</w:t>
      </w:r>
      <w:r>
        <w:rPr>
          <w:spacing w:val="4"/>
        </w:rPr>
        <w:t xml:space="preserve"> </w:t>
      </w:r>
      <w:r>
        <w:t>(м</w:t>
      </w:r>
      <w:r>
        <w:rPr>
          <w:spacing w:val="-2"/>
        </w:rPr>
        <w:t>еж</w:t>
      </w:r>
      <w:r>
        <w:rPr>
          <w:spacing w:val="-1"/>
        </w:rPr>
        <w:t>д</w:t>
      </w:r>
      <w:r>
        <w:t xml:space="preserve">у </w:t>
      </w:r>
      <w:r>
        <w:rPr>
          <w:spacing w:val="1"/>
        </w:rPr>
        <w:t>б</w:t>
      </w:r>
      <w:r>
        <w:t>асс</w:t>
      </w:r>
      <w:r>
        <w:rPr>
          <w:spacing w:val="-2"/>
        </w:rPr>
        <w:t>е</w:t>
      </w:r>
      <w:r>
        <w:rPr>
          <w:spacing w:val="-1"/>
        </w:rPr>
        <w:t>й</w:t>
      </w:r>
      <w:r>
        <w:rPr>
          <w:spacing w:val="1"/>
        </w:rPr>
        <w:t>н</w:t>
      </w:r>
      <w:r>
        <w:t>а</w:t>
      </w:r>
      <w:r>
        <w:rPr>
          <w:spacing w:val="-3"/>
        </w:rPr>
        <w:t>м</w:t>
      </w:r>
      <w:r>
        <w:t>и</w:t>
      </w:r>
      <w:r>
        <w:rPr>
          <w:spacing w:val="1"/>
        </w:rPr>
        <w:t xml:space="preserve"> </w:t>
      </w:r>
      <w:r>
        <w:t>Че</w:t>
      </w:r>
      <w:r>
        <w:rPr>
          <w:spacing w:val="-2"/>
        </w:rPr>
        <w:t>р</w:t>
      </w:r>
      <w:r>
        <w:rPr>
          <w:spacing w:val="-1"/>
        </w:rPr>
        <w:t>н</w:t>
      </w:r>
      <w:r>
        <w:rPr>
          <w:spacing w:val="1"/>
        </w:rPr>
        <w:t>о</w:t>
      </w:r>
      <w:r>
        <w:t>г</w:t>
      </w:r>
      <w:r>
        <w:rPr>
          <w:spacing w:val="-1"/>
        </w:rPr>
        <w:t>о</w:t>
      </w:r>
      <w:r>
        <w:t>,</w:t>
      </w:r>
      <w:r>
        <w:rPr>
          <w:spacing w:val="-1"/>
        </w:rPr>
        <w:t xml:space="preserve"> </w:t>
      </w:r>
      <w:r>
        <w:t>Ба</w:t>
      </w:r>
      <w:r>
        <w:rPr>
          <w:spacing w:val="-1"/>
        </w:rPr>
        <w:t>л</w:t>
      </w:r>
      <w:r>
        <w:t>ти</w:t>
      </w:r>
      <w:r>
        <w:rPr>
          <w:spacing w:val="1"/>
        </w:rPr>
        <w:t>й</w:t>
      </w:r>
      <w:r>
        <w:t>с</w:t>
      </w:r>
      <w:r>
        <w:rPr>
          <w:spacing w:val="-2"/>
        </w:rPr>
        <w:t>к</w:t>
      </w:r>
      <w:r>
        <w:rPr>
          <w:spacing w:val="1"/>
        </w:rPr>
        <w:t>о</w:t>
      </w:r>
      <w:r>
        <w:rPr>
          <w:spacing w:val="-2"/>
        </w:rPr>
        <w:t>г</w:t>
      </w:r>
      <w:r>
        <w:rPr>
          <w:spacing w:val="1"/>
        </w:rPr>
        <w:t>о</w:t>
      </w:r>
      <w:r>
        <w:t>,</w:t>
      </w:r>
      <w:r>
        <w:rPr>
          <w:spacing w:val="-1"/>
        </w:rPr>
        <w:t xml:space="preserve"> </w:t>
      </w:r>
      <w:r>
        <w:t>Бе</w:t>
      </w:r>
      <w:r>
        <w:rPr>
          <w:spacing w:val="-1"/>
        </w:rPr>
        <w:t>ло</w:t>
      </w:r>
      <w:r>
        <w:rPr>
          <w:spacing w:val="3"/>
        </w:rPr>
        <w:t>г</w:t>
      </w:r>
      <w:r>
        <w:t>о</w:t>
      </w:r>
      <w:r>
        <w:rPr>
          <w:spacing w:val="1"/>
        </w:rPr>
        <w:t xml:space="preserve"> </w:t>
      </w:r>
      <w:r>
        <w:t>и К</w:t>
      </w:r>
      <w:r>
        <w:rPr>
          <w:spacing w:val="-3"/>
        </w:rPr>
        <w:t>а</w:t>
      </w:r>
      <w:r>
        <w:t>с</w:t>
      </w:r>
      <w:r>
        <w:rPr>
          <w:spacing w:val="-1"/>
        </w:rPr>
        <w:t>п</w:t>
      </w:r>
      <w:r>
        <w:rPr>
          <w:spacing w:val="1"/>
        </w:rPr>
        <w:t>и</w:t>
      </w:r>
      <w:r>
        <w:rPr>
          <w:spacing w:val="-1"/>
        </w:rPr>
        <w:t>й</w:t>
      </w:r>
      <w:r>
        <w:t>с</w:t>
      </w:r>
      <w:r>
        <w:rPr>
          <w:spacing w:val="-2"/>
        </w:rPr>
        <w:t>к</w:t>
      </w:r>
      <w:r>
        <w:rPr>
          <w:spacing w:val="1"/>
        </w:rPr>
        <w:t>о</w:t>
      </w:r>
      <w:r>
        <w:t>го</w:t>
      </w:r>
      <w:r>
        <w:rPr>
          <w:spacing w:val="1"/>
        </w:rPr>
        <w:t xml:space="preserve"> </w:t>
      </w:r>
      <w:r>
        <w:rPr>
          <w:spacing w:val="-3"/>
        </w:rPr>
        <w:t>м</w:t>
      </w:r>
      <w:r>
        <w:rPr>
          <w:spacing w:val="1"/>
        </w:rPr>
        <w:t>о</w:t>
      </w:r>
      <w:r>
        <w:rPr>
          <w:spacing w:val="-1"/>
        </w:rPr>
        <w:t>р</w:t>
      </w:r>
      <w:r>
        <w:t>е</w:t>
      </w:r>
      <w:r>
        <w:rPr>
          <w:spacing w:val="1"/>
        </w:rPr>
        <w:t>й</w:t>
      </w:r>
      <w:r>
        <w:t>).</w:t>
      </w:r>
    </w:p>
    <w:p w:rsidR="005C14E3" w:rsidRDefault="005C14E3">
      <w:pPr>
        <w:tabs>
          <w:tab w:val="left" w:pos="426"/>
        </w:tabs>
        <w:autoSpaceDE w:val="0"/>
        <w:ind w:firstLine="709"/>
        <w:jc w:val="both"/>
      </w:pPr>
      <w:r>
        <w:t>Юг</w:t>
      </w:r>
      <w:r>
        <w:rPr>
          <w:spacing w:val="3"/>
        </w:rPr>
        <w:t xml:space="preserve"> </w:t>
      </w:r>
      <w:r>
        <w:t>Р</w:t>
      </w:r>
      <w:r>
        <w:rPr>
          <w:spacing w:val="-4"/>
        </w:rPr>
        <w:t>у</w:t>
      </w:r>
      <w:r>
        <w:t>сск</w:t>
      </w:r>
      <w:r>
        <w:rPr>
          <w:spacing w:val="1"/>
        </w:rPr>
        <w:t>о</w:t>
      </w:r>
      <w:r>
        <w:t>й</w:t>
      </w:r>
      <w:r>
        <w:rPr>
          <w:spacing w:val="4"/>
        </w:rPr>
        <w:t xml:space="preserve"> </w:t>
      </w:r>
      <w:r>
        <w:rPr>
          <w:spacing w:val="-1"/>
        </w:rPr>
        <w:t>р</w:t>
      </w:r>
      <w:r>
        <w:t>ав</w:t>
      </w:r>
      <w:r>
        <w:rPr>
          <w:spacing w:val="-2"/>
        </w:rPr>
        <w:t>н</w:t>
      </w:r>
      <w:r>
        <w:rPr>
          <w:spacing w:val="1"/>
        </w:rPr>
        <w:t>и</w:t>
      </w:r>
      <w:r>
        <w:rPr>
          <w:spacing w:val="-1"/>
        </w:rPr>
        <w:t>н</w:t>
      </w:r>
      <w:r>
        <w:t>ы</w:t>
      </w:r>
      <w:r>
        <w:rPr>
          <w:spacing w:val="4"/>
        </w:rPr>
        <w:t xml:space="preserve"> </w:t>
      </w:r>
      <w:r>
        <w:t>(</w:t>
      </w:r>
      <w:r>
        <w:rPr>
          <w:spacing w:val="-1"/>
        </w:rPr>
        <w:t>р</w:t>
      </w:r>
      <w:r>
        <w:t>ав</w:t>
      </w:r>
      <w:r>
        <w:rPr>
          <w:spacing w:val="-2"/>
        </w:rPr>
        <w:t>н</w:t>
      </w:r>
      <w:r>
        <w:rPr>
          <w:spacing w:val="1"/>
        </w:rPr>
        <w:t>ин</w:t>
      </w:r>
      <w:r>
        <w:t>а</w:t>
      </w:r>
      <w:r>
        <w:rPr>
          <w:spacing w:val="1"/>
        </w:rPr>
        <w:t xml:space="preserve"> </w:t>
      </w:r>
      <w:r>
        <w:t>с</w:t>
      </w:r>
      <w:r>
        <w:rPr>
          <w:spacing w:val="3"/>
        </w:rPr>
        <w:t xml:space="preserve"> </w:t>
      </w:r>
      <w:r>
        <w:rPr>
          <w:spacing w:val="1"/>
        </w:rPr>
        <w:t>о</w:t>
      </w:r>
      <w:r>
        <w:rPr>
          <w:spacing w:val="-3"/>
        </w:rPr>
        <w:t>в</w:t>
      </w:r>
      <w:r>
        <w:rPr>
          <w:spacing w:val="1"/>
        </w:rPr>
        <w:t>р</w:t>
      </w:r>
      <w:r>
        <w:t>а</w:t>
      </w:r>
      <w:r>
        <w:rPr>
          <w:spacing w:val="-2"/>
        </w:rPr>
        <w:t>г</w:t>
      </w:r>
      <w:r>
        <w:t>ами</w:t>
      </w:r>
      <w:r>
        <w:rPr>
          <w:spacing w:val="4"/>
        </w:rPr>
        <w:t xml:space="preserve"> </w:t>
      </w:r>
      <w:r>
        <w:t>и</w:t>
      </w:r>
      <w:r>
        <w:rPr>
          <w:spacing w:val="1"/>
        </w:rPr>
        <w:t xml:space="preserve"> б</w:t>
      </w:r>
      <w:r>
        <w:t>ал</w:t>
      </w:r>
      <w:r>
        <w:rPr>
          <w:spacing w:val="-3"/>
        </w:rPr>
        <w:t>к</w:t>
      </w:r>
      <w:r>
        <w:t>ам</w:t>
      </w:r>
      <w:r>
        <w:rPr>
          <w:spacing w:val="1"/>
        </w:rPr>
        <w:t>и</w:t>
      </w:r>
      <w:r>
        <w:t xml:space="preserve">, </w:t>
      </w:r>
      <w:r>
        <w:rPr>
          <w:spacing w:val="1"/>
        </w:rPr>
        <w:t>н</w:t>
      </w:r>
      <w:r>
        <w:t>а</w:t>
      </w:r>
      <w:r>
        <w:rPr>
          <w:spacing w:val="1"/>
        </w:rPr>
        <w:t xml:space="preserve"> </w:t>
      </w:r>
      <w:r>
        <w:t>форм</w:t>
      </w:r>
      <w:r>
        <w:rPr>
          <w:spacing w:val="-1"/>
        </w:rPr>
        <w:t>ир</w:t>
      </w:r>
      <w:r>
        <w:rPr>
          <w:spacing w:val="1"/>
        </w:rPr>
        <w:t>о</w:t>
      </w:r>
      <w:r>
        <w:t>ва</w:t>
      </w:r>
      <w:r>
        <w:rPr>
          <w:spacing w:val="-2"/>
        </w:rPr>
        <w:t>н</w:t>
      </w:r>
      <w:r>
        <w:rPr>
          <w:spacing w:val="1"/>
        </w:rPr>
        <w:t>и</w:t>
      </w:r>
      <w:r>
        <w:t>е к</w:t>
      </w:r>
      <w:r>
        <w:rPr>
          <w:spacing w:val="1"/>
        </w:rPr>
        <w:t>о</w:t>
      </w:r>
      <w:r>
        <w:rPr>
          <w:spacing w:val="-3"/>
        </w:rPr>
        <w:t>т</w:t>
      </w:r>
      <w:r>
        <w:rPr>
          <w:spacing w:val="1"/>
        </w:rPr>
        <w:t>о</w:t>
      </w:r>
      <w:r>
        <w:rPr>
          <w:spacing w:val="-1"/>
        </w:rPr>
        <w:t>ры</w:t>
      </w:r>
      <w:r>
        <w:t xml:space="preserve">х </w:t>
      </w:r>
      <w:r>
        <w:rPr>
          <w:spacing w:val="1"/>
        </w:rPr>
        <w:t>по</w:t>
      </w:r>
      <w:r>
        <w:t>в</w:t>
      </w:r>
      <w:r>
        <w:rPr>
          <w:spacing w:val="-4"/>
        </w:rPr>
        <w:t>л</w:t>
      </w:r>
      <w:r>
        <w:rPr>
          <w:spacing w:val="1"/>
        </w:rPr>
        <w:t>и</w:t>
      </w:r>
      <w:r>
        <w:t>яли</w:t>
      </w:r>
      <w:r>
        <w:rPr>
          <w:spacing w:val="40"/>
        </w:rPr>
        <w:t xml:space="preserve"> </w:t>
      </w:r>
      <w:r>
        <w:t>и</w:t>
      </w:r>
      <w:r>
        <w:rPr>
          <w:spacing w:val="43"/>
        </w:rPr>
        <w:t xml:space="preserve"> </w:t>
      </w:r>
      <w:r>
        <w:rPr>
          <w:spacing w:val="1"/>
        </w:rPr>
        <w:t>пр</w:t>
      </w:r>
      <w:r>
        <w:rPr>
          <w:spacing w:val="-1"/>
        </w:rPr>
        <w:t>ир</w:t>
      </w:r>
      <w:r>
        <w:rPr>
          <w:spacing w:val="1"/>
        </w:rPr>
        <w:t>о</w:t>
      </w:r>
      <w:r>
        <w:rPr>
          <w:spacing w:val="-1"/>
        </w:rPr>
        <w:t>дн</w:t>
      </w:r>
      <w:r>
        <w:rPr>
          <w:spacing w:val="1"/>
        </w:rPr>
        <w:t>ы</w:t>
      </w:r>
      <w:r>
        <w:t>е</w:t>
      </w:r>
      <w:r>
        <w:rPr>
          <w:spacing w:val="42"/>
        </w:rPr>
        <w:t xml:space="preserve"> </w:t>
      </w:r>
      <w:r>
        <w:t>ф</w:t>
      </w:r>
      <w:r>
        <w:rPr>
          <w:spacing w:val="-2"/>
        </w:rPr>
        <w:t>а</w:t>
      </w:r>
      <w:r>
        <w:t>кт</w:t>
      </w:r>
      <w:r>
        <w:rPr>
          <w:spacing w:val="-1"/>
        </w:rPr>
        <w:t>о</w:t>
      </w:r>
      <w:r>
        <w:rPr>
          <w:spacing w:val="1"/>
        </w:rPr>
        <w:t>р</w:t>
      </w:r>
      <w:r>
        <w:t>ы</w:t>
      </w:r>
      <w:r>
        <w:rPr>
          <w:spacing w:val="43"/>
        </w:rPr>
        <w:t xml:space="preserve"> </w:t>
      </w:r>
      <w:r>
        <w:t>(в</w:t>
      </w:r>
      <w:r>
        <w:rPr>
          <w:spacing w:val="-3"/>
        </w:rPr>
        <w:t>с</w:t>
      </w:r>
      <w:r>
        <w:rPr>
          <w:spacing w:val="1"/>
        </w:rPr>
        <w:t>хо</w:t>
      </w:r>
      <w:r>
        <w:rPr>
          <w:spacing w:val="-1"/>
        </w:rPr>
        <w:t>л</w:t>
      </w:r>
      <w:r>
        <w:t>м</w:t>
      </w:r>
      <w:r>
        <w:rPr>
          <w:spacing w:val="-1"/>
        </w:rPr>
        <w:t>л</w:t>
      </w:r>
      <w:r>
        <w:rPr>
          <w:spacing w:val="-2"/>
        </w:rPr>
        <w:t>е</w:t>
      </w:r>
      <w:r>
        <w:rPr>
          <w:spacing w:val="1"/>
        </w:rPr>
        <w:t>н</w:t>
      </w:r>
      <w:r>
        <w:rPr>
          <w:spacing w:val="-1"/>
        </w:rPr>
        <w:t>н</w:t>
      </w:r>
      <w:r>
        <w:rPr>
          <w:spacing w:val="1"/>
        </w:rPr>
        <w:t>о</w:t>
      </w:r>
      <w:r>
        <w:t>сть</w:t>
      </w:r>
      <w:r>
        <w:rPr>
          <w:spacing w:val="41"/>
        </w:rPr>
        <w:t xml:space="preserve"> </w:t>
      </w:r>
      <w:r>
        <w:rPr>
          <w:spacing w:val="1"/>
        </w:rPr>
        <w:t>р</w:t>
      </w:r>
      <w:r>
        <w:t>ел</w:t>
      </w:r>
      <w:r>
        <w:rPr>
          <w:spacing w:val="-2"/>
        </w:rPr>
        <w:t>ь</w:t>
      </w:r>
      <w:r>
        <w:t>е</w:t>
      </w:r>
      <w:r>
        <w:rPr>
          <w:spacing w:val="-2"/>
        </w:rPr>
        <w:t>ф</w:t>
      </w:r>
      <w:r>
        <w:t>а,</w:t>
      </w:r>
      <w:r>
        <w:rPr>
          <w:spacing w:val="42"/>
        </w:rPr>
        <w:t xml:space="preserve"> </w:t>
      </w:r>
      <w:r>
        <w:rPr>
          <w:spacing w:val="-1"/>
        </w:rPr>
        <w:t>л</w:t>
      </w:r>
      <w:r>
        <w:t>ег</w:t>
      </w:r>
      <w:r>
        <w:rPr>
          <w:spacing w:val="-2"/>
        </w:rPr>
        <w:t>к</w:t>
      </w:r>
      <w:r>
        <w:t>о</w:t>
      </w:r>
      <w:r>
        <w:rPr>
          <w:spacing w:val="1"/>
        </w:rPr>
        <w:t>р</w:t>
      </w:r>
      <w:r>
        <w:t>аз</w:t>
      </w:r>
      <w:r>
        <w:rPr>
          <w:spacing w:val="-3"/>
        </w:rPr>
        <w:t>м</w:t>
      </w:r>
      <w:r>
        <w:rPr>
          <w:spacing w:val="1"/>
        </w:rPr>
        <w:t>ы</w:t>
      </w:r>
      <w:r>
        <w:t>вае</w:t>
      </w:r>
      <w:r>
        <w:rPr>
          <w:spacing w:val="-3"/>
        </w:rPr>
        <w:t>м</w:t>
      </w:r>
      <w:r>
        <w:rPr>
          <w:spacing w:val="1"/>
        </w:rPr>
        <w:t>ы</w:t>
      </w:r>
      <w:r>
        <w:t xml:space="preserve">е </w:t>
      </w:r>
      <w:r>
        <w:rPr>
          <w:spacing w:val="-2"/>
        </w:rPr>
        <w:t>г</w:t>
      </w:r>
      <w:r>
        <w:rPr>
          <w:spacing w:val="1"/>
        </w:rPr>
        <w:t>р</w:t>
      </w:r>
      <w:r>
        <w:rPr>
          <w:spacing w:val="-4"/>
        </w:rPr>
        <w:t>у</w:t>
      </w:r>
      <w:r>
        <w:rPr>
          <w:spacing w:val="1"/>
        </w:rPr>
        <w:t>н</w:t>
      </w:r>
      <w:r>
        <w:t>ты), и</w:t>
      </w:r>
      <w:r>
        <w:rPr>
          <w:spacing w:val="1"/>
        </w:rPr>
        <w:t xml:space="preserve"> </w:t>
      </w:r>
      <w:r>
        <w:rPr>
          <w:spacing w:val="-2"/>
        </w:rPr>
        <w:t>с</w:t>
      </w:r>
      <w:r>
        <w:rPr>
          <w:spacing w:val="1"/>
        </w:rPr>
        <w:t>о</w:t>
      </w:r>
      <w:r>
        <w:rPr>
          <w:spacing w:val="-1"/>
        </w:rPr>
        <w:t>ц</w:t>
      </w:r>
      <w:r>
        <w:rPr>
          <w:spacing w:val="1"/>
        </w:rPr>
        <w:t>и</w:t>
      </w:r>
      <w:r>
        <w:t>ал</w:t>
      </w:r>
      <w:r>
        <w:rPr>
          <w:spacing w:val="-2"/>
        </w:rPr>
        <w:t>ь</w:t>
      </w:r>
      <w:r>
        <w:rPr>
          <w:spacing w:val="-1"/>
        </w:rPr>
        <w:t>н</w:t>
      </w:r>
      <w:r>
        <w:rPr>
          <w:spacing w:val="6"/>
        </w:rPr>
        <w:t>о</w:t>
      </w:r>
      <w:r>
        <w:t>-э</w:t>
      </w:r>
      <w:r>
        <w:rPr>
          <w:spacing w:val="-3"/>
        </w:rPr>
        <w:t>к</w:t>
      </w:r>
      <w:r>
        <w:rPr>
          <w:spacing w:val="-1"/>
        </w:rPr>
        <w:t>о</w:t>
      </w:r>
      <w:r>
        <w:rPr>
          <w:spacing w:val="1"/>
        </w:rPr>
        <w:t>но</w:t>
      </w:r>
      <w:r>
        <w:rPr>
          <w:spacing w:val="-3"/>
        </w:rPr>
        <w:t>м</w:t>
      </w:r>
      <w:r>
        <w:rPr>
          <w:spacing w:val="1"/>
        </w:rPr>
        <w:t>и</w:t>
      </w:r>
      <w:r>
        <w:t>ч</w:t>
      </w:r>
      <w:r>
        <w:rPr>
          <w:spacing w:val="-2"/>
        </w:rPr>
        <w:t>е</w:t>
      </w:r>
      <w:r>
        <w:t>с</w:t>
      </w:r>
      <w:r>
        <w:rPr>
          <w:spacing w:val="-2"/>
        </w:rPr>
        <w:t>к</w:t>
      </w:r>
      <w:r>
        <w:rPr>
          <w:spacing w:val="1"/>
        </w:rPr>
        <w:t>и</w:t>
      </w:r>
      <w:r>
        <w:t>е (</w:t>
      </w:r>
      <w:r>
        <w:rPr>
          <w:spacing w:val="-2"/>
        </w:rPr>
        <w:t>ч</w:t>
      </w:r>
      <w:r>
        <w:rPr>
          <w:spacing w:val="1"/>
        </w:rPr>
        <w:t>р</w:t>
      </w:r>
      <w:r>
        <w:t>езм</w:t>
      </w:r>
      <w:r>
        <w:rPr>
          <w:spacing w:val="-3"/>
        </w:rPr>
        <w:t>е</w:t>
      </w:r>
      <w:r>
        <w:rPr>
          <w:spacing w:val="1"/>
        </w:rPr>
        <w:t>рн</w:t>
      </w:r>
      <w:r>
        <w:rPr>
          <w:spacing w:val="-2"/>
        </w:rPr>
        <w:t>а</w:t>
      </w:r>
      <w:r>
        <w:t>я в</w:t>
      </w:r>
      <w:r>
        <w:rPr>
          <w:spacing w:val="-2"/>
        </w:rPr>
        <w:t>ы</w:t>
      </w:r>
      <w:r>
        <w:rPr>
          <w:spacing w:val="1"/>
        </w:rPr>
        <w:t>р</w:t>
      </w:r>
      <w:r>
        <w:rPr>
          <w:spacing w:val="-4"/>
        </w:rPr>
        <w:t>у</w:t>
      </w:r>
      <w:r>
        <w:rPr>
          <w:spacing w:val="1"/>
        </w:rPr>
        <w:t>б</w:t>
      </w:r>
      <w:r>
        <w:t xml:space="preserve">ка </w:t>
      </w:r>
      <w:r>
        <w:rPr>
          <w:spacing w:val="-1"/>
        </w:rPr>
        <w:t>л</w:t>
      </w:r>
      <w:r>
        <w:t>ес</w:t>
      </w:r>
      <w:r>
        <w:rPr>
          <w:spacing w:val="1"/>
        </w:rPr>
        <w:t>о</w:t>
      </w:r>
      <w:r>
        <w:t xml:space="preserve">в, </w:t>
      </w:r>
      <w:r>
        <w:rPr>
          <w:spacing w:val="1"/>
        </w:rPr>
        <w:t>р</w:t>
      </w:r>
      <w:r>
        <w:t>а</w:t>
      </w:r>
      <w:r>
        <w:rPr>
          <w:spacing w:val="-2"/>
        </w:rPr>
        <w:t>с</w:t>
      </w:r>
      <w:r>
        <w:rPr>
          <w:spacing w:val="1"/>
        </w:rPr>
        <w:t>п</w:t>
      </w:r>
      <w:r>
        <w:t>аш</w:t>
      </w:r>
      <w:r>
        <w:rPr>
          <w:spacing w:val="-2"/>
        </w:rPr>
        <w:t>к</w:t>
      </w:r>
      <w:r>
        <w:t>а</w:t>
      </w:r>
      <w:r>
        <w:rPr>
          <w:spacing w:val="1"/>
        </w:rPr>
        <w:t xml:space="preserve"> </w:t>
      </w:r>
      <w:r>
        <w:rPr>
          <w:spacing w:val="-1"/>
        </w:rPr>
        <w:t>л</w:t>
      </w:r>
      <w:r>
        <w:rPr>
          <w:spacing w:val="-4"/>
        </w:rPr>
        <w:t>у</w:t>
      </w:r>
      <w:r>
        <w:t>г</w:t>
      </w:r>
      <w:r>
        <w:rPr>
          <w:spacing w:val="1"/>
        </w:rPr>
        <w:t>о</w:t>
      </w:r>
      <w:r>
        <w:t xml:space="preserve">в); </w:t>
      </w:r>
      <w:r>
        <w:rPr>
          <w:spacing w:val="1"/>
        </w:rPr>
        <w:t>б</w:t>
      </w:r>
      <w:r>
        <w:rPr>
          <w:spacing w:val="-1"/>
        </w:rPr>
        <w:t>о</w:t>
      </w:r>
      <w:r>
        <w:t>гатс</w:t>
      </w:r>
      <w:r>
        <w:rPr>
          <w:spacing w:val="2"/>
        </w:rPr>
        <w:t>т</w:t>
      </w:r>
      <w:r>
        <w:rPr>
          <w:spacing w:val="-3"/>
        </w:rPr>
        <w:t>в</w:t>
      </w:r>
      <w:r>
        <w:t>о</w:t>
      </w:r>
      <w:r>
        <w:rPr>
          <w:spacing w:val="2"/>
        </w:rPr>
        <w:t xml:space="preserve"> </w:t>
      </w:r>
      <w:r>
        <w:rPr>
          <w:spacing w:val="-1"/>
        </w:rPr>
        <w:t>п</w:t>
      </w:r>
      <w:r>
        <w:rPr>
          <w:spacing w:val="1"/>
        </w:rPr>
        <w:t>о</w:t>
      </w:r>
      <w:r>
        <w:t>чв</w:t>
      </w:r>
      <w:r>
        <w:rPr>
          <w:spacing w:val="-3"/>
        </w:rPr>
        <w:t>е</w:t>
      </w:r>
      <w:r>
        <w:rPr>
          <w:spacing w:val="1"/>
        </w:rPr>
        <w:t>н</w:t>
      </w:r>
      <w:r>
        <w:rPr>
          <w:spacing w:val="-1"/>
        </w:rPr>
        <w:t>н</w:t>
      </w:r>
      <w:r>
        <w:rPr>
          <w:spacing w:val="1"/>
        </w:rPr>
        <w:t>ы</w:t>
      </w:r>
      <w:r>
        <w:t>ми (ч</w:t>
      </w:r>
      <w:r>
        <w:rPr>
          <w:spacing w:val="-2"/>
        </w:rPr>
        <w:t>е</w:t>
      </w:r>
      <w:r>
        <w:rPr>
          <w:spacing w:val="1"/>
        </w:rPr>
        <w:t>р</w:t>
      </w:r>
      <w:r>
        <w:rPr>
          <w:spacing w:val="-1"/>
        </w:rPr>
        <w:t>н</w:t>
      </w:r>
      <w:r>
        <w:rPr>
          <w:spacing w:val="1"/>
        </w:rPr>
        <w:t>о</w:t>
      </w:r>
      <w:r>
        <w:t>зе</w:t>
      </w:r>
      <w:r>
        <w:rPr>
          <w:spacing w:val="-3"/>
        </w:rPr>
        <w:t>м</w:t>
      </w:r>
      <w:r>
        <w:rPr>
          <w:spacing w:val="1"/>
        </w:rPr>
        <w:t>ы</w:t>
      </w:r>
      <w:r>
        <w:t>)</w:t>
      </w:r>
      <w:r>
        <w:rPr>
          <w:spacing w:val="1"/>
        </w:rPr>
        <w:t xml:space="preserve"> </w:t>
      </w:r>
      <w:r>
        <w:t>и м</w:t>
      </w:r>
      <w:r>
        <w:rPr>
          <w:spacing w:val="-2"/>
        </w:rPr>
        <w:t>и</w:t>
      </w:r>
      <w:r>
        <w:rPr>
          <w:spacing w:val="1"/>
        </w:rPr>
        <w:t>н</w:t>
      </w:r>
      <w:r>
        <w:rPr>
          <w:spacing w:val="-2"/>
        </w:rPr>
        <w:t>е</w:t>
      </w:r>
      <w:r>
        <w:rPr>
          <w:spacing w:val="1"/>
        </w:rPr>
        <w:t>р</w:t>
      </w:r>
      <w:r>
        <w:t>ал</w:t>
      </w:r>
      <w:r>
        <w:rPr>
          <w:spacing w:val="-2"/>
        </w:rPr>
        <w:t>ь</w:t>
      </w:r>
      <w:r>
        <w:rPr>
          <w:spacing w:val="-1"/>
        </w:rPr>
        <w:t>ны</w:t>
      </w:r>
      <w:r>
        <w:t>ми (желез</w:t>
      </w:r>
      <w:r>
        <w:rPr>
          <w:spacing w:val="-2"/>
        </w:rPr>
        <w:t>н</w:t>
      </w:r>
      <w:r>
        <w:rPr>
          <w:spacing w:val="1"/>
        </w:rPr>
        <w:t>ы</w:t>
      </w:r>
      <w:r>
        <w:t>е</w:t>
      </w:r>
      <w:r>
        <w:rPr>
          <w:spacing w:val="-3"/>
        </w:rPr>
        <w:t xml:space="preserve"> </w:t>
      </w:r>
      <w:r>
        <w:rPr>
          <w:spacing w:val="1"/>
        </w:rPr>
        <w:t>р</w:t>
      </w:r>
      <w:r>
        <w:rPr>
          <w:spacing w:val="-4"/>
        </w:rPr>
        <w:t>у</w:t>
      </w:r>
      <w:r>
        <w:rPr>
          <w:spacing w:val="1"/>
        </w:rPr>
        <w:t>ды</w:t>
      </w:r>
      <w:r>
        <w:t>) р</w:t>
      </w:r>
      <w:r>
        <w:rPr>
          <w:spacing w:val="-2"/>
        </w:rPr>
        <w:t>е</w:t>
      </w:r>
      <w:r>
        <w:t>с</w:t>
      </w:r>
      <w:r>
        <w:rPr>
          <w:spacing w:val="-3"/>
        </w:rPr>
        <w:t>у</w:t>
      </w:r>
      <w:r>
        <w:rPr>
          <w:spacing w:val="1"/>
        </w:rPr>
        <w:t>р</w:t>
      </w:r>
      <w:r>
        <w:t>сами</w:t>
      </w:r>
      <w:r>
        <w:rPr>
          <w:spacing w:val="1"/>
        </w:rPr>
        <w:t xml:space="preserve"> </w:t>
      </w:r>
      <w:r>
        <w:t xml:space="preserve">и </w:t>
      </w:r>
      <w:r>
        <w:rPr>
          <w:spacing w:val="-2"/>
        </w:rPr>
        <w:t>и</w:t>
      </w:r>
      <w:r>
        <w:t>х</w:t>
      </w:r>
      <w:r>
        <w:rPr>
          <w:spacing w:val="1"/>
        </w:rPr>
        <w:t xml:space="preserve"> </w:t>
      </w:r>
      <w:r>
        <w:rPr>
          <w:spacing w:val="-1"/>
        </w:rPr>
        <w:t>вли</w:t>
      </w:r>
      <w:r>
        <w:t>я</w:t>
      </w:r>
      <w:r>
        <w:rPr>
          <w:spacing w:val="-1"/>
        </w:rPr>
        <w:t>н</w:t>
      </w:r>
      <w:r>
        <w:rPr>
          <w:spacing w:val="1"/>
        </w:rPr>
        <w:t>и</w:t>
      </w:r>
      <w:r>
        <w:t>е на</w:t>
      </w:r>
      <w:r>
        <w:rPr>
          <w:spacing w:val="-2"/>
        </w:rPr>
        <w:t xml:space="preserve"> </w:t>
      </w:r>
      <w:r>
        <w:rPr>
          <w:spacing w:val="1"/>
        </w:rPr>
        <w:t>п</w:t>
      </w:r>
      <w:r>
        <w:rPr>
          <w:spacing w:val="-1"/>
        </w:rPr>
        <w:t>ри</w:t>
      </w:r>
      <w:r>
        <w:rPr>
          <w:spacing w:val="1"/>
        </w:rPr>
        <w:t>р</w:t>
      </w:r>
      <w:r>
        <w:rPr>
          <w:spacing w:val="-1"/>
        </w:rPr>
        <w:t>о</w:t>
      </w:r>
      <w:r>
        <w:rPr>
          <w:spacing w:val="1"/>
        </w:rPr>
        <w:t>д</w:t>
      </w:r>
      <w:r>
        <w:rPr>
          <w:spacing w:val="-4"/>
        </w:rPr>
        <w:t>у</w:t>
      </w:r>
      <w:r>
        <w:t>,</w:t>
      </w:r>
      <w:r>
        <w:rPr>
          <w:spacing w:val="-1"/>
        </w:rPr>
        <w:t xml:space="preserve"> </w:t>
      </w:r>
      <w:r>
        <w:t>и</w:t>
      </w:r>
      <w:r>
        <w:rPr>
          <w:spacing w:val="1"/>
        </w:rPr>
        <w:t xml:space="preserve"> </w:t>
      </w:r>
      <w:r>
        <w:t>ж</w:t>
      </w:r>
      <w:r>
        <w:rPr>
          <w:spacing w:val="-2"/>
        </w:rPr>
        <w:t>и</w:t>
      </w:r>
      <w:r>
        <w:t>знь</w:t>
      </w:r>
      <w:r>
        <w:rPr>
          <w:spacing w:val="-1"/>
        </w:rPr>
        <w:t xml:space="preserve"> лю</w:t>
      </w:r>
      <w:r>
        <w:rPr>
          <w:spacing w:val="1"/>
        </w:rPr>
        <w:t>д</w:t>
      </w:r>
      <w:r>
        <w:t>е</w:t>
      </w:r>
      <w:r>
        <w:rPr>
          <w:spacing w:val="1"/>
        </w:rPr>
        <w:t>й</w:t>
      </w:r>
      <w:r>
        <w:t xml:space="preserve">). </w:t>
      </w:r>
    </w:p>
    <w:p w:rsidR="005C14E3" w:rsidRDefault="005C14E3">
      <w:pPr>
        <w:tabs>
          <w:tab w:val="left" w:pos="426"/>
        </w:tabs>
        <w:autoSpaceDE w:val="0"/>
        <w:ind w:firstLine="709"/>
        <w:jc w:val="both"/>
      </w:pPr>
      <w:r>
        <w:t xml:space="preserve">Южные моря России: история освоения, особенности природы морей, ресурсы, значение. </w:t>
      </w:r>
    </w:p>
    <w:p w:rsidR="005C14E3" w:rsidRDefault="005C14E3">
      <w:pPr>
        <w:tabs>
          <w:tab w:val="left" w:pos="426"/>
        </w:tabs>
        <w:autoSpaceDE w:val="0"/>
        <w:ind w:firstLine="709"/>
        <w:jc w:val="both"/>
      </w:pPr>
      <w:r>
        <w:t>К</w:t>
      </w:r>
      <w:r>
        <w:rPr>
          <w:spacing w:val="1"/>
        </w:rPr>
        <w:t>р</w:t>
      </w:r>
      <w:r>
        <w:rPr>
          <w:spacing w:val="-1"/>
        </w:rPr>
        <w:t>ы</w:t>
      </w:r>
      <w:r>
        <w:t>м</w:t>
      </w:r>
      <w:r>
        <w:rPr>
          <w:spacing w:val="4"/>
        </w:rPr>
        <w:t xml:space="preserve"> </w:t>
      </w:r>
      <w:r>
        <w:t>(</w:t>
      </w:r>
      <w:r>
        <w:rPr>
          <w:spacing w:val="-2"/>
        </w:rPr>
        <w:t>г</w:t>
      </w:r>
      <w:r>
        <w:t>е</w:t>
      </w:r>
      <w:r>
        <w:rPr>
          <w:spacing w:val="1"/>
        </w:rPr>
        <w:t>о</w:t>
      </w:r>
      <w:r>
        <w:rPr>
          <w:spacing w:val="-2"/>
        </w:rPr>
        <w:t>г</w:t>
      </w:r>
      <w:r>
        <w:rPr>
          <w:spacing w:val="1"/>
        </w:rPr>
        <w:t>р</w:t>
      </w:r>
      <w:r>
        <w:rPr>
          <w:spacing w:val="-2"/>
        </w:rPr>
        <w:t>а</w:t>
      </w:r>
      <w:r>
        <w:t>ф</w:t>
      </w:r>
      <w:r>
        <w:rPr>
          <w:spacing w:val="-1"/>
        </w:rPr>
        <w:t>и</w:t>
      </w:r>
      <w:r>
        <w:t>ч</w:t>
      </w:r>
      <w:r>
        <w:rPr>
          <w:spacing w:val="-2"/>
        </w:rPr>
        <w:t>е</w:t>
      </w:r>
      <w:r>
        <w:t>ск</w:t>
      </w:r>
      <w:r>
        <w:rPr>
          <w:spacing w:val="1"/>
        </w:rPr>
        <w:t>о</w:t>
      </w:r>
      <w:r>
        <w:t>е</w:t>
      </w:r>
      <w:r>
        <w:rPr>
          <w:spacing w:val="2"/>
        </w:rPr>
        <w:t xml:space="preserve"> </w:t>
      </w:r>
      <w:r>
        <w:rPr>
          <w:spacing w:val="-1"/>
        </w:rPr>
        <w:t>п</w:t>
      </w:r>
      <w:r>
        <w:rPr>
          <w:spacing w:val="1"/>
        </w:rPr>
        <w:t>о</w:t>
      </w:r>
      <w:r>
        <w:rPr>
          <w:spacing w:val="-3"/>
        </w:rPr>
        <w:t>л</w:t>
      </w:r>
      <w:r>
        <w:rPr>
          <w:spacing w:val="1"/>
        </w:rPr>
        <w:t>о</w:t>
      </w:r>
      <w:r>
        <w:t>ж</w:t>
      </w:r>
      <w:r>
        <w:rPr>
          <w:spacing w:val="-2"/>
        </w:rPr>
        <w:t>е</w:t>
      </w:r>
      <w:r>
        <w:rPr>
          <w:spacing w:val="1"/>
        </w:rPr>
        <w:t>ни</w:t>
      </w:r>
      <w:r>
        <w:t>е,</w:t>
      </w:r>
      <w:r>
        <w:rPr>
          <w:spacing w:val="1"/>
        </w:rPr>
        <w:t xml:space="preserve"> и</w:t>
      </w:r>
      <w:r>
        <w:t>с</w:t>
      </w:r>
      <w:r>
        <w:rPr>
          <w:spacing w:val="-3"/>
        </w:rPr>
        <w:t>т</w:t>
      </w:r>
      <w:r>
        <w:rPr>
          <w:spacing w:val="1"/>
        </w:rPr>
        <w:t>о</w:t>
      </w:r>
      <w:r>
        <w:rPr>
          <w:spacing w:val="-1"/>
        </w:rPr>
        <w:t>р</w:t>
      </w:r>
      <w:r>
        <w:rPr>
          <w:spacing w:val="1"/>
        </w:rPr>
        <w:t>и</w:t>
      </w:r>
      <w:r>
        <w:t xml:space="preserve">я </w:t>
      </w:r>
      <w:r>
        <w:rPr>
          <w:spacing w:val="1"/>
        </w:rPr>
        <w:t>освоения</w:t>
      </w:r>
      <w:r>
        <w:t xml:space="preserve"> </w:t>
      </w:r>
      <w:r>
        <w:rPr>
          <w:spacing w:val="1"/>
        </w:rPr>
        <w:t>по</w:t>
      </w:r>
      <w:r>
        <w:rPr>
          <w:spacing w:val="-1"/>
        </w:rPr>
        <w:t>л</w:t>
      </w:r>
      <w:r>
        <w:rPr>
          <w:spacing w:val="-4"/>
        </w:rPr>
        <w:t>у</w:t>
      </w:r>
      <w:r>
        <w:rPr>
          <w:spacing w:val="1"/>
        </w:rPr>
        <w:t>о</w:t>
      </w:r>
      <w:r>
        <w:t>ст</w:t>
      </w:r>
      <w:r>
        <w:rPr>
          <w:spacing w:val="-1"/>
        </w:rPr>
        <w:t>р</w:t>
      </w:r>
      <w:r>
        <w:rPr>
          <w:spacing w:val="1"/>
        </w:rPr>
        <w:t>о</w:t>
      </w:r>
      <w:r>
        <w:t xml:space="preserve">ва, </w:t>
      </w:r>
      <w:r>
        <w:rPr>
          <w:spacing w:val="1"/>
        </w:rPr>
        <w:t>о</w:t>
      </w:r>
      <w:r>
        <w:rPr>
          <w:spacing w:val="-2"/>
        </w:rPr>
        <w:t>с</w:t>
      </w:r>
      <w:r>
        <w:rPr>
          <w:spacing w:val="1"/>
        </w:rPr>
        <w:t>об</w:t>
      </w:r>
      <w:r>
        <w:rPr>
          <w:spacing w:val="-2"/>
        </w:rPr>
        <w:t>е</w:t>
      </w:r>
      <w:r>
        <w:rPr>
          <w:spacing w:val="-1"/>
        </w:rPr>
        <w:t>н</w:t>
      </w:r>
      <w:r>
        <w:rPr>
          <w:spacing w:val="1"/>
        </w:rPr>
        <w:t>но</w:t>
      </w:r>
      <w:r>
        <w:t>с</w:t>
      </w:r>
      <w:r>
        <w:rPr>
          <w:spacing w:val="-3"/>
        </w:rPr>
        <w:t>т</w:t>
      </w:r>
      <w:r>
        <w:t>и</w:t>
      </w:r>
      <w:r>
        <w:rPr>
          <w:spacing w:val="1"/>
        </w:rPr>
        <w:t xml:space="preserve"> п</w:t>
      </w:r>
      <w:r>
        <w:rPr>
          <w:spacing w:val="-1"/>
        </w:rPr>
        <w:t>рир</w:t>
      </w:r>
      <w:r>
        <w:rPr>
          <w:spacing w:val="1"/>
        </w:rPr>
        <w:t>о</w:t>
      </w:r>
      <w:r>
        <w:rPr>
          <w:spacing w:val="-1"/>
        </w:rPr>
        <w:t>д</w:t>
      </w:r>
      <w:r>
        <w:t>ы</w:t>
      </w:r>
      <w:r>
        <w:rPr>
          <w:spacing w:val="3"/>
        </w:rPr>
        <w:t xml:space="preserve"> </w:t>
      </w:r>
      <w:r>
        <w:rPr>
          <w:spacing w:val="-2"/>
        </w:rPr>
        <w:t>(</w:t>
      </w:r>
      <w:r>
        <w:rPr>
          <w:spacing w:val="1"/>
        </w:rPr>
        <w:t>р</w:t>
      </w:r>
      <w:r>
        <w:t>а</w:t>
      </w:r>
      <w:r>
        <w:rPr>
          <w:spacing w:val="-3"/>
        </w:rPr>
        <w:t>в</w:t>
      </w:r>
      <w:r>
        <w:rPr>
          <w:spacing w:val="-1"/>
        </w:rPr>
        <w:t>н</w:t>
      </w:r>
      <w:r>
        <w:rPr>
          <w:spacing w:val="1"/>
        </w:rPr>
        <w:t>и</w:t>
      </w:r>
      <w:r>
        <w:rPr>
          <w:spacing w:val="-1"/>
        </w:rPr>
        <w:t>н</w:t>
      </w:r>
      <w:r>
        <w:rPr>
          <w:spacing w:val="1"/>
        </w:rPr>
        <w:t>н</w:t>
      </w:r>
      <w:r>
        <w:t xml:space="preserve">ая, </w:t>
      </w:r>
      <w:r>
        <w:rPr>
          <w:spacing w:val="1"/>
        </w:rPr>
        <w:t>п</w:t>
      </w:r>
      <w:r>
        <w:rPr>
          <w:spacing w:val="-1"/>
        </w:rPr>
        <w:t>р</w:t>
      </w:r>
      <w:r>
        <w:t>е</w:t>
      </w:r>
      <w:r>
        <w:rPr>
          <w:spacing w:val="1"/>
        </w:rPr>
        <w:t>д</w:t>
      </w:r>
      <w:r>
        <w:rPr>
          <w:spacing w:val="-2"/>
        </w:rPr>
        <w:t>г</w:t>
      </w:r>
      <w:r>
        <w:rPr>
          <w:spacing w:val="-1"/>
        </w:rPr>
        <w:t>о</w:t>
      </w:r>
      <w:r>
        <w:rPr>
          <w:spacing w:val="1"/>
        </w:rPr>
        <w:t>р</w:t>
      </w:r>
      <w:r>
        <w:rPr>
          <w:spacing w:val="-1"/>
        </w:rPr>
        <w:t>н</w:t>
      </w:r>
      <w:r>
        <w:t>ая</w:t>
      </w:r>
      <w:r>
        <w:rPr>
          <w:spacing w:val="1"/>
        </w:rPr>
        <w:t xml:space="preserve"> </w:t>
      </w:r>
      <w:r>
        <w:t>и</w:t>
      </w:r>
      <w:r>
        <w:rPr>
          <w:spacing w:val="3"/>
        </w:rPr>
        <w:t xml:space="preserve"> </w:t>
      </w:r>
      <w:r>
        <w:rPr>
          <w:spacing w:val="-2"/>
        </w:rPr>
        <w:t>г</w:t>
      </w:r>
      <w:r>
        <w:rPr>
          <w:spacing w:val="1"/>
        </w:rPr>
        <w:t>о</w:t>
      </w:r>
      <w:r>
        <w:rPr>
          <w:spacing w:val="-1"/>
        </w:rPr>
        <w:t>р</w:t>
      </w:r>
      <w:r>
        <w:rPr>
          <w:spacing w:val="1"/>
        </w:rPr>
        <w:t>н</w:t>
      </w:r>
      <w:r>
        <w:rPr>
          <w:spacing w:val="-2"/>
        </w:rPr>
        <w:t>а</w:t>
      </w:r>
      <w:r>
        <w:t>я</w:t>
      </w:r>
      <w:r>
        <w:rPr>
          <w:spacing w:val="3"/>
        </w:rPr>
        <w:t xml:space="preserve"> </w:t>
      </w:r>
      <w:r>
        <w:t>ч</w:t>
      </w:r>
      <w:r>
        <w:rPr>
          <w:spacing w:val="-2"/>
        </w:rPr>
        <w:t>а</w:t>
      </w:r>
      <w:r>
        <w:t>ст</w:t>
      </w:r>
      <w:r>
        <w:rPr>
          <w:spacing w:val="-2"/>
        </w:rPr>
        <w:t>и</w:t>
      </w:r>
      <w:r>
        <w:t xml:space="preserve">; </w:t>
      </w:r>
      <w:r>
        <w:rPr>
          <w:spacing w:val="1"/>
        </w:rPr>
        <w:t>о</w:t>
      </w:r>
      <w:r>
        <w:rPr>
          <w:spacing w:val="-2"/>
        </w:rPr>
        <w:t>с</w:t>
      </w:r>
      <w:r>
        <w:rPr>
          <w:spacing w:val="1"/>
        </w:rPr>
        <w:t>об</w:t>
      </w:r>
      <w:r>
        <w:rPr>
          <w:spacing w:val="-2"/>
        </w:rPr>
        <w:t>е</w:t>
      </w:r>
      <w:r>
        <w:rPr>
          <w:spacing w:val="-1"/>
        </w:rPr>
        <w:t>н</w:t>
      </w:r>
      <w:r>
        <w:rPr>
          <w:spacing w:val="1"/>
        </w:rPr>
        <w:t>но</w:t>
      </w:r>
      <w:r>
        <w:t>с</w:t>
      </w:r>
      <w:r>
        <w:rPr>
          <w:spacing w:val="-3"/>
        </w:rPr>
        <w:t>т</w:t>
      </w:r>
      <w:r>
        <w:t>и</w:t>
      </w:r>
      <w:r>
        <w:rPr>
          <w:spacing w:val="3"/>
        </w:rPr>
        <w:t xml:space="preserve"> </w:t>
      </w:r>
      <w:r>
        <w:t>к</w:t>
      </w:r>
      <w:r>
        <w:rPr>
          <w:spacing w:val="-3"/>
        </w:rPr>
        <w:t>л</w:t>
      </w:r>
      <w:r>
        <w:rPr>
          <w:spacing w:val="-1"/>
        </w:rPr>
        <w:t>и</w:t>
      </w:r>
      <w:r>
        <w:t xml:space="preserve">мата; </w:t>
      </w:r>
      <w:r>
        <w:rPr>
          <w:spacing w:val="-1"/>
        </w:rPr>
        <w:t>п</w:t>
      </w:r>
      <w:r>
        <w:rPr>
          <w:spacing w:val="1"/>
        </w:rPr>
        <w:t>р</w:t>
      </w:r>
      <w:r>
        <w:rPr>
          <w:spacing w:val="-1"/>
        </w:rPr>
        <w:t>и</w:t>
      </w:r>
      <w:r>
        <w:rPr>
          <w:spacing w:val="1"/>
        </w:rPr>
        <w:t>р</w:t>
      </w:r>
      <w:r>
        <w:rPr>
          <w:spacing w:val="-1"/>
        </w:rPr>
        <w:t>од</w:t>
      </w:r>
      <w:r>
        <w:rPr>
          <w:spacing w:val="1"/>
        </w:rPr>
        <w:t>ны</w:t>
      </w:r>
      <w:r>
        <w:t xml:space="preserve">е </w:t>
      </w:r>
      <w:r>
        <w:rPr>
          <w:spacing w:val="1"/>
        </w:rPr>
        <w:t>о</w:t>
      </w:r>
      <w:r>
        <w:t>т</w:t>
      </w:r>
      <w:r>
        <w:rPr>
          <w:spacing w:val="-1"/>
        </w:rPr>
        <w:t>л</w:t>
      </w:r>
      <w:r>
        <w:rPr>
          <w:spacing w:val="1"/>
        </w:rPr>
        <w:t>и</w:t>
      </w:r>
      <w:r>
        <w:rPr>
          <w:spacing w:val="-2"/>
        </w:rPr>
        <w:t>ч</w:t>
      </w:r>
      <w:r>
        <w:rPr>
          <w:spacing w:val="1"/>
        </w:rPr>
        <w:t>и</w:t>
      </w:r>
      <w:r>
        <w:t>я</w:t>
      </w:r>
      <w:r>
        <w:rPr>
          <w:spacing w:val="2"/>
        </w:rPr>
        <w:t xml:space="preserve"> </w:t>
      </w:r>
      <w:r>
        <w:rPr>
          <w:spacing w:val="-3"/>
        </w:rPr>
        <w:t>т</w:t>
      </w:r>
      <w:r>
        <w:t>е</w:t>
      </w:r>
      <w:r>
        <w:rPr>
          <w:spacing w:val="-1"/>
        </w:rPr>
        <w:t>рри</w:t>
      </w:r>
      <w:r>
        <w:t>т</w:t>
      </w:r>
      <w:r>
        <w:rPr>
          <w:spacing w:val="1"/>
        </w:rPr>
        <w:t>о</w:t>
      </w:r>
      <w:r>
        <w:rPr>
          <w:spacing w:val="-1"/>
        </w:rPr>
        <w:t>р</w:t>
      </w:r>
      <w:r>
        <w:rPr>
          <w:spacing w:val="1"/>
        </w:rPr>
        <w:t>и</w:t>
      </w:r>
      <w:r>
        <w:t>и</w:t>
      </w:r>
      <w:r>
        <w:rPr>
          <w:spacing w:val="1"/>
        </w:rPr>
        <w:t xml:space="preserve"> </w:t>
      </w:r>
      <w:r>
        <w:rPr>
          <w:spacing w:val="-1"/>
        </w:rPr>
        <w:t>п</w:t>
      </w:r>
      <w:r>
        <w:rPr>
          <w:spacing w:val="1"/>
        </w:rPr>
        <w:t>о</w:t>
      </w:r>
      <w:r>
        <w:rPr>
          <w:spacing w:val="-1"/>
        </w:rPr>
        <w:t>л</w:t>
      </w:r>
      <w:r>
        <w:rPr>
          <w:spacing w:val="-4"/>
        </w:rPr>
        <w:t>у</w:t>
      </w:r>
      <w:r>
        <w:rPr>
          <w:spacing w:val="1"/>
        </w:rPr>
        <w:t>о</w:t>
      </w:r>
      <w:r>
        <w:t>ст</w:t>
      </w:r>
      <w:r>
        <w:rPr>
          <w:spacing w:val="1"/>
        </w:rPr>
        <w:t>ро</w:t>
      </w:r>
      <w:r>
        <w:rPr>
          <w:spacing w:val="-3"/>
        </w:rPr>
        <w:t>в</w:t>
      </w:r>
      <w:r>
        <w:t xml:space="preserve">а; </w:t>
      </w:r>
      <w:r>
        <w:rPr>
          <w:spacing w:val="-4"/>
        </w:rPr>
        <w:t>у</w:t>
      </w:r>
      <w:r>
        <w:rPr>
          <w:spacing w:val="1"/>
        </w:rPr>
        <w:t>ни</w:t>
      </w:r>
      <w:r>
        <w:t>кал</w:t>
      </w:r>
      <w:r>
        <w:rPr>
          <w:spacing w:val="-1"/>
        </w:rPr>
        <w:t>ь</w:t>
      </w:r>
      <w:r>
        <w:rPr>
          <w:spacing w:val="1"/>
        </w:rPr>
        <w:t>но</w:t>
      </w:r>
      <w:r>
        <w:t xml:space="preserve">сть </w:t>
      </w:r>
      <w:r>
        <w:rPr>
          <w:spacing w:val="1"/>
        </w:rPr>
        <w:t>п</w:t>
      </w:r>
      <w:r>
        <w:rPr>
          <w:spacing w:val="-1"/>
        </w:rPr>
        <w:t>рир</w:t>
      </w:r>
      <w:r>
        <w:rPr>
          <w:spacing w:val="1"/>
        </w:rPr>
        <w:t>о</w:t>
      </w:r>
      <w:r>
        <w:rPr>
          <w:spacing w:val="-1"/>
        </w:rPr>
        <w:t>д</w:t>
      </w:r>
      <w:r>
        <w:rPr>
          <w:spacing w:val="1"/>
        </w:rPr>
        <w:t>ы</w:t>
      </w:r>
      <w:r>
        <w:t>)).</w:t>
      </w:r>
    </w:p>
    <w:p w:rsidR="005C14E3" w:rsidRDefault="005C14E3">
      <w:pPr>
        <w:tabs>
          <w:tab w:val="left" w:pos="426"/>
        </w:tabs>
        <w:autoSpaceDE w:val="0"/>
        <w:ind w:firstLine="709"/>
        <w:jc w:val="both"/>
      </w:pPr>
      <w:r>
        <w:t>Кавказ (</w:t>
      </w:r>
      <w:r>
        <w:rPr>
          <w:spacing w:val="-1"/>
        </w:rPr>
        <w:t>п</w:t>
      </w:r>
      <w:r>
        <w:rPr>
          <w:spacing w:val="1"/>
        </w:rPr>
        <w:t>р</w:t>
      </w:r>
      <w:r>
        <w:rPr>
          <w:spacing w:val="-2"/>
        </w:rPr>
        <w:t>е</w:t>
      </w:r>
      <w:r>
        <w:rPr>
          <w:spacing w:val="1"/>
        </w:rPr>
        <w:t>д</w:t>
      </w:r>
      <w:r>
        <w:rPr>
          <w:spacing w:val="-2"/>
        </w:rPr>
        <w:t>г</w:t>
      </w:r>
      <w:r>
        <w:rPr>
          <w:spacing w:val="1"/>
        </w:rPr>
        <w:t>о</w:t>
      </w:r>
      <w:r>
        <w:rPr>
          <w:spacing w:val="-1"/>
        </w:rPr>
        <w:t>р</w:t>
      </w:r>
      <w:r>
        <w:rPr>
          <w:spacing w:val="1"/>
        </w:rPr>
        <w:t>н</w:t>
      </w:r>
      <w:r>
        <w:t>ая и г</w:t>
      </w:r>
      <w:r>
        <w:rPr>
          <w:spacing w:val="-1"/>
        </w:rPr>
        <w:t>о</w:t>
      </w:r>
      <w:r>
        <w:rPr>
          <w:spacing w:val="1"/>
        </w:rPr>
        <w:t>рн</w:t>
      </w:r>
      <w:r>
        <w:rPr>
          <w:spacing w:val="-2"/>
        </w:rPr>
        <w:t>а</w:t>
      </w:r>
      <w:r>
        <w:t>я час</w:t>
      </w:r>
      <w:r>
        <w:rPr>
          <w:spacing w:val="-2"/>
        </w:rPr>
        <w:t>т</w:t>
      </w:r>
      <w:r>
        <w:rPr>
          <w:spacing w:val="1"/>
        </w:rPr>
        <w:t>и</w:t>
      </w:r>
      <w:r>
        <w:t>; м</w:t>
      </w:r>
      <w:r>
        <w:rPr>
          <w:spacing w:val="1"/>
        </w:rPr>
        <w:t>о</w:t>
      </w:r>
      <w:r>
        <w:rPr>
          <w:spacing w:val="-1"/>
        </w:rPr>
        <w:t>лод</w:t>
      </w:r>
      <w:r>
        <w:rPr>
          <w:spacing w:val="1"/>
        </w:rPr>
        <w:t>ы</w:t>
      </w:r>
      <w:r>
        <w:t>е</w:t>
      </w:r>
      <w:r>
        <w:rPr>
          <w:spacing w:val="2"/>
        </w:rPr>
        <w:t xml:space="preserve"> </w:t>
      </w:r>
      <w:r>
        <w:t>г</w:t>
      </w:r>
      <w:r>
        <w:rPr>
          <w:spacing w:val="-1"/>
        </w:rPr>
        <w:t>ор</w:t>
      </w:r>
      <w:r>
        <w:t>ы</w:t>
      </w:r>
      <w:r>
        <w:rPr>
          <w:spacing w:val="3"/>
        </w:rPr>
        <w:t xml:space="preserve"> </w:t>
      </w:r>
      <w:r>
        <w:t>с</w:t>
      </w:r>
      <w:r>
        <w:rPr>
          <w:spacing w:val="2"/>
        </w:rPr>
        <w:t xml:space="preserve"> </w:t>
      </w:r>
      <w:r>
        <w:rPr>
          <w:spacing w:val="-2"/>
        </w:rPr>
        <w:t>с</w:t>
      </w:r>
      <w:r>
        <w:t>ам</w:t>
      </w:r>
      <w:r>
        <w:rPr>
          <w:spacing w:val="-1"/>
        </w:rPr>
        <w:t>о</w:t>
      </w:r>
      <w:r>
        <w:t>й</w:t>
      </w:r>
      <w:r>
        <w:rPr>
          <w:spacing w:val="3"/>
        </w:rPr>
        <w:t xml:space="preserve"> </w:t>
      </w:r>
      <w:r>
        <w:t>вы</w:t>
      </w:r>
      <w:r>
        <w:rPr>
          <w:spacing w:val="-2"/>
        </w:rPr>
        <w:t>с</w:t>
      </w:r>
      <w:r>
        <w:rPr>
          <w:spacing w:val="1"/>
        </w:rPr>
        <w:t>о</w:t>
      </w:r>
      <w:r>
        <w:rPr>
          <w:spacing w:val="-2"/>
        </w:rPr>
        <w:t>к</w:t>
      </w:r>
      <w:r>
        <w:rPr>
          <w:spacing w:val="1"/>
        </w:rPr>
        <w:t>о</w:t>
      </w:r>
      <w:r>
        <w:t>й т</w:t>
      </w:r>
      <w:r>
        <w:rPr>
          <w:spacing w:val="1"/>
        </w:rPr>
        <w:t>о</w:t>
      </w:r>
      <w:r>
        <w:t>ч</w:t>
      </w:r>
      <w:r>
        <w:rPr>
          <w:spacing w:val="-2"/>
        </w:rPr>
        <w:t>к</w:t>
      </w:r>
      <w:r>
        <w:rPr>
          <w:spacing w:val="-1"/>
        </w:rPr>
        <w:t>о</w:t>
      </w:r>
      <w:r>
        <w:t>й</w:t>
      </w:r>
      <w:r>
        <w:rPr>
          <w:spacing w:val="3"/>
        </w:rPr>
        <w:t xml:space="preserve"> </w:t>
      </w:r>
      <w:r>
        <w:t>ст</w:t>
      </w:r>
      <w:r>
        <w:rPr>
          <w:spacing w:val="1"/>
        </w:rPr>
        <w:t>р</w:t>
      </w:r>
      <w:r>
        <w:rPr>
          <w:spacing w:val="-2"/>
        </w:rPr>
        <w:t>а</w:t>
      </w:r>
      <w:r>
        <w:rPr>
          <w:spacing w:val="1"/>
        </w:rPr>
        <w:t>н</w:t>
      </w:r>
      <w:r>
        <w:rPr>
          <w:spacing w:val="-1"/>
        </w:rPr>
        <w:t>ы</w:t>
      </w:r>
      <w:r>
        <w:t>;</w:t>
      </w:r>
      <w:r>
        <w:rPr>
          <w:spacing w:val="3"/>
        </w:rPr>
        <w:t xml:space="preserve"> </w:t>
      </w:r>
      <w:r>
        <w:rPr>
          <w:spacing w:val="1"/>
        </w:rPr>
        <w:t>о</w:t>
      </w:r>
      <w:r>
        <w:rPr>
          <w:spacing w:val="-2"/>
        </w:rPr>
        <w:t>с</w:t>
      </w:r>
      <w:r>
        <w:rPr>
          <w:spacing w:val="-1"/>
        </w:rPr>
        <w:t>о</w:t>
      </w:r>
      <w:r>
        <w:rPr>
          <w:spacing w:val="1"/>
        </w:rPr>
        <w:t>б</w:t>
      </w:r>
      <w:r>
        <w:t>е</w:t>
      </w:r>
      <w:r>
        <w:rPr>
          <w:spacing w:val="-1"/>
        </w:rPr>
        <w:t>нн</w:t>
      </w:r>
      <w:r>
        <w:rPr>
          <w:spacing w:val="1"/>
        </w:rPr>
        <w:t>о</w:t>
      </w:r>
      <w:r>
        <w:t>сти</w:t>
      </w:r>
      <w:r>
        <w:rPr>
          <w:spacing w:val="3"/>
        </w:rPr>
        <w:t xml:space="preserve"> </w:t>
      </w:r>
      <w:r>
        <w:t>к</w:t>
      </w:r>
      <w:r>
        <w:rPr>
          <w:spacing w:val="-3"/>
        </w:rPr>
        <w:t>л</w:t>
      </w:r>
      <w:r>
        <w:rPr>
          <w:spacing w:val="1"/>
        </w:rPr>
        <w:t>и</w:t>
      </w:r>
      <w:r>
        <w:t>мата</w:t>
      </w:r>
      <w:r>
        <w:rPr>
          <w:spacing w:val="2"/>
        </w:rPr>
        <w:t xml:space="preserve"> </w:t>
      </w:r>
      <w:r>
        <w:t>в западн</w:t>
      </w:r>
      <w:r>
        <w:rPr>
          <w:spacing w:val="-1"/>
        </w:rPr>
        <w:t>ы</w:t>
      </w:r>
      <w:r>
        <w:t>х</w:t>
      </w:r>
      <w:r>
        <w:rPr>
          <w:spacing w:val="3"/>
        </w:rPr>
        <w:t xml:space="preserve"> </w:t>
      </w:r>
      <w:r>
        <w:t>и</w:t>
      </w:r>
      <w:r>
        <w:rPr>
          <w:spacing w:val="3"/>
        </w:rPr>
        <w:t xml:space="preserve"> </w:t>
      </w:r>
      <w:r>
        <w:t>вос</w:t>
      </w:r>
      <w:r>
        <w:rPr>
          <w:spacing w:val="-2"/>
        </w:rPr>
        <w:t>т</w:t>
      </w:r>
      <w:r>
        <w:rPr>
          <w:spacing w:val="1"/>
        </w:rPr>
        <w:t>о</w:t>
      </w:r>
      <w:r>
        <w:rPr>
          <w:spacing w:val="-2"/>
        </w:rPr>
        <w:t>ч</w:t>
      </w:r>
      <w:r>
        <w:rPr>
          <w:spacing w:val="1"/>
        </w:rPr>
        <w:t>н</w:t>
      </w:r>
      <w:r>
        <w:rPr>
          <w:spacing w:val="-1"/>
        </w:rPr>
        <w:t>ы</w:t>
      </w:r>
      <w:r>
        <w:t>х</w:t>
      </w:r>
      <w:r>
        <w:rPr>
          <w:spacing w:val="3"/>
        </w:rPr>
        <w:t xml:space="preserve"> </w:t>
      </w:r>
      <w:r>
        <w:t>част</w:t>
      </w:r>
      <w:r>
        <w:rPr>
          <w:spacing w:val="-2"/>
        </w:rPr>
        <w:t>я</w:t>
      </w:r>
      <w:r>
        <w:rPr>
          <w:spacing w:val="-1"/>
        </w:rPr>
        <w:t>х</w:t>
      </w:r>
      <w:r>
        <w:t>;</w:t>
      </w:r>
      <w:r>
        <w:rPr>
          <w:spacing w:val="3"/>
        </w:rPr>
        <w:t xml:space="preserve"> </w:t>
      </w:r>
      <w:r>
        <w:t>вы</w:t>
      </w:r>
      <w:r>
        <w:rPr>
          <w:spacing w:val="-2"/>
        </w:rPr>
        <w:t>с</w:t>
      </w:r>
      <w:r>
        <w:rPr>
          <w:spacing w:val="1"/>
        </w:rPr>
        <w:t>о</w:t>
      </w:r>
      <w:r>
        <w:t>т</w:t>
      </w:r>
      <w:r>
        <w:rPr>
          <w:spacing w:val="-2"/>
        </w:rPr>
        <w:t>н</w:t>
      </w:r>
      <w:r>
        <w:t xml:space="preserve">ая </w:t>
      </w:r>
      <w:r>
        <w:rPr>
          <w:spacing w:val="1"/>
        </w:rPr>
        <w:t>п</w:t>
      </w:r>
      <w:r>
        <w:rPr>
          <w:spacing w:val="-1"/>
        </w:rPr>
        <w:t>о</w:t>
      </w:r>
      <w:r>
        <w:t>яс</w:t>
      </w:r>
      <w:r>
        <w:rPr>
          <w:spacing w:val="-1"/>
        </w:rPr>
        <w:t>н</w:t>
      </w:r>
      <w:r>
        <w:rPr>
          <w:spacing w:val="1"/>
        </w:rPr>
        <w:t>о</w:t>
      </w:r>
      <w:r>
        <w:t>ст</w:t>
      </w:r>
      <w:r>
        <w:rPr>
          <w:spacing w:val="-3"/>
        </w:rPr>
        <w:t>ь</w:t>
      </w:r>
      <w:r>
        <w:t>;</w:t>
      </w:r>
      <w:r>
        <w:rPr>
          <w:spacing w:val="5"/>
        </w:rPr>
        <w:t xml:space="preserve"> </w:t>
      </w:r>
      <w:r>
        <w:rPr>
          <w:spacing w:val="-1"/>
        </w:rPr>
        <w:t>п</w:t>
      </w:r>
      <w:r>
        <w:rPr>
          <w:spacing w:val="1"/>
        </w:rPr>
        <w:t>р</w:t>
      </w:r>
      <w:r>
        <w:rPr>
          <w:spacing w:val="-1"/>
        </w:rPr>
        <w:t>иро</w:t>
      </w:r>
      <w:r>
        <w:rPr>
          <w:spacing w:val="1"/>
        </w:rPr>
        <w:t>д</w:t>
      </w:r>
      <w:r>
        <w:rPr>
          <w:spacing w:val="-1"/>
        </w:rPr>
        <w:t>н</w:t>
      </w:r>
      <w:r>
        <w:rPr>
          <w:spacing w:val="1"/>
        </w:rPr>
        <w:t>ы</w:t>
      </w:r>
      <w:r>
        <w:t>е</w:t>
      </w:r>
      <w:r>
        <w:rPr>
          <w:spacing w:val="1"/>
        </w:rPr>
        <w:t xml:space="preserve"> о</w:t>
      </w:r>
      <w:r>
        <w:t>т</w:t>
      </w:r>
      <w:r>
        <w:rPr>
          <w:spacing w:val="-1"/>
        </w:rPr>
        <w:t>л</w:t>
      </w:r>
      <w:r>
        <w:rPr>
          <w:spacing w:val="1"/>
        </w:rPr>
        <w:t>и</w:t>
      </w:r>
      <w:r>
        <w:rPr>
          <w:spacing w:val="-2"/>
        </w:rPr>
        <w:t>ч</w:t>
      </w:r>
      <w:r>
        <w:rPr>
          <w:spacing w:val="1"/>
        </w:rPr>
        <w:t>и</w:t>
      </w:r>
      <w:r>
        <w:t>я</w:t>
      </w:r>
      <w:r>
        <w:rPr>
          <w:spacing w:val="2"/>
        </w:rPr>
        <w:t xml:space="preserve"> </w:t>
      </w:r>
      <w:r>
        <w:t>те</w:t>
      </w:r>
      <w:r>
        <w:rPr>
          <w:spacing w:val="-1"/>
        </w:rPr>
        <w:t>р</w:t>
      </w:r>
      <w:r>
        <w:rPr>
          <w:spacing w:val="1"/>
        </w:rPr>
        <w:t>ри</w:t>
      </w:r>
      <w:r>
        <w:rPr>
          <w:spacing w:val="-3"/>
        </w:rPr>
        <w:t>т</w:t>
      </w:r>
      <w:r>
        <w:rPr>
          <w:spacing w:val="1"/>
        </w:rPr>
        <w:t>о</w:t>
      </w:r>
      <w:r>
        <w:rPr>
          <w:spacing w:val="-1"/>
        </w:rPr>
        <w:t>ри</w:t>
      </w:r>
      <w:r>
        <w:rPr>
          <w:spacing w:val="1"/>
        </w:rPr>
        <w:t>и</w:t>
      </w:r>
      <w:r>
        <w:t>;</w:t>
      </w:r>
      <w:r>
        <w:rPr>
          <w:spacing w:val="5"/>
        </w:rPr>
        <w:t xml:space="preserve"> </w:t>
      </w:r>
      <w:r>
        <w:rPr>
          <w:spacing w:val="-4"/>
        </w:rPr>
        <w:t>у</w:t>
      </w:r>
      <w:r>
        <w:rPr>
          <w:spacing w:val="1"/>
        </w:rPr>
        <w:t>ни</w:t>
      </w:r>
      <w:r>
        <w:rPr>
          <w:spacing w:val="-2"/>
        </w:rPr>
        <w:t>к</w:t>
      </w:r>
      <w:r>
        <w:t>ал</w:t>
      </w:r>
      <w:r>
        <w:rPr>
          <w:spacing w:val="-2"/>
        </w:rPr>
        <w:t>ь</w:t>
      </w:r>
      <w:r>
        <w:rPr>
          <w:spacing w:val="1"/>
        </w:rPr>
        <w:t>но</w:t>
      </w:r>
      <w:r>
        <w:t xml:space="preserve">сть </w:t>
      </w:r>
      <w:r>
        <w:rPr>
          <w:spacing w:val="1"/>
        </w:rPr>
        <w:t>п</w:t>
      </w:r>
      <w:r>
        <w:rPr>
          <w:spacing w:val="-1"/>
        </w:rPr>
        <w:t>ри</w:t>
      </w:r>
      <w:r>
        <w:rPr>
          <w:spacing w:val="1"/>
        </w:rPr>
        <w:t>р</w:t>
      </w:r>
      <w:r>
        <w:rPr>
          <w:spacing w:val="-1"/>
        </w:rPr>
        <w:t>од</w:t>
      </w:r>
      <w:r>
        <w:t>ы Че</w:t>
      </w:r>
      <w:r>
        <w:rPr>
          <w:spacing w:val="-1"/>
        </w:rPr>
        <w:t>р</w:t>
      </w:r>
      <w:r>
        <w:rPr>
          <w:spacing w:val="1"/>
        </w:rPr>
        <w:t>но</w:t>
      </w:r>
      <w:r>
        <w:rPr>
          <w:spacing w:val="-3"/>
        </w:rPr>
        <w:t>м</w:t>
      </w:r>
      <w:r>
        <w:rPr>
          <w:spacing w:val="-1"/>
        </w:rPr>
        <w:t>о</w:t>
      </w:r>
      <w:r>
        <w:rPr>
          <w:spacing w:val="1"/>
        </w:rPr>
        <w:t>р</w:t>
      </w:r>
      <w:r>
        <w:t>с</w:t>
      </w:r>
      <w:r>
        <w:rPr>
          <w:spacing w:val="-2"/>
        </w:rPr>
        <w:t>к</w:t>
      </w:r>
      <w:r>
        <w:rPr>
          <w:spacing w:val="1"/>
        </w:rPr>
        <w:t>о</w:t>
      </w:r>
      <w:r>
        <w:rPr>
          <w:spacing w:val="-2"/>
        </w:rPr>
        <w:t>г</w:t>
      </w:r>
      <w:r>
        <w:t>о</w:t>
      </w:r>
      <w:r>
        <w:rPr>
          <w:spacing w:val="1"/>
        </w:rPr>
        <w:t xml:space="preserve"> </w:t>
      </w:r>
      <w:r>
        <w:rPr>
          <w:spacing w:val="-2"/>
        </w:rPr>
        <w:t>п</w:t>
      </w:r>
      <w:r>
        <w:rPr>
          <w:spacing w:val="1"/>
        </w:rPr>
        <w:t>о</w:t>
      </w:r>
      <w:r>
        <w:rPr>
          <w:spacing w:val="-1"/>
        </w:rPr>
        <w:t>б</w:t>
      </w:r>
      <w:r>
        <w:t>е</w:t>
      </w:r>
      <w:r>
        <w:rPr>
          <w:spacing w:val="1"/>
        </w:rPr>
        <w:t>р</w:t>
      </w:r>
      <w:r>
        <w:t>еж</w:t>
      </w:r>
      <w:r>
        <w:rPr>
          <w:spacing w:val="-3"/>
        </w:rPr>
        <w:t>ь</w:t>
      </w:r>
      <w:r>
        <w:t>я).</w:t>
      </w:r>
    </w:p>
    <w:p w:rsidR="005C14E3" w:rsidRDefault="005C14E3">
      <w:pPr>
        <w:tabs>
          <w:tab w:val="left" w:pos="426"/>
        </w:tabs>
        <w:autoSpaceDE w:val="0"/>
        <w:ind w:firstLine="709"/>
        <w:jc w:val="both"/>
      </w:pPr>
      <w:r>
        <w:t>У</w:t>
      </w:r>
      <w:r>
        <w:rPr>
          <w:spacing w:val="1"/>
        </w:rPr>
        <w:t>р</w:t>
      </w:r>
      <w:r>
        <w:t xml:space="preserve">ал </w:t>
      </w:r>
      <w:r>
        <w:rPr>
          <w:spacing w:val="-2"/>
        </w:rPr>
        <w:t>(</w:t>
      </w:r>
      <w:r>
        <w:rPr>
          <w:spacing w:val="1"/>
        </w:rPr>
        <w:t>о</w:t>
      </w:r>
      <w:r>
        <w:rPr>
          <w:spacing w:val="-2"/>
        </w:rPr>
        <w:t>с</w:t>
      </w:r>
      <w:r>
        <w:rPr>
          <w:spacing w:val="1"/>
        </w:rPr>
        <w:t>об</w:t>
      </w:r>
      <w:r>
        <w:rPr>
          <w:spacing w:val="-2"/>
        </w:rPr>
        <w:t>е</w:t>
      </w:r>
      <w:r>
        <w:rPr>
          <w:spacing w:val="-1"/>
        </w:rPr>
        <w:t>н</w:t>
      </w:r>
      <w:r>
        <w:rPr>
          <w:spacing w:val="1"/>
        </w:rPr>
        <w:t>но</w:t>
      </w:r>
      <w:r>
        <w:t>с</w:t>
      </w:r>
      <w:r>
        <w:rPr>
          <w:spacing w:val="-3"/>
        </w:rPr>
        <w:t>т</w:t>
      </w:r>
      <w:r>
        <w:t>и географического</w:t>
      </w:r>
      <w:r>
        <w:rPr>
          <w:spacing w:val="1"/>
        </w:rPr>
        <w:t xml:space="preserve"> </w:t>
      </w:r>
      <w:r>
        <w:rPr>
          <w:spacing w:val="-1"/>
        </w:rPr>
        <w:t>п</w:t>
      </w:r>
      <w:r>
        <w:rPr>
          <w:spacing w:val="1"/>
        </w:rPr>
        <w:t>о</w:t>
      </w:r>
      <w:r>
        <w:rPr>
          <w:spacing w:val="-1"/>
        </w:rPr>
        <w:t>л</w:t>
      </w:r>
      <w:r>
        <w:rPr>
          <w:spacing w:val="1"/>
        </w:rPr>
        <w:t>о</w:t>
      </w:r>
      <w:r>
        <w:rPr>
          <w:spacing w:val="-2"/>
        </w:rPr>
        <w:t>ж</w:t>
      </w:r>
      <w:r>
        <w:t>е</w:t>
      </w:r>
      <w:r>
        <w:rPr>
          <w:spacing w:val="-1"/>
        </w:rPr>
        <w:t>н</w:t>
      </w:r>
      <w:r>
        <w:rPr>
          <w:spacing w:val="1"/>
        </w:rPr>
        <w:t>и</w:t>
      </w:r>
      <w:r>
        <w:rPr>
          <w:spacing w:val="-2"/>
        </w:rPr>
        <w:t>я</w:t>
      </w:r>
      <w:r>
        <w:t>;</w:t>
      </w:r>
      <w:r>
        <w:rPr>
          <w:spacing w:val="1"/>
        </w:rPr>
        <w:t xml:space="preserve"> р</w:t>
      </w:r>
      <w:r>
        <w:rPr>
          <w:spacing w:val="-2"/>
        </w:rPr>
        <w:t>а</w:t>
      </w:r>
      <w:r>
        <w:rPr>
          <w:spacing w:val="1"/>
        </w:rPr>
        <w:t>й</w:t>
      </w:r>
      <w:r>
        <w:rPr>
          <w:spacing w:val="-1"/>
        </w:rPr>
        <w:t>о</w:t>
      </w:r>
      <w:r>
        <w:t>н</w:t>
      </w:r>
      <w:r>
        <w:rPr>
          <w:spacing w:val="1"/>
        </w:rPr>
        <w:t xml:space="preserve"> </w:t>
      </w:r>
      <w:r>
        <w:rPr>
          <w:spacing w:val="-1"/>
        </w:rPr>
        <w:t>д</w:t>
      </w:r>
      <w:r>
        <w:rPr>
          <w:spacing w:val="1"/>
        </w:rPr>
        <w:t>р</w:t>
      </w:r>
      <w:r>
        <w:t>е</w:t>
      </w:r>
      <w:r>
        <w:rPr>
          <w:spacing w:val="-3"/>
        </w:rPr>
        <w:t>в</w:t>
      </w:r>
      <w:r>
        <w:rPr>
          <w:spacing w:val="1"/>
        </w:rPr>
        <w:t>н</w:t>
      </w:r>
      <w:r>
        <w:t>е</w:t>
      </w:r>
      <w:r>
        <w:rPr>
          <w:spacing w:val="-2"/>
        </w:rPr>
        <w:t>г</w:t>
      </w:r>
      <w:r>
        <w:t>о г</w:t>
      </w:r>
      <w:r>
        <w:rPr>
          <w:spacing w:val="-1"/>
        </w:rPr>
        <w:t>о</w:t>
      </w:r>
      <w:r>
        <w:rPr>
          <w:spacing w:val="1"/>
        </w:rPr>
        <w:t>р</w:t>
      </w:r>
      <w:r>
        <w:rPr>
          <w:spacing w:val="-1"/>
        </w:rPr>
        <w:t>оо</w:t>
      </w:r>
      <w:r>
        <w:rPr>
          <w:spacing w:val="1"/>
        </w:rPr>
        <w:t>бр</w:t>
      </w:r>
      <w:r>
        <w:t>а</w:t>
      </w:r>
      <w:r>
        <w:rPr>
          <w:spacing w:val="-3"/>
        </w:rPr>
        <w:t>з</w:t>
      </w:r>
      <w:r>
        <w:rPr>
          <w:spacing w:val="1"/>
        </w:rPr>
        <w:t>о</w:t>
      </w:r>
      <w:r>
        <w:t>в</w:t>
      </w:r>
      <w:r>
        <w:rPr>
          <w:spacing w:val="-3"/>
        </w:rPr>
        <w:t>а</w:t>
      </w:r>
      <w:r>
        <w:rPr>
          <w:spacing w:val="1"/>
        </w:rPr>
        <w:t>н</w:t>
      </w:r>
      <w:r>
        <w:rPr>
          <w:spacing w:val="-1"/>
        </w:rPr>
        <w:t>и</w:t>
      </w:r>
      <w:r>
        <w:rPr>
          <w:spacing w:val="-2"/>
        </w:rPr>
        <w:t>я</w:t>
      </w:r>
      <w:r>
        <w:t xml:space="preserve">; </w:t>
      </w:r>
      <w:r>
        <w:rPr>
          <w:spacing w:val="1"/>
        </w:rPr>
        <w:t>бо</w:t>
      </w:r>
      <w:r>
        <w:rPr>
          <w:spacing w:val="-2"/>
        </w:rPr>
        <w:t>г</w:t>
      </w:r>
      <w:r>
        <w:t>атст</w:t>
      </w:r>
      <w:r>
        <w:rPr>
          <w:spacing w:val="-1"/>
        </w:rPr>
        <w:t>в</w:t>
      </w:r>
      <w:r>
        <w:t>о</w:t>
      </w:r>
      <w:r>
        <w:rPr>
          <w:spacing w:val="1"/>
        </w:rPr>
        <w:t xml:space="preserve"> </w:t>
      </w:r>
      <w:r>
        <w:rPr>
          <w:spacing w:val="-1"/>
        </w:rPr>
        <w:t>п</w:t>
      </w:r>
      <w:r>
        <w:rPr>
          <w:spacing w:val="1"/>
        </w:rPr>
        <w:t>о</w:t>
      </w:r>
      <w:r>
        <w:rPr>
          <w:spacing w:val="-1"/>
        </w:rPr>
        <w:t>л</w:t>
      </w:r>
      <w:r>
        <w:t>ез</w:t>
      </w:r>
      <w:r>
        <w:rPr>
          <w:spacing w:val="-2"/>
        </w:rPr>
        <w:t>н</w:t>
      </w:r>
      <w:r>
        <w:rPr>
          <w:spacing w:val="-1"/>
        </w:rPr>
        <w:t>ы</w:t>
      </w:r>
      <w:r>
        <w:t>ми</w:t>
      </w:r>
      <w:r>
        <w:rPr>
          <w:spacing w:val="3"/>
        </w:rPr>
        <w:t xml:space="preserve"> </w:t>
      </w:r>
      <w:r>
        <w:rPr>
          <w:spacing w:val="1"/>
        </w:rPr>
        <w:t>и</w:t>
      </w:r>
      <w:r>
        <w:rPr>
          <w:spacing w:val="-2"/>
        </w:rPr>
        <w:t>с</w:t>
      </w:r>
      <w:r>
        <w:t>к</w:t>
      </w:r>
      <w:r>
        <w:rPr>
          <w:spacing w:val="-1"/>
        </w:rPr>
        <w:t>о</w:t>
      </w:r>
      <w:r>
        <w:rPr>
          <w:spacing w:val="1"/>
        </w:rPr>
        <w:t>п</w:t>
      </w:r>
      <w:r>
        <w:t>а</w:t>
      </w:r>
      <w:r>
        <w:rPr>
          <w:spacing w:val="-2"/>
        </w:rPr>
        <w:t>е</w:t>
      </w:r>
      <w:r>
        <w:t>мы</w:t>
      </w:r>
      <w:r>
        <w:rPr>
          <w:spacing w:val="-2"/>
        </w:rPr>
        <w:t>м</w:t>
      </w:r>
      <w:r>
        <w:rPr>
          <w:spacing w:val="-1"/>
        </w:rPr>
        <w:t>и</w:t>
      </w:r>
      <w:r>
        <w:t>;</w:t>
      </w:r>
      <w:r>
        <w:rPr>
          <w:spacing w:val="3"/>
        </w:rPr>
        <w:t xml:space="preserve"> </w:t>
      </w:r>
      <w:r>
        <w:rPr>
          <w:spacing w:val="-2"/>
        </w:rPr>
        <w:t>с</w:t>
      </w:r>
      <w:r>
        <w:rPr>
          <w:spacing w:val="-4"/>
        </w:rPr>
        <w:t>у</w:t>
      </w:r>
      <w:r>
        <w:rPr>
          <w:spacing w:val="1"/>
        </w:rPr>
        <w:t>ро</w:t>
      </w:r>
      <w:r>
        <w:t>вость</w:t>
      </w:r>
      <w:r>
        <w:rPr>
          <w:spacing w:val="2"/>
        </w:rPr>
        <w:t xml:space="preserve"> </w:t>
      </w:r>
      <w:r>
        <w:t>кли</w:t>
      </w:r>
      <w:r>
        <w:rPr>
          <w:spacing w:val="-2"/>
        </w:rPr>
        <w:t>м</w:t>
      </w:r>
      <w:r>
        <w:t xml:space="preserve">ата </w:t>
      </w:r>
      <w:r>
        <w:rPr>
          <w:spacing w:val="1"/>
        </w:rPr>
        <w:t>н</w:t>
      </w:r>
      <w:r>
        <w:t>а</w:t>
      </w:r>
      <w:r>
        <w:rPr>
          <w:spacing w:val="3"/>
        </w:rPr>
        <w:t xml:space="preserve"> </w:t>
      </w:r>
      <w:r>
        <w:t>сев</w:t>
      </w:r>
      <w:r>
        <w:rPr>
          <w:spacing w:val="-3"/>
        </w:rPr>
        <w:t>е</w:t>
      </w:r>
      <w:r>
        <w:rPr>
          <w:spacing w:val="1"/>
        </w:rPr>
        <w:t>р</w:t>
      </w:r>
      <w:r>
        <w:t>е и</w:t>
      </w:r>
      <w:r>
        <w:rPr>
          <w:spacing w:val="3"/>
        </w:rPr>
        <w:t xml:space="preserve"> </w:t>
      </w:r>
      <w:r>
        <w:t>в</w:t>
      </w:r>
      <w:r>
        <w:rPr>
          <w:spacing w:val="-1"/>
        </w:rPr>
        <w:t>л</w:t>
      </w:r>
      <w:r>
        <w:rPr>
          <w:spacing w:val="1"/>
        </w:rPr>
        <w:t>и</w:t>
      </w:r>
      <w:r>
        <w:rPr>
          <w:spacing w:val="-2"/>
        </w:rPr>
        <w:t>я</w:t>
      </w:r>
      <w:r>
        <w:rPr>
          <w:spacing w:val="1"/>
        </w:rPr>
        <w:t>н</w:t>
      </w:r>
      <w:r>
        <w:rPr>
          <w:spacing w:val="-1"/>
        </w:rPr>
        <w:t>и</w:t>
      </w:r>
      <w:r>
        <w:t>е к</w:t>
      </w:r>
      <w:r>
        <w:rPr>
          <w:spacing w:val="-1"/>
        </w:rPr>
        <w:t>о</w:t>
      </w:r>
      <w:r>
        <w:rPr>
          <w:spacing w:val="1"/>
        </w:rPr>
        <w:t>н</w:t>
      </w:r>
      <w:r>
        <w:t>т</w:t>
      </w:r>
      <w:r>
        <w:rPr>
          <w:spacing w:val="-2"/>
        </w:rPr>
        <w:t>и</w:t>
      </w:r>
      <w:r>
        <w:rPr>
          <w:spacing w:val="1"/>
        </w:rPr>
        <w:t>н</w:t>
      </w:r>
      <w:r>
        <w:t>е</w:t>
      </w:r>
      <w:r>
        <w:rPr>
          <w:spacing w:val="1"/>
        </w:rPr>
        <w:t>н</w:t>
      </w:r>
      <w:r>
        <w:rPr>
          <w:spacing w:val="-3"/>
        </w:rPr>
        <w:t>т</w:t>
      </w:r>
      <w:r>
        <w:t>ал</w:t>
      </w:r>
      <w:r>
        <w:rPr>
          <w:spacing w:val="-2"/>
        </w:rPr>
        <w:t>ь</w:t>
      </w:r>
      <w:r>
        <w:rPr>
          <w:spacing w:val="1"/>
        </w:rPr>
        <w:t>н</w:t>
      </w:r>
      <w:r>
        <w:rPr>
          <w:spacing w:val="-1"/>
        </w:rPr>
        <w:t>о</w:t>
      </w:r>
      <w:r>
        <w:t xml:space="preserve">сти </w:t>
      </w:r>
      <w:r>
        <w:rPr>
          <w:spacing w:val="1"/>
        </w:rPr>
        <w:t>н</w:t>
      </w:r>
      <w:r>
        <w:t>а</w:t>
      </w:r>
      <w:r>
        <w:rPr>
          <w:spacing w:val="2"/>
        </w:rPr>
        <w:t xml:space="preserve"> </w:t>
      </w:r>
      <w:r>
        <w:rPr>
          <w:spacing w:val="-1"/>
        </w:rPr>
        <w:t>ю</w:t>
      </w:r>
      <w:r>
        <w:t>г</w:t>
      </w:r>
      <w:r>
        <w:rPr>
          <w:spacing w:val="-2"/>
        </w:rPr>
        <w:t>е</w:t>
      </w:r>
      <w:r>
        <w:t>;</w:t>
      </w:r>
      <w:r>
        <w:rPr>
          <w:spacing w:val="3"/>
        </w:rPr>
        <w:t xml:space="preserve"> </w:t>
      </w:r>
      <w:r>
        <w:t>вы</w:t>
      </w:r>
      <w:r>
        <w:rPr>
          <w:spacing w:val="-2"/>
        </w:rPr>
        <w:t>с</w:t>
      </w:r>
      <w:r>
        <w:rPr>
          <w:spacing w:val="1"/>
        </w:rPr>
        <w:t>о</w:t>
      </w:r>
      <w:r>
        <w:rPr>
          <w:spacing w:val="-3"/>
        </w:rPr>
        <w:t>т</w:t>
      </w:r>
      <w:r>
        <w:rPr>
          <w:spacing w:val="1"/>
        </w:rPr>
        <w:t>н</w:t>
      </w:r>
      <w:r>
        <w:rPr>
          <w:spacing w:val="-2"/>
        </w:rPr>
        <w:t>а</w:t>
      </w:r>
      <w:r>
        <w:t>я</w:t>
      </w:r>
      <w:r>
        <w:rPr>
          <w:spacing w:val="2"/>
        </w:rPr>
        <w:t xml:space="preserve"> </w:t>
      </w:r>
      <w:r>
        <w:rPr>
          <w:spacing w:val="-1"/>
        </w:rPr>
        <w:t>п</w:t>
      </w:r>
      <w:r>
        <w:rPr>
          <w:spacing w:val="1"/>
        </w:rPr>
        <w:t>о</w:t>
      </w:r>
      <w:r>
        <w:t>я</w:t>
      </w:r>
      <w:r>
        <w:rPr>
          <w:spacing w:val="-2"/>
        </w:rPr>
        <w:t>с</w:t>
      </w:r>
      <w:r>
        <w:rPr>
          <w:spacing w:val="1"/>
        </w:rPr>
        <w:t>н</w:t>
      </w:r>
      <w:r>
        <w:rPr>
          <w:spacing w:val="-1"/>
        </w:rPr>
        <w:t>о</w:t>
      </w:r>
      <w:r>
        <w:rPr>
          <w:spacing w:val="6"/>
        </w:rPr>
        <w:t>с</w:t>
      </w:r>
      <w:r>
        <w:t>ть</w:t>
      </w:r>
      <w:r>
        <w:rPr>
          <w:spacing w:val="1"/>
        </w:rPr>
        <w:t xml:space="preserve"> </w:t>
      </w:r>
      <w:r>
        <w:t>и</w:t>
      </w:r>
      <w:r>
        <w:rPr>
          <w:spacing w:val="2"/>
        </w:rPr>
        <w:t xml:space="preserve"> </w:t>
      </w:r>
      <w:r>
        <w:rPr>
          <w:spacing w:val="-3"/>
        </w:rPr>
        <w:t>ш</w:t>
      </w:r>
      <w:r>
        <w:rPr>
          <w:spacing w:val="-1"/>
        </w:rPr>
        <w:t>и</w:t>
      </w:r>
      <w:r>
        <w:rPr>
          <w:spacing w:val="1"/>
        </w:rPr>
        <w:t>ро</w:t>
      </w:r>
      <w:r>
        <w:rPr>
          <w:spacing w:val="-3"/>
        </w:rPr>
        <w:t>т</w:t>
      </w:r>
      <w:r>
        <w:rPr>
          <w:spacing w:val="1"/>
        </w:rPr>
        <w:t>н</w:t>
      </w:r>
      <w:r>
        <w:t>ая</w:t>
      </w:r>
      <w:r>
        <w:rPr>
          <w:spacing w:val="2"/>
        </w:rPr>
        <w:t xml:space="preserve"> </w:t>
      </w:r>
      <w:r>
        <w:rPr>
          <w:spacing w:val="-3"/>
        </w:rPr>
        <w:t>з</w:t>
      </w:r>
      <w:r>
        <w:rPr>
          <w:spacing w:val="-1"/>
        </w:rPr>
        <w:t>о</w:t>
      </w:r>
      <w:r>
        <w:rPr>
          <w:spacing w:val="1"/>
        </w:rPr>
        <w:t>н</w:t>
      </w:r>
      <w:r>
        <w:t>ал</w:t>
      </w:r>
      <w:r>
        <w:rPr>
          <w:spacing w:val="-2"/>
        </w:rPr>
        <w:t>ь</w:t>
      </w:r>
      <w:r>
        <w:rPr>
          <w:spacing w:val="-1"/>
        </w:rPr>
        <w:t>н</w:t>
      </w:r>
      <w:r>
        <w:rPr>
          <w:spacing w:val="1"/>
        </w:rPr>
        <w:t>о</w:t>
      </w:r>
      <w:r>
        <w:t>ст</w:t>
      </w:r>
      <w:r>
        <w:rPr>
          <w:spacing w:val="-3"/>
        </w:rPr>
        <w:t>ь</w:t>
      </w:r>
      <w:r>
        <w:t>).</w:t>
      </w:r>
    </w:p>
    <w:p w:rsidR="005C14E3" w:rsidRDefault="005C14E3">
      <w:pPr>
        <w:tabs>
          <w:tab w:val="left" w:pos="426"/>
        </w:tabs>
        <w:autoSpaceDE w:val="0"/>
        <w:ind w:firstLine="709"/>
        <w:jc w:val="both"/>
      </w:pPr>
      <w:r>
        <w:t>Урал (изменение природных особенностей с запада на восток, с севера на юг).</w:t>
      </w:r>
    </w:p>
    <w:p w:rsidR="005C14E3" w:rsidRDefault="005C14E3">
      <w:pPr>
        <w:tabs>
          <w:tab w:val="left" w:pos="426"/>
        </w:tabs>
        <w:autoSpaceDE w:val="0"/>
        <w:ind w:firstLine="709"/>
        <w:jc w:val="both"/>
      </w:pPr>
      <w:r>
        <w:t>Обобщение знаний по особенностям природы европейской части России.</w:t>
      </w:r>
    </w:p>
    <w:p w:rsidR="005C14E3" w:rsidRDefault="005C14E3">
      <w:pPr>
        <w:tabs>
          <w:tab w:val="left" w:pos="426"/>
        </w:tabs>
        <w:autoSpaceDE w:val="0"/>
        <w:ind w:firstLine="709"/>
        <w:jc w:val="both"/>
      </w:pPr>
      <w:r>
        <w:t xml:space="preserve">Моря Северного Ледовитого океана: история освоения, особенности природы морей, ресурсы, значение. Северный морской путь. </w:t>
      </w:r>
    </w:p>
    <w:p w:rsidR="005C14E3" w:rsidRDefault="005C14E3">
      <w:pPr>
        <w:tabs>
          <w:tab w:val="left" w:pos="426"/>
        </w:tabs>
        <w:autoSpaceDE w:val="0"/>
        <w:ind w:firstLine="709"/>
        <w:jc w:val="both"/>
      </w:pPr>
      <w:r>
        <w:t xml:space="preserve">Западная Сибирь (крупнейшая равнина мира; преобладающая высота </w:t>
      </w:r>
      <w:r>
        <w:rPr>
          <w:spacing w:val="1"/>
        </w:rPr>
        <w:t>р</w:t>
      </w:r>
      <w:r>
        <w:t>ел</w:t>
      </w:r>
      <w:r>
        <w:rPr>
          <w:spacing w:val="-2"/>
        </w:rPr>
        <w:t>ь</w:t>
      </w:r>
      <w:r>
        <w:t>еф</w:t>
      </w:r>
      <w:r>
        <w:rPr>
          <w:spacing w:val="-2"/>
        </w:rPr>
        <w:t>а</w:t>
      </w:r>
      <w:r>
        <w:t>;</w:t>
      </w:r>
      <w:r>
        <w:rPr>
          <w:spacing w:val="4"/>
        </w:rPr>
        <w:t xml:space="preserve"> </w:t>
      </w:r>
      <w:r>
        <w:t>за</w:t>
      </w:r>
      <w:r>
        <w:rPr>
          <w:spacing w:val="-1"/>
        </w:rPr>
        <w:t>ви</w:t>
      </w:r>
      <w:r>
        <w:t>с</w:t>
      </w:r>
      <w:r>
        <w:rPr>
          <w:spacing w:val="1"/>
        </w:rPr>
        <w:t>и</w:t>
      </w:r>
      <w:r>
        <w:rPr>
          <w:spacing w:val="-3"/>
        </w:rPr>
        <w:t>м</w:t>
      </w:r>
      <w:r>
        <w:rPr>
          <w:spacing w:val="1"/>
        </w:rPr>
        <w:t>о</w:t>
      </w:r>
      <w:r>
        <w:rPr>
          <w:spacing w:val="-2"/>
        </w:rPr>
        <w:t>с</w:t>
      </w:r>
      <w:r>
        <w:t>ть</w:t>
      </w:r>
      <w:r>
        <w:rPr>
          <w:spacing w:val="2"/>
        </w:rPr>
        <w:t xml:space="preserve"> </w:t>
      </w:r>
      <w:r>
        <w:rPr>
          <w:spacing w:val="1"/>
        </w:rPr>
        <w:t>р</w:t>
      </w:r>
      <w:r>
        <w:t>азмещ</w:t>
      </w:r>
      <w:r>
        <w:rPr>
          <w:spacing w:val="-3"/>
        </w:rPr>
        <w:t>е</w:t>
      </w:r>
      <w:r>
        <w:rPr>
          <w:spacing w:val="1"/>
        </w:rPr>
        <w:t>н</w:t>
      </w:r>
      <w:r>
        <w:rPr>
          <w:spacing w:val="-1"/>
        </w:rPr>
        <w:t>и</w:t>
      </w:r>
      <w:r>
        <w:t>я</w:t>
      </w:r>
      <w:r>
        <w:rPr>
          <w:spacing w:val="4"/>
        </w:rPr>
        <w:t xml:space="preserve"> </w:t>
      </w:r>
      <w:r>
        <w:t>вн</w:t>
      </w:r>
      <w:r>
        <w:rPr>
          <w:spacing w:val="-3"/>
        </w:rPr>
        <w:t>у</w:t>
      </w:r>
      <w:r>
        <w:t>т</w:t>
      </w:r>
      <w:r>
        <w:rPr>
          <w:spacing w:val="1"/>
        </w:rPr>
        <w:t>р</w:t>
      </w:r>
      <w:r>
        <w:t>е</w:t>
      </w:r>
      <w:r>
        <w:rPr>
          <w:spacing w:val="-1"/>
        </w:rPr>
        <w:t>нн</w:t>
      </w:r>
      <w:r>
        <w:rPr>
          <w:spacing w:val="1"/>
        </w:rPr>
        <w:t>и</w:t>
      </w:r>
      <w:r>
        <w:t>х</w:t>
      </w:r>
      <w:r>
        <w:rPr>
          <w:spacing w:val="4"/>
        </w:rPr>
        <w:t xml:space="preserve"> </w:t>
      </w:r>
      <w:r>
        <w:rPr>
          <w:spacing w:val="-3"/>
        </w:rPr>
        <w:t>в</w:t>
      </w:r>
      <w:r>
        <w:rPr>
          <w:spacing w:val="1"/>
        </w:rPr>
        <w:t>о</w:t>
      </w:r>
      <w:r>
        <w:t>д</w:t>
      </w:r>
      <w:r>
        <w:rPr>
          <w:spacing w:val="2"/>
        </w:rPr>
        <w:t xml:space="preserve"> </w:t>
      </w:r>
      <w:r>
        <w:rPr>
          <w:spacing w:val="1"/>
        </w:rPr>
        <w:t>о</w:t>
      </w:r>
      <w:r>
        <w:t xml:space="preserve">т </w:t>
      </w:r>
      <w:r>
        <w:rPr>
          <w:spacing w:val="1"/>
        </w:rPr>
        <w:t>р</w:t>
      </w:r>
      <w:r>
        <w:t>ел</w:t>
      </w:r>
      <w:r>
        <w:rPr>
          <w:spacing w:val="-4"/>
        </w:rPr>
        <w:t>ь</w:t>
      </w:r>
      <w:r>
        <w:t>ефа</w:t>
      </w:r>
      <w:r>
        <w:rPr>
          <w:spacing w:val="4"/>
        </w:rPr>
        <w:t xml:space="preserve"> </w:t>
      </w:r>
      <w:r>
        <w:t>и</w:t>
      </w:r>
      <w:r>
        <w:rPr>
          <w:spacing w:val="1"/>
        </w:rPr>
        <w:t xml:space="preserve"> о</w:t>
      </w:r>
      <w:r>
        <w:t>т</w:t>
      </w:r>
      <w:r>
        <w:rPr>
          <w:spacing w:val="3"/>
        </w:rPr>
        <w:t xml:space="preserve"> </w:t>
      </w:r>
      <w:r>
        <w:rPr>
          <w:spacing w:val="-3"/>
        </w:rPr>
        <w:t>з</w:t>
      </w:r>
      <w:r>
        <w:rPr>
          <w:spacing w:val="1"/>
        </w:rPr>
        <w:t>он</w:t>
      </w:r>
      <w:r>
        <w:t>ал</w:t>
      </w:r>
      <w:r>
        <w:rPr>
          <w:spacing w:val="-4"/>
        </w:rPr>
        <w:t>ь</w:t>
      </w:r>
      <w:r>
        <w:rPr>
          <w:spacing w:val="1"/>
        </w:rPr>
        <w:t>но</w:t>
      </w:r>
      <w:r>
        <w:rPr>
          <w:spacing w:val="-2"/>
        </w:rPr>
        <w:t>г</w:t>
      </w:r>
      <w:r>
        <w:t>о с</w:t>
      </w:r>
      <w:r>
        <w:rPr>
          <w:spacing w:val="-1"/>
        </w:rPr>
        <w:t>о</w:t>
      </w:r>
      <w:r>
        <w:rPr>
          <w:spacing w:val="1"/>
        </w:rPr>
        <w:t>о</w:t>
      </w:r>
      <w:r>
        <w:t>т</w:t>
      </w:r>
      <w:r>
        <w:rPr>
          <w:spacing w:val="-2"/>
        </w:rPr>
        <w:t>н</w:t>
      </w:r>
      <w:r>
        <w:rPr>
          <w:spacing w:val="1"/>
        </w:rPr>
        <w:t>о</w:t>
      </w:r>
      <w:r>
        <w:t>ш</w:t>
      </w:r>
      <w:r>
        <w:rPr>
          <w:spacing w:val="-3"/>
        </w:rPr>
        <w:t>е</w:t>
      </w:r>
      <w:r>
        <w:rPr>
          <w:spacing w:val="1"/>
        </w:rPr>
        <w:t>н</w:t>
      </w:r>
      <w:r>
        <w:rPr>
          <w:spacing w:val="-1"/>
        </w:rPr>
        <w:t>и</w:t>
      </w:r>
      <w:r>
        <w:t>я</w:t>
      </w:r>
      <w:r>
        <w:rPr>
          <w:spacing w:val="33"/>
        </w:rPr>
        <w:t xml:space="preserve"> </w:t>
      </w:r>
      <w:r>
        <w:t>тепла</w:t>
      </w:r>
      <w:r>
        <w:rPr>
          <w:spacing w:val="31"/>
        </w:rPr>
        <w:t xml:space="preserve"> </w:t>
      </w:r>
      <w:r>
        <w:t>и</w:t>
      </w:r>
      <w:r>
        <w:rPr>
          <w:spacing w:val="34"/>
        </w:rPr>
        <w:t xml:space="preserve"> </w:t>
      </w:r>
      <w:r>
        <w:t>в</w:t>
      </w:r>
      <w:r>
        <w:rPr>
          <w:spacing w:val="-1"/>
        </w:rPr>
        <w:t>л</w:t>
      </w:r>
      <w:r>
        <w:t>аг</w:t>
      </w:r>
      <w:r>
        <w:rPr>
          <w:spacing w:val="1"/>
        </w:rPr>
        <w:t>и</w:t>
      </w:r>
      <w:r>
        <w:t>;</w:t>
      </w:r>
      <w:r>
        <w:rPr>
          <w:spacing w:val="31"/>
        </w:rPr>
        <w:t xml:space="preserve"> </w:t>
      </w:r>
      <w:r>
        <w:rPr>
          <w:spacing w:val="1"/>
        </w:rPr>
        <w:t>п</w:t>
      </w:r>
      <w:r>
        <w:rPr>
          <w:spacing w:val="-1"/>
        </w:rPr>
        <w:t>ри</w:t>
      </w:r>
      <w:r>
        <w:rPr>
          <w:spacing w:val="1"/>
        </w:rPr>
        <w:t>р</w:t>
      </w:r>
      <w:r>
        <w:rPr>
          <w:spacing w:val="-1"/>
        </w:rPr>
        <w:t>о</w:t>
      </w:r>
      <w:r>
        <w:rPr>
          <w:spacing w:val="1"/>
        </w:rPr>
        <w:t>д</w:t>
      </w:r>
      <w:r>
        <w:rPr>
          <w:spacing w:val="-1"/>
        </w:rPr>
        <w:t>н</w:t>
      </w:r>
      <w:r>
        <w:rPr>
          <w:spacing w:val="1"/>
        </w:rPr>
        <w:t>ы</w:t>
      </w:r>
      <w:r>
        <w:t>е</w:t>
      </w:r>
      <w:r>
        <w:rPr>
          <w:spacing w:val="31"/>
        </w:rPr>
        <w:t xml:space="preserve"> </w:t>
      </w:r>
      <w:r>
        <w:t>зо</w:t>
      </w:r>
      <w:r>
        <w:rPr>
          <w:spacing w:val="1"/>
        </w:rPr>
        <w:t>н</w:t>
      </w:r>
      <w:r>
        <w:t>ы</w:t>
      </w:r>
      <w:r>
        <w:rPr>
          <w:spacing w:val="37"/>
        </w:rPr>
        <w:t xml:space="preserve"> </w:t>
      </w:r>
      <w:r>
        <w:t>–</w:t>
      </w:r>
      <w:r>
        <w:rPr>
          <w:spacing w:val="34"/>
        </w:rPr>
        <w:t xml:space="preserve"> </w:t>
      </w:r>
      <w:r>
        <w:rPr>
          <w:spacing w:val="1"/>
        </w:rPr>
        <w:t>р</w:t>
      </w:r>
      <w:r>
        <w:t>а</w:t>
      </w:r>
      <w:r>
        <w:rPr>
          <w:spacing w:val="-3"/>
        </w:rPr>
        <w:t>з</w:t>
      </w:r>
      <w:r>
        <w:t>мещ</w:t>
      </w:r>
      <w:r>
        <w:rPr>
          <w:spacing w:val="-3"/>
        </w:rPr>
        <w:t>е</w:t>
      </w:r>
      <w:r>
        <w:rPr>
          <w:spacing w:val="1"/>
        </w:rPr>
        <w:t>н</w:t>
      </w:r>
      <w:r>
        <w:rPr>
          <w:spacing w:val="-1"/>
        </w:rPr>
        <w:t>и</w:t>
      </w:r>
      <w:r>
        <w:t>е,</w:t>
      </w:r>
      <w:r>
        <w:rPr>
          <w:spacing w:val="32"/>
        </w:rPr>
        <w:t xml:space="preserve"> </w:t>
      </w:r>
      <w:r>
        <w:t>в</w:t>
      </w:r>
      <w:r>
        <w:rPr>
          <w:spacing w:val="-1"/>
        </w:rPr>
        <w:t>л</w:t>
      </w:r>
      <w:r>
        <w:rPr>
          <w:spacing w:val="1"/>
        </w:rPr>
        <w:t>и</w:t>
      </w:r>
      <w:r>
        <w:t>я</w:t>
      </w:r>
      <w:r>
        <w:rPr>
          <w:spacing w:val="1"/>
        </w:rPr>
        <w:t>н</w:t>
      </w:r>
      <w:r>
        <w:rPr>
          <w:spacing w:val="-1"/>
        </w:rPr>
        <w:t>и</w:t>
      </w:r>
      <w:r>
        <w:t>е</w:t>
      </w:r>
      <w:r>
        <w:rPr>
          <w:spacing w:val="33"/>
        </w:rPr>
        <w:t xml:space="preserve"> </w:t>
      </w:r>
      <w:r>
        <w:rPr>
          <w:spacing w:val="1"/>
        </w:rPr>
        <w:t>р</w:t>
      </w:r>
      <w:r>
        <w:t>ел</w:t>
      </w:r>
      <w:r>
        <w:rPr>
          <w:spacing w:val="-2"/>
        </w:rPr>
        <w:t>ь</w:t>
      </w:r>
      <w:r>
        <w:t>е</w:t>
      </w:r>
      <w:r>
        <w:rPr>
          <w:spacing w:val="-2"/>
        </w:rPr>
        <w:t>ф</w:t>
      </w:r>
      <w:r>
        <w:t xml:space="preserve">а, </w:t>
      </w:r>
      <w:r>
        <w:rPr>
          <w:spacing w:val="1"/>
        </w:rPr>
        <w:t>н</w:t>
      </w:r>
      <w:r>
        <w:t>а</w:t>
      </w:r>
      <w:r>
        <w:rPr>
          <w:spacing w:val="-1"/>
        </w:rPr>
        <w:t>иб</w:t>
      </w:r>
      <w:r>
        <w:rPr>
          <w:spacing w:val="1"/>
        </w:rPr>
        <w:t>о</w:t>
      </w:r>
      <w:r>
        <w:rPr>
          <w:spacing w:val="-1"/>
        </w:rPr>
        <w:t>ль</w:t>
      </w:r>
      <w:r>
        <w:t>шая</w:t>
      </w:r>
      <w:r>
        <w:rPr>
          <w:spacing w:val="2"/>
        </w:rPr>
        <w:t xml:space="preserve"> </w:t>
      </w:r>
      <w:r>
        <w:rPr>
          <w:spacing w:val="-1"/>
        </w:rPr>
        <w:t>п</w:t>
      </w:r>
      <w:r>
        <w:t xml:space="preserve">о </w:t>
      </w:r>
      <w:r>
        <w:rPr>
          <w:spacing w:val="-1"/>
        </w:rPr>
        <w:t>пл</w:t>
      </w:r>
      <w:r>
        <w:rPr>
          <w:spacing w:val="1"/>
        </w:rPr>
        <w:t>о</w:t>
      </w:r>
      <w:r>
        <w:t>ща</w:t>
      </w:r>
      <w:r>
        <w:rPr>
          <w:spacing w:val="-1"/>
        </w:rPr>
        <w:t>д</w:t>
      </w:r>
      <w:r>
        <w:rPr>
          <w:spacing w:val="1"/>
        </w:rPr>
        <w:t>и</w:t>
      </w:r>
      <w:r>
        <w:t>,</w:t>
      </w:r>
      <w:r>
        <w:rPr>
          <w:spacing w:val="1"/>
        </w:rPr>
        <w:t xml:space="preserve"> и</w:t>
      </w:r>
      <w:r>
        <w:rPr>
          <w:spacing w:val="-3"/>
        </w:rPr>
        <w:t>з</w:t>
      </w:r>
      <w:r>
        <w:t>ме</w:t>
      </w:r>
      <w:r>
        <w:rPr>
          <w:spacing w:val="1"/>
        </w:rPr>
        <w:t>н</w:t>
      </w:r>
      <w:r>
        <w:rPr>
          <w:spacing w:val="-2"/>
        </w:rPr>
        <w:t>е</w:t>
      </w:r>
      <w:r>
        <w:rPr>
          <w:spacing w:val="1"/>
        </w:rPr>
        <w:t>н</w:t>
      </w:r>
      <w:r>
        <w:rPr>
          <w:spacing w:val="-1"/>
        </w:rPr>
        <w:t>и</w:t>
      </w:r>
      <w:r>
        <w:t>я</w:t>
      </w:r>
      <w:r>
        <w:rPr>
          <w:spacing w:val="2"/>
        </w:rPr>
        <w:t xml:space="preserve"> </w:t>
      </w:r>
      <w:r>
        <w:t>в</w:t>
      </w:r>
      <w:r>
        <w:rPr>
          <w:spacing w:val="1"/>
        </w:rPr>
        <w:t xml:space="preserve"> </w:t>
      </w:r>
      <w:r>
        <w:t>с</w:t>
      </w:r>
      <w:r>
        <w:rPr>
          <w:spacing w:val="-1"/>
        </w:rPr>
        <w:t>о</w:t>
      </w:r>
      <w:r>
        <w:t>ста</w:t>
      </w:r>
      <w:r>
        <w:rPr>
          <w:spacing w:val="-3"/>
        </w:rPr>
        <w:t>в</w:t>
      </w:r>
      <w:r>
        <w:t>е</w:t>
      </w:r>
      <w:r>
        <w:rPr>
          <w:spacing w:val="2"/>
        </w:rPr>
        <w:t xml:space="preserve"> </w:t>
      </w:r>
      <w:r>
        <w:rPr>
          <w:spacing w:val="1"/>
        </w:rPr>
        <w:t>п</w:t>
      </w:r>
      <w:r>
        <w:rPr>
          <w:spacing w:val="-1"/>
        </w:rPr>
        <w:t>ри</w:t>
      </w:r>
      <w:r>
        <w:rPr>
          <w:spacing w:val="1"/>
        </w:rPr>
        <w:t>р</w:t>
      </w:r>
      <w:r>
        <w:rPr>
          <w:spacing w:val="-1"/>
        </w:rPr>
        <w:t>о</w:t>
      </w:r>
      <w:r>
        <w:rPr>
          <w:spacing w:val="1"/>
        </w:rPr>
        <w:t>д</w:t>
      </w:r>
      <w:r>
        <w:rPr>
          <w:spacing w:val="-1"/>
        </w:rPr>
        <w:t>ны</w:t>
      </w:r>
      <w:r>
        <w:t>х</w:t>
      </w:r>
      <w:r>
        <w:rPr>
          <w:spacing w:val="3"/>
        </w:rPr>
        <w:t xml:space="preserve"> </w:t>
      </w:r>
      <w:r>
        <w:t>з</w:t>
      </w:r>
      <w:r>
        <w:rPr>
          <w:spacing w:val="-2"/>
        </w:rPr>
        <w:t>о</w:t>
      </w:r>
      <w:r>
        <w:t xml:space="preserve">н, </w:t>
      </w:r>
      <w:r>
        <w:rPr>
          <w:spacing w:val="-3"/>
        </w:rPr>
        <w:t>с</w:t>
      </w:r>
      <w:r>
        <w:rPr>
          <w:spacing w:val="1"/>
        </w:rPr>
        <w:t>р</w:t>
      </w:r>
      <w:r>
        <w:rPr>
          <w:spacing w:val="-2"/>
        </w:rPr>
        <w:t>а</w:t>
      </w:r>
      <w:r>
        <w:t>вне</w:t>
      </w:r>
      <w:r>
        <w:rPr>
          <w:spacing w:val="-1"/>
        </w:rPr>
        <w:t>н</w:t>
      </w:r>
      <w:r>
        <w:rPr>
          <w:spacing w:val="1"/>
        </w:rPr>
        <w:t>и</w:t>
      </w:r>
      <w:r>
        <w:t>е состава природных зон с Р</w:t>
      </w:r>
      <w:r>
        <w:rPr>
          <w:spacing w:val="-4"/>
        </w:rPr>
        <w:t>у</w:t>
      </w:r>
      <w:r>
        <w:t>сс</w:t>
      </w:r>
      <w:r>
        <w:rPr>
          <w:spacing w:val="4"/>
        </w:rPr>
        <w:t>к</w:t>
      </w:r>
      <w:r>
        <w:rPr>
          <w:spacing w:val="1"/>
        </w:rPr>
        <w:t>о</w:t>
      </w:r>
      <w:r>
        <w:t>й</w:t>
      </w:r>
      <w:r>
        <w:rPr>
          <w:spacing w:val="-2"/>
        </w:rPr>
        <w:t xml:space="preserve"> </w:t>
      </w:r>
      <w:r>
        <w:rPr>
          <w:spacing w:val="-1"/>
        </w:rPr>
        <w:t>р</w:t>
      </w:r>
      <w:r>
        <w:t>авн</w:t>
      </w:r>
      <w:r>
        <w:rPr>
          <w:spacing w:val="-1"/>
        </w:rPr>
        <w:t>и</w:t>
      </w:r>
      <w:r>
        <w:rPr>
          <w:spacing w:val="1"/>
        </w:rPr>
        <w:t>н</w:t>
      </w:r>
      <w:r>
        <w:rPr>
          <w:spacing w:val="-1"/>
        </w:rPr>
        <w:t>о</w:t>
      </w:r>
      <w:r>
        <w:rPr>
          <w:spacing w:val="1"/>
        </w:rPr>
        <w:t>й</w:t>
      </w:r>
      <w:r>
        <w:t>).</w:t>
      </w:r>
    </w:p>
    <w:p w:rsidR="005C14E3" w:rsidRDefault="005C14E3">
      <w:pPr>
        <w:tabs>
          <w:tab w:val="left" w:pos="426"/>
          <w:tab w:val="left" w:pos="2180"/>
          <w:tab w:val="left" w:pos="3460"/>
          <w:tab w:val="left" w:pos="5080"/>
          <w:tab w:val="left" w:pos="6440"/>
          <w:tab w:val="left" w:pos="7940"/>
        </w:tabs>
        <w:autoSpaceDE w:val="0"/>
        <w:ind w:firstLine="709"/>
        <w:jc w:val="both"/>
      </w:pPr>
      <w:r>
        <w:rPr>
          <w:spacing w:val="1"/>
        </w:rPr>
        <w:t>З</w:t>
      </w:r>
      <w:r>
        <w:t>а</w:t>
      </w:r>
      <w:r>
        <w:rPr>
          <w:spacing w:val="-1"/>
        </w:rPr>
        <w:t>п</w:t>
      </w:r>
      <w:r>
        <w:t>а</w:t>
      </w:r>
      <w:r>
        <w:rPr>
          <w:spacing w:val="-1"/>
        </w:rPr>
        <w:t>д</w:t>
      </w:r>
      <w:r>
        <w:rPr>
          <w:spacing w:val="1"/>
        </w:rPr>
        <w:t>н</w:t>
      </w:r>
      <w:r>
        <w:t xml:space="preserve">ая </w:t>
      </w:r>
      <w:r>
        <w:rPr>
          <w:spacing w:val="-3"/>
        </w:rPr>
        <w:t>С</w:t>
      </w:r>
      <w:r>
        <w:rPr>
          <w:spacing w:val="1"/>
        </w:rPr>
        <w:t>и</w:t>
      </w:r>
      <w:r>
        <w:rPr>
          <w:spacing w:val="-1"/>
        </w:rPr>
        <w:t>би</w:t>
      </w:r>
      <w:r>
        <w:rPr>
          <w:spacing w:val="1"/>
        </w:rPr>
        <w:t>р</w:t>
      </w:r>
      <w:r>
        <w:rPr>
          <w:spacing w:val="-1"/>
        </w:rPr>
        <w:t>ь</w:t>
      </w:r>
      <w:r>
        <w:t xml:space="preserve">: </w:t>
      </w:r>
      <w:r>
        <w:rPr>
          <w:spacing w:val="1"/>
        </w:rPr>
        <w:t>пр</w:t>
      </w:r>
      <w:r>
        <w:rPr>
          <w:spacing w:val="-1"/>
        </w:rPr>
        <w:t>ир</w:t>
      </w:r>
      <w:r>
        <w:rPr>
          <w:spacing w:val="1"/>
        </w:rPr>
        <w:t>о</w:t>
      </w:r>
      <w:r>
        <w:rPr>
          <w:spacing w:val="-1"/>
        </w:rPr>
        <w:t>дн</w:t>
      </w:r>
      <w:r>
        <w:rPr>
          <w:spacing w:val="1"/>
        </w:rPr>
        <w:t>ы</w:t>
      </w:r>
      <w:r>
        <w:t xml:space="preserve">е </w:t>
      </w:r>
      <w:r>
        <w:rPr>
          <w:spacing w:val="1"/>
        </w:rPr>
        <w:t>р</w:t>
      </w:r>
      <w:r>
        <w:rPr>
          <w:spacing w:val="-2"/>
        </w:rPr>
        <w:t>е</w:t>
      </w:r>
      <w:r>
        <w:t>с</w:t>
      </w:r>
      <w:r>
        <w:rPr>
          <w:spacing w:val="-1"/>
        </w:rPr>
        <w:t>у</w:t>
      </w:r>
      <w:r>
        <w:rPr>
          <w:spacing w:val="1"/>
        </w:rPr>
        <w:t>р</w:t>
      </w:r>
      <w:r>
        <w:t>с</w:t>
      </w:r>
      <w:r>
        <w:rPr>
          <w:spacing w:val="1"/>
        </w:rPr>
        <w:t>ы</w:t>
      </w:r>
      <w:r>
        <w:t xml:space="preserve">, </w:t>
      </w:r>
      <w:r>
        <w:rPr>
          <w:spacing w:val="1"/>
        </w:rPr>
        <w:t>п</w:t>
      </w:r>
      <w:r>
        <w:rPr>
          <w:spacing w:val="-1"/>
        </w:rPr>
        <w:t>ро</w:t>
      </w:r>
      <w:r>
        <w:rPr>
          <w:spacing w:val="1"/>
        </w:rPr>
        <w:t>б</w:t>
      </w:r>
      <w:r>
        <w:rPr>
          <w:spacing w:val="-1"/>
        </w:rPr>
        <w:t>л</w:t>
      </w:r>
      <w:r>
        <w:t xml:space="preserve">емы </w:t>
      </w:r>
      <w:r>
        <w:rPr>
          <w:spacing w:val="1"/>
        </w:rPr>
        <w:t>р</w:t>
      </w:r>
      <w:r>
        <w:t>а</w:t>
      </w:r>
      <w:r>
        <w:rPr>
          <w:spacing w:val="-1"/>
        </w:rPr>
        <w:t>ци</w:t>
      </w:r>
      <w:r>
        <w:rPr>
          <w:spacing w:val="1"/>
        </w:rPr>
        <w:t>он</w:t>
      </w:r>
      <w:r>
        <w:t>ал</w:t>
      </w:r>
      <w:r>
        <w:rPr>
          <w:spacing w:val="-4"/>
        </w:rPr>
        <w:t>ь</w:t>
      </w:r>
      <w:r>
        <w:rPr>
          <w:spacing w:val="1"/>
        </w:rPr>
        <w:t>но</w:t>
      </w:r>
      <w:r>
        <w:rPr>
          <w:spacing w:val="-2"/>
        </w:rPr>
        <w:t>г</w:t>
      </w:r>
      <w:r>
        <w:t xml:space="preserve">о </w:t>
      </w:r>
      <w:r>
        <w:rPr>
          <w:spacing w:val="1"/>
        </w:rPr>
        <w:t>и</w:t>
      </w:r>
      <w:r>
        <w:t>с</w:t>
      </w:r>
      <w:r>
        <w:rPr>
          <w:spacing w:val="-1"/>
        </w:rPr>
        <w:t>п</w:t>
      </w:r>
      <w:r>
        <w:rPr>
          <w:spacing w:val="1"/>
        </w:rPr>
        <w:t>о</w:t>
      </w:r>
      <w:r>
        <w:rPr>
          <w:spacing w:val="-1"/>
        </w:rPr>
        <w:t>ль</w:t>
      </w:r>
      <w:r>
        <w:t>зов</w:t>
      </w:r>
      <w:r>
        <w:rPr>
          <w:spacing w:val="-2"/>
        </w:rPr>
        <w:t>а</w:t>
      </w:r>
      <w:r>
        <w:rPr>
          <w:spacing w:val="1"/>
        </w:rPr>
        <w:t>н</w:t>
      </w:r>
      <w:r>
        <w:rPr>
          <w:spacing w:val="-1"/>
        </w:rPr>
        <w:t>и</w:t>
      </w:r>
      <w:r>
        <w:t>я и э</w:t>
      </w:r>
      <w:r>
        <w:rPr>
          <w:spacing w:val="-2"/>
        </w:rPr>
        <w:t>к</w:t>
      </w:r>
      <w:r>
        <w:rPr>
          <w:spacing w:val="-1"/>
        </w:rPr>
        <w:t>ол</w:t>
      </w:r>
      <w:r>
        <w:rPr>
          <w:spacing w:val="1"/>
        </w:rPr>
        <w:t>о</w:t>
      </w:r>
      <w:r>
        <w:t>г</w:t>
      </w:r>
      <w:r>
        <w:rPr>
          <w:spacing w:val="1"/>
        </w:rPr>
        <w:t>и</w:t>
      </w:r>
      <w:r>
        <w:rPr>
          <w:spacing w:val="-2"/>
        </w:rPr>
        <w:t>ч</w:t>
      </w:r>
      <w:r>
        <w:t>ес</w:t>
      </w:r>
      <w:r>
        <w:rPr>
          <w:spacing w:val="-2"/>
        </w:rPr>
        <w:t>к</w:t>
      </w:r>
      <w:r>
        <w:rPr>
          <w:spacing w:val="1"/>
        </w:rPr>
        <w:t>и</w:t>
      </w:r>
      <w:r>
        <w:t xml:space="preserve">е </w:t>
      </w:r>
      <w:r>
        <w:rPr>
          <w:spacing w:val="-2"/>
        </w:rPr>
        <w:t>п</w:t>
      </w:r>
      <w:r>
        <w:rPr>
          <w:spacing w:val="-1"/>
        </w:rPr>
        <w:t>р</w:t>
      </w:r>
      <w:r>
        <w:rPr>
          <w:spacing w:val="1"/>
        </w:rPr>
        <w:t>об</w:t>
      </w:r>
      <w:r>
        <w:rPr>
          <w:spacing w:val="-1"/>
        </w:rPr>
        <w:t>л</w:t>
      </w:r>
      <w:r>
        <w:t>е</w:t>
      </w:r>
      <w:r>
        <w:rPr>
          <w:spacing w:val="-3"/>
        </w:rPr>
        <w:t>м</w:t>
      </w:r>
      <w:r>
        <w:rPr>
          <w:spacing w:val="1"/>
        </w:rPr>
        <w:t>ы</w:t>
      </w:r>
      <w:r>
        <w:t>.</w:t>
      </w:r>
    </w:p>
    <w:p w:rsidR="005C14E3" w:rsidRDefault="005C14E3">
      <w:pPr>
        <w:tabs>
          <w:tab w:val="left" w:pos="426"/>
          <w:tab w:val="left" w:pos="2180"/>
          <w:tab w:val="left" w:pos="3460"/>
          <w:tab w:val="left" w:pos="5080"/>
          <w:tab w:val="left" w:pos="6440"/>
          <w:tab w:val="left" w:pos="7940"/>
        </w:tabs>
        <w:autoSpaceDE w:val="0"/>
        <w:ind w:firstLine="709"/>
        <w:jc w:val="both"/>
      </w:pPr>
      <w:r>
        <w:t>С</w:t>
      </w:r>
      <w:r>
        <w:rPr>
          <w:spacing w:val="1"/>
        </w:rPr>
        <w:t>р</w:t>
      </w:r>
      <w:r>
        <w:rPr>
          <w:spacing w:val="-2"/>
        </w:rPr>
        <w:t>е</w:t>
      </w:r>
      <w:r>
        <w:rPr>
          <w:spacing w:val="1"/>
        </w:rPr>
        <w:t>д</w:t>
      </w:r>
      <w:r>
        <w:rPr>
          <w:spacing w:val="-1"/>
        </w:rPr>
        <w:t>н</w:t>
      </w:r>
      <w:r>
        <w:t xml:space="preserve">яя </w:t>
      </w:r>
      <w:r>
        <w:rPr>
          <w:spacing w:val="-3"/>
        </w:rPr>
        <w:t>С</w:t>
      </w:r>
      <w:r>
        <w:rPr>
          <w:spacing w:val="1"/>
        </w:rPr>
        <w:t>и</w:t>
      </w:r>
      <w:r>
        <w:rPr>
          <w:spacing w:val="-1"/>
        </w:rPr>
        <w:t>б</w:t>
      </w:r>
      <w:r>
        <w:rPr>
          <w:spacing w:val="1"/>
        </w:rPr>
        <w:t>ир</w:t>
      </w:r>
      <w:r>
        <w:t>ь (</w:t>
      </w:r>
      <w:r>
        <w:rPr>
          <w:spacing w:val="-2"/>
        </w:rPr>
        <w:t>с</w:t>
      </w:r>
      <w:r>
        <w:rPr>
          <w:spacing w:val="-1"/>
        </w:rPr>
        <w:t>л</w:t>
      </w:r>
      <w:r>
        <w:rPr>
          <w:spacing w:val="1"/>
        </w:rPr>
        <w:t>о</w:t>
      </w:r>
      <w:r>
        <w:t>ж</w:t>
      </w:r>
      <w:r>
        <w:rPr>
          <w:spacing w:val="-1"/>
        </w:rPr>
        <w:t>н</w:t>
      </w:r>
      <w:r>
        <w:rPr>
          <w:spacing w:val="1"/>
        </w:rPr>
        <w:t>о</w:t>
      </w:r>
      <w:r>
        <w:t>сть и м</w:t>
      </w:r>
      <w:r>
        <w:rPr>
          <w:spacing w:val="-2"/>
        </w:rPr>
        <w:t>н</w:t>
      </w:r>
      <w:r>
        <w:rPr>
          <w:spacing w:val="1"/>
        </w:rPr>
        <w:t>о</w:t>
      </w:r>
      <w:r>
        <w:rPr>
          <w:spacing w:val="-2"/>
        </w:rPr>
        <w:t>г</w:t>
      </w:r>
      <w:r>
        <w:rPr>
          <w:spacing w:val="1"/>
        </w:rPr>
        <w:t>о</w:t>
      </w:r>
      <w:r>
        <w:rPr>
          <w:spacing w:val="-1"/>
        </w:rPr>
        <w:t>о</w:t>
      </w:r>
      <w:r>
        <w:rPr>
          <w:spacing w:val="1"/>
        </w:rPr>
        <w:t>б</w:t>
      </w:r>
      <w:r>
        <w:rPr>
          <w:spacing w:val="-1"/>
        </w:rPr>
        <w:t>р</w:t>
      </w:r>
      <w:r>
        <w:t>азие г</w:t>
      </w:r>
      <w:r>
        <w:rPr>
          <w:spacing w:val="-2"/>
        </w:rPr>
        <w:t>е</w:t>
      </w:r>
      <w:r>
        <w:rPr>
          <w:spacing w:val="1"/>
        </w:rPr>
        <w:t>о</w:t>
      </w:r>
      <w:r>
        <w:rPr>
          <w:spacing w:val="-3"/>
        </w:rPr>
        <w:t>л</w:t>
      </w:r>
      <w:r>
        <w:rPr>
          <w:spacing w:val="1"/>
        </w:rPr>
        <w:t>о</w:t>
      </w:r>
      <w:r>
        <w:t>г</w:t>
      </w:r>
      <w:r>
        <w:rPr>
          <w:spacing w:val="-1"/>
        </w:rPr>
        <w:t>и</w:t>
      </w:r>
      <w:r>
        <w:t>чес</w:t>
      </w:r>
      <w:r>
        <w:rPr>
          <w:spacing w:val="-1"/>
        </w:rPr>
        <w:t>к</w:t>
      </w:r>
      <w:r>
        <w:rPr>
          <w:spacing w:val="1"/>
        </w:rPr>
        <w:t>о</w:t>
      </w:r>
      <w:r>
        <w:t>го ст</w:t>
      </w:r>
      <w:r>
        <w:rPr>
          <w:spacing w:val="-1"/>
        </w:rPr>
        <w:t>р</w:t>
      </w:r>
      <w:r>
        <w:rPr>
          <w:spacing w:val="1"/>
        </w:rPr>
        <w:t>о</w:t>
      </w:r>
      <w:r>
        <w:rPr>
          <w:spacing w:val="-2"/>
        </w:rPr>
        <w:t>е</w:t>
      </w:r>
      <w:r>
        <w:rPr>
          <w:spacing w:val="1"/>
        </w:rPr>
        <w:t>н</w:t>
      </w:r>
      <w:r>
        <w:rPr>
          <w:spacing w:val="-1"/>
        </w:rPr>
        <w:t>и</w:t>
      </w:r>
      <w:r>
        <w:t xml:space="preserve">я, </w:t>
      </w:r>
      <w:r>
        <w:rPr>
          <w:spacing w:val="1"/>
        </w:rPr>
        <w:t>р</w:t>
      </w:r>
      <w:r>
        <w:t>аз</w:t>
      </w:r>
      <w:r>
        <w:rPr>
          <w:spacing w:val="-1"/>
        </w:rPr>
        <w:t>в</w:t>
      </w:r>
      <w:r>
        <w:rPr>
          <w:spacing w:val="1"/>
        </w:rPr>
        <w:t>и</w:t>
      </w:r>
      <w:r>
        <w:rPr>
          <w:spacing w:val="-3"/>
        </w:rPr>
        <w:t>т</w:t>
      </w:r>
      <w:r>
        <w:rPr>
          <w:spacing w:val="1"/>
        </w:rPr>
        <w:t>и</w:t>
      </w:r>
      <w:r>
        <w:t>е</w:t>
      </w:r>
      <w:r>
        <w:rPr>
          <w:spacing w:val="3"/>
        </w:rPr>
        <w:t xml:space="preserve"> </w:t>
      </w:r>
      <w:r>
        <w:rPr>
          <w:spacing w:val="-2"/>
        </w:rPr>
        <w:t>ф</w:t>
      </w:r>
      <w:r>
        <w:rPr>
          <w:spacing w:val="1"/>
        </w:rPr>
        <w:t>и</w:t>
      </w:r>
      <w:r>
        <w:t>з</w:t>
      </w:r>
      <w:r>
        <w:rPr>
          <w:spacing w:val="-2"/>
        </w:rPr>
        <w:t>и</w:t>
      </w:r>
      <w:r>
        <w:t>к</w:t>
      </w:r>
      <w:r>
        <w:rPr>
          <w:spacing w:val="1"/>
        </w:rPr>
        <w:t>о</w:t>
      </w:r>
      <w:r>
        <w:t>-</w:t>
      </w:r>
      <w:r>
        <w:rPr>
          <w:spacing w:val="-2"/>
        </w:rPr>
        <w:t>г</w:t>
      </w:r>
      <w:r>
        <w:t>е</w:t>
      </w:r>
      <w:r>
        <w:rPr>
          <w:spacing w:val="1"/>
        </w:rPr>
        <w:t>о</w:t>
      </w:r>
      <w:r>
        <w:rPr>
          <w:spacing w:val="-2"/>
        </w:rPr>
        <w:t>г</w:t>
      </w:r>
      <w:r>
        <w:rPr>
          <w:spacing w:val="1"/>
        </w:rPr>
        <w:t>р</w:t>
      </w:r>
      <w:r>
        <w:t>а</w:t>
      </w:r>
      <w:r>
        <w:rPr>
          <w:spacing w:val="-2"/>
        </w:rPr>
        <w:t>ф</w:t>
      </w:r>
      <w:r>
        <w:rPr>
          <w:spacing w:val="1"/>
        </w:rPr>
        <w:t>и</w:t>
      </w:r>
      <w:r>
        <w:t>ч</w:t>
      </w:r>
      <w:r>
        <w:rPr>
          <w:spacing w:val="-2"/>
        </w:rPr>
        <w:t>е</w:t>
      </w:r>
      <w:r>
        <w:t>ск</w:t>
      </w:r>
      <w:r>
        <w:rPr>
          <w:spacing w:val="-1"/>
        </w:rPr>
        <w:t>и</w:t>
      </w:r>
      <w:r>
        <w:t>х</w:t>
      </w:r>
      <w:r>
        <w:rPr>
          <w:spacing w:val="1"/>
        </w:rPr>
        <w:t xml:space="preserve"> п</w:t>
      </w:r>
      <w:r>
        <w:rPr>
          <w:spacing w:val="-1"/>
        </w:rPr>
        <w:t>р</w:t>
      </w:r>
      <w:r>
        <w:rPr>
          <w:spacing w:val="1"/>
        </w:rPr>
        <w:t>оц</w:t>
      </w:r>
      <w:r>
        <w:rPr>
          <w:spacing w:val="-2"/>
        </w:rPr>
        <w:t>е</w:t>
      </w:r>
      <w:r>
        <w:t>с</w:t>
      </w:r>
      <w:r>
        <w:rPr>
          <w:spacing w:val="-2"/>
        </w:rPr>
        <w:t>с</w:t>
      </w:r>
      <w:r>
        <w:rPr>
          <w:spacing w:val="1"/>
        </w:rPr>
        <w:t>о</w:t>
      </w:r>
      <w:r>
        <w:t>в</w:t>
      </w:r>
      <w:r>
        <w:rPr>
          <w:spacing w:val="2"/>
        </w:rPr>
        <w:t xml:space="preserve"> </w:t>
      </w:r>
      <w:r>
        <w:t>(</w:t>
      </w:r>
      <w:r>
        <w:rPr>
          <w:spacing w:val="1"/>
        </w:rPr>
        <w:t>р</w:t>
      </w:r>
      <w:r>
        <w:rPr>
          <w:spacing w:val="-2"/>
        </w:rPr>
        <w:t>е</w:t>
      </w:r>
      <w:r>
        <w:t>ч</w:t>
      </w:r>
      <w:r>
        <w:rPr>
          <w:spacing w:val="-1"/>
        </w:rPr>
        <w:t>н</w:t>
      </w:r>
      <w:r>
        <w:rPr>
          <w:spacing w:val="1"/>
        </w:rPr>
        <w:t>ы</w:t>
      </w:r>
      <w:r>
        <w:t xml:space="preserve">е </w:t>
      </w:r>
      <w:r>
        <w:rPr>
          <w:spacing w:val="1"/>
        </w:rPr>
        <w:t>до</w:t>
      </w:r>
      <w:r>
        <w:rPr>
          <w:spacing w:val="-3"/>
        </w:rPr>
        <w:t>л</w:t>
      </w:r>
      <w:r>
        <w:rPr>
          <w:spacing w:val="1"/>
        </w:rPr>
        <w:t>и</w:t>
      </w:r>
      <w:r>
        <w:rPr>
          <w:spacing w:val="-1"/>
        </w:rPr>
        <w:t>н</w:t>
      </w:r>
      <w:r>
        <w:t>ы</w:t>
      </w:r>
      <w:r>
        <w:rPr>
          <w:spacing w:val="3"/>
        </w:rPr>
        <w:t xml:space="preserve"> </w:t>
      </w:r>
      <w:r>
        <w:t xml:space="preserve">с </w:t>
      </w:r>
      <w:r>
        <w:rPr>
          <w:spacing w:val="1"/>
        </w:rPr>
        <w:t>х</w:t>
      </w:r>
      <w:r>
        <w:rPr>
          <w:spacing w:val="-1"/>
        </w:rPr>
        <w:t>ор</w:t>
      </w:r>
      <w:r>
        <w:rPr>
          <w:spacing w:val="1"/>
        </w:rPr>
        <w:t>о</w:t>
      </w:r>
      <w:r>
        <w:rPr>
          <w:spacing w:val="-3"/>
        </w:rPr>
        <w:t>ш</w:t>
      </w:r>
      <w:r>
        <w:t>о вы</w:t>
      </w:r>
      <w:r>
        <w:rPr>
          <w:spacing w:val="1"/>
        </w:rPr>
        <w:t>р</w:t>
      </w:r>
      <w:r>
        <w:rPr>
          <w:spacing w:val="-2"/>
        </w:rPr>
        <w:t>а</w:t>
      </w:r>
      <w:r>
        <w:t>ж</w:t>
      </w:r>
      <w:r>
        <w:rPr>
          <w:spacing w:val="-2"/>
        </w:rPr>
        <w:t>е</w:t>
      </w:r>
      <w:r>
        <w:rPr>
          <w:spacing w:val="1"/>
        </w:rPr>
        <w:t>н</w:t>
      </w:r>
      <w:r>
        <w:rPr>
          <w:spacing w:val="-1"/>
        </w:rPr>
        <w:t>н</w:t>
      </w:r>
      <w:r>
        <w:rPr>
          <w:spacing w:val="1"/>
        </w:rPr>
        <w:t>ы</w:t>
      </w:r>
      <w:r>
        <w:t>ми</w:t>
      </w:r>
      <w:r>
        <w:rPr>
          <w:spacing w:val="3"/>
        </w:rPr>
        <w:t xml:space="preserve"> </w:t>
      </w:r>
      <w:r>
        <w:t>те</w:t>
      </w:r>
      <w:r>
        <w:rPr>
          <w:spacing w:val="-1"/>
        </w:rPr>
        <w:t>рр</w:t>
      </w:r>
      <w:r>
        <w:t>асами</w:t>
      </w:r>
      <w:r>
        <w:rPr>
          <w:spacing w:val="2"/>
        </w:rPr>
        <w:t xml:space="preserve"> </w:t>
      </w:r>
      <w:r>
        <w:t>и</w:t>
      </w:r>
      <w:r>
        <w:rPr>
          <w:spacing w:val="4"/>
        </w:rPr>
        <w:t xml:space="preserve"> </w:t>
      </w:r>
      <w:r>
        <w:rPr>
          <w:spacing w:val="-3"/>
        </w:rPr>
        <w:t>м</w:t>
      </w:r>
      <w:r>
        <w:rPr>
          <w:spacing w:val="-1"/>
        </w:rPr>
        <w:t>н</w:t>
      </w:r>
      <w:r>
        <w:rPr>
          <w:spacing w:val="1"/>
        </w:rPr>
        <w:t>о</w:t>
      </w:r>
      <w:r>
        <w:t>г</w:t>
      </w:r>
      <w:r>
        <w:rPr>
          <w:spacing w:val="-1"/>
        </w:rPr>
        <w:t>о</w:t>
      </w:r>
      <w:r>
        <w:t>ч</w:t>
      </w:r>
      <w:r>
        <w:rPr>
          <w:spacing w:val="1"/>
        </w:rPr>
        <w:t>и</w:t>
      </w:r>
      <w:r>
        <w:t>с</w:t>
      </w:r>
      <w:r>
        <w:rPr>
          <w:spacing w:val="-3"/>
        </w:rPr>
        <w:t>л</w:t>
      </w:r>
      <w:r>
        <w:t>е</w:t>
      </w:r>
      <w:r>
        <w:rPr>
          <w:spacing w:val="1"/>
        </w:rPr>
        <w:t>н</w:t>
      </w:r>
      <w:r>
        <w:rPr>
          <w:spacing w:val="-1"/>
        </w:rPr>
        <w:t>н</w:t>
      </w:r>
      <w:r>
        <w:rPr>
          <w:spacing w:val="1"/>
        </w:rPr>
        <w:t>ы</w:t>
      </w:r>
      <w:r>
        <w:t>е</w:t>
      </w:r>
      <w:r>
        <w:rPr>
          <w:spacing w:val="3"/>
        </w:rPr>
        <w:t xml:space="preserve"> </w:t>
      </w:r>
      <w:r>
        <w:rPr>
          <w:spacing w:val="-3"/>
        </w:rPr>
        <w:t>м</w:t>
      </w:r>
      <w:r>
        <w:t>елк</w:t>
      </w:r>
      <w:r>
        <w:rPr>
          <w:spacing w:val="-2"/>
        </w:rPr>
        <w:t>и</w:t>
      </w:r>
      <w:r>
        <w:t>е</w:t>
      </w:r>
      <w:r>
        <w:rPr>
          <w:spacing w:val="3"/>
        </w:rPr>
        <w:t xml:space="preserve"> </w:t>
      </w:r>
      <w:r>
        <w:rPr>
          <w:spacing w:val="-1"/>
        </w:rPr>
        <w:t>д</w:t>
      </w:r>
      <w:r>
        <w:rPr>
          <w:spacing w:val="1"/>
        </w:rPr>
        <w:t>о</w:t>
      </w:r>
      <w:r>
        <w:rPr>
          <w:spacing w:val="-3"/>
        </w:rPr>
        <w:t>л</w:t>
      </w:r>
      <w:r>
        <w:rPr>
          <w:spacing w:val="1"/>
        </w:rPr>
        <w:t>и</w:t>
      </w:r>
      <w:r>
        <w:rPr>
          <w:spacing w:val="-1"/>
        </w:rPr>
        <w:t>н</w:t>
      </w:r>
      <w:r>
        <w:rPr>
          <w:spacing w:val="1"/>
        </w:rPr>
        <w:t>ы</w:t>
      </w:r>
      <w:r>
        <w:t>),</w:t>
      </w:r>
      <w:r>
        <w:rPr>
          <w:spacing w:val="3"/>
        </w:rPr>
        <w:t xml:space="preserve"> </w:t>
      </w:r>
      <w:r>
        <w:t>кл</w:t>
      </w:r>
      <w:r>
        <w:rPr>
          <w:spacing w:val="-2"/>
        </w:rPr>
        <w:t>и</w:t>
      </w:r>
      <w:r>
        <w:t xml:space="preserve">мат </w:t>
      </w:r>
      <w:r>
        <w:rPr>
          <w:spacing w:val="1"/>
        </w:rPr>
        <w:t>р</w:t>
      </w:r>
      <w:r>
        <w:t>ез</w:t>
      </w:r>
      <w:r>
        <w:rPr>
          <w:spacing w:val="-3"/>
        </w:rPr>
        <w:t>к</w:t>
      </w:r>
      <w:r>
        <w:t>о к</w:t>
      </w:r>
      <w:r>
        <w:rPr>
          <w:spacing w:val="-1"/>
        </w:rPr>
        <w:t>о</w:t>
      </w:r>
      <w:r>
        <w:rPr>
          <w:spacing w:val="1"/>
        </w:rPr>
        <w:t>н</w:t>
      </w:r>
      <w:r>
        <w:t>т</w:t>
      </w:r>
      <w:r>
        <w:rPr>
          <w:spacing w:val="-2"/>
        </w:rPr>
        <w:t>и</w:t>
      </w:r>
      <w:r>
        <w:rPr>
          <w:spacing w:val="1"/>
        </w:rPr>
        <w:t>н</w:t>
      </w:r>
      <w:r>
        <w:t>е</w:t>
      </w:r>
      <w:r>
        <w:rPr>
          <w:spacing w:val="1"/>
        </w:rPr>
        <w:t>н</w:t>
      </w:r>
      <w:r>
        <w:rPr>
          <w:spacing w:val="-3"/>
        </w:rPr>
        <w:t>т</w:t>
      </w:r>
      <w:r>
        <w:t>ал</w:t>
      </w:r>
      <w:r>
        <w:rPr>
          <w:spacing w:val="-2"/>
        </w:rPr>
        <w:t>ь</w:t>
      </w:r>
      <w:r>
        <w:rPr>
          <w:spacing w:val="1"/>
        </w:rPr>
        <w:t>н</w:t>
      </w:r>
      <w:r>
        <w:rPr>
          <w:spacing w:val="-1"/>
        </w:rPr>
        <w:t>ы</w:t>
      </w:r>
      <w:r>
        <w:rPr>
          <w:spacing w:val="1"/>
        </w:rPr>
        <w:t>й</w:t>
      </w:r>
      <w:r>
        <w:t>, мног</w:t>
      </w:r>
      <w:r>
        <w:rPr>
          <w:spacing w:val="1"/>
        </w:rPr>
        <w:t>о</w:t>
      </w:r>
      <w:r>
        <w:rPr>
          <w:spacing w:val="-1"/>
        </w:rPr>
        <w:t>л</w:t>
      </w:r>
      <w:r>
        <w:t>е</w:t>
      </w:r>
      <w:r>
        <w:rPr>
          <w:spacing w:val="-3"/>
        </w:rPr>
        <w:t>т</w:t>
      </w:r>
      <w:r>
        <w:rPr>
          <w:spacing w:val="1"/>
        </w:rPr>
        <w:t>н</w:t>
      </w:r>
      <w:r>
        <w:t>яя</w:t>
      </w:r>
      <w:r>
        <w:rPr>
          <w:spacing w:val="3"/>
        </w:rPr>
        <w:t xml:space="preserve"> </w:t>
      </w:r>
      <w:r>
        <w:rPr>
          <w:spacing w:val="-3"/>
        </w:rPr>
        <w:t>м</w:t>
      </w:r>
      <w:r>
        <w:t>е</w:t>
      </w:r>
      <w:r>
        <w:rPr>
          <w:spacing w:val="1"/>
        </w:rPr>
        <w:t>р</w:t>
      </w:r>
      <w:r>
        <w:t>з</w:t>
      </w:r>
      <w:r>
        <w:rPr>
          <w:spacing w:val="-4"/>
        </w:rPr>
        <w:t>л</w:t>
      </w:r>
      <w:r>
        <w:rPr>
          <w:spacing w:val="1"/>
        </w:rPr>
        <w:t>о</w:t>
      </w:r>
      <w:r>
        <w:t>та,</w:t>
      </w:r>
      <w:r>
        <w:rPr>
          <w:spacing w:val="2"/>
        </w:rPr>
        <w:t xml:space="preserve"> </w:t>
      </w:r>
      <w:r>
        <w:rPr>
          <w:spacing w:val="1"/>
        </w:rPr>
        <w:t>х</w:t>
      </w:r>
      <w:r>
        <w:rPr>
          <w:spacing w:val="-2"/>
        </w:rPr>
        <w:t>а</w:t>
      </w:r>
      <w:r>
        <w:rPr>
          <w:spacing w:val="1"/>
        </w:rPr>
        <w:t>р</w:t>
      </w:r>
      <w:r>
        <w:rPr>
          <w:spacing w:val="-2"/>
        </w:rPr>
        <w:t>а</w:t>
      </w:r>
      <w:r>
        <w:t>ктер</w:t>
      </w:r>
      <w:r>
        <w:rPr>
          <w:spacing w:val="2"/>
        </w:rPr>
        <w:t xml:space="preserve"> </w:t>
      </w:r>
      <w:r>
        <w:rPr>
          <w:spacing w:val="1"/>
        </w:rPr>
        <w:t>по</w:t>
      </w:r>
      <w:r>
        <w:rPr>
          <w:spacing w:val="-1"/>
        </w:rPr>
        <w:t>л</w:t>
      </w:r>
      <w:r>
        <w:rPr>
          <w:spacing w:val="-2"/>
        </w:rPr>
        <w:t>е</w:t>
      </w:r>
      <w:r>
        <w:t>зн</w:t>
      </w:r>
      <w:r>
        <w:rPr>
          <w:spacing w:val="-1"/>
        </w:rPr>
        <w:t>ы</w:t>
      </w:r>
      <w:r>
        <w:t>х</w:t>
      </w:r>
      <w:r>
        <w:rPr>
          <w:spacing w:val="4"/>
        </w:rPr>
        <w:t xml:space="preserve"> </w:t>
      </w:r>
      <w:r>
        <w:rPr>
          <w:spacing w:val="1"/>
        </w:rPr>
        <w:t>и</w:t>
      </w:r>
      <w:r>
        <w:rPr>
          <w:spacing w:val="-2"/>
        </w:rPr>
        <w:t>с</w:t>
      </w:r>
      <w:r>
        <w:t>к</w:t>
      </w:r>
      <w:r>
        <w:rPr>
          <w:spacing w:val="-1"/>
        </w:rPr>
        <w:t>о</w:t>
      </w:r>
      <w:r>
        <w:rPr>
          <w:spacing w:val="1"/>
        </w:rPr>
        <w:t>п</w:t>
      </w:r>
      <w:r>
        <w:t>ае</w:t>
      </w:r>
      <w:r>
        <w:rPr>
          <w:spacing w:val="-2"/>
        </w:rPr>
        <w:t>м</w:t>
      </w:r>
      <w:r>
        <w:rPr>
          <w:spacing w:val="-1"/>
        </w:rPr>
        <w:t>ы</w:t>
      </w:r>
      <w:r>
        <w:t>х</w:t>
      </w:r>
      <w:r>
        <w:rPr>
          <w:spacing w:val="4"/>
        </w:rPr>
        <w:t xml:space="preserve"> </w:t>
      </w:r>
      <w:r>
        <w:t>и форм</w:t>
      </w:r>
      <w:r>
        <w:rPr>
          <w:spacing w:val="-1"/>
        </w:rPr>
        <w:t>ир</w:t>
      </w:r>
      <w:r>
        <w:rPr>
          <w:spacing w:val="1"/>
        </w:rPr>
        <w:t>о</w:t>
      </w:r>
      <w:r>
        <w:t>ва</w:t>
      </w:r>
      <w:r>
        <w:rPr>
          <w:spacing w:val="-2"/>
        </w:rPr>
        <w:t>н</w:t>
      </w:r>
      <w:r>
        <w:rPr>
          <w:spacing w:val="1"/>
        </w:rPr>
        <w:t>и</w:t>
      </w:r>
      <w:r>
        <w:t>е</w:t>
      </w:r>
      <w:r>
        <w:rPr>
          <w:spacing w:val="-3"/>
        </w:rPr>
        <w:t xml:space="preserve"> </w:t>
      </w:r>
      <w:r>
        <w:rPr>
          <w:spacing w:val="1"/>
        </w:rPr>
        <w:t>п</w:t>
      </w:r>
      <w:r>
        <w:rPr>
          <w:spacing w:val="-1"/>
        </w:rPr>
        <w:t>рир</w:t>
      </w:r>
      <w:r>
        <w:rPr>
          <w:spacing w:val="1"/>
        </w:rPr>
        <w:t>о</w:t>
      </w:r>
      <w:r>
        <w:rPr>
          <w:spacing w:val="-1"/>
        </w:rPr>
        <w:t>д</w:t>
      </w:r>
      <w:r>
        <w:rPr>
          <w:spacing w:val="1"/>
        </w:rPr>
        <w:t>н</w:t>
      </w:r>
      <w:r>
        <w:rPr>
          <w:spacing w:val="-1"/>
        </w:rPr>
        <w:t>ы</w:t>
      </w:r>
      <w:r>
        <w:t>х</w:t>
      </w:r>
      <w:r>
        <w:rPr>
          <w:spacing w:val="1"/>
        </w:rPr>
        <w:t xml:space="preserve"> </w:t>
      </w:r>
      <w:r>
        <w:rPr>
          <w:spacing w:val="-3"/>
        </w:rPr>
        <w:t>к</w:t>
      </w:r>
      <w:r>
        <w:rPr>
          <w:spacing w:val="1"/>
        </w:rPr>
        <w:t>о</w:t>
      </w:r>
      <w:r>
        <w:rPr>
          <w:spacing w:val="-3"/>
        </w:rPr>
        <w:t>м</w:t>
      </w:r>
      <w:r>
        <w:rPr>
          <w:spacing w:val="1"/>
        </w:rPr>
        <w:t>п</w:t>
      </w:r>
      <w:r>
        <w:rPr>
          <w:spacing w:val="-1"/>
        </w:rPr>
        <w:t>л</w:t>
      </w:r>
      <w:r>
        <w:t>ек</w:t>
      </w:r>
      <w:r>
        <w:rPr>
          <w:spacing w:val="-2"/>
        </w:rPr>
        <w:t>с</w:t>
      </w:r>
      <w:r>
        <w:rPr>
          <w:spacing w:val="1"/>
        </w:rPr>
        <w:t>о</w:t>
      </w:r>
      <w:r>
        <w:t>в).</w:t>
      </w:r>
    </w:p>
    <w:p w:rsidR="005C14E3" w:rsidRDefault="005C14E3">
      <w:pPr>
        <w:tabs>
          <w:tab w:val="left" w:pos="426"/>
        </w:tabs>
        <w:autoSpaceDE w:val="0"/>
        <w:ind w:firstLine="709"/>
        <w:jc w:val="both"/>
      </w:pPr>
      <w:r>
        <w:t>Севе</w:t>
      </w:r>
      <w:r>
        <w:rPr>
          <w:spacing w:val="-2"/>
        </w:rPr>
        <w:t>р</w:t>
      </w:r>
      <w:r>
        <w:rPr>
          <w:spacing w:val="1"/>
        </w:rPr>
        <w:t>о</w:t>
      </w:r>
      <w:r>
        <w:t>-</w:t>
      </w:r>
      <w:r>
        <w:rPr>
          <w:spacing w:val="-3"/>
        </w:rPr>
        <w:t>В</w:t>
      </w:r>
      <w:r>
        <w:rPr>
          <w:spacing w:val="1"/>
        </w:rPr>
        <w:t>о</w:t>
      </w:r>
      <w:r>
        <w:t>с</w:t>
      </w:r>
      <w:r>
        <w:rPr>
          <w:spacing w:val="-3"/>
        </w:rPr>
        <w:t>т</w:t>
      </w:r>
      <w:r>
        <w:rPr>
          <w:spacing w:val="1"/>
        </w:rPr>
        <w:t>о</w:t>
      </w:r>
      <w:r>
        <w:rPr>
          <w:spacing w:val="-2"/>
        </w:rPr>
        <w:t>ч</w:t>
      </w:r>
      <w:r>
        <w:rPr>
          <w:spacing w:val="1"/>
        </w:rPr>
        <w:t>н</w:t>
      </w:r>
      <w:r>
        <w:t>ая С</w:t>
      </w:r>
      <w:r>
        <w:rPr>
          <w:spacing w:val="1"/>
        </w:rPr>
        <w:t>и</w:t>
      </w:r>
      <w:r>
        <w:rPr>
          <w:spacing w:val="-1"/>
        </w:rPr>
        <w:t>б</w:t>
      </w:r>
      <w:r>
        <w:rPr>
          <w:spacing w:val="1"/>
        </w:rPr>
        <w:t>ир</w:t>
      </w:r>
      <w:r>
        <w:t xml:space="preserve">ь </w:t>
      </w:r>
      <w:r>
        <w:rPr>
          <w:spacing w:val="-2"/>
        </w:rPr>
        <w:t>(</w:t>
      </w:r>
      <w:r>
        <w:rPr>
          <w:spacing w:val="1"/>
        </w:rPr>
        <w:t>р</w:t>
      </w:r>
      <w:r>
        <w:t>аз</w:t>
      </w:r>
      <w:r>
        <w:rPr>
          <w:spacing w:val="-2"/>
        </w:rPr>
        <w:t>н</w:t>
      </w:r>
      <w:r>
        <w:rPr>
          <w:spacing w:val="-1"/>
        </w:rPr>
        <w:t>оо</w:t>
      </w:r>
      <w:r>
        <w:rPr>
          <w:spacing w:val="1"/>
        </w:rPr>
        <w:t>б</w:t>
      </w:r>
      <w:r>
        <w:rPr>
          <w:spacing w:val="-1"/>
        </w:rPr>
        <w:t>р</w:t>
      </w:r>
      <w:r>
        <w:t>азие</w:t>
      </w:r>
      <w:r>
        <w:rPr>
          <w:spacing w:val="2"/>
        </w:rPr>
        <w:t xml:space="preserve"> </w:t>
      </w:r>
      <w:r>
        <w:t>и</w:t>
      </w:r>
      <w:r>
        <w:rPr>
          <w:spacing w:val="4"/>
        </w:rPr>
        <w:t xml:space="preserve"> </w:t>
      </w:r>
      <w:r>
        <w:t>к</w:t>
      </w:r>
      <w:r>
        <w:rPr>
          <w:spacing w:val="-1"/>
        </w:rPr>
        <w:t>о</w:t>
      </w:r>
      <w:r>
        <w:rPr>
          <w:spacing w:val="1"/>
        </w:rPr>
        <w:t>н</w:t>
      </w:r>
      <w:r>
        <w:rPr>
          <w:spacing w:val="-3"/>
        </w:rPr>
        <w:t>т</w:t>
      </w:r>
      <w:r>
        <w:rPr>
          <w:spacing w:val="1"/>
        </w:rPr>
        <w:t>р</w:t>
      </w:r>
      <w:r>
        <w:t>а</w:t>
      </w:r>
      <w:r>
        <w:rPr>
          <w:spacing w:val="-2"/>
        </w:rPr>
        <w:t>с</w:t>
      </w:r>
      <w:r>
        <w:t>тн</w:t>
      </w:r>
      <w:r>
        <w:rPr>
          <w:spacing w:val="2"/>
        </w:rPr>
        <w:t>о</w:t>
      </w:r>
      <w:r>
        <w:t xml:space="preserve">сть </w:t>
      </w:r>
      <w:r>
        <w:rPr>
          <w:spacing w:val="1"/>
        </w:rPr>
        <w:t>р</w:t>
      </w:r>
      <w:r>
        <w:t>ел</w:t>
      </w:r>
      <w:r>
        <w:rPr>
          <w:spacing w:val="-2"/>
        </w:rPr>
        <w:t>ь</w:t>
      </w:r>
      <w:r>
        <w:t>ефа (</w:t>
      </w:r>
      <w:r>
        <w:rPr>
          <w:spacing w:val="-2"/>
        </w:rPr>
        <w:t>к</w:t>
      </w:r>
      <w:r>
        <w:rPr>
          <w:spacing w:val="1"/>
        </w:rPr>
        <w:t>о</w:t>
      </w:r>
      <w:r>
        <w:rPr>
          <w:spacing w:val="-3"/>
        </w:rPr>
        <w:t>т</w:t>
      </w:r>
      <w:r>
        <w:rPr>
          <w:spacing w:val="-1"/>
        </w:rPr>
        <w:t>л</w:t>
      </w:r>
      <w:r>
        <w:rPr>
          <w:spacing w:val="1"/>
        </w:rPr>
        <w:t>о</w:t>
      </w:r>
      <w:r>
        <w:t>ви</w:t>
      </w:r>
      <w:r>
        <w:rPr>
          <w:spacing w:val="-1"/>
        </w:rPr>
        <w:t>нн</w:t>
      </w:r>
      <w:r>
        <w:rPr>
          <w:spacing w:val="1"/>
        </w:rPr>
        <w:t>о</w:t>
      </w:r>
      <w:r>
        <w:t xml:space="preserve">сть </w:t>
      </w:r>
      <w:r>
        <w:rPr>
          <w:spacing w:val="1"/>
        </w:rPr>
        <w:t>р</w:t>
      </w:r>
      <w:r>
        <w:rPr>
          <w:spacing w:val="4"/>
        </w:rPr>
        <w:t>е</w:t>
      </w:r>
      <w:r>
        <w:rPr>
          <w:spacing w:val="-1"/>
        </w:rPr>
        <w:t>ль</w:t>
      </w:r>
      <w:r>
        <w:t>е</w:t>
      </w:r>
      <w:r>
        <w:rPr>
          <w:spacing w:val="-2"/>
        </w:rPr>
        <w:t>фа</w:t>
      </w:r>
      <w:r>
        <w:t xml:space="preserve">, горные хребты, </w:t>
      </w:r>
      <w:r>
        <w:rPr>
          <w:spacing w:val="1"/>
        </w:rPr>
        <w:t>п</w:t>
      </w:r>
      <w:r>
        <w:t>е</w:t>
      </w:r>
      <w:r>
        <w:rPr>
          <w:spacing w:val="1"/>
        </w:rPr>
        <w:t>р</w:t>
      </w:r>
      <w:r>
        <w:rPr>
          <w:spacing w:val="-2"/>
        </w:rPr>
        <w:t>е</w:t>
      </w:r>
      <w:r>
        <w:rPr>
          <w:spacing w:val="1"/>
        </w:rPr>
        <w:t>х</w:t>
      </w:r>
      <w:r>
        <w:rPr>
          <w:spacing w:val="-1"/>
        </w:rPr>
        <w:t>о</w:t>
      </w:r>
      <w:r>
        <w:rPr>
          <w:spacing w:val="1"/>
        </w:rPr>
        <w:t>д</w:t>
      </w:r>
      <w:r>
        <w:rPr>
          <w:spacing w:val="-2"/>
        </w:rPr>
        <w:t>я</w:t>
      </w:r>
      <w:r>
        <w:t>щие</w:t>
      </w:r>
      <w:r>
        <w:rPr>
          <w:spacing w:val="2"/>
        </w:rPr>
        <w:t xml:space="preserve"> </w:t>
      </w:r>
      <w:r>
        <w:t>в</w:t>
      </w:r>
      <w:r>
        <w:rPr>
          <w:spacing w:val="1"/>
        </w:rPr>
        <w:t xml:space="preserve"> </w:t>
      </w:r>
      <w:r>
        <w:t>се</w:t>
      </w:r>
      <w:r>
        <w:rPr>
          <w:spacing w:val="-3"/>
        </w:rPr>
        <w:t>в</w:t>
      </w:r>
      <w:r>
        <w:t>е</w:t>
      </w:r>
      <w:r>
        <w:rPr>
          <w:spacing w:val="1"/>
        </w:rPr>
        <w:t>р</w:t>
      </w:r>
      <w:r>
        <w:rPr>
          <w:spacing w:val="-1"/>
        </w:rPr>
        <w:t>н</w:t>
      </w:r>
      <w:r>
        <w:rPr>
          <w:spacing w:val="1"/>
        </w:rPr>
        <w:t>ы</w:t>
      </w:r>
      <w:r>
        <w:t>е</w:t>
      </w:r>
      <w:r>
        <w:rPr>
          <w:spacing w:val="2"/>
        </w:rPr>
        <w:t xml:space="preserve"> </w:t>
      </w:r>
      <w:r>
        <w:rPr>
          <w:spacing w:val="-1"/>
        </w:rPr>
        <w:t>н</w:t>
      </w:r>
      <w:r>
        <w:rPr>
          <w:spacing w:val="1"/>
        </w:rPr>
        <w:t>и</w:t>
      </w:r>
      <w:r>
        <w:t>зм</w:t>
      </w:r>
      <w:r>
        <w:rPr>
          <w:spacing w:val="-3"/>
        </w:rPr>
        <w:t>е</w:t>
      </w:r>
      <w:r>
        <w:rPr>
          <w:spacing w:val="1"/>
        </w:rPr>
        <w:t>н</w:t>
      </w:r>
      <w:r>
        <w:rPr>
          <w:spacing w:val="-1"/>
        </w:rPr>
        <w:t>н</w:t>
      </w:r>
      <w:r>
        <w:rPr>
          <w:spacing w:val="1"/>
        </w:rPr>
        <w:t>о</w:t>
      </w:r>
      <w:r>
        <w:t>с</w:t>
      </w:r>
      <w:r>
        <w:rPr>
          <w:spacing w:val="-3"/>
        </w:rPr>
        <w:t>т</w:t>
      </w:r>
      <w:r>
        <w:rPr>
          <w:spacing w:val="1"/>
        </w:rPr>
        <w:t>и</w:t>
      </w:r>
      <w:r>
        <w:t>; с</w:t>
      </w:r>
      <w:r>
        <w:rPr>
          <w:spacing w:val="-3"/>
        </w:rPr>
        <w:t>у</w:t>
      </w:r>
      <w:r>
        <w:rPr>
          <w:spacing w:val="1"/>
        </w:rPr>
        <w:t>ро</w:t>
      </w:r>
      <w:r>
        <w:t>вость</w:t>
      </w:r>
      <w:r>
        <w:rPr>
          <w:spacing w:val="1"/>
        </w:rPr>
        <w:t xml:space="preserve"> </w:t>
      </w:r>
      <w:r>
        <w:t>кли</w:t>
      </w:r>
      <w:r>
        <w:rPr>
          <w:spacing w:val="-2"/>
        </w:rPr>
        <w:t>м</w:t>
      </w:r>
      <w:r>
        <w:t>ата; мн</w:t>
      </w:r>
      <w:r>
        <w:rPr>
          <w:spacing w:val="2"/>
        </w:rPr>
        <w:t>о</w:t>
      </w:r>
      <w:r>
        <w:rPr>
          <w:spacing w:val="-2"/>
        </w:rPr>
        <w:t>г</w:t>
      </w:r>
      <w:r>
        <w:rPr>
          <w:spacing w:val="1"/>
        </w:rPr>
        <w:t>о</w:t>
      </w:r>
      <w:r>
        <w:rPr>
          <w:spacing w:val="-1"/>
        </w:rPr>
        <w:t>л</w:t>
      </w:r>
      <w:r>
        <w:t>е</w:t>
      </w:r>
      <w:r>
        <w:rPr>
          <w:spacing w:val="-3"/>
        </w:rPr>
        <w:t>т</w:t>
      </w:r>
      <w:r>
        <w:rPr>
          <w:spacing w:val="1"/>
        </w:rPr>
        <w:t>н</w:t>
      </w:r>
      <w:r>
        <w:t>яя</w:t>
      </w:r>
      <w:r>
        <w:rPr>
          <w:spacing w:val="2"/>
        </w:rPr>
        <w:t xml:space="preserve"> </w:t>
      </w:r>
      <w:r>
        <w:t>м</w:t>
      </w:r>
      <w:r>
        <w:rPr>
          <w:spacing w:val="-3"/>
        </w:rPr>
        <w:t>е</w:t>
      </w:r>
      <w:r>
        <w:rPr>
          <w:spacing w:val="1"/>
        </w:rPr>
        <w:t>р</w:t>
      </w:r>
      <w:r>
        <w:t>з</w:t>
      </w:r>
      <w:r>
        <w:rPr>
          <w:spacing w:val="-4"/>
        </w:rPr>
        <w:t>л</w:t>
      </w:r>
      <w:r>
        <w:rPr>
          <w:spacing w:val="1"/>
        </w:rPr>
        <w:t>о</w:t>
      </w:r>
      <w:r>
        <w:t xml:space="preserve">та; </w:t>
      </w:r>
      <w:r>
        <w:rPr>
          <w:spacing w:val="1"/>
        </w:rPr>
        <w:t>р</w:t>
      </w:r>
      <w:r>
        <w:t>е</w:t>
      </w:r>
      <w:r>
        <w:rPr>
          <w:spacing w:val="-2"/>
        </w:rPr>
        <w:t>к</w:t>
      </w:r>
      <w:r>
        <w:t>и</w:t>
      </w:r>
      <w:r>
        <w:rPr>
          <w:spacing w:val="2"/>
        </w:rPr>
        <w:t xml:space="preserve"> </w:t>
      </w:r>
      <w:r>
        <w:t xml:space="preserve">и </w:t>
      </w:r>
      <w:r>
        <w:rPr>
          <w:spacing w:val="1"/>
        </w:rPr>
        <w:t>о</w:t>
      </w:r>
      <w:r>
        <w:t>з</w:t>
      </w:r>
      <w:r>
        <w:rPr>
          <w:spacing w:val="-3"/>
        </w:rPr>
        <w:t>е</w:t>
      </w:r>
      <w:r>
        <w:rPr>
          <w:spacing w:val="1"/>
        </w:rPr>
        <w:t>р</w:t>
      </w:r>
      <w:r>
        <w:t>а; в</w:t>
      </w:r>
      <w:r>
        <w:rPr>
          <w:spacing w:val="-1"/>
        </w:rPr>
        <w:t>л</w:t>
      </w:r>
      <w:r>
        <w:rPr>
          <w:spacing w:val="1"/>
        </w:rPr>
        <w:t>и</w:t>
      </w:r>
      <w:r>
        <w:t>я</w:t>
      </w:r>
      <w:r>
        <w:rPr>
          <w:spacing w:val="-1"/>
        </w:rPr>
        <w:t>н</w:t>
      </w:r>
      <w:r>
        <w:rPr>
          <w:spacing w:val="1"/>
        </w:rPr>
        <w:t>и</w:t>
      </w:r>
      <w:r>
        <w:t>е</w:t>
      </w:r>
      <w:r>
        <w:rPr>
          <w:spacing w:val="2"/>
        </w:rPr>
        <w:t xml:space="preserve"> </w:t>
      </w:r>
      <w:r>
        <w:t>кл</w:t>
      </w:r>
      <w:r>
        <w:rPr>
          <w:spacing w:val="-2"/>
        </w:rPr>
        <w:t>и</w:t>
      </w:r>
      <w:r>
        <w:t>мата</w:t>
      </w:r>
      <w:r>
        <w:rPr>
          <w:spacing w:val="2"/>
        </w:rPr>
        <w:t xml:space="preserve"> </w:t>
      </w:r>
      <w:r>
        <w:rPr>
          <w:spacing w:val="-1"/>
        </w:rPr>
        <w:t>н</w:t>
      </w:r>
      <w:r>
        <w:t xml:space="preserve">а </w:t>
      </w:r>
      <w:r>
        <w:rPr>
          <w:spacing w:val="1"/>
        </w:rPr>
        <w:t>п</w:t>
      </w:r>
      <w:r>
        <w:rPr>
          <w:spacing w:val="-1"/>
        </w:rPr>
        <w:t>р</w:t>
      </w:r>
      <w:r>
        <w:rPr>
          <w:spacing w:val="1"/>
        </w:rPr>
        <w:t>и</w:t>
      </w:r>
      <w:r>
        <w:rPr>
          <w:spacing w:val="-1"/>
        </w:rPr>
        <w:t>ро</w:t>
      </w:r>
      <w:r>
        <w:rPr>
          <w:spacing w:val="1"/>
        </w:rPr>
        <w:t>д</w:t>
      </w:r>
      <w:r>
        <w:rPr>
          <w:spacing w:val="-4"/>
        </w:rPr>
        <w:t>у</w:t>
      </w:r>
      <w:r>
        <w:t>;</w:t>
      </w:r>
      <w:r>
        <w:rPr>
          <w:spacing w:val="1"/>
        </w:rPr>
        <w:t xml:space="preserve"> </w:t>
      </w:r>
      <w:r>
        <w:t>особ</w:t>
      </w:r>
      <w:r>
        <w:rPr>
          <w:spacing w:val="-2"/>
        </w:rPr>
        <w:t>е</w:t>
      </w:r>
      <w:r>
        <w:rPr>
          <w:spacing w:val="1"/>
        </w:rPr>
        <w:t>н</w:t>
      </w:r>
      <w:r>
        <w:rPr>
          <w:spacing w:val="-1"/>
        </w:rPr>
        <w:t>н</w:t>
      </w:r>
      <w:r>
        <w:rPr>
          <w:spacing w:val="1"/>
        </w:rPr>
        <w:t>о</w:t>
      </w:r>
      <w:r>
        <w:rPr>
          <w:spacing w:val="-2"/>
        </w:rPr>
        <w:t>с</w:t>
      </w:r>
      <w:r>
        <w:t xml:space="preserve">ти </w:t>
      </w:r>
      <w:r>
        <w:rPr>
          <w:spacing w:val="-1"/>
        </w:rPr>
        <w:t>п</w:t>
      </w:r>
      <w:r>
        <w:rPr>
          <w:spacing w:val="1"/>
        </w:rPr>
        <w:t>р</w:t>
      </w:r>
      <w:r>
        <w:rPr>
          <w:spacing w:val="-1"/>
        </w:rPr>
        <w:t>ир</w:t>
      </w:r>
      <w:r>
        <w:rPr>
          <w:spacing w:val="1"/>
        </w:rPr>
        <w:t>о</w:t>
      </w:r>
      <w:r>
        <w:rPr>
          <w:spacing w:val="-1"/>
        </w:rPr>
        <w:t>д</w:t>
      </w:r>
      <w:r>
        <w:rPr>
          <w:spacing w:val="1"/>
        </w:rPr>
        <w:t>ы</w:t>
      </w:r>
      <w:r>
        <w:t>).</w:t>
      </w:r>
    </w:p>
    <w:p w:rsidR="005C14E3" w:rsidRDefault="005C14E3">
      <w:pPr>
        <w:tabs>
          <w:tab w:val="left" w:pos="426"/>
        </w:tabs>
        <w:autoSpaceDE w:val="0"/>
        <w:ind w:firstLine="709"/>
        <w:jc w:val="both"/>
      </w:pPr>
      <w:r>
        <w:rPr>
          <w:spacing w:val="1"/>
        </w:rPr>
        <w:t>Г</w:t>
      </w:r>
      <w:r>
        <w:rPr>
          <w:spacing w:val="-1"/>
        </w:rPr>
        <w:t>о</w:t>
      </w:r>
      <w:r>
        <w:rPr>
          <w:spacing w:val="1"/>
        </w:rPr>
        <w:t>р</w:t>
      </w:r>
      <w:r>
        <w:t>ы</w:t>
      </w:r>
      <w:r>
        <w:rPr>
          <w:spacing w:val="1"/>
        </w:rPr>
        <w:t xml:space="preserve"> </w:t>
      </w:r>
      <w:r>
        <w:t>Ю</w:t>
      </w:r>
      <w:r>
        <w:rPr>
          <w:spacing w:val="-3"/>
        </w:rPr>
        <w:t>ж</w:t>
      </w:r>
      <w:r>
        <w:rPr>
          <w:spacing w:val="1"/>
        </w:rPr>
        <w:t>н</w:t>
      </w:r>
      <w:r>
        <w:rPr>
          <w:spacing w:val="-1"/>
        </w:rPr>
        <w:t>о</w:t>
      </w:r>
      <w:r>
        <w:t>й</w:t>
      </w:r>
      <w:r>
        <w:rPr>
          <w:spacing w:val="3"/>
        </w:rPr>
        <w:t xml:space="preserve"> </w:t>
      </w:r>
      <w:r>
        <w:rPr>
          <w:spacing w:val="-3"/>
        </w:rPr>
        <w:t>С</w:t>
      </w:r>
      <w:r>
        <w:rPr>
          <w:spacing w:val="1"/>
        </w:rPr>
        <w:t>и</w:t>
      </w:r>
      <w:r>
        <w:rPr>
          <w:spacing w:val="-1"/>
        </w:rPr>
        <w:t>би</w:t>
      </w:r>
      <w:r>
        <w:rPr>
          <w:spacing w:val="1"/>
        </w:rPr>
        <w:t>р</w:t>
      </w:r>
      <w:r>
        <w:t>и</w:t>
      </w:r>
      <w:r>
        <w:rPr>
          <w:spacing w:val="3"/>
        </w:rPr>
        <w:t xml:space="preserve"> </w:t>
      </w:r>
      <w:r>
        <w:rPr>
          <w:spacing w:val="-2"/>
        </w:rPr>
        <w:t>(</w:t>
      </w:r>
      <w:r>
        <w:t>ге</w:t>
      </w:r>
      <w:r>
        <w:rPr>
          <w:spacing w:val="-1"/>
        </w:rPr>
        <w:t>о</w:t>
      </w:r>
      <w:r>
        <w:t>г</w:t>
      </w:r>
      <w:r>
        <w:rPr>
          <w:spacing w:val="1"/>
        </w:rPr>
        <w:t>р</w:t>
      </w:r>
      <w:r>
        <w:rPr>
          <w:spacing w:val="-2"/>
        </w:rPr>
        <w:t>а</w:t>
      </w:r>
      <w:r>
        <w:t>ф</w:t>
      </w:r>
      <w:r>
        <w:rPr>
          <w:spacing w:val="-1"/>
        </w:rPr>
        <w:t>и</w:t>
      </w:r>
      <w:r>
        <w:t>чес</w:t>
      </w:r>
      <w:r>
        <w:rPr>
          <w:spacing w:val="-1"/>
        </w:rPr>
        <w:t>к</w:t>
      </w:r>
      <w:r>
        <w:rPr>
          <w:spacing w:val="1"/>
        </w:rPr>
        <w:t>о</w:t>
      </w:r>
      <w:r>
        <w:t xml:space="preserve">е </w:t>
      </w:r>
      <w:r>
        <w:rPr>
          <w:spacing w:val="1"/>
        </w:rPr>
        <w:t>по</w:t>
      </w:r>
      <w:r>
        <w:rPr>
          <w:spacing w:val="-3"/>
        </w:rPr>
        <w:t>л</w:t>
      </w:r>
      <w:r>
        <w:rPr>
          <w:spacing w:val="1"/>
        </w:rPr>
        <w:t>о</w:t>
      </w:r>
      <w:r>
        <w:t>ж</w:t>
      </w:r>
      <w:r>
        <w:rPr>
          <w:spacing w:val="-2"/>
        </w:rPr>
        <w:t>е</w:t>
      </w:r>
      <w:r>
        <w:rPr>
          <w:spacing w:val="1"/>
        </w:rPr>
        <w:t>н</w:t>
      </w:r>
      <w:r>
        <w:rPr>
          <w:spacing w:val="-1"/>
        </w:rPr>
        <w:t>и</w:t>
      </w:r>
      <w:r>
        <w:t>е,</w:t>
      </w:r>
      <w:r>
        <w:rPr>
          <w:spacing w:val="2"/>
        </w:rPr>
        <w:t xml:space="preserve"> </w:t>
      </w:r>
      <w:r>
        <w:rPr>
          <w:spacing w:val="-2"/>
        </w:rPr>
        <w:t>к</w:t>
      </w:r>
      <w:r>
        <w:rPr>
          <w:spacing w:val="1"/>
        </w:rPr>
        <w:t>он</w:t>
      </w:r>
      <w:r>
        <w:rPr>
          <w:spacing w:val="-3"/>
        </w:rPr>
        <w:t>т</w:t>
      </w:r>
      <w:r>
        <w:rPr>
          <w:spacing w:val="1"/>
        </w:rPr>
        <w:t>р</w:t>
      </w:r>
      <w:r>
        <w:rPr>
          <w:spacing w:val="-2"/>
        </w:rPr>
        <w:t>а</w:t>
      </w:r>
      <w:r>
        <w:t>стный</w:t>
      </w:r>
      <w:r>
        <w:rPr>
          <w:spacing w:val="3"/>
        </w:rPr>
        <w:t xml:space="preserve"> </w:t>
      </w:r>
      <w:r>
        <w:rPr>
          <w:spacing w:val="-2"/>
        </w:rPr>
        <w:t>г</w:t>
      </w:r>
      <w:r>
        <w:rPr>
          <w:spacing w:val="1"/>
        </w:rPr>
        <w:t>о</w:t>
      </w:r>
      <w:r>
        <w:rPr>
          <w:spacing w:val="-1"/>
        </w:rPr>
        <w:t>рн</w:t>
      </w:r>
      <w:r>
        <w:rPr>
          <w:spacing w:val="1"/>
        </w:rPr>
        <w:t>ы</w:t>
      </w:r>
      <w:r>
        <w:t xml:space="preserve">й </w:t>
      </w:r>
      <w:r>
        <w:rPr>
          <w:spacing w:val="1"/>
        </w:rPr>
        <w:t>р</w:t>
      </w:r>
      <w:r>
        <w:t>ел</w:t>
      </w:r>
      <w:r>
        <w:rPr>
          <w:spacing w:val="-2"/>
        </w:rPr>
        <w:t>ь</w:t>
      </w:r>
      <w:r>
        <w:t>еф,</w:t>
      </w:r>
      <w:r>
        <w:rPr>
          <w:spacing w:val="31"/>
        </w:rPr>
        <w:t xml:space="preserve"> </w:t>
      </w:r>
      <w:r>
        <w:rPr>
          <w:spacing w:val="-2"/>
        </w:rPr>
        <w:t>к</w:t>
      </w:r>
      <w:r>
        <w:rPr>
          <w:spacing w:val="1"/>
        </w:rPr>
        <w:t>он</w:t>
      </w:r>
      <w:r>
        <w:rPr>
          <w:spacing w:val="-3"/>
        </w:rPr>
        <w:t>т</w:t>
      </w:r>
      <w:r>
        <w:rPr>
          <w:spacing w:val="1"/>
        </w:rPr>
        <w:t>и</w:t>
      </w:r>
      <w:r>
        <w:rPr>
          <w:spacing w:val="-1"/>
        </w:rPr>
        <w:t>н</w:t>
      </w:r>
      <w:r>
        <w:t>е</w:t>
      </w:r>
      <w:r>
        <w:rPr>
          <w:spacing w:val="1"/>
        </w:rPr>
        <w:t>н</w:t>
      </w:r>
      <w:r>
        <w:t>т</w:t>
      </w:r>
      <w:r>
        <w:rPr>
          <w:spacing w:val="-3"/>
        </w:rPr>
        <w:t>а</w:t>
      </w:r>
      <w:r>
        <w:rPr>
          <w:spacing w:val="-1"/>
        </w:rPr>
        <w:t>ль</w:t>
      </w:r>
      <w:r>
        <w:rPr>
          <w:spacing w:val="1"/>
        </w:rPr>
        <w:t>ны</w:t>
      </w:r>
      <w:r>
        <w:t>й</w:t>
      </w:r>
      <w:r>
        <w:rPr>
          <w:spacing w:val="29"/>
        </w:rPr>
        <w:t xml:space="preserve"> </w:t>
      </w:r>
      <w:r>
        <w:t>климат</w:t>
      </w:r>
      <w:r>
        <w:rPr>
          <w:spacing w:val="28"/>
        </w:rPr>
        <w:t xml:space="preserve"> </w:t>
      </w:r>
      <w:r>
        <w:t>и</w:t>
      </w:r>
      <w:r>
        <w:rPr>
          <w:spacing w:val="31"/>
        </w:rPr>
        <w:t xml:space="preserve"> </w:t>
      </w:r>
      <w:r>
        <w:rPr>
          <w:spacing w:val="-1"/>
        </w:rPr>
        <w:t>и</w:t>
      </w:r>
      <w:r>
        <w:t>х</w:t>
      </w:r>
      <w:r>
        <w:rPr>
          <w:spacing w:val="29"/>
        </w:rPr>
        <w:t xml:space="preserve"> </w:t>
      </w:r>
      <w:r>
        <w:t>в</w:t>
      </w:r>
      <w:r>
        <w:rPr>
          <w:spacing w:val="-1"/>
        </w:rPr>
        <w:t>л</w:t>
      </w:r>
      <w:r>
        <w:rPr>
          <w:spacing w:val="1"/>
        </w:rPr>
        <w:t>и</w:t>
      </w:r>
      <w:r>
        <w:t>я</w:t>
      </w:r>
      <w:r>
        <w:rPr>
          <w:spacing w:val="-1"/>
        </w:rPr>
        <w:t>н</w:t>
      </w:r>
      <w:r>
        <w:rPr>
          <w:spacing w:val="1"/>
        </w:rPr>
        <w:t>и</w:t>
      </w:r>
      <w:r>
        <w:t>е</w:t>
      </w:r>
      <w:r>
        <w:rPr>
          <w:spacing w:val="38"/>
        </w:rPr>
        <w:t xml:space="preserve"> </w:t>
      </w:r>
      <w:r>
        <w:rPr>
          <w:spacing w:val="-1"/>
        </w:rPr>
        <w:t>н</w:t>
      </w:r>
      <w:r>
        <w:t>а</w:t>
      </w:r>
      <w:r>
        <w:rPr>
          <w:spacing w:val="31"/>
        </w:rPr>
        <w:t xml:space="preserve"> </w:t>
      </w:r>
      <w:r>
        <w:rPr>
          <w:spacing w:val="1"/>
        </w:rPr>
        <w:t>о</w:t>
      </w:r>
      <w:r>
        <w:rPr>
          <w:spacing w:val="-2"/>
        </w:rPr>
        <w:t>с</w:t>
      </w:r>
      <w:r>
        <w:rPr>
          <w:spacing w:val="-1"/>
        </w:rPr>
        <w:t>о</w:t>
      </w:r>
      <w:r>
        <w:rPr>
          <w:spacing w:val="1"/>
        </w:rPr>
        <w:t>б</w:t>
      </w:r>
      <w:r>
        <w:t>е</w:t>
      </w:r>
      <w:r>
        <w:rPr>
          <w:spacing w:val="-1"/>
        </w:rPr>
        <w:t>нн</w:t>
      </w:r>
      <w:r>
        <w:rPr>
          <w:spacing w:val="1"/>
        </w:rPr>
        <w:t>о</w:t>
      </w:r>
      <w:r>
        <w:t>сти</w:t>
      </w:r>
      <w:r>
        <w:rPr>
          <w:spacing w:val="29"/>
        </w:rPr>
        <w:t xml:space="preserve"> </w:t>
      </w:r>
      <w:r>
        <w:t>фор</w:t>
      </w:r>
      <w:r>
        <w:rPr>
          <w:spacing w:val="-2"/>
        </w:rPr>
        <w:t>м</w:t>
      </w:r>
      <w:r>
        <w:rPr>
          <w:spacing w:val="1"/>
        </w:rPr>
        <w:t>и</w:t>
      </w:r>
      <w:r>
        <w:rPr>
          <w:spacing w:val="-1"/>
        </w:rPr>
        <w:t>р</w:t>
      </w:r>
      <w:r>
        <w:rPr>
          <w:spacing w:val="1"/>
        </w:rPr>
        <w:t>о</w:t>
      </w:r>
      <w:r>
        <w:t>в</w:t>
      </w:r>
      <w:r>
        <w:rPr>
          <w:spacing w:val="-3"/>
        </w:rPr>
        <w:t>а</w:t>
      </w:r>
      <w:r>
        <w:rPr>
          <w:spacing w:val="1"/>
        </w:rPr>
        <w:t>н</w:t>
      </w:r>
      <w:r>
        <w:rPr>
          <w:spacing w:val="-1"/>
        </w:rPr>
        <w:t>и</w:t>
      </w:r>
      <w:r>
        <w:t xml:space="preserve">я </w:t>
      </w:r>
      <w:r>
        <w:rPr>
          <w:spacing w:val="1"/>
        </w:rPr>
        <w:t>п</w:t>
      </w:r>
      <w:r>
        <w:rPr>
          <w:spacing w:val="-1"/>
        </w:rPr>
        <w:t>р</w:t>
      </w:r>
      <w:r>
        <w:rPr>
          <w:spacing w:val="1"/>
        </w:rPr>
        <w:t>и</w:t>
      </w:r>
      <w:r>
        <w:rPr>
          <w:spacing w:val="-1"/>
        </w:rPr>
        <w:t>ро</w:t>
      </w:r>
      <w:r>
        <w:rPr>
          <w:spacing w:val="1"/>
        </w:rPr>
        <w:t>д</w:t>
      </w:r>
      <w:r>
        <w:t>ы</w:t>
      </w:r>
      <w:r>
        <w:rPr>
          <w:spacing w:val="-2"/>
        </w:rPr>
        <w:t xml:space="preserve"> </w:t>
      </w:r>
      <w:r>
        <w:rPr>
          <w:spacing w:val="1"/>
        </w:rPr>
        <w:t>р</w:t>
      </w:r>
      <w:r>
        <w:rPr>
          <w:spacing w:val="-2"/>
        </w:rPr>
        <w:t>а</w:t>
      </w:r>
      <w:r>
        <w:rPr>
          <w:spacing w:val="1"/>
        </w:rPr>
        <w:t>й</w:t>
      </w:r>
      <w:r>
        <w:rPr>
          <w:spacing w:val="-1"/>
        </w:rPr>
        <w:t>о</w:t>
      </w:r>
      <w:r>
        <w:rPr>
          <w:spacing w:val="1"/>
        </w:rPr>
        <w:t>н</w:t>
      </w:r>
      <w:r>
        <w:t>а).</w:t>
      </w:r>
    </w:p>
    <w:p w:rsidR="005C14E3" w:rsidRDefault="005C14E3">
      <w:pPr>
        <w:tabs>
          <w:tab w:val="left" w:pos="426"/>
        </w:tabs>
        <w:autoSpaceDE w:val="0"/>
        <w:ind w:firstLine="709"/>
        <w:jc w:val="both"/>
      </w:pPr>
      <w:r>
        <w:rPr>
          <w:spacing w:val="-1"/>
        </w:rPr>
        <w:t>Ал</w:t>
      </w:r>
      <w:r>
        <w:t>тай,</w:t>
      </w:r>
      <w:r>
        <w:rPr>
          <w:spacing w:val="1"/>
        </w:rPr>
        <w:t xml:space="preserve"> </w:t>
      </w:r>
      <w:r>
        <w:t>Сая</w:t>
      </w:r>
      <w:r>
        <w:rPr>
          <w:spacing w:val="-1"/>
        </w:rPr>
        <w:t>н</w:t>
      </w:r>
      <w:r>
        <w:rPr>
          <w:spacing w:val="1"/>
        </w:rPr>
        <w:t>ы</w:t>
      </w:r>
      <w:r>
        <w:t xml:space="preserve">, </w:t>
      </w:r>
      <w:r>
        <w:rPr>
          <w:spacing w:val="-1"/>
        </w:rPr>
        <w:t>П</w:t>
      </w:r>
      <w:r>
        <w:rPr>
          <w:spacing w:val="1"/>
        </w:rPr>
        <w:t>р</w:t>
      </w:r>
      <w:r>
        <w:rPr>
          <w:spacing w:val="-1"/>
        </w:rPr>
        <w:t>и</w:t>
      </w:r>
      <w:r>
        <w:rPr>
          <w:spacing w:val="1"/>
        </w:rPr>
        <w:t>б</w:t>
      </w:r>
      <w:r>
        <w:rPr>
          <w:spacing w:val="-2"/>
        </w:rPr>
        <w:t>а</w:t>
      </w:r>
      <w:r>
        <w:rPr>
          <w:spacing w:val="1"/>
        </w:rPr>
        <w:t>й</w:t>
      </w:r>
      <w:r>
        <w:t>кал</w:t>
      </w:r>
      <w:r>
        <w:rPr>
          <w:spacing w:val="-1"/>
        </w:rPr>
        <w:t>ь</w:t>
      </w:r>
      <w:r>
        <w:t xml:space="preserve">е, </w:t>
      </w:r>
      <w:r>
        <w:rPr>
          <w:spacing w:val="1"/>
        </w:rPr>
        <w:t>З</w:t>
      </w:r>
      <w:r>
        <w:rPr>
          <w:spacing w:val="-2"/>
        </w:rPr>
        <w:t>а</w:t>
      </w:r>
      <w:r>
        <w:rPr>
          <w:spacing w:val="1"/>
        </w:rPr>
        <w:t>б</w:t>
      </w:r>
      <w:r>
        <w:rPr>
          <w:spacing w:val="-2"/>
        </w:rPr>
        <w:t>а</w:t>
      </w:r>
      <w:r>
        <w:rPr>
          <w:spacing w:val="-1"/>
        </w:rPr>
        <w:t>й</w:t>
      </w:r>
      <w:r>
        <w:t>кал</w:t>
      </w:r>
      <w:r>
        <w:rPr>
          <w:spacing w:val="-1"/>
        </w:rPr>
        <w:t>ь</w:t>
      </w:r>
      <w:r>
        <w:t>е</w:t>
      </w:r>
      <w:r>
        <w:rPr>
          <w:spacing w:val="1"/>
        </w:rPr>
        <w:t xml:space="preserve"> </w:t>
      </w:r>
      <w:r>
        <w:t>(</w:t>
      </w:r>
      <w:r>
        <w:rPr>
          <w:spacing w:val="1"/>
        </w:rPr>
        <w:t>о</w:t>
      </w:r>
      <w:r>
        <w:rPr>
          <w:spacing w:val="-2"/>
        </w:rPr>
        <w:t>с</w:t>
      </w:r>
      <w:r>
        <w:rPr>
          <w:spacing w:val="1"/>
        </w:rPr>
        <w:t>о</w:t>
      </w:r>
      <w:r>
        <w:rPr>
          <w:spacing w:val="-1"/>
        </w:rPr>
        <w:t>б</w:t>
      </w:r>
      <w:r>
        <w:t>е</w:t>
      </w:r>
      <w:r>
        <w:rPr>
          <w:spacing w:val="-1"/>
        </w:rPr>
        <w:t>н</w:t>
      </w:r>
      <w:r>
        <w:rPr>
          <w:spacing w:val="1"/>
        </w:rPr>
        <w:t>н</w:t>
      </w:r>
      <w:r>
        <w:rPr>
          <w:spacing w:val="-1"/>
        </w:rPr>
        <w:t>о</w:t>
      </w:r>
      <w:r>
        <w:t>с</w:t>
      </w:r>
      <w:r>
        <w:rPr>
          <w:spacing w:val="-3"/>
        </w:rPr>
        <w:t>т</w:t>
      </w:r>
      <w:r>
        <w:t>и</w:t>
      </w:r>
      <w:r>
        <w:rPr>
          <w:spacing w:val="1"/>
        </w:rPr>
        <w:t xml:space="preserve"> </w:t>
      </w:r>
      <w:r>
        <w:rPr>
          <w:spacing w:val="-1"/>
        </w:rPr>
        <w:t>п</w:t>
      </w:r>
      <w:r>
        <w:rPr>
          <w:spacing w:val="1"/>
        </w:rPr>
        <w:t>о</w:t>
      </w:r>
      <w:r>
        <w:rPr>
          <w:spacing w:val="-1"/>
        </w:rPr>
        <w:t>л</w:t>
      </w:r>
      <w:r>
        <w:rPr>
          <w:spacing w:val="1"/>
        </w:rPr>
        <w:t>о</w:t>
      </w:r>
      <w:r>
        <w:rPr>
          <w:spacing w:val="-2"/>
        </w:rPr>
        <w:t>ж</w:t>
      </w:r>
      <w:r>
        <w:t>е</w:t>
      </w:r>
      <w:r>
        <w:rPr>
          <w:spacing w:val="-1"/>
        </w:rPr>
        <w:t>н</w:t>
      </w:r>
      <w:r>
        <w:rPr>
          <w:spacing w:val="1"/>
        </w:rPr>
        <w:t>и</w:t>
      </w:r>
      <w:r>
        <w:t>я, ге</w:t>
      </w:r>
      <w:r>
        <w:rPr>
          <w:spacing w:val="1"/>
        </w:rPr>
        <w:t>о</w:t>
      </w:r>
      <w:r>
        <w:rPr>
          <w:spacing w:val="-1"/>
        </w:rPr>
        <w:t>ло</w:t>
      </w:r>
      <w:r>
        <w:t>г</w:t>
      </w:r>
      <w:r>
        <w:rPr>
          <w:spacing w:val="1"/>
        </w:rPr>
        <w:t>и</w:t>
      </w:r>
      <w:r>
        <w:rPr>
          <w:spacing w:val="-2"/>
        </w:rPr>
        <w:t>ч</w:t>
      </w:r>
      <w:r>
        <w:t>ес</w:t>
      </w:r>
      <w:r>
        <w:rPr>
          <w:spacing w:val="-2"/>
        </w:rPr>
        <w:t>к</w:t>
      </w:r>
      <w:r>
        <w:rPr>
          <w:spacing w:val="1"/>
        </w:rPr>
        <w:t>о</w:t>
      </w:r>
      <w:r>
        <w:t>е</w:t>
      </w:r>
      <w:r>
        <w:rPr>
          <w:spacing w:val="2"/>
        </w:rPr>
        <w:t xml:space="preserve"> </w:t>
      </w:r>
      <w:r>
        <w:t>с</w:t>
      </w:r>
      <w:r>
        <w:rPr>
          <w:spacing w:val="-3"/>
        </w:rPr>
        <w:t>т</w:t>
      </w:r>
      <w:r>
        <w:rPr>
          <w:spacing w:val="1"/>
        </w:rPr>
        <w:t>р</w:t>
      </w:r>
      <w:r>
        <w:rPr>
          <w:spacing w:val="-1"/>
        </w:rPr>
        <w:t>о</w:t>
      </w:r>
      <w:r>
        <w:t>е</w:t>
      </w:r>
      <w:r>
        <w:rPr>
          <w:spacing w:val="1"/>
        </w:rPr>
        <w:t>н</w:t>
      </w:r>
      <w:r>
        <w:rPr>
          <w:spacing w:val="-1"/>
        </w:rPr>
        <w:t>и</w:t>
      </w:r>
      <w:r>
        <w:t>е</w:t>
      </w:r>
      <w:r>
        <w:rPr>
          <w:spacing w:val="2"/>
        </w:rPr>
        <w:t xml:space="preserve"> </w:t>
      </w:r>
      <w:r>
        <w:t>и</w:t>
      </w:r>
      <w:r>
        <w:rPr>
          <w:spacing w:val="3"/>
        </w:rPr>
        <w:t xml:space="preserve"> </w:t>
      </w:r>
      <w:r>
        <w:rPr>
          <w:spacing w:val="1"/>
        </w:rPr>
        <w:t>и</w:t>
      </w:r>
      <w:r>
        <w:t>с</w:t>
      </w:r>
      <w:r>
        <w:rPr>
          <w:spacing w:val="-3"/>
        </w:rPr>
        <w:t>т</w:t>
      </w:r>
      <w:r>
        <w:rPr>
          <w:spacing w:val="1"/>
        </w:rPr>
        <w:t>о</w:t>
      </w:r>
      <w:r>
        <w:rPr>
          <w:spacing w:val="-1"/>
        </w:rPr>
        <w:t>р</w:t>
      </w:r>
      <w:r>
        <w:rPr>
          <w:spacing w:val="1"/>
        </w:rPr>
        <w:t>и</w:t>
      </w:r>
      <w:r>
        <w:t xml:space="preserve">я </w:t>
      </w:r>
      <w:r>
        <w:rPr>
          <w:spacing w:val="-1"/>
        </w:rPr>
        <w:t>р</w:t>
      </w:r>
      <w:r>
        <w:t>аз</w:t>
      </w:r>
      <w:r>
        <w:rPr>
          <w:spacing w:val="-1"/>
        </w:rPr>
        <w:t>в</w:t>
      </w:r>
      <w:r>
        <w:rPr>
          <w:spacing w:val="1"/>
        </w:rPr>
        <w:t>и</w:t>
      </w:r>
      <w:r>
        <w:t>ти</w:t>
      </w:r>
      <w:r>
        <w:rPr>
          <w:spacing w:val="1"/>
        </w:rPr>
        <w:t>я</w:t>
      </w:r>
      <w:r>
        <w:t>,</w:t>
      </w:r>
      <w:r>
        <w:rPr>
          <w:spacing w:val="1"/>
        </w:rPr>
        <w:t xml:space="preserve"> </w:t>
      </w:r>
      <w:r>
        <w:t>к</w:t>
      </w:r>
      <w:r>
        <w:rPr>
          <w:spacing w:val="-3"/>
        </w:rPr>
        <w:t>л</w:t>
      </w:r>
      <w:r>
        <w:rPr>
          <w:spacing w:val="1"/>
        </w:rPr>
        <w:t>и</w:t>
      </w:r>
      <w:r>
        <w:t>мат</w:t>
      </w:r>
      <w:r>
        <w:rPr>
          <w:spacing w:val="2"/>
        </w:rPr>
        <w:t xml:space="preserve"> </w:t>
      </w:r>
      <w:r>
        <w:t>и</w:t>
      </w:r>
      <w:r>
        <w:rPr>
          <w:spacing w:val="1"/>
        </w:rPr>
        <w:t xml:space="preserve"> </w:t>
      </w:r>
      <w:r>
        <w:t>вн</w:t>
      </w:r>
      <w:r>
        <w:rPr>
          <w:spacing w:val="-3"/>
        </w:rPr>
        <w:t>у</w:t>
      </w:r>
      <w:r>
        <w:t>т</w:t>
      </w:r>
      <w:r>
        <w:rPr>
          <w:spacing w:val="1"/>
        </w:rPr>
        <w:t>р</w:t>
      </w:r>
      <w:r>
        <w:t>е</w:t>
      </w:r>
      <w:r>
        <w:rPr>
          <w:spacing w:val="1"/>
        </w:rPr>
        <w:t>нн</w:t>
      </w:r>
      <w:r>
        <w:rPr>
          <w:spacing w:val="-1"/>
        </w:rPr>
        <w:t>и</w:t>
      </w:r>
      <w:r>
        <w:t>е</w:t>
      </w:r>
      <w:r>
        <w:rPr>
          <w:spacing w:val="2"/>
        </w:rPr>
        <w:t xml:space="preserve"> </w:t>
      </w:r>
      <w:r>
        <w:t xml:space="preserve">воды, </w:t>
      </w:r>
      <w:r>
        <w:rPr>
          <w:spacing w:val="1"/>
        </w:rPr>
        <w:t>х</w:t>
      </w:r>
      <w:r>
        <w:rPr>
          <w:spacing w:val="-2"/>
        </w:rPr>
        <w:t>а</w:t>
      </w:r>
      <w:r>
        <w:rPr>
          <w:spacing w:val="1"/>
        </w:rPr>
        <w:t>р</w:t>
      </w:r>
      <w:r>
        <w:t>акт</w:t>
      </w:r>
      <w:r>
        <w:rPr>
          <w:spacing w:val="-2"/>
        </w:rPr>
        <w:t>е</w:t>
      </w:r>
      <w:r>
        <w:rPr>
          <w:spacing w:val="-1"/>
        </w:rPr>
        <w:t>р</w:t>
      </w:r>
      <w:r>
        <w:rPr>
          <w:spacing w:val="1"/>
        </w:rPr>
        <w:t>ны</w:t>
      </w:r>
      <w:r>
        <w:t xml:space="preserve">е </w:t>
      </w:r>
      <w:r>
        <w:rPr>
          <w:spacing w:val="-3"/>
        </w:rPr>
        <w:t>т</w:t>
      </w:r>
      <w:r>
        <w:rPr>
          <w:spacing w:val="1"/>
        </w:rPr>
        <w:t>и</w:t>
      </w:r>
      <w:r>
        <w:rPr>
          <w:spacing w:val="-1"/>
        </w:rPr>
        <w:t>п</w:t>
      </w:r>
      <w:r>
        <w:t>ы</w:t>
      </w:r>
      <w:r>
        <w:rPr>
          <w:spacing w:val="1"/>
        </w:rPr>
        <w:t xml:space="preserve"> </w:t>
      </w:r>
      <w:r>
        <w:rPr>
          <w:spacing w:val="-2"/>
        </w:rPr>
        <w:t>п</w:t>
      </w:r>
      <w:r>
        <w:rPr>
          <w:spacing w:val="1"/>
        </w:rPr>
        <w:t>о</w:t>
      </w:r>
      <w:r>
        <w:t>чв,</w:t>
      </w:r>
      <w:r>
        <w:rPr>
          <w:spacing w:val="-1"/>
        </w:rPr>
        <w:t xml:space="preserve"> </w:t>
      </w:r>
      <w:r>
        <w:rPr>
          <w:spacing w:val="1"/>
        </w:rPr>
        <w:t>особенности природы</w:t>
      </w:r>
      <w:r>
        <w:t>).</w:t>
      </w:r>
    </w:p>
    <w:p w:rsidR="005C14E3" w:rsidRDefault="005C14E3">
      <w:pPr>
        <w:tabs>
          <w:tab w:val="left" w:pos="426"/>
        </w:tabs>
        <w:autoSpaceDE w:val="0"/>
        <w:ind w:firstLine="709"/>
        <w:jc w:val="both"/>
      </w:pPr>
      <w:r>
        <w:t>Бай</w:t>
      </w:r>
      <w:r>
        <w:rPr>
          <w:spacing w:val="1"/>
        </w:rPr>
        <w:t>к</w:t>
      </w:r>
      <w:r>
        <w:t xml:space="preserve">ал. </w:t>
      </w:r>
      <w:r>
        <w:rPr>
          <w:spacing w:val="-2"/>
        </w:rPr>
        <w:t>У</w:t>
      </w:r>
      <w:r>
        <w:rPr>
          <w:spacing w:val="1"/>
        </w:rPr>
        <w:t>н</w:t>
      </w:r>
      <w:r>
        <w:rPr>
          <w:spacing w:val="-1"/>
        </w:rPr>
        <w:t>и</w:t>
      </w:r>
      <w:r>
        <w:t>кал</w:t>
      </w:r>
      <w:r>
        <w:rPr>
          <w:spacing w:val="-1"/>
        </w:rPr>
        <w:t>ьн</w:t>
      </w:r>
      <w:r>
        <w:rPr>
          <w:spacing w:val="1"/>
        </w:rPr>
        <w:t>о</w:t>
      </w:r>
      <w:r>
        <w:t>е</w:t>
      </w:r>
      <w:r>
        <w:rPr>
          <w:spacing w:val="1"/>
        </w:rPr>
        <w:t xml:space="preserve"> </w:t>
      </w:r>
      <w:r>
        <w:t>т</w:t>
      </w:r>
      <w:r>
        <w:rPr>
          <w:spacing w:val="-1"/>
        </w:rPr>
        <w:t>во</w:t>
      </w:r>
      <w:r>
        <w:rPr>
          <w:spacing w:val="1"/>
        </w:rPr>
        <w:t>р</w:t>
      </w:r>
      <w:r>
        <w:rPr>
          <w:spacing w:val="-2"/>
        </w:rPr>
        <w:t>е</w:t>
      </w:r>
      <w:r>
        <w:rPr>
          <w:spacing w:val="1"/>
        </w:rPr>
        <w:t>н</w:t>
      </w:r>
      <w:r>
        <w:rPr>
          <w:spacing w:val="-1"/>
        </w:rPr>
        <w:t>и</w:t>
      </w:r>
      <w:r>
        <w:t>е</w:t>
      </w:r>
      <w:r>
        <w:rPr>
          <w:spacing w:val="1"/>
        </w:rPr>
        <w:t xml:space="preserve"> </w:t>
      </w:r>
      <w:r>
        <w:rPr>
          <w:spacing w:val="-1"/>
        </w:rPr>
        <w:t>пр</w:t>
      </w:r>
      <w:r>
        <w:rPr>
          <w:spacing w:val="1"/>
        </w:rPr>
        <w:t>и</w:t>
      </w:r>
      <w:r>
        <w:rPr>
          <w:spacing w:val="-1"/>
        </w:rPr>
        <w:t>ро</w:t>
      </w:r>
      <w:r>
        <w:rPr>
          <w:spacing w:val="1"/>
        </w:rPr>
        <w:t>ды</w:t>
      </w:r>
      <w:r>
        <w:t>.</w:t>
      </w:r>
      <w:r>
        <w:rPr>
          <w:spacing w:val="1"/>
        </w:rPr>
        <w:t xml:space="preserve"> </w:t>
      </w:r>
      <w:r>
        <w:rPr>
          <w:spacing w:val="-1"/>
        </w:rPr>
        <w:t>О</w:t>
      </w:r>
      <w:r>
        <w:rPr>
          <w:spacing w:val="-2"/>
        </w:rPr>
        <w:t>с</w:t>
      </w:r>
      <w:r>
        <w:rPr>
          <w:spacing w:val="1"/>
        </w:rPr>
        <w:t>об</w:t>
      </w:r>
      <w:r>
        <w:rPr>
          <w:spacing w:val="-2"/>
        </w:rPr>
        <w:t>е</w:t>
      </w:r>
      <w:r>
        <w:rPr>
          <w:spacing w:val="-1"/>
        </w:rPr>
        <w:t>н</w:t>
      </w:r>
      <w:r>
        <w:rPr>
          <w:spacing w:val="1"/>
        </w:rPr>
        <w:t>н</w:t>
      </w:r>
      <w:r>
        <w:rPr>
          <w:spacing w:val="-1"/>
        </w:rPr>
        <w:t>о</w:t>
      </w:r>
      <w:r>
        <w:t>сти</w:t>
      </w:r>
      <w:r>
        <w:rPr>
          <w:spacing w:val="2"/>
        </w:rPr>
        <w:t xml:space="preserve"> </w:t>
      </w:r>
      <w:r>
        <w:rPr>
          <w:spacing w:val="-1"/>
        </w:rPr>
        <w:t>пр</w:t>
      </w:r>
      <w:r>
        <w:rPr>
          <w:spacing w:val="1"/>
        </w:rPr>
        <w:t>и</w:t>
      </w:r>
      <w:r>
        <w:rPr>
          <w:spacing w:val="-1"/>
        </w:rPr>
        <w:t>ро</w:t>
      </w:r>
      <w:r>
        <w:rPr>
          <w:spacing w:val="1"/>
        </w:rPr>
        <w:t>ды</w:t>
      </w:r>
      <w:r>
        <w:t xml:space="preserve">. </w:t>
      </w:r>
      <w:r>
        <w:rPr>
          <w:spacing w:val="-1"/>
        </w:rPr>
        <w:t>О</w:t>
      </w:r>
      <w:r>
        <w:rPr>
          <w:spacing w:val="1"/>
        </w:rPr>
        <w:t>бр</w:t>
      </w:r>
      <w:r>
        <w:t>а</w:t>
      </w:r>
      <w:r>
        <w:rPr>
          <w:spacing w:val="-3"/>
        </w:rPr>
        <w:t>з</w:t>
      </w:r>
      <w:r>
        <w:rPr>
          <w:spacing w:val="1"/>
        </w:rPr>
        <w:t>о</w:t>
      </w:r>
      <w:r>
        <w:t>в</w:t>
      </w:r>
      <w:r>
        <w:rPr>
          <w:spacing w:val="-3"/>
        </w:rPr>
        <w:t>а</w:t>
      </w:r>
      <w:r>
        <w:rPr>
          <w:spacing w:val="1"/>
        </w:rPr>
        <w:t>ни</w:t>
      </w:r>
      <w:r>
        <w:t xml:space="preserve">е </w:t>
      </w:r>
      <w:r>
        <w:rPr>
          <w:spacing w:val="-3"/>
        </w:rPr>
        <w:t>к</w:t>
      </w:r>
      <w:r>
        <w:rPr>
          <w:spacing w:val="1"/>
        </w:rPr>
        <w:t>о</w:t>
      </w:r>
      <w:r>
        <w:t>т</w:t>
      </w:r>
      <w:r>
        <w:rPr>
          <w:spacing w:val="-4"/>
        </w:rPr>
        <w:t>л</w:t>
      </w:r>
      <w:r>
        <w:rPr>
          <w:spacing w:val="1"/>
        </w:rPr>
        <w:t>о</w:t>
      </w:r>
      <w:r>
        <w:t>ви</w:t>
      </w:r>
      <w:r>
        <w:rPr>
          <w:spacing w:val="-1"/>
        </w:rPr>
        <w:t>н</w:t>
      </w:r>
      <w:r>
        <w:rPr>
          <w:spacing w:val="1"/>
        </w:rPr>
        <w:t>ы</w:t>
      </w:r>
      <w:r>
        <w:t>.</w:t>
      </w:r>
      <w:r>
        <w:rPr>
          <w:spacing w:val="-1"/>
        </w:rPr>
        <w:t xml:space="preserve"> </w:t>
      </w:r>
      <w:r>
        <w:t>Бай</w:t>
      </w:r>
      <w:r>
        <w:rPr>
          <w:spacing w:val="1"/>
        </w:rPr>
        <w:t>к</w:t>
      </w:r>
      <w:r>
        <w:t>ал –</w:t>
      </w:r>
      <w:r>
        <w:rPr>
          <w:spacing w:val="5"/>
        </w:rPr>
        <w:t xml:space="preserve"> как </w:t>
      </w:r>
      <w:r>
        <w:rPr>
          <w:spacing w:val="-1"/>
        </w:rPr>
        <w:t>о</w:t>
      </w:r>
      <w:r>
        <w:rPr>
          <w:spacing w:val="1"/>
        </w:rPr>
        <w:t>б</w:t>
      </w:r>
      <w:r>
        <w:rPr>
          <w:spacing w:val="-1"/>
        </w:rPr>
        <w:t>ъ</w:t>
      </w:r>
      <w:r>
        <w:t>ект</w:t>
      </w:r>
      <w:r>
        <w:rPr>
          <w:spacing w:val="1"/>
        </w:rPr>
        <w:t xml:space="preserve"> </w:t>
      </w:r>
      <w:r>
        <w:t>Всем</w:t>
      </w:r>
      <w:r>
        <w:rPr>
          <w:spacing w:val="-1"/>
        </w:rPr>
        <w:t>и</w:t>
      </w:r>
      <w:r>
        <w:rPr>
          <w:spacing w:val="1"/>
        </w:rPr>
        <w:t>р</w:t>
      </w:r>
      <w:r>
        <w:rPr>
          <w:spacing w:val="-1"/>
        </w:rPr>
        <w:t>н</w:t>
      </w:r>
      <w:r>
        <w:rPr>
          <w:spacing w:val="1"/>
        </w:rPr>
        <w:t>о</w:t>
      </w:r>
      <w:r>
        <w:rPr>
          <w:spacing w:val="-1"/>
        </w:rPr>
        <w:t>г</w:t>
      </w:r>
      <w:r>
        <w:t>о</w:t>
      </w:r>
      <w:r>
        <w:rPr>
          <w:spacing w:val="4"/>
        </w:rPr>
        <w:t xml:space="preserve"> </w:t>
      </w:r>
      <w:r>
        <w:rPr>
          <w:spacing w:val="-1"/>
        </w:rPr>
        <w:t>при</w:t>
      </w:r>
      <w:r>
        <w:rPr>
          <w:spacing w:val="1"/>
        </w:rPr>
        <w:t>р</w:t>
      </w:r>
      <w:r>
        <w:rPr>
          <w:spacing w:val="-1"/>
        </w:rPr>
        <w:t>од</w:t>
      </w:r>
      <w:r>
        <w:rPr>
          <w:spacing w:val="1"/>
        </w:rPr>
        <w:t>но</w:t>
      </w:r>
      <w:r>
        <w:rPr>
          <w:spacing w:val="-2"/>
        </w:rPr>
        <w:t>г</w:t>
      </w:r>
      <w:r>
        <w:t>о</w:t>
      </w:r>
      <w:r>
        <w:rPr>
          <w:spacing w:val="4"/>
        </w:rPr>
        <w:t xml:space="preserve"> </w:t>
      </w:r>
      <w:r>
        <w:rPr>
          <w:spacing w:val="-1"/>
        </w:rPr>
        <w:t>н</w:t>
      </w:r>
      <w:r>
        <w:t>асл</w:t>
      </w:r>
      <w:r>
        <w:rPr>
          <w:spacing w:val="-3"/>
        </w:rPr>
        <w:t>е</w:t>
      </w:r>
      <w:r>
        <w:rPr>
          <w:spacing w:val="1"/>
        </w:rPr>
        <w:t>ди</w:t>
      </w:r>
      <w:r>
        <w:t>я</w:t>
      </w:r>
      <w:r>
        <w:rPr>
          <w:spacing w:val="1"/>
        </w:rPr>
        <w:t xml:space="preserve"> </w:t>
      </w:r>
      <w:r>
        <w:t>(</w:t>
      </w:r>
      <w:r>
        <w:rPr>
          <w:spacing w:val="-3"/>
        </w:rPr>
        <w:t>у</w:t>
      </w:r>
      <w:r>
        <w:rPr>
          <w:spacing w:val="1"/>
        </w:rPr>
        <w:t>ни</w:t>
      </w:r>
      <w:r>
        <w:t>кал</w:t>
      </w:r>
      <w:r>
        <w:rPr>
          <w:spacing w:val="-1"/>
        </w:rPr>
        <w:t>ь</w:t>
      </w:r>
      <w:r>
        <w:rPr>
          <w:spacing w:val="1"/>
        </w:rPr>
        <w:t>но</w:t>
      </w:r>
      <w:r>
        <w:t>ст</w:t>
      </w:r>
      <w:r>
        <w:rPr>
          <w:spacing w:val="-1"/>
        </w:rPr>
        <w:t>ь</w:t>
      </w:r>
      <w:r>
        <w:t>, с</w:t>
      </w:r>
      <w:r>
        <w:rPr>
          <w:spacing w:val="1"/>
        </w:rPr>
        <w:t>о</w:t>
      </w:r>
      <w:r>
        <w:t>в</w:t>
      </w:r>
      <w:r>
        <w:rPr>
          <w:spacing w:val="-2"/>
        </w:rPr>
        <w:t>р</w:t>
      </w:r>
      <w:r>
        <w:t>ем</w:t>
      </w:r>
      <w:r>
        <w:rPr>
          <w:spacing w:val="-2"/>
        </w:rPr>
        <w:t>е</w:t>
      </w:r>
      <w:r>
        <w:rPr>
          <w:spacing w:val="1"/>
        </w:rPr>
        <w:t>н</w:t>
      </w:r>
      <w:r>
        <w:rPr>
          <w:spacing w:val="-1"/>
        </w:rPr>
        <w:t>н</w:t>
      </w:r>
      <w:r>
        <w:rPr>
          <w:spacing w:val="1"/>
        </w:rPr>
        <w:t>ы</w:t>
      </w:r>
      <w:r>
        <w:t xml:space="preserve">е </w:t>
      </w:r>
      <w:r>
        <w:rPr>
          <w:spacing w:val="-1"/>
        </w:rPr>
        <w:t>э</w:t>
      </w:r>
      <w:r>
        <w:rPr>
          <w:spacing w:val="-2"/>
        </w:rPr>
        <w:t>к</w:t>
      </w:r>
      <w:r>
        <w:rPr>
          <w:spacing w:val="1"/>
        </w:rPr>
        <w:t>о</w:t>
      </w:r>
      <w:r>
        <w:rPr>
          <w:spacing w:val="-1"/>
        </w:rPr>
        <w:t>л</w:t>
      </w:r>
      <w:r>
        <w:rPr>
          <w:spacing w:val="1"/>
        </w:rPr>
        <w:t>о</w:t>
      </w:r>
      <w:r>
        <w:rPr>
          <w:spacing w:val="-2"/>
        </w:rPr>
        <w:t>г</w:t>
      </w:r>
      <w:r>
        <w:rPr>
          <w:spacing w:val="1"/>
        </w:rPr>
        <w:t>и</w:t>
      </w:r>
      <w:r>
        <w:t>че</w:t>
      </w:r>
      <w:r>
        <w:rPr>
          <w:spacing w:val="-2"/>
        </w:rPr>
        <w:t>с</w:t>
      </w:r>
      <w:r>
        <w:t>к</w:t>
      </w:r>
      <w:r>
        <w:rPr>
          <w:spacing w:val="1"/>
        </w:rPr>
        <w:t>и</w:t>
      </w:r>
      <w:r>
        <w:t>е</w:t>
      </w:r>
      <w:r>
        <w:rPr>
          <w:spacing w:val="-3"/>
        </w:rPr>
        <w:t xml:space="preserve"> </w:t>
      </w:r>
      <w:r>
        <w:rPr>
          <w:spacing w:val="1"/>
        </w:rPr>
        <w:t>п</w:t>
      </w:r>
      <w:r>
        <w:rPr>
          <w:spacing w:val="-1"/>
        </w:rPr>
        <w:t>ро</w:t>
      </w:r>
      <w:r>
        <w:rPr>
          <w:spacing w:val="1"/>
        </w:rPr>
        <w:t>б</w:t>
      </w:r>
      <w:r>
        <w:rPr>
          <w:spacing w:val="-1"/>
        </w:rPr>
        <w:t>л</w:t>
      </w:r>
      <w:r>
        <w:t>е</w:t>
      </w:r>
      <w:r>
        <w:rPr>
          <w:spacing w:val="-3"/>
        </w:rPr>
        <w:t>м</w:t>
      </w:r>
      <w:r>
        <w:t>ы</w:t>
      </w:r>
      <w:r>
        <w:rPr>
          <w:spacing w:val="1"/>
        </w:rPr>
        <w:t xml:space="preserve"> </w:t>
      </w:r>
      <w:r>
        <w:t>и</w:t>
      </w:r>
      <w:r>
        <w:rPr>
          <w:spacing w:val="-2"/>
        </w:rPr>
        <w:t xml:space="preserve"> </w:t>
      </w:r>
      <w:r>
        <w:t>п</w:t>
      </w:r>
      <w:r>
        <w:rPr>
          <w:spacing w:val="-3"/>
        </w:rPr>
        <w:t>у</w:t>
      </w:r>
      <w:r>
        <w:t xml:space="preserve">ти </w:t>
      </w:r>
      <w:r>
        <w:rPr>
          <w:spacing w:val="1"/>
        </w:rPr>
        <w:t>р</w:t>
      </w:r>
      <w:r>
        <w:t>еше</w:t>
      </w:r>
      <w:r>
        <w:rPr>
          <w:spacing w:val="-1"/>
        </w:rPr>
        <w:t>н</w:t>
      </w:r>
      <w:r>
        <w:rPr>
          <w:spacing w:val="1"/>
        </w:rPr>
        <w:t>и</w:t>
      </w:r>
      <w:r>
        <w:t>я).</w:t>
      </w:r>
    </w:p>
    <w:p w:rsidR="005C14E3" w:rsidRDefault="005C14E3">
      <w:pPr>
        <w:tabs>
          <w:tab w:val="left" w:pos="426"/>
        </w:tabs>
        <w:autoSpaceDE w:val="0"/>
        <w:ind w:firstLine="709"/>
        <w:jc w:val="both"/>
      </w:pPr>
      <w:r>
        <w:t>Дал</w:t>
      </w:r>
      <w:r>
        <w:rPr>
          <w:spacing w:val="-1"/>
        </w:rPr>
        <w:t>ь</w:t>
      </w:r>
      <w:r>
        <w:rPr>
          <w:spacing w:val="1"/>
        </w:rPr>
        <w:t>н</w:t>
      </w:r>
      <w:r>
        <w:rPr>
          <w:spacing w:val="-1"/>
        </w:rPr>
        <w:t>и</w:t>
      </w:r>
      <w:r>
        <w:t>й</w:t>
      </w:r>
      <w:r>
        <w:rPr>
          <w:spacing w:val="1"/>
        </w:rPr>
        <w:t xml:space="preserve"> </w:t>
      </w:r>
      <w:r>
        <w:t>В</w:t>
      </w:r>
      <w:r>
        <w:rPr>
          <w:spacing w:val="1"/>
        </w:rPr>
        <w:t>о</w:t>
      </w:r>
      <w:r>
        <w:t>с</w:t>
      </w:r>
      <w:r>
        <w:rPr>
          <w:spacing w:val="-3"/>
        </w:rPr>
        <w:t>т</w:t>
      </w:r>
      <w:r>
        <w:rPr>
          <w:spacing w:val="1"/>
        </w:rPr>
        <w:t>о</w:t>
      </w:r>
      <w:r>
        <w:t>к</w:t>
      </w:r>
      <w:r>
        <w:rPr>
          <w:spacing w:val="1"/>
        </w:rPr>
        <w:t xml:space="preserve"> </w:t>
      </w:r>
      <w:r>
        <w:rPr>
          <w:spacing w:val="-2"/>
        </w:rPr>
        <w:t>(</w:t>
      </w:r>
      <w:r>
        <w:rPr>
          <w:spacing w:val="-1"/>
        </w:rPr>
        <w:t>п</w:t>
      </w:r>
      <w:r>
        <w:rPr>
          <w:spacing w:val="1"/>
        </w:rPr>
        <w:t>о</w:t>
      </w:r>
      <w:r>
        <w:rPr>
          <w:spacing w:val="-1"/>
        </w:rPr>
        <w:t>л</w:t>
      </w:r>
      <w:r>
        <w:rPr>
          <w:spacing w:val="1"/>
        </w:rPr>
        <w:t>о</w:t>
      </w:r>
      <w:r>
        <w:rPr>
          <w:spacing w:val="-2"/>
        </w:rPr>
        <w:t>ж</w:t>
      </w:r>
      <w:r>
        <w:t>е</w:t>
      </w:r>
      <w:r>
        <w:rPr>
          <w:spacing w:val="-1"/>
        </w:rPr>
        <w:t>н</w:t>
      </w:r>
      <w:r>
        <w:rPr>
          <w:spacing w:val="1"/>
        </w:rPr>
        <w:t>и</w:t>
      </w:r>
      <w:r>
        <w:t>е</w:t>
      </w:r>
      <w:r>
        <w:rPr>
          <w:spacing w:val="1"/>
        </w:rPr>
        <w:t xml:space="preserve"> н</w:t>
      </w:r>
      <w:r>
        <w:t>а</w:t>
      </w:r>
      <w:r>
        <w:rPr>
          <w:spacing w:val="1"/>
        </w:rPr>
        <w:t xml:space="preserve"> </w:t>
      </w:r>
      <w:r>
        <w:rPr>
          <w:spacing w:val="-1"/>
        </w:rPr>
        <w:t>Ти</w:t>
      </w:r>
      <w:r>
        <w:rPr>
          <w:spacing w:val="1"/>
        </w:rPr>
        <w:t>х</w:t>
      </w:r>
      <w:r>
        <w:rPr>
          <w:spacing w:val="-1"/>
        </w:rPr>
        <w:t>о</w:t>
      </w:r>
      <w:r>
        <w:rPr>
          <w:spacing w:val="1"/>
        </w:rPr>
        <w:t>о</w:t>
      </w:r>
      <w:r>
        <w:t>ке</w:t>
      </w:r>
      <w:r>
        <w:rPr>
          <w:spacing w:val="-2"/>
        </w:rPr>
        <w:t>а</w:t>
      </w:r>
      <w:r>
        <w:rPr>
          <w:spacing w:val="1"/>
        </w:rPr>
        <w:t>н</w:t>
      </w:r>
      <w:r>
        <w:t>с</w:t>
      </w:r>
      <w:r>
        <w:rPr>
          <w:spacing w:val="-2"/>
        </w:rPr>
        <w:t>к</w:t>
      </w:r>
      <w:r>
        <w:rPr>
          <w:spacing w:val="1"/>
        </w:rPr>
        <w:t>о</w:t>
      </w:r>
      <w:r>
        <w:t xml:space="preserve">м </w:t>
      </w:r>
      <w:r>
        <w:rPr>
          <w:spacing w:val="-1"/>
        </w:rPr>
        <w:t>по</w:t>
      </w:r>
      <w:r>
        <w:rPr>
          <w:spacing w:val="1"/>
        </w:rPr>
        <w:t>б</w:t>
      </w:r>
      <w:r>
        <w:rPr>
          <w:spacing w:val="-2"/>
        </w:rPr>
        <w:t>е</w:t>
      </w:r>
      <w:r>
        <w:rPr>
          <w:spacing w:val="1"/>
        </w:rPr>
        <w:t>р</w:t>
      </w:r>
      <w:r>
        <w:t>е</w:t>
      </w:r>
      <w:r>
        <w:rPr>
          <w:spacing w:val="-2"/>
        </w:rPr>
        <w:t>ж</w:t>
      </w:r>
      <w:r>
        <w:rPr>
          <w:spacing w:val="-1"/>
        </w:rPr>
        <w:t>ь</w:t>
      </w:r>
      <w:r>
        <w:t>е;</w:t>
      </w:r>
      <w:r>
        <w:rPr>
          <w:spacing w:val="1"/>
        </w:rPr>
        <w:t xml:space="preserve"> </w:t>
      </w:r>
      <w:r>
        <w:t>с</w:t>
      </w:r>
      <w:r>
        <w:rPr>
          <w:spacing w:val="1"/>
        </w:rPr>
        <w:t>о</w:t>
      </w:r>
      <w:r>
        <w:rPr>
          <w:spacing w:val="-2"/>
        </w:rPr>
        <w:t>ч</w:t>
      </w:r>
      <w:r>
        <w:t>ета</w:t>
      </w:r>
      <w:r>
        <w:rPr>
          <w:spacing w:val="-1"/>
        </w:rPr>
        <w:t>н</w:t>
      </w:r>
      <w:r>
        <w:rPr>
          <w:spacing w:val="1"/>
        </w:rPr>
        <w:t>и</w:t>
      </w:r>
      <w:r>
        <w:t>е г</w:t>
      </w:r>
      <w:r>
        <w:rPr>
          <w:spacing w:val="1"/>
        </w:rPr>
        <w:t>о</w:t>
      </w:r>
      <w:r>
        <w:rPr>
          <w:spacing w:val="-1"/>
        </w:rPr>
        <w:t>рн</w:t>
      </w:r>
      <w:r>
        <w:rPr>
          <w:spacing w:val="1"/>
        </w:rPr>
        <w:t>ы</w:t>
      </w:r>
      <w:r>
        <w:t>х</w:t>
      </w:r>
      <w:r>
        <w:rPr>
          <w:spacing w:val="-2"/>
        </w:rPr>
        <w:t xml:space="preserve"> </w:t>
      </w:r>
      <w:r>
        <w:rPr>
          <w:spacing w:val="1"/>
        </w:rPr>
        <w:t>хр</w:t>
      </w:r>
      <w:r>
        <w:rPr>
          <w:spacing w:val="-2"/>
        </w:rPr>
        <w:t>е</w:t>
      </w:r>
      <w:r>
        <w:rPr>
          <w:spacing w:val="1"/>
        </w:rPr>
        <w:t>б</w:t>
      </w:r>
      <w:r>
        <w:rPr>
          <w:spacing w:val="-3"/>
        </w:rPr>
        <w:t>т</w:t>
      </w:r>
      <w:r>
        <w:rPr>
          <w:spacing w:val="1"/>
        </w:rPr>
        <w:t>о</w:t>
      </w:r>
      <w:r>
        <w:t>в</w:t>
      </w:r>
      <w:r>
        <w:rPr>
          <w:spacing w:val="-1"/>
        </w:rPr>
        <w:t xml:space="preserve"> </w:t>
      </w:r>
      <w:r>
        <w:t>и</w:t>
      </w:r>
      <w:r>
        <w:rPr>
          <w:spacing w:val="1"/>
        </w:rPr>
        <w:t xml:space="preserve"> </w:t>
      </w:r>
      <w:r>
        <w:rPr>
          <w:spacing w:val="-3"/>
        </w:rPr>
        <w:t>м</w:t>
      </w:r>
      <w:r>
        <w:t>ежго</w:t>
      </w:r>
      <w:r>
        <w:rPr>
          <w:spacing w:val="-2"/>
        </w:rPr>
        <w:t>р</w:t>
      </w:r>
      <w:r>
        <w:rPr>
          <w:spacing w:val="1"/>
        </w:rPr>
        <w:t>н</w:t>
      </w:r>
      <w:r>
        <w:rPr>
          <w:spacing w:val="-1"/>
        </w:rPr>
        <w:t>ы</w:t>
      </w:r>
      <w:r>
        <w:t>х</w:t>
      </w:r>
      <w:r>
        <w:rPr>
          <w:spacing w:val="1"/>
        </w:rPr>
        <w:t xml:space="preserve"> </w:t>
      </w:r>
      <w:r>
        <w:t>ра</w:t>
      </w:r>
      <w:r>
        <w:rPr>
          <w:spacing w:val="-2"/>
        </w:rPr>
        <w:t>в</w:t>
      </w:r>
      <w:r>
        <w:rPr>
          <w:spacing w:val="1"/>
        </w:rPr>
        <w:t>н</w:t>
      </w:r>
      <w:r>
        <w:rPr>
          <w:spacing w:val="-1"/>
        </w:rPr>
        <w:t>ин</w:t>
      </w:r>
      <w:r>
        <w:t>;</w:t>
      </w:r>
      <w:r>
        <w:rPr>
          <w:spacing w:val="1"/>
        </w:rPr>
        <w:t xml:space="preserve"> </w:t>
      </w:r>
      <w:r>
        <w:rPr>
          <w:spacing w:val="-2"/>
        </w:rPr>
        <w:t>п</w:t>
      </w:r>
      <w:r>
        <w:rPr>
          <w:spacing w:val="1"/>
        </w:rPr>
        <w:t>р</w:t>
      </w:r>
      <w:r>
        <w:rPr>
          <w:spacing w:val="-2"/>
        </w:rPr>
        <w:t>е</w:t>
      </w:r>
      <w:r>
        <w:rPr>
          <w:spacing w:val="1"/>
        </w:rPr>
        <w:t>об</w:t>
      </w:r>
      <w:r>
        <w:rPr>
          <w:spacing w:val="-1"/>
        </w:rPr>
        <w:t>л</w:t>
      </w:r>
      <w:r>
        <w:rPr>
          <w:spacing w:val="-2"/>
        </w:rPr>
        <w:t>а</w:t>
      </w:r>
      <w:r>
        <w:rPr>
          <w:spacing w:val="1"/>
        </w:rPr>
        <w:t>д</w:t>
      </w:r>
      <w:r>
        <w:rPr>
          <w:spacing w:val="-2"/>
        </w:rPr>
        <w:t>а</w:t>
      </w:r>
      <w:r>
        <w:rPr>
          <w:spacing w:val="1"/>
        </w:rPr>
        <w:t>ни</w:t>
      </w:r>
      <w:r>
        <w:t>е м</w:t>
      </w:r>
      <w:r>
        <w:rPr>
          <w:spacing w:val="-4"/>
        </w:rPr>
        <w:t>у</w:t>
      </w:r>
      <w:r>
        <w:t>сс</w:t>
      </w:r>
      <w:r>
        <w:rPr>
          <w:spacing w:val="1"/>
        </w:rPr>
        <w:t>о</w:t>
      </w:r>
      <w:r>
        <w:rPr>
          <w:spacing w:val="-1"/>
        </w:rPr>
        <w:t>н</w:t>
      </w:r>
      <w:r>
        <w:rPr>
          <w:spacing w:val="1"/>
        </w:rPr>
        <w:t>но</w:t>
      </w:r>
      <w:r>
        <w:rPr>
          <w:spacing w:val="-2"/>
        </w:rPr>
        <w:t>г</w:t>
      </w:r>
      <w:r>
        <w:t>о</w:t>
      </w:r>
      <w:r>
        <w:rPr>
          <w:spacing w:val="1"/>
        </w:rPr>
        <w:t xml:space="preserve"> </w:t>
      </w:r>
      <w:r>
        <w:t>к</w:t>
      </w:r>
      <w:r>
        <w:rPr>
          <w:spacing w:val="-1"/>
        </w:rPr>
        <w:t>л</w:t>
      </w:r>
      <w:r>
        <w:rPr>
          <w:spacing w:val="1"/>
        </w:rPr>
        <w:t>и</w:t>
      </w:r>
      <w:r>
        <w:rPr>
          <w:spacing w:val="-3"/>
        </w:rPr>
        <w:t>м</w:t>
      </w:r>
      <w:r>
        <w:t xml:space="preserve">ата на </w:t>
      </w:r>
      <w:r>
        <w:rPr>
          <w:spacing w:val="-1"/>
        </w:rPr>
        <w:t>ю</w:t>
      </w:r>
      <w:r>
        <w:t>ге и</w:t>
      </w:r>
      <w:r>
        <w:rPr>
          <w:spacing w:val="3"/>
        </w:rPr>
        <w:t xml:space="preserve"> </w:t>
      </w:r>
      <w:r>
        <w:t>м</w:t>
      </w:r>
      <w:r>
        <w:rPr>
          <w:spacing w:val="-4"/>
        </w:rPr>
        <w:t>у</w:t>
      </w:r>
      <w:r>
        <w:t>сс</w:t>
      </w:r>
      <w:r>
        <w:rPr>
          <w:spacing w:val="1"/>
        </w:rPr>
        <w:t>о</w:t>
      </w:r>
      <w:r>
        <w:rPr>
          <w:spacing w:val="-1"/>
        </w:rPr>
        <w:t>но</w:t>
      </w:r>
      <w:r>
        <w:rPr>
          <w:spacing w:val="1"/>
        </w:rPr>
        <w:t>о</w:t>
      </w:r>
      <w:r>
        <w:rPr>
          <w:spacing w:val="-1"/>
        </w:rPr>
        <w:t>б</w:t>
      </w:r>
      <w:r>
        <w:rPr>
          <w:spacing w:val="1"/>
        </w:rPr>
        <w:t>р</w:t>
      </w:r>
      <w:r>
        <w:t>а</w:t>
      </w:r>
      <w:r>
        <w:rPr>
          <w:spacing w:val="-3"/>
        </w:rPr>
        <w:t>з</w:t>
      </w:r>
      <w:r>
        <w:rPr>
          <w:spacing w:val="1"/>
        </w:rPr>
        <w:t>но</w:t>
      </w:r>
      <w:r>
        <w:rPr>
          <w:spacing w:val="-2"/>
        </w:rPr>
        <w:t>г</w:t>
      </w:r>
      <w:r>
        <w:t>о</w:t>
      </w:r>
      <w:r>
        <w:rPr>
          <w:spacing w:val="2"/>
        </w:rPr>
        <w:t xml:space="preserve"> </w:t>
      </w:r>
      <w:r>
        <w:t>и</w:t>
      </w:r>
      <w:r>
        <w:rPr>
          <w:spacing w:val="3"/>
        </w:rPr>
        <w:t xml:space="preserve"> </w:t>
      </w:r>
      <w:r>
        <w:rPr>
          <w:spacing w:val="-3"/>
        </w:rPr>
        <w:t>м</w:t>
      </w:r>
      <w:r>
        <w:rPr>
          <w:spacing w:val="-1"/>
        </w:rPr>
        <w:t>о</w:t>
      </w:r>
      <w:r>
        <w:rPr>
          <w:spacing w:val="1"/>
        </w:rPr>
        <w:t>р</w:t>
      </w:r>
      <w:r>
        <w:t>с</w:t>
      </w:r>
      <w:r>
        <w:rPr>
          <w:spacing w:val="-2"/>
        </w:rPr>
        <w:t>к</w:t>
      </w:r>
      <w:r>
        <w:rPr>
          <w:spacing w:val="1"/>
        </w:rPr>
        <w:t>о</w:t>
      </w:r>
      <w:r>
        <w:rPr>
          <w:spacing w:val="-2"/>
        </w:rPr>
        <w:t>г</w:t>
      </w:r>
      <w:r>
        <w:t>о</w:t>
      </w:r>
      <w:r>
        <w:rPr>
          <w:spacing w:val="6"/>
        </w:rPr>
        <w:t xml:space="preserve"> </w:t>
      </w:r>
      <w:r>
        <w:rPr>
          <w:spacing w:val="1"/>
        </w:rPr>
        <w:t>н</w:t>
      </w:r>
      <w:r>
        <w:t>а</w:t>
      </w:r>
      <w:r>
        <w:rPr>
          <w:spacing w:val="3"/>
        </w:rPr>
        <w:t xml:space="preserve"> </w:t>
      </w:r>
      <w:r>
        <w:rPr>
          <w:spacing w:val="-2"/>
        </w:rPr>
        <w:t>с</w:t>
      </w:r>
      <w:r>
        <w:t>ев</w:t>
      </w:r>
      <w:r>
        <w:rPr>
          <w:spacing w:val="-3"/>
        </w:rPr>
        <w:t>е</w:t>
      </w:r>
      <w:r>
        <w:rPr>
          <w:spacing w:val="1"/>
        </w:rPr>
        <w:t>р</w:t>
      </w:r>
      <w:r>
        <w:t xml:space="preserve">е, </w:t>
      </w:r>
      <w:r>
        <w:rPr>
          <w:spacing w:val="1"/>
        </w:rPr>
        <w:t>р</w:t>
      </w:r>
      <w:r>
        <w:t>а</w:t>
      </w:r>
      <w:r>
        <w:rPr>
          <w:spacing w:val="-2"/>
        </w:rPr>
        <w:t>с</w:t>
      </w:r>
      <w:r>
        <w:rPr>
          <w:spacing w:val="1"/>
        </w:rPr>
        <w:t>п</w:t>
      </w:r>
      <w:r>
        <w:rPr>
          <w:spacing w:val="-1"/>
        </w:rPr>
        <w:t>р</w:t>
      </w:r>
      <w:r>
        <w:rPr>
          <w:spacing w:val="1"/>
        </w:rPr>
        <w:t>о</w:t>
      </w:r>
      <w:r>
        <w:t>с</w:t>
      </w:r>
      <w:r>
        <w:rPr>
          <w:spacing w:val="-3"/>
        </w:rPr>
        <w:t>т</w:t>
      </w:r>
      <w:r>
        <w:rPr>
          <w:spacing w:val="1"/>
        </w:rPr>
        <w:t>р</w:t>
      </w:r>
      <w:r>
        <w:rPr>
          <w:spacing w:val="-2"/>
        </w:rPr>
        <w:t>а</w:t>
      </w:r>
      <w:r>
        <w:rPr>
          <w:spacing w:val="1"/>
        </w:rPr>
        <w:t>н</w:t>
      </w:r>
      <w:r>
        <w:t>е</w:t>
      </w:r>
      <w:r>
        <w:rPr>
          <w:spacing w:val="-1"/>
        </w:rPr>
        <w:t>н</w:t>
      </w:r>
      <w:r>
        <w:rPr>
          <w:spacing w:val="1"/>
        </w:rPr>
        <w:t>и</w:t>
      </w:r>
      <w:r>
        <w:t>е</w:t>
      </w:r>
      <w:r>
        <w:rPr>
          <w:spacing w:val="1"/>
        </w:rPr>
        <w:t xml:space="preserve"> р</w:t>
      </w:r>
      <w:r>
        <w:t>а</w:t>
      </w:r>
      <w:r>
        <w:rPr>
          <w:spacing w:val="-3"/>
        </w:rPr>
        <w:t>в</w:t>
      </w:r>
      <w:r>
        <w:rPr>
          <w:spacing w:val="1"/>
        </w:rPr>
        <w:t>н</w:t>
      </w:r>
      <w:r>
        <w:rPr>
          <w:spacing w:val="-1"/>
        </w:rPr>
        <w:t>и</w:t>
      </w:r>
      <w:r>
        <w:rPr>
          <w:spacing w:val="1"/>
        </w:rPr>
        <w:t>н</w:t>
      </w:r>
      <w:r>
        <w:rPr>
          <w:spacing w:val="-1"/>
        </w:rPr>
        <w:t>ны</w:t>
      </w:r>
      <w:r>
        <w:rPr>
          <w:spacing w:val="1"/>
        </w:rPr>
        <w:t>х</w:t>
      </w:r>
      <w:r>
        <w:t>,</w:t>
      </w:r>
      <w:r>
        <w:rPr>
          <w:spacing w:val="2"/>
        </w:rPr>
        <w:t xml:space="preserve"> </w:t>
      </w:r>
      <w:r>
        <w:rPr>
          <w:spacing w:val="-1"/>
        </w:rPr>
        <w:t>л</w:t>
      </w:r>
      <w:r>
        <w:t>е</w:t>
      </w:r>
      <w:r>
        <w:rPr>
          <w:spacing w:val="-2"/>
        </w:rPr>
        <w:t>с</w:t>
      </w:r>
      <w:r>
        <w:rPr>
          <w:spacing w:val="1"/>
        </w:rPr>
        <w:t>н</w:t>
      </w:r>
      <w:r>
        <w:rPr>
          <w:spacing w:val="-1"/>
        </w:rPr>
        <w:t>ы</w:t>
      </w:r>
      <w:r>
        <w:t>х и</w:t>
      </w:r>
      <w:r>
        <w:rPr>
          <w:spacing w:val="1"/>
        </w:rPr>
        <w:t xml:space="preserve"> </w:t>
      </w:r>
      <w:r>
        <w:rPr>
          <w:spacing w:val="-1"/>
        </w:rPr>
        <w:t>т</w:t>
      </w:r>
      <w:r>
        <w:rPr>
          <w:spacing w:val="-4"/>
        </w:rPr>
        <w:t>у</w:t>
      </w:r>
      <w:r>
        <w:rPr>
          <w:spacing w:val="1"/>
        </w:rPr>
        <w:t>нд</w:t>
      </w:r>
      <w:r>
        <w:rPr>
          <w:spacing w:val="-1"/>
        </w:rPr>
        <w:t>р</w:t>
      </w:r>
      <w:r>
        <w:rPr>
          <w:spacing w:val="1"/>
        </w:rPr>
        <w:t>о</w:t>
      </w:r>
      <w:r>
        <w:t>в</w:t>
      </w:r>
      <w:r>
        <w:rPr>
          <w:spacing w:val="-2"/>
        </w:rPr>
        <w:t>ы</w:t>
      </w:r>
      <w:r>
        <w:rPr>
          <w:spacing w:val="1"/>
        </w:rPr>
        <w:t>х</w:t>
      </w:r>
      <w:r>
        <w:t>,</w:t>
      </w:r>
      <w:r>
        <w:rPr>
          <w:spacing w:val="-1"/>
        </w:rPr>
        <w:t xml:space="preserve"> </w:t>
      </w:r>
      <w:r>
        <w:t>г</w:t>
      </w:r>
      <w:r>
        <w:rPr>
          <w:spacing w:val="-1"/>
        </w:rPr>
        <w:t>о</w:t>
      </w:r>
      <w:r>
        <w:rPr>
          <w:spacing w:val="1"/>
        </w:rPr>
        <w:t>р</w:t>
      </w:r>
      <w:r>
        <w:rPr>
          <w:spacing w:val="-1"/>
        </w:rPr>
        <w:t>н</w:t>
      </w:r>
      <w:r>
        <w:rPr>
          <w:spacing w:val="4"/>
        </w:rPr>
        <w:t>о</w:t>
      </w:r>
      <w:r>
        <w:rPr>
          <w:spacing w:val="-2"/>
        </w:rPr>
        <w:t>-</w:t>
      </w:r>
      <w:r>
        <w:rPr>
          <w:spacing w:val="-1"/>
        </w:rPr>
        <w:t>л</w:t>
      </w:r>
      <w:r>
        <w:t>ес</w:t>
      </w:r>
      <w:r>
        <w:rPr>
          <w:spacing w:val="1"/>
        </w:rPr>
        <w:t>н</w:t>
      </w:r>
      <w:r>
        <w:rPr>
          <w:spacing w:val="-1"/>
        </w:rPr>
        <w:t>ы</w:t>
      </w:r>
      <w:r>
        <w:t>х</w:t>
      </w:r>
      <w:r>
        <w:rPr>
          <w:spacing w:val="1"/>
        </w:rPr>
        <w:t xml:space="preserve"> </w:t>
      </w:r>
      <w:r>
        <w:t xml:space="preserve">и </w:t>
      </w:r>
      <w:r>
        <w:rPr>
          <w:spacing w:val="-3"/>
        </w:rPr>
        <w:t>г</w:t>
      </w:r>
      <w:r>
        <w:rPr>
          <w:spacing w:val="1"/>
        </w:rPr>
        <w:t>о</w:t>
      </w:r>
      <w:r>
        <w:rPr>
          <w:spacing w:val="-1"/>
        </w:rPr>
        <w:t>льц</w:t>
      </w:r>
      <w:r>
        <w:rPr>
          <w:spacing w:val="1"/>
        </w:rPr>
        <w:t>о</w:t>
      </w:r>
      <w:r>
        <w:t>в</w:t>
      </w:r>
      <w:r>
        <w:rPr>
          <w:spacing w:val="-2"/>
        </w:rPr>
        <w:t>ы</w:t>
      </w:r>
      <w:r>
        <w:t>х</w:t>
      </w:r>
      <w:r>
        <w:rPr>
          <w:spacing w:val="-1"/>
        </w:rPr>
        <w:t xml:space="preserve"> л</w:t>
      </w:r>
      <w:r>
        <w:t>а</w:t>
      </w:r>
      <w:r>
        <w:rPr>
          <w:spacing w:val="1"/>
        </w:rPr>
        <w:t>нд</w:t>
      </w:r>
      <w:r>
        <w:t>ш</w:t>
      </w:r>
      <w:r>
        <w:rPr>
          <w:spacing w:val="-3"/>
        </w:rPr>
        <w:t>а</w:t>
      </w:r>
      <w:r>
        <w:t>фт</w:t>
      </w:r>
      <w:r>
        <w:rPr>
          <w:spacing w:val="1"/>
        </w:rPr>
        <w:t>о</w:t>
      </w:r>
      <w:r>
        <w:rPr>
          <w:spacing w:val="-3"/>
        </w:rPr>
        <w:t>в</w:t>
      </w:r>
      <w:r>
        <w:t>).</w:t>
      </w:r>
    </w:p>
    <w:p w:rsidR="005C14E3" w:rsidRDefault="005C14E3">
      <w:pPr>
        <w:tabs>
          <w:tab w:val="left" w:pos="426"/>
        </w:tabs>
        <w:autoSpaceDE w:val="0"/>
        <w:ind w:firstLine="709"/>
        <w:jc w:val="both"/>
      </w:pPr>
      <w:r>
        <w:t>Ч</w:t>
      </w:r>
      <w:r>
        <w:rPr>
          <w:spacing w:val="-4"/>
        </w:rPr>
        <w:t>у</w:t>
      </w:r>
      <w:r>
        <w:t>к</w:t>
      </w:r>
      <w:r>
        <w:rPr>
          <w:spacing w:val="1"/>
        </w:rPr>
        <w:t>о</w:t>
      </w:r>
      <w:r>
        <w:t>тка,</w:t>
      </w:r>
      <w:r>
        <w:rPr>
          <w:spacing w:val="-1"/>
        </w:rPr>
        <w:t xml:space="preserve"> П</w:t>
      </w:r>
      <w:r>
        <w:rPr>
          <w:spacing w:val="1"/>
        </w:rPr>
        <w:t>ри</w:t>
      </w:r>
      <w:r>
        <w:t>ам</w:t>
      </w:r>
      <w:r>
        <w:rPr>
          <w:spacing w:val="-4"/>
        </w:rPr>
        <w:t>у</w:t>
      </w:r>
      <w:r>
        <w:rPr>
          <w:spacing w:val="1"/>
        </w:rPr>
        <w:t>р</w:t>
      </w:r>
      <w:r>
        <w:rPr>
          <w:spacing w:val="-1"/>
        </w:rPr>
        <w:t>ь</w:t>
      </w:r>
      <w:r>
        <w:rPr>
          <w:spacing w:val="-2"/>
        </w:rPr>
        <w:t>е</w:t>
      </w:r>
      <w:r>
        <w:t>,</w:t>
      </w:r>
      <w:r>
        <w:rPr>
          <w:spacing w:val="-1"/>
        </w:rPr>
        <w:t xml:space="preserve"> П</w:t>
      </w:r>
      <w:r>
        <w:rPr>
          <w:spacing w:val="1"/>
        </w:rPr>
        <w:t>ри</w:t>
      </w:r>
      <w:r>
        <w:t>м</w:t>
      </w:r>
      <w:r>
        <w:rPr>
          <w:spacing w:val="-1"/>
        </w:rPr>
        <w:t>о</w:t>
      </w:r>
      <w:r>
        <w:rPr>
          <w:spacing w:val="1"/>
        </w:rPr>
        <w:t>р</w:t>
      </w:r>
      <w:r>
        <w:rPr>
          <w:spacing w:val="-1"/>
        </w:rPr>
        <w:t>ь</w:t>
      </w:r>
      <w:r>
        <w:t>е (</w:t>
      </w:r>
      <w:r>
        <w:rPr>
          <w:spacing w:val="-2"/>
        </w:rPr>
        <w:t>г</w:t>
      </w:r>
      <w:r>
        <w:t>е</w:t>
      </w:r>
      <w:r>
        <w:rPr>
          <w:spacing w:val="1"/>
        </w:rPr>
        <w:t>о</w:t>
      </w:r>
      <w:r>
        <w:rPr>
          <w:spacing w:val="-2"/>
        </w:rPr>
        <w:t>г</w:t>
      </w:r>
      <w:r>
        <w:rPr>
          <w:spacing w:val="1"/>
        </w:rPr>
        <w:t>р</w:t>
      </w:r>
      <w:r>
        <w:rPr>
          <w:spacing w:val="-2"/>
        </w:rPr>
        <w:t>а</w:t>
      </w:r>
      <w:r>
        <w:t>ф</w:t>
      </w:r>
      <w:r>
        <w:rPr>
          <w:spacing w:val="-1"/>
        </w:rPr>
        <w:t>и</w:t>
      </w:r>
      <w:r>
        <w:t>ч</w:t>
      </w:r>
      <w:r>
        <w:rPr>
          <w:spacing w:val="-2"/>
        </w:rPr>
        <w:t>е</w:t>
      </w:r>
      <w:r>
        <w:t>ск</w:t>
      </w:r>
      <w:r>
        <w:rPr>
          <w:spacing w:val="1"/>
        </w:rPr>
        <w:t>о</w:t>
      </w:r>
      <w:r>
        <w:t>е</w:t>
      </w:r>
      <w:r>
        <w:rPr>
          <w:spacing w:val="2"/>
        </w:rPr>
        <w:t xml:space="preserve"> </w:t>
      </w:r>
      <w:r>
        <w:rPr>
          <w:spacing w:val="-1"/>
        </w:rPr>
        <w:t>п</w:t>
      </w:r>
      <w:r>
        <w:rPr>
          <w:spacing w:val="1"/>
        </w:rPr>
        <w:t>о</w:t>
      </w:r>
      <w:r>
        <w:rPr>
          <w:spacing w:val="-3"/>
        </w:rPr>
        <w:t>л</w:t>
      </w:r>
      <w:r>
        <w:rPr>
          <w:spacing w:val="1"/>
        </w:rPr>
        <w:t>о</w:t>
      </w:r>
      <w:r>
        <w:t>ж</w:t>
      </w:r>
      <w:r>
        <w:rPr>
          <w:spacing w:val="-2"/>
        </w:rPr>
        <w:t>е</w:t>
      </w:r>
      <w:r>
        <w:rPr>
          <w:spacing w:val="1"/>
        </w:rPr>
        <w:t>ни</w:t>
      </w:r>
      <w:r>
        <w:t>е,</w:t>
      </w:r>
      <w:r>
        <w:rPr>
          <w:spacing w:val="1"/>
        </w:rPr>
        <w:t xml:space="preserve"> и</w:t>
      </w:r>
      <w:r>
        <w:t>с</w:t>
      </w:r>
      <w:r>
        <w:rPr>
          <w:spacing w:val="-3"/>
        </w:rPr>
        <w:t>т</w:t>
      </w:r>
      <w:r>
        <w:rPr>
          <w:spacing w:val="1"/>
        </w:rPr>
        <w:t>о</w:t>
      </w:r>
      <w:r>
        <w:rPr>
          <w:spacing w:val="-1"/>
        </w:rPr>
        <w:t>р</w:t>
      </w:r>
      <w:r>
        <w:rPr>
          <w:spacing w:val="1"/>
        </w:rPr>
        <w:t>и</w:t>
      </w:r>
      <w:r>
        <w:t xml:space="preserve">я </w:t>
      </w:r>
      <w:r>
        <w:rPr>
          <w:spacing w:val="1"/>
        </w:rPr>
        <w:t>и</w:t>
      </w:r>
      <w:r>
        <w:t>ссл</w:t>
      </w:r>
      <w:r>
        <w:rPr>
          <w:spacing w:val="-3"/>
        </w:rPr>
        <w:t>е</w:t>
      </w:r>
      <w:r>
        <w:rPr>
          <w:spacing w:val="1"/>
        </w:rPr>
        <w:t>до</w:t>
      </w:r>
      <w:r>
        <w:t>в</w:t>
      </w:r>
      <w:r>
        <w:rPr>
          <w:spacing w:val="-3"/>
        </w:rPr>
        <w:t>а</w:t>
      </w:r>
      <w:r>
        <w:rPr>
          <w:spacing w:val="-1"/>
        </w:rPr>
        <w:t>н</w:t>
      </w:r>
      <w:r>
        <w:rPr>
          <w:spacing w:val="1"/>
        </w:rPr>
        <w:t>и</w:t>
      </w:r>
      <w:r>
        <w:t xml:space="preserve">я, </w:t>
      </w:r>
      <w:r>
        <w:rPr>
          <w:spacing w:val="1"/>
        </w:rPr>
        <w:t>о</w:t>
      </w:r>
      <w:r>
        <w:rPr>
          <w:spacing w:val="-2"/>
        </w:rPr>
        <w:t>с</w:t>
      </w:r>
      <w:r>
        <w:rPr>
          <w:spacing w:val="1"/>
        </w:rPr>
        <w:t>об</w:t>
      </w:r>
      <w:r>
        <w:rPr>
          <w:spacing w:val="-2"/>
        </w:rPr>
        <w:t>е</w:t>
      </w:r>
      <w:r>
        <w:rPr>
          <w:spacing w:val="-1"/>
        </w:rPr>
        <w:t>н</w:t>
      </w:r>
      <w:r>
        <w:rPr>
          <w:spacing w:val="1"/>
        </w:rPr>
        <w:t>но</w:t>
      </w:r>
      <w:r>
        <w:t>с</w:t>
      </w:r>
      <w:r>
        <w:rPr>
          <w:spacing w:val="-3"/>
        </w:rPr>
        <w:t>т</w:t>
      </w:r>
      <w:r>
        <w:t>и</w:t>
      </w:r>
      <w:r>
        <w:rPr>
          <w:spacing w:val="1"/>
        </w:rPr>
        <w:t xml:space="preserve"> п</w:t>
      </w:r>
      <w:r>
        <w:rPr>
          <w:spacing w:val="-1"/>
        </w:rPr>
        <w:t>рир</w:t>
      </w:r>
      <w:r>
        <w:rPr>
          <w:spacing w:val="1"/>
        </w:rPr>
        <w:t>о</w:t>
      </w:r>
      <w:r>
        <w:rPr>
          <w:spacing w:val="-1"/>
        </w:rPr>
        <w:t>д</w:t>
      </w:r>
      <w:r>
        <w:t xml:space="preserve">ы). </w:t>
      </w:r>
    </w:p>
    <w:p w:rsidR="005C14E3" w:rsidRDefault="005C14E3">
      <w:pPr>
        <w:tabs>
          <w:tab w:val="left" w:pos="426"/>
        </w:tabs>
        <w:autoSpaceDE w:val="0"/>
        <w:ind w:firstLine="709"/>
        <w:jc w:val="both"/>
      </w:pPr>
      <w:r>
        <w:t>Камчат</w:t>
      </w:r>
      <w:r>
        <w:rPr>
          <w:spacing w:val="-2"/>
        </w:rPr>
        <w:t>к</w:t>
      </w:r>
      <w:r>
        <w:t>а,</w:t>
      </w:r>
      <w:r>
        <w:rPr>
          <w:spacing w:val="-1"/>
        </w:rPr>
        <w:t xml:space="preserve"> </w:t>
      </w:r>
      <w:r>
        <w:t>Са</w:t>
      </w:r>
      <w:r>
        <w:rPr>
          <w:spacing w:val="-1"/>
        </w:rPr>
        <w:t>х</w:t>
      </w:r>
      <w:r>
        <w:t>али</w:t>
      </w:r>
      <w:r>
        <w:rPr>
          <w:spacing w:val="1"/>
        </w:rPr>
        <w:t>н</w:t>
      </w:r>
      <w:r>
        <w:t>,</w:t>
      </w:r>
      <w:r>
        <w:rPr>
          <w:spacing w:val="-3"/>
        </w:rPr>
        <w:t xml:space="preserve"> </w:t>
      </w:r>
      <w:r>
        <w:t>К</w:t>
      </w:r>
      <w:r>
        <w:rPr>
          <w:spacing w:val="-4"/>
        </w:rPr>
        <w:t>у</w:t>
      </w:r>
      <w:r>
        <w:rPr>
          <w:spacing w:val="1"/>
        </w:rPr>
        <w:t>ри</w:t>
      </w:r>
      <w:r>
        <w:rPr>
          <w:spacing w:val="-1"/>
        </w:rPr>
        <w:t>ль</w:t>
      </w:r>
      <w:r>
        <w:t>ск</w:t>
      </w:r>
      <w:r>
        <w:rPr>
          <w:spacing w:val="1"/>
        </w:rPr>
        <w:t>и</w:t>
      </w:r>
      <w:r>
        <w:t xml:space="preserve">е </w:t>
      </w:r>
      <w:r>
        <w:rPr>
          <w:spacing w:val="-2"/>
        </w:rPr>
        <w:t>о</w:t>
      </w:r>
      <w:r>
        <w:t>ст</w:t>
      </w:r>
      <w:r>
        <w:rPr>
          <w:spacing w:val="-1"/>
        </w:rPr>
        <w:t>р</w:t>
      </w:r>
      <w:r>
        <w:rPr>
          <w:spacing w:val="1"/>
        </w:rPr>
        <w:t>о</w:t>
      </w:r>
      <w:r>
        <w:t>в</w:t>
      </w:r>
      <w:r>
        <w:rPr>
          <w:spacing w:val="-3"/>
        </w:rPr>
        <w:t>а</w:t>
      </w:r>
      <w:r>
        <w:t xml:space="preserve"> (географическое положение, история исследования, особенности природы).</w:t>
      </w:r>
    </w:p>
    <w:p w:rsidR="005C14E3" w:rsidRDefault="005C14E3">
      <w:pPr>
        <w:tabs>
          <w:tab w:val="left" w:pos="426"/>
          <w:tab w:val="left" w:pos="4280"/>
          <w:tab w:val="left" w:pos="6180"/>
          <w:tab w:val="left" w:pos="7100"/>
          <w:tab w:val="left" w:pos="8880"/>
        </w:tabs>
        <w:autoSpaceDE w:val="0"/>
        <w:ind w:firstLine="709"/>
        <w:jc w:val="both"/>
        <w:rPr>
          <w:b/>
          <w:bCs/>
          <w:spacing w:val="4"/>
        </w:rPr>
      </w:pPr>
      <w:r>
        <w:rPr>
          <w:b/>
          <w:bCs/>
          <w:spacing w:val="1"/>
        </w:rPr>
        <w:t>Население России.</w:t>
      </w:r>
      <w:r>
        <w:rPr>
          <w:b/>
          <w:bCs/>
          <w:spacing w:val="4"/>
        </w:rPr>
        <w:t xml:space="preserve"> </w:t>
      </w:r>
    </w:p>
    <w:p w:rsidR="005C14E3" w:rsidRDefault="005C14E3">
      <w:pPr>
        <w:tabs>
          <w:tab w:val="left" w:pos="-142"/>
          <w:tab w:val="left" w:pos="426"/>
          <w:tab w:val="left" w:pos="4280"/>
          <w:tab w:val="left" w:pos="6180"/>
          <w:tab w:val="left" w:pos="7100"/>
          <w:tab w:val="left" w:pos="8880"/>
        </w:tabs>
        <w:autoSpaceDE w:val="0"/>
        <w:ind w:firstLine="709"/>
        <w:jc w:val="both"/>
      </w:pPr>
      <w:r>
        <w:t>Ч</w:t>
      </w:r>
      <w:r>
        <w:rPr>
          <w:spacing w:val="1"/>
        </w:rPr>
        <w:t>и</w:t>
      </w:r>
      <w:r>
        <w:t>слен</w:t>
      </w:r>
      <w:r>
        <w:rPr>
          <w:spacing w:val="-1"/>
        </w:rPr>
        <w:t>н</w:t>
      </w:r>
      <w:r>
        <w:rPr>
          <w:spacing w:val="1"/>
        </w:rPr>
        <w:t>о</w:t>
      </w:r>
      <w:r>
        <w:t xml:space="preserve">сть </w:t>
      </w:r>
      <w:r>
        <w:rPr>
          <w:spacing w:val="1"/>
        </w:rPr>
        <w:t>н</w:t>
      </w:r>
      <w:r>
        <w:rPr>
          <w:spacing w:val="-2"/>
        </w:rPr>
        <w:t>а</w:t>
      </w:r>
      <w:r>
        <w:t>селе</w:t>
      </w:r>
      <w:r>
        <w:rPr>
          <w:spacing w:val="-2"/>
        </w:rPr>
        <w:t>н</w:t>
      </w:r>
      <w:r>
        <w:rPr>
          <w:spacing w:val="1"/>
        </w:rPr>
        <w:t>и</w:t>
      </w:r>
      <w:r>
        <w:t>я</w:t>
      </w:r>
      <w:r>
        <w:rPr>
          <w:spacing w:val="2"/>
        </w:rPr>
        <w:t xml:space="preserve"> </w:t>
      </w:r>
      <w:r>
        <w:t>и</w:t>
      </w:r>
      <w:r>
        <w:rPr>
          <w:spacing w:val="2"/>
        </w:rPr>
        <w:t xml:space="preserve"> </w:t>
      </w:r>
      <w:r>
        <w:t>ее</w:t>
      </w:r>
      <w:r>
        <w:rPr>
          <w:spacing w:val="2"/>
        </w:rPr>
        <w:t xml:space="preserve"> </w:t>
      </w:r>
      <w:r>
        <w:rPr>
          <w:spacing w:val="1"/>
        </w:rPr>
        <w:t>и</w:t>
      </w:r>
      <w:r>
        <w:t>з</w:t>
      </w:r>
      <w:r>
        <w:rPr>
          <w:spacing w:val="-3"/>
        </w:rPr>
        <w:t>м</w:t>
      </w:r>
      <w:r>
        <w:t>е</w:t>
      </w:r>
      <w:r>
        <w:rPr>
          <w:spacing w:val="-1"/>
        </w:rPr>
        <w:t>н</w:t>
      </w:r>
      <w:r>
        <w:t>е</w:t>
      </w:r>
      <w:r>
        <w:rPr>
          <w:spacing w:val="1"/>
        </w:rPr>
        <w:t>н</w:t>
      </w:r>
      <w:r>
        <w:rPr>
          <w:spacing w:val="-1"/>
        </w:rPr>
        <w:t>и</w:t>
      </w:r>
      <w:r>
        <w:t>е</w:t>
      </w:r>
      <w:r>
        <w:rPr>
          <w:spacing w:val="2"/>
        </w:rPr>
        <w:t xml:space="preserve"> </w:t>
      </w:r>
      <w:r>
        <w:t>в</w:t>
      </w:r>
      <w:r>
        <w:rPr>
          <w:spacing w:val="1"/>
        </w:rPr>
        <w:t xml:space="preserve"> р</w:t>
      </w:r>
      <w:r>
        <w:t>аз</w:t>
      </w:r>
      <w:r>
        <w:rPr>
          <w:spacing w:val="-2"/>
        </w:rPr>
        <w:t>н</w:t>
      </w:r>
      <w:r>
        <w:rPr>
          <w:spacing w:val="1"/>
        </w:rPr>
        <w:t>ы</w:t>
      </w:r>
      <w:r>
        <w:t xml:space="preserve">е </w:t>
      </w:r>
      <w:r>
        <w:rPr>
          <w:spacing w:val="1"/>
        </w:rPr>
        <w:t>и</w:t>
      </w:r>
      <w:r>
        <w:t>ст</w:t>
      </w:r>
      <w:r>
        <w:rPr>
          <w:spacing w:val="-1"/>
        </w:rPr>
        <w:t>ор</w:t>
      </w:r>
      <w:r>
        <w:rPr>
          <w:spacing w:val="1"/>
        </w:rPr>
        <w:t>и</w:t>
      </w:r>
      <w:r>
        <w:t>че</w:t>
      </w:r>
      <w:r>
        <w:rPr>
          <w:spacing w:val="-2"/>
        </w:rPr>
        <w:t>с</w:t>
      </w:r>
      <w:r>
        <w:t>к</w:t>
      </w:r>
      <w:r>
        <w:rPr>
          <w:spacing w:val="-1"/>
        </w:rPr>
        <w:t>и</w:t>
      </w:r>
      <w:r>
        <w:t>е</w:t>
      </w:r>
      <w:r>
        <w:rPr>
          <w:spacing w:val="2"/>
        </w:rPr>
        <w:t xml:space="preserve"> </w:t>
      </w:r>
      <w:r>
        <w:rPr>
          <w:spacing w:val="1"/>
        </w:rPr>
        <w:t>п</w:t>
      </w:r>
      <w:r>
        <w:rPr>
          <w:spacing w:val="-2"/>
        </w:rPr>
        <w:t>е</w:t>
      </w:r>
      <w:r>
        <w:rPr>
          <w:spacing w:val="1"/>
        </w:rPr>
        <w:t>р</w:t>
      </w:r>
      <w:r>
        <w:rPr>
          <w:spacing w:val="-1"/>
        </w:rPr>
        <w:t>ио</w:t>
      </w:r>
      <w:r>
        <w:rPr>
          <w:spacing w:val="1"/>
        </w:rPr>
        <w:t>ды</w:t>
      </w:r>
      <w:r>
        <w:t>.</w:t>
      </w:r>
      <w:r>
        <w:rPr>
          <w:spacing w:val="5"/>
        </w:rPr>
        <w:t xml:space="preserve"> </w:t>
      </w:r>
      <w:r>
        <w:t xml:space="preserve">Воспроизводство населения. Показатели рождаемости, смертности, естественного и миграционного прироста / убыли. </w:t>
      </w:r>
      <w:r>
        <w:rPr>
          <w:spacing w:val="-1"/>
        </w:rPr>
        <w:t>Х</w:t>
      </w:r>
      <w:r>
        <w:t>а</w:t>
      </w:r>
      <w:r>
        <w:rPr>
          <w:spacing w:val="-1"/>
        </w:rPr>
        <w:t>р</w:t>
      </w:r>
      <w:r>
        <w:t>акт</w:t>
      </w:r>
      <w:r>
        <w:rPr>
          <w:spacing w:val="-2"/>
        </w:rPr>
        <w:t>е</w:t>
      </w:r>
      <w:r>
        <w:rPr>
          <w:spacing w:val="1"/>
        </w:rPr>
        <w:t>р</w:t>
      </w:r>
      <w:r>
        <w:rPr>
          <w:spacing w:val="-1"/>
        </w:rPr>
        <w:t>и</w:t>
      </w:r>
      <w:r>
        <w:t>сти</w:t>
      </w:r>
      <w:r>
        <w:rPr>
          <w:spacing w:val="-1"/>
        </w:rPr>
        <w:t>к</w:t>
      </w:r>
      <w:r>
        <w:t xml:space="preserve">а </w:t>
      </w:r>
      <w:r>
        <w:rPr>
          <w:spacing w:val="1"/>
        </w:rPr>
        <w:t>по</w:t>
      </w:r>
      <w:r>
        <w:rPr>
          <w:spacing w:val="-1"/>
        </w:rPr>
        <w:t>л</w:t>
      </w:r>
      <w:r>
        <w:rPr>
          <w:spacing w:val="1"/>
        </w:rPr>
        <w:t>о</w:t>
      </w:r>
      <w:r>
        <w:rPr>
          <w:spacing w:val="-3"/>
        </w:rPr>
        <w:t>в</w:t>
      </w:r>
      <w:r>
        <w:rPr>
          <w:spacing w:val="1"/>
        </w:rPr>
        <w:t>о</w:t>
      </w:r>
      <w:r>
        <w:t>з</w:t>
      </w:r>
      <w:r>
        <w:rPr>
          <w:spacing w:val="-2"/>
        </w:rPr>
        <w:t>р</w:t>
      </w:r>
      <w:r>
        <w:t>аст</w:t>
      </w:r>
      <w:r>
        <w:rPr>
          <w:spacing w:val="-1"/>
        </w:rPr>
        <w:t>но</w:t>
      </w:r>
      <w:r>
        <w:t>й</w:t>
      </w:r>
      <w:r>
        <w:rPr>
          <w:spacing w:val="3"/>
        </w:rPr>
        <w:t xml:space="preserve"> </w:t>
      </w:r>
      <w:r>
        <w:t>с</w:t>
      </w:r>
      <w:r>
        <w:rPr>
          <w:spacing w:val="-3"/>
        </w:rPr>
        <w:t>т</w:t>
      </w:r>
      <w:r>
        <w:rPr>
          <w:spacing w:val="1"/>
        </w:rPr>
        <w:t>р</w:t>
      </w:r>
      <w:r>
        <w:rPr>
          <w:spacing w:val="-4"/>
        </w:rPr>
        <w:t>у</w:t>
      </w:r>
      <w:r>
        <w:t>к</w:t>
      </w:r>
      <w:r>
        <w:rPr>
          <w:spacing w:val="2"/>
        </w:rPr>
        <w:t>т</w:t>
      </w:r>
      <w:r>
        <w:rPr>
          <w:spacing w:val="-4"/>
        </w:rPr>
        <w:t>у</w:t>
      </w:r>
      <w:r>
        <w:rPr>
          <w:spacing w:val="1"/>
        </w:rPr>
        <w:t>р</w:t>
      </w:r>
      <w:r>
        <w:t>ы</w:t>
      </w:r>
      <w:r>
        <w:rPr>
          <w:spacing w:val="3"/>
        </w:rPr>
        <w:t xml:space="preserve"> </w:t>
      </w:r>
      <w:r>
        <w:rPr>
          <w:spacing w:val="1"/>
        </w:rPr>
        <w:t>н</w:t>
      </w:r>
      <w:r>
        <w:t>асел</w:t>
      </w:r>
      <w:r>
        <w:rPr>
          <w:spacing w:val="-3"/>
        </w:rPr>
        <w:t>е</w:t>
      </w:r>
      <w:r>
        <w:rPr>
          <w:spacing w:val="-1"/>
        </w:rPr>
        <w:t>н</w:t>
      </w:r>
      <w:r>
        <w:rPr>
          <w:spacing w:val="1"/>
        </w:rPr>
        <w:t>и</w:t>
      </w:r>
      <w:r>
        <w:t>я Р</w:t>
      </w:r>
      <w:r>
        <w:rPr>
          <w:spacing w:val="1"/>
        </w:rPr>
        <w:t>о</w:t>
      </w:r>
      <w:r>
        <w:t>с</w:t>
      </w:r>
      <w:r>
        <w:rPr>
          <w:spacing w:val="-2"/>
        </w:rPr>
        <w:t>с</w:t>
      </w:r>
      <w:r>
        <w:rPr>
          <w:spacing w:val="1"/>
        </w:rPr>
        <w:t>ии</w:t>
      </w:r>
      <w:r>
        <w:t>.</w:t>
      </w:r>
      <w:r>
        <w:rPr>
          <w:spacing w:val="1"/>
        </w:rPr>
        <w:t xml:space="preserve"> </w:t>
      </w:r>
      <w:r>
        <w:rPr>
          <w:spacing w:val="-3"/>
        </w:rPr>
        <w:t>М</w:t>
      </w:r>
      <w:r>
        <w:rPr>
          <w:spacing w:val="1"/>
        </w:rPr>
        <w:t>и</w:t>
      </w:r>
      <w:r>
        <w:rPr>
          <w:spacing w:val="-2"/>
        </w:rPr>
        <w:t>г</w:t>
      </w:r>
      <w:r>
        <w:rPr>
          <w:spacing w:val="1"/>
        </w:rPr>
        <w:t>р</w:t>
      </w:r>
      <w:r>
        <w:t>а</w:t>
      </w:r>
      <w:r>
        <w:rPr>
          <w:spacing w:val="-1"/>
        </w:rPr>
        <w:t>ци</w:t>
      </w:r>
      <w:r>
        <w:t xml:space="preserve">и </w:t>
      </w:r>
      <w:r>
        <w:rPr>
          <w:spacing w:val="1"/>
        </w:rPr>
        <w:t>н</w:t>
      </w:r>
      <w:r>
        <w:t>асел</w:t>
      </w:r>
      <w:r>
        <w:rPr>
          <w:spacing w:val="-3"/>
        </w:rPr>
        <w:t>е</w:t>
      </w:r>
      <w:r>
        <w:rPr>
          <w:spacing w:val="1"/>
        </w:rPr>
        <w:t>н</w:t>
      </w:r>
      <w:r>
        <w:rPr>
          <w:spacing w:val="-1"/>
        </w:rPr>
        <w:t>и</w:t>
      </w:r>
      <w:r>
        <w:t>я</w:t>
      </w:r>
      <w:r>
        <w:rPr>
          <w:spacing w:val="2"/>
        </w:rPr>
        <w:t xml:space="preserve"> </w:t>
      </w:r>
      <w:r>
        <w:t>в</w:t>
      </w:r>
      <w:r>
        <w:rPr>
          <w:spacing w:val="1"/>
        </w:rPr>
        <w:t xml:space="preserve"> </w:t>
      </w:r>
      <w:r>
        <w:t>Р</w:t>
      </w:r>
      <w:r>
        <w:rPr>
          <w:spacing w:val="1"/>
        </w:rPr>
        <w:t>о</w:t>
      </w:r>
      <w:r>
        <w:rPr>
          <w:spacing w:val="-2"/>
        </w:rPr>
        <w:t>с</w:t>
      </w:r>
      <w:r>
        <w:t>с</w:t>
      </w:r>
      <w:r>
        <w:rPr>
          <w:spacing w:val="-1"/>
        </w:rPr>
        <w:t>ии</w:t>
      </w:r>
      <w:r>
        <w:t>.</w:t>
      </w:r>
      <w:r>
        <w:rPr>
          <w:spacing w:val="1"/>
        </w:rPr>
        <w:t xml:space="preserve"> </w:t>
      </w:r>
      <w:r>
        <w:rPr>
          <w:spacing w:val="-1"/>
        </w:rPr>
        <w:t>О</w:t>
      </w:r>
      <w:r>
        <w:t>с</w:t>
      </w:r>
      <w:r>
        <w:rPr>
          <w:spacing w:val="1"/>
        </w:rPr>
        <w:t>об</w:t>
      </w:r>
      <w:r>
        <w:rPr>
          <w:spacing w:val="-2"/>
        </w:rPr>
        <w:t>е</w:t>
      </w:r>
      <w:r>
        <w:rPr>
          <w:spacing w:val="1"/>
        </w:rPr>
        <w:t>н</w:t>
      </w:r>
      <w:r>
        <w:rPr>
          <w:spacing w:val="-1"/>
        </w:rPr>
        <w:t>н</w:t>
      </w:r>
      <w:r>
        <w:rPr>
          <w:spacing w:val="1"/>
        </w:rPr>
        <w:t>о</w:t>
      </w:r>
      <w:r>
        <w:t>с</w:t>
      </w:r>
      <w:r>
        <w:rPr>
          <w:spacing w:val="-3"/>
        </w:rPr>
        <w:t>т</w:t>
      </w:r>
      <w:r>
        <w:t>и</w:t>
      </w:r>
      <w:r>
        <w:rPr>
          <w:spacing w:val="2"/>
        </w:rPr>
        <w:t xml:space="preserve"> </w:t>
      </w:r>
      <w:r>
        <w:t>г</w:t>
      </w:r>
      <w:r>
        <w:rPr>
          <w:spacing w:val="-2"/>
        </w:rPr>
        <w:t>е</w:t>
      </w:r>
      <w:r>
        <w:rPr>
          <w:spacing w:val="1"/>
        </w:rPr>
        <w:t>о</w:t>
      </w:r>
      <w:r>
        <w:rPr>
          <w:spacing w:val="-2"/>
        </w:rPr>
        <w:t>г</w:t>
      </w:r>
      <w:r>
        <w:rPr>
          <w:spacing w:val="1"/>
        </w:rPr>
        <w:t>р</w:t>
      </w:r>
      <w:r>
        <w:t>а</w:t>
      </w:r>
      <w:r>
        <w:rPr>
          <w:spacing w:val="-2"/>
        </w:rPr>
        <w:t>ф</w:t>
      </w:r>
      <w:r>
        <w:rPr>
          <w:spacing w:val="1"/>
        </w:rPr>
        <w:t>и</w:t>
      </w:r>
      <w:r>
        <w:t xml:space="preserve">и </w:t>
      </w:r>
      <w:r>
        <w:rPr>
          <w:spacing w:val="-1"/>
        </w:rPr>
        <w:t>р</w:t>
      </w:r>
      <w:r>
        <w:rPr>
          <w:spacing w:val="1"/>
        </w:rPr>
        <w:t>ын</w:t>
      </w:r>
      <w:r>
        <w:rPr>
          <w:spacing w:val="-2"/>
        </w:rPr>
        <w:t>к</w:t>
      </w:r>
      <w:r>
        <w:t>а</w:t>
      </w:r>
      <w:r>
        <w:rPr>
          <w:spacing w:val="2"/>
        </w:rPr>
        <w:t xml:space="preserve"> </w:t>
      </w:r>
      <w:r>
        <w:t>т</w:t>
      </w:r>
      <w:r>
        <w:rPr>
          <w:spacing w:val="1"/>
        </w:rPr>
        <w:t>р</w:t>
      </w:r>
      <w:r>
        <w:rPr>
          <w:spacing w:val="-4"/>
        </w:rPr>
        <w:t>у</w:t>
      </w:r>
      <w:r>
        <w:rPr>
          <w:spacing w:val="1"/>
        </w:rPr>
        <w:t>д</w:t>
      </w:r>
      <w:r>
        <w:t>а Р</w:t>
      </w:r>
      <w:r>
        <w:rPr>
          <w:spacing w:val="1"/>
        </w:rPr>
        <w:t>о</w:t>
      </w:r>
      <w:r>
        <w:t>с</w:t>
      </w:r>
      <w:r>
        <w:rPr>
          <w:spacing w:val="-2"/>
        </w:rPr>
        <w:t>с</w:t>
      </w:r>
      <w:r>
        <w:rPr>
          <w:spacing w:val="1"/>
        </w:rPr>
        <w:t>ии</w:t>
      </w:r>
      <w:r>
        <w:t>. Э</w:t>
      </w:r>
      <w:r>
        <w:rPr>
          <w:spacing w:val="-3"/>
        </w:rPr>
        <w:t>т</w:t>
      </w:r>
      <w:r>
        <w:rPr>
          <w:spacing w:val="-1"/>
        </w:rPr>
        <w:t>н</w:t>
      </w:r>
      <w:r>
        <w:rPr>
          <w:spacing w:val="1"/>
        </w:rPr>
        <w:t>и</w:t>
      </w:r>
      <w:r>
        <w:t>че</w:t>
      </w:r>
      <w:r>
        <w:rPr>
          <w:spacing w:val="-2"/>
        </w:rPr>
        <w:t>с</w:t>
      </w:r>
      <w:r>
        <w:t>к</w:t>
      </w:r>
      <w:r>
        <w:rPr>
          <w:spacing w:val="-1"/>
        </w:rPr>
        <w:t>и</w:t>
      </w:r>
      <w:r>
        <w:t xml:space="preserve">й </w:t>
      </w:r>
      <w:r>
        <w:rPr>
          <w:spacing w:val="-2"/>
        </w:rPr>
        <w:t>с</w:t>
      </w:r>
      <w:r>
        <w:rPr>
          <w:spacing w:val="1"/>
        </w:rPr>
        <w:t>о</w:t>
      </w:r>
      <w:r>
        <w:t xml:space="preserve">став </w:t>
      </w:r>
      <w:r>
        <w:rPr>
          <w:spacing w:val="1"/>
        </w:rPr>
        <w:t>н</w:t>
      </w:r>
      <w:r>
        <w:t>асел</w:t>
      </w:r>
      <w:r>
        <w:rPr>
          <w:spacing w:val="-3"/>
        </w:rPr>
        <w:t>е</w:t>
      </w:r>
      <w:r>
        <w:rPr>
          <w:spacing w:val="-1"/>
        </w:rPr>
        <w:t>ни</w:t>
      </w:r>
      <w:r>
        <w:t>я Р</w:t>
      </w:r>
      <w:r>
        <w:rPr>
          <w:spacing w:val="-1"/>
        </w:rPr>
        <w:t>о</w:t>
      </w:r>
      <w:r>
        <w:t>сс</w:t>
      </w:r>
      <w:r>
        <w:rPr>
          <w:spacing w:val="-1"/>
        </w:rPr>
        <w:t>и</w:t>
      </w:r>
      <w:r>
        <w:rPr>
          <w:spacing w:val="1"/>
        </w:rPr>
        <w:t>и</w:t>
      </w:r>
      <w:r>
        <w:t>. Ра</w:t>
      </w:r>
      <w:r>
        <w:rPr>
          <w:spacing w:val="-3"/>
        </w:rPr>
        <w:t>з</w:t>
      </w:r>
      <w:r>
        <w:rPr>
          <w:spacing w:val="1"/>
        </w:rPr>
        <w:t>н</w:t>
      </w:r>
      <w:r>
        <w:rPr>
          <w:spacing w:val="-1"/>
        </w:rPr>
        <w:t>ооб</w:t>
      </w:r>
      <w:r>
        <w:rPr>
          <w:spacing w:val="1"/>
        </w:rPr>
        <w:t>р</w:t>
      </w:r>
      <w:r>
        <w:t>аз</w:t>
      </w:r>
      <w:r>
        <w:rPr>
          <w:spacing w:val="-2"/>
        </w:rPr>
        <w:t>и</w:t>
      </w:r>
      <w:r>
        <w:t>е эт</w:t>
      </w:r>
      <w:r>
        <w:rPr>
          <w:spacing w:val="-2"/>
        </w:rPr>
        <w:t>н</w:t>
      </w:r>
      <w:r>
        <w:rPr>
          <w:spacing w:val="1"/>
        </w:rPr>
        <w:t>и</w:t>
      </w:r>
      <w:r>
        <w:t>ч</w:t>
      </w:r>
      <w:r>
        <w:rPr>
          <w:spacing w:val="-2"/>
        </w:rPr>
        <w:t>е</w:t>
      </w:r>
      <w:r>
        <w:t>с</w:t>
      </w:r>
      <w:r>
        <w:rPr>
          <w:spacing w:val="-2"/>
        </w:rPr>
        <w:t>к</w:t>
      </w:r>
      <w:r>
        <w:rPr>
          <w:spacing w:val="1"/>
        </w:rPr>
        <w:t>о</w:t>
      </w:r>
      <w:r>
        <w:t>го с</w:t>
      </w:r>
      <w:r>
        <w:rPr>
          <w:spacing w:val="1"/>
        </w:rPr>
        <w:t>о</w:t>
      </w:r>
      <w:r>
        <w:t xml:space="preserve">става </w:t>
      </w:r>
      <w:r>
        <w:rPr>
          <w:spacing w:val="1"/>
        </w:rPr>
        <w:t>н</w:t>
      </w:r>
      <w:r>
        <w:rPr>
          <w:spacing w:val="-2"/>
        </w:rPr>
        <w:t>а</w:t>
      </w:r>
      <w:r>
        <w:t>селе</w:t>
      </w:r>
      <w:r>
        <w:rPr>
          <w:spacing w:val="-2"/>
        </w:rPr>
        <w:t>н</w:t>
      </w:r>
      <w:r>
        <w:rPr>
          <w:spacing w:val="1"/>
        </w:rPr>
        <w:t>и</w:t>
      </w:r>
      <w:r>
        <w:t>я Р</w:t>
      </w:r>
      <w:r>
        <w:rPr>
          <w:spacing w:val="1"/>
        </w:rPr>
        <w:t>о</w:t>
      </w:r>
      <w:r>
        <w:t>с</w:t>
      </w:r>
      <w:r>
        <w:rPr>
          <w:spacing w:val="-2"/>
        </w:rPr>
        <w:t>с</w:t>
      </w:r>
      <w:r>
        <w:rPr>
          <w:spacing w:val="-1"/>
        </w:rPr>
        <w:t>и</w:t>
      </w:r>
      <w:r>
        <w:rPr>
          <w:spacing w:val="1"/>
        </w:rPr>
        <w:t>и</w:t>
      </w:r>
      <w:r>
        <w:t>. Ре</w:t>
      </w:r>
      <w:r>
        <w:rPr>
          <w:spacing w:val="-1"/>
        </w:rPr>
        <w:t>ли</w:t>
      </w:r>
      <w:r>
        <w:t>г</w:t>
      </w:r>
      <w:r>
        <w:rPr>
          <w:spacing w:val="-1"/>
        </w:rPr>
        <w:t>и</w:t>
      </w:r>
      <w:r>
        <w:t xml:space="preserve">и </w:t>
      </w:r>
      <w:r>
        <w:rPr>
          <w:spacing w:val="1"/>
        </w:rPr>
        <w:t>н</w:t>
      </w:r>
      <w:r>
        <w:rPr>
          <w:spacing w:val="-2"/>
        </w:rPr>
        <w:t>а</w:t>
      </w:r>
      <w:r>
        <w:rPr>
          <w:spacing w:val="1"/>
        </w:rPr>
        <w:t>р</w:t>
      </w:r>
      <w:r>
        <w:rPr>
          <w:spacing w:val="-1"/>
        </w:rPr>
        <w:t>од</w:t>
      </w:r>
      <w:r>
        <w:rPr>
          <w:spacing w:val="1"/>
        </w:rPr>
        <w:t>о</w:t>
      </w:r>
      <w:r>
        <w:t xml:space="preserve">в </w:t>
      </w:r>
      <w:r>
        <w:rPr>
          <w:spacing w:val="-3"/>
        </w:rPr>
        <w:t>Р</w:t>
      </w:r>
      <w:r>
        <w:rPr>
          <w:spacing w:val="1"/>
        </w:rPr>
        <w:t>о</w:t>
      </w:r>
      <w:r>
        <w:t>с</w:t>
      </w:r>
      <w:r>
        <w:rPr>
          <w:spacing w:val="-2"/>
        </w:rPr>
        <w:t>с</w:t>
      </w:r>
      <w:r>
        <w:rPr>
          <w:spacing w:val="1"/>
        </w:rPr>
        <w:t>и</w:t>
      </w:r>
      <w:r>
        <w:t xml:space="preserve">и. </w:t>
      </w:r>
      <w:r>
        <w:rPr>
          <w:spacing w:val="1"/>
        </w:rPr>
        <w:t>Г</w:t>
      </w:r>
      <w:r>
        <w:t>е</w:t>
      </w:r>
      <w:r>
        <w:rPr>
          <w:spacing w:val="-1"/>
        </w:rPr>
        <w:t>о</w:t>
      </w:r>
      <w:r>
        <w:t>г</w:t>
      </w:r>
      <w:r>
        <w:rPr>
          <w:spacing w:val="1"/>
        </w:rPr>
        <w:t>р</w:t>
      </w:r>
      <w:r>
        <w:rPr>
          <w:spacing w:val="-2"/>
        </w:rPr>
        <w:t>а</w:t>
      </w:r>
      <w:r>
        <w:t>ф</w:t>
      </w:r>
      <w:r>
        <w:rPr>
          <w:spacing w:val="-1"/>
        </w:rPr>
        <w:t>и</w:t>
      </w:r>
      <w:r>
        <w:t>чес</w:t>
      </w:r>
      <w:r>
        <w:rPr>
          <w:spacing w:val="-1"/>
        </w:rPr>
        <w:t>ки</w:t>
      </w:r>
      <w:r>
        <w:t xml:space="preserve">е </w:t>
      </w:r>
      <w:r>
        <w:rPr>
          <w:spacing w:val="1"/>
        </w:rPr>
        <w:t>о</w:t>
      </w:r>
      <w:r>
        <w:t>с</w:t>
      </w:r>
      <w:r>
        <w:rPr>
          <w:spacing w:val="-1"/>
        </w:rPr>
        <w:t>о</w:t>
      </w:r>
      <w:r>
        <w:rPr>
          <w:spacing w:val="1"/>
        </w:rPr>
        <w:t>б</w:t>
      </w:r>
      <w:r>
        <w:rPr>
          <w:spacing w:val="-2"/>
        </w:rPr>
        <w:t>е</w:t>
      </w:r>
      <w:r>
        <w:rPr>
          <w:spacing w:val="1"/>
        </w:rPr>
        <w:t>н</w:t>
      </w:r>
      <w:r>
        <w:rPr>
          <w:spacing w:val="-1"/>
        </w:rPr>
        <w:t>н</w:t>
      </w:r>
      <w:r>
        <w:rPr>
          <w:spacing w:val="1"/>
        </w:rPr>
        <w:t>о</w:t>
      </w:r>
      <w:r>
        <w:t>с</w:t>
      </w:r>
      <w:r>
        <w:rPr>
          <w:spacing w:val="-3"/>
        </w:rPr>
        <w:t>т</w:t>
      </w:r>
      <w:r>
        <w:t>и</w:t>
      </w:r>
      <w:r>
        <w:rPr>
          <w:spacing w:val="1"/>
        </w:rPr>
        <w:t xml:space="preserve"> р</w:t>
      </w:r>
      <w:r>
        <w:t>а</w:t>
      </w:r>
      <w:r>
        <w:rPr>
          <w:spacing w:val="-3"/>
        </w:rPr>
        <w:t>з</w:t>
      </w:r>
      <w:r>
        <w:t>меще</w:t>
      </w:r>
      <w:r>
        <w:rPr>
          <w:spacing w:val="-1"/>
        </w:rPr>
        <w:t>н</w:t>
      </w:r>
      <w:r>
        <w:rPr>
          <w:spacing w:val="1"/>
        </w:rPr>
        <w:t>и</w:t>
      </w:r>
      <w:r>
        <w:t>я</w:t>
      </w:r>
      <w:r>
        <w:rPr>
          <w:spacing w:val="1"/>
        </w:rPr>
        <w:t xml:space="preserve"> </w:t>
      </w:r>
      <w:r>
        <w:rPr>
          <w:spacing w:val="-1"/>
        </w:rPr>
        <w:t>н</w:t>
      </w:r>
      <w:r>
        <w:t>аселе</w:t>
      </w:r>
      <w:r>
        <w:rPr>
          <w:spacing w:val="-2"/>
        </w:rPr>
        <w:t>н</w:t>
      </w:r>
      <w:r>
        <w:rPr>
          <w:spacing w:val="-1"/>
        </w:rPr>
        <w:t>и</w:t>
      </w:r>
      <w:r>
        <w:t>я Р</w:t>
      </w:r>
      <w:r>
        <w:rPr>
          <w:spacing w:val="1"/>
        </w:rPr>
        <w:t>о</w:t>
      </w:r>
      <w:r>
        <w:t>с</w:t>
      </w:r>
      <w:r>
        <w:rPr>
          <w:spacing w:val="-2"/>
        </w:rPr>
        <w:t>с</w:t>
      </w:r>
      <w:r>
        <w:rPr>
          <w:spacing w:val="1"/>
        </w:rPr>
        <w:t>ии</w:t>
      </w:r>
      <w:r>
        <w:t>.</w:t>
      </w:r>
      <w:r>
        <w:rPr>
          <w:spacing w:val="1"/>
        </w:rPr>
        <w:t xml:space="preserve"> </w:t>
      </w:r>
      <w:r>
        <w:rPr>
          <w:spacing w:val="-1"/>
        </w:rPr>
        <w:t>Го</w:t>
      </w:r>
      <w:r>
        <w:rPr>
          <w:spacing w:val="1"/>
        </w:rPr>
        <w:t>р</w:t>
      </w:r>
      <w:r>
        <w:rPr>
          <w:spacing w:val="-1"/>
        </w:rPr>
        <w:t>о</w:t>
      </w:r>
      <w:r>
        <w:rPr>
          <w:spacing w:val="1"/>
        </w:rPr>
        <w:t>д</w:t>
      </w:r>
      <w:r>
        <w:t>с</w:t>
      </w:r>
      <w:r>
        <w:rPr>
          <w:spacing w:val="-2"/>
        </w:rPr>
        <w:t>к</w:t>
      </w:r>
      <w:r>
        <w:rPr>
          <w:spacing w:val="1"/>
        </w:rPr>
        <w:t>о</w:t>
      </w:r>
      <w:r>
        <w:t>е и</w:t>
      </w:r>
      <w:r>
        <w:rPr>
          <w:spacing w:val="5"/>
        </w:rPr>
        <w:t xml:space="preserve"> </w:t>
      </w:r>
      <w:r>
        <w:t>сел</w:t>
      </w:r>
      <w:r>
        <w:rPr>
          <w:spacing w:val="-1"/>
        </w:rPr>
        <w:t>ь</w:t>
      </w:r>
      <w:r>
        <w:rPr>
          <w:spacing w:val="-2"/>
        </w:rPr>
        <w:t>с</w:t>
      </w:r>
      <w:r>
        <w:t>к</w:t>
      </w:r>
      <w:r>
        <w:rPr>
          <w:spacing w:val="1"/>
        </w:rPr>
        <w:t>о</w:t>
      </w:r>
      <w:r>
        <w:t>е</w:t>
      </w:r>
      <w:r>
        <w:rPr>
          <w:spacing w:val="2"/>
        </w:rPr>
        <w:t xml:space="preserve"> </w:t>
      </w:r>
      <w:r>
        <w:rPr>
          <w:spacing w:val="-1"/>
        </w:rPr>
        <w:t>н</w:t>
      </w:r>
      <w:r>
        <w:t>асел</w:t>
      </w:r>
      <w:r>
        <w:rPr>
          <w:spacing w:val="-3"/>
        </w:rPr>
        <w:t>е</w:t>
      </w:r>
      <w:r>
        <w:rPr>
          <w:spacing w:val="-1"/>
        </w:rPr>
        <w:t>н</w:t>
      </w:r>
      <w:r>
        <w:rPr>
          <w:spacing w:val="1"/>
        </w:rPr>
        <w:t>и</w:t>
      </w:r>
      <w:r>
        <w:t>е.</w:t>
      </w:r>
      <w:r>
        <w:rPr>
          <w:spacing w:val="4"/>
        </w:rPr>
        <w:t xml:space="preserve"> </w:t>
      </w:r>
      <w:r>
        <w:t>Р</w:t>
      </w:r>
      <w:r>
        <w:rPr>
          <w:spacing w:val="-3"/>
        </w:rPr>
        <w:t>а</w:t>
      </w:r>
      <w:r>
        <w:t>ссел</w:t>
      </w:r>
      <w:r>
        <w:rPr>
          <w:spacing w:val="-3"/>
        </w:rPr>
        <w:t>е</w:t>
      </w:r>
      <w:r>
        <w:rPr>
          <w:spacing w:val="1"/>
        </w:rPr>
        <w:t>ни</w:t>
      </w:r>
      <w:r>
        <w:t>е</w:t>
      </w:r>
      <w:r>
        <w:rPr>
          <w:spacing w:val="2"/>
        </w:rPr>
        <w:t xml:space="preserve"> </w:t>
      </w:r>
      <w:r>
        <w:t>и</w:t>
      </w:r>
      <w:r>
        <w:rPr>
          <w:spacing w:val="3"/>
        </w:rPr>
        <w:t xml:space="preserve"> </w:t>
      </w:r>
      <w:r>
        <w:rPr>
          <w:spacing w:val="-4"/>
        </w:rPr>
        <w:t>у</w:t>
      </w:r>
      <w:r>
        <w:rPr>
          <w:spacing w:val="1"/>
        </w:rPr>
        <w:t>р</w:t>
      </w:r>
      <w:r>
        <w:rPr>
          <w:spacing w:val="-1"/>
        </w:rPr>
        <w:t>б</w:t>
      </w:r>
      <w:r>
        <w:t>а</w:t>
      </w:r>
      <w:r>
        <w:rPr>
          <w:spacing w:val="-1"/>
        </w:rPr>
        <w:t>н</w:t>
      </w:r>
      <w:r>
        <w:rPr>
          <w:spacing w:val="1"/>
        </w:rPr>
        <w:t>и</w:t>
      </w:r>
      <w:r>
        <w:t>за</w:t>
      </w:r>
      <w:r>
        <w:rPr>
          <w:spacing w:val="-2"/>
        </w:rPr>
        <w:t>ц</w:t>
      </w:r>
      <w:r>
        <w:rPr>
          <w:spacing w:val="1"/>
        </w:rPr>
        <w:t>и</w:t>
      </w:r>
      <w:r>
        <w:t>я.</w:t>
      </w:r>
      <w:r>
        <w:rPr>
          <w:spacing w:val="2"/>
        </w:rPr>
        <w:t xml:space="preserve"> Типы населённых пунктов. </w:t>
      </w:r>
      <w:r>
        <w:rPr>
          <w:spacing w:val="-1"/>
        </w:rPr>
        <w:t>Г</w:t>
      </w:r>
      <w:r>
        <w:rPr>
          <w:spacing w:val="1"/>
        </w:rPr>
        <w:t>о</w:t>
      </w:r>
      <w:r>
        <w:rPr>
          <w:spacing w:val="-1"/>
        </w:rPr>
        <w:t>ро</w:t>
      </w:r>
      <w:r>
        <w:rPr>
          <w:spacing w:val="1"/>
        </w:rPr>
        <w:t>д</w:t>
      </w:r>
      <w:r>
        <w:t>а Р</w:t>
      </w:r>
      <w:r>
        <w:rPr>
          <w:spacing w:val="1"/>
        </w:rPr>
        <w:t>о</w:t>
      </w:r>
      <w:r>
        <w:t>с</w:t>
      </w:r>
      <w:r>
        <w:rPr>
          <w:spacing w:val="-2"/>
        </w:rPr>
        <w:t>с</w:t>
      </w:r>
      <w:r>
        <w:rPr>
          <w:spacing w:val="1"/>
        </w:rPr>
        <w:t>ии их классификация</w:t>
      </w:r>
      <w:r>
        <w:t>.</w:t>
      </w:r>
    </w:p>
    <w:p w:rsidR="005C14E3" w:rsidRDefault="005C14E3">
      <w:pPr>
        <w:tabs>
          <w:tab w:val="left" w:pos="426"/>
          <w:tab w:val="left" w:pos="4280"/>
          <w:tab w:val="left" w:pos="6180"/>
          <w:tab w:val="left" w:pos="7100"/>
          <w:tab w:val="left" w:pos="8880"/>
        </w:tabs>
        <w:autoSpaceDE w:val="0"/>
        <w:ind w:firstLine="709"/>
        <w:jc w:val="both"/>
        <w:rPr>
          <w:b/>
          <w:bCs/>
          <w:spacing w:val="1"/>
        </w:rPr>
      </w:pPr>
    </w:p>
    <w:p w:rsidR="005C14E3" w:rsidRDefault="005C14E3">
      <w:pPr>
        <w:tabs>
          <w:tab w:val="left" w:pos="426"/>
          <w:tab w:val="left" w:pos="4280"/>
          <w:tab w:val="left" w:pos="6180"/>
          <w:tab w:val="left" w:pos="7100"/>
          <w:tab w:val="left" w:pos="8880"/>
        </w:tabs>
        <w:autoSpaceDE w:val="0"/>
        <w:ind w:firstLine="709"/>
        <w:jc w:val="both"/>
        <w:rPr>
          <w:b/>
          <w:bCs/>
        </w:rPr>
      </w:pPr>
      <w:r>
        <w:rPr>
          <w:b/>
          <w:bCs/>
          <w:spacing w:val="1"/>
        </w:rPr>
        <w:t>География</w:t>
      </w:r>
      <w:r>
        <w:rPr>
          <w:b/>
          <w:bCs/>
          <w:spacing w:val="3"/>
        </w:rPr>
        <w:t xml:space="preserve"> </w:t>
      </w:r>
      <w:r>
        <w:rPr>
          <w:b/>
          <w:bCs/>
        </w:rPr>
        <w:t>св</w:t>
      </w:r>
      <w:r>
        <w:rPr>
          <w:b/>
          <w:bCs/>
          <w:spacing w:val="-1"/>
        </w:rPr>
        <w:t>о</w:t>
      </w:r>
      <w:r>
        <w:rPr>
          <w:b/>
          <w:bCs/>
        </w:rPr>
        <w:t>ей</w:t>
      </w:r>
      <w:r>
        <w:rPr>
          <w:b/>
          <w:bCs/>
          <w:spacing w:val="2"/>
        </w:rPr>
        <w:t xml:space="preserve"> </w:t>
      </w:r>
      <w:r>
        <w:rPr>
          <w:b/>
          <w:bCs/>
        </w:rPr>
        <w:t>м</w:t>
      </w:r>
      <w:r>
        <w:rPr>
          <w:b/>
          <w:bCs/>
          <w:spacing w:val="1"/>
        </w:rPr>
        <w:t>е</w:t>
      </w:r>
      <w:r>
        <w:rPr>
          <w:b/>
          <w:bCs/>
          <w:spacing w:val="-2"/>
        </w:rPr>
        <w:t>с</w:t>
      </w:r>
      <w:r>
        <w:rPr>
          <w:b/>
          <w:bCs/>
          <w:spacing w:val="1"/>
        </w:rPr>
        <w:t>т</w:t>
      </w:r>
      <w:r>
        <w:rPr>
          <w:b/>
          <w:bCs/>
          <w:spacing w:val="-1"/>
        </w:rPr>
        <w:t>но</w:t>
      </w:r>
      <w:r>
        <w:rPr>
          <w:b/>
          <w:bCs/>
        </w:rPr>
        <w:t>с</w:t>
      </w:r>
      <w:r>
        <w:rPr>
          <w:b/>
          <w:bCs/>
          <w:spacing w:val="1"/>
        </w:rPr>
        <w:t>т</w:t>
      </w:r>
      <w:r>
        <w:rPr>
          <w:b/>
          <w:bCs/>
        </w:rPr>
        <w:t>и.</w:t>
      </w:r>
    </w:p>
    <w:p w:rsidR="005C14E3" w:rsidRDefault="005C14E3">
      <w:pPr>
        <w:tabs>
          <w:tab w:val="left" w:pos="426"/>
        </w:tabs>
        <w:autoSpaceDE w:val="0"/>
        <w:ind w:firstLine="709"/>
        <w:jc w:val="both"/>
      </w:pPr>
      <w:r>
        <w:rPr>
          <w:b/>
          <w:bCs/>
        </w:rPr>
        <w:t xml:space="preserve"> </w:t>
      </w:r>
      <w:r>
        <w:rPr>
          <w:spacing w:val="1"/>
        </w:rPr>
        <w:t>Г</w:t>
      </w:r>
      <w:r>
        <w:t>е</w:t>
      </w:r>
      <w:r>
        <w:rPr>
          <w:spacing w:val="-1"/>
        </w:rPr>
        <w:t>о</w:t>
      </w:r>
      <w:r>
        <w:t>г</w:t>
      </w:r>
      <w:r>
        <w:rPr>
          <w:spacing w:val="1"/>
        </w:rPr>
        <w:t>р</w:t>
      </w:r>
      <w:r>
        <w:rPr>
          <w:spacing w:val="-2"/>
        </w:rPr>
        <w:t>а</w:t>
      </w:r>
      <w:r>
        <w:t>ф</w:t>
      </w:r>
      <w:r>
        <w:rPr>
          <w:spacing w:val="-1"/>
        </w:rPr>
        <w:t>и</w:t>
      </w:r>
      <w:r>
        <w:t>чес</w:t>
      </w:r>
      <w:r>
        <w:rPr>
          <w:spacing w:val="-1"/>
        </w:rPr>
        <w:t>к</w:t>
      </w:r>
      <w:r>
        <w:rPr>
          <w:spacing w:val="1"/>
        </w:rPr>
        <w:t>о</w:t>
      </w:r>
      <w:r>
        <w:t xml:space="preserve">е </w:t>
      </w:r>
      <w:r>
        <w:rPr>
          <w:spacing w:val="-1"/>
        </w:rPr>
        <w:t>п</w:t>
      </w:r>
      <w:r>
        <w:rPr>
          <w:spacing w:val="1"/>
        </w:rPr>
        <w:t>о</w:t>
      </w:r>
      <w:r>
        <w:rPr>
          <w:spacing w:val="-1"/>
        </w:rPr>
        <w:t>л</w:t>
      </w:r>
      <w:r>
        <w:rPr>
          <w:spacing w:val="1"/>
        </w:rPr>
        <w:t>о</w:t>
      </w:r>
      <w:r>
        <w:rPr>
          <w:spacing w:val="-2"/>
        </w:rPr>
        <w:t>ж</w:t>
      </w:r>
      <w:r>
        <w:t>е</w:t>
      </w:r>
      <w:r>
        <w:rPr>
          <w:spacing w:val="-1"/>
        </w:rPr>
        <w:t>н</w:t>
      </w:r>
      <w:r>
        <w:rPr>
          <w:spacing w:val="1"/>
        </w:rPr>
        <w:t>и</w:t>
      </w:r>
      <w:r>
        <w:t xml:space="preserve">е и </w:t>
      </w:r>
      <w:r>
        <w:rPr>
          <w:spacing w:val="-1"/>
        </w:rPr>
        <w:t>р</w:t>
      </w:r>
      <w:r>
        <w:t>ел</w:t>
      </w:r>
      <w:r>
        <w:rPr>
          <w:spacing w:val="-2"/>
        </w:rPr>
        <w:t>ь</w:t>
      </w:r>
      <w:r>
        <w:t>еф. История освоения. К</w:t>
      </w:r>
      <w:r>
        <w:rPr>
          <w:spacing w:val="-1"/>
        </w:rPr>
        <w:t>л</w:t>
      </w:r>
      <w:r>
        <w:rPr>
          <w:spacing w:val="1"/>
        </w:rPr>
        <w:t>и</w:t>
      </w:r>
      <w:r>
        <w:t>мат</w:t>
      </w:r>
      <w:r>
        <w:rPr>
          <w:spacing w:val="-2"/>
        </w:rPr>
        <w:t>и</w:t>
      </w:r>
      <w:r>
        <w:t>че</w:t>
      </w:r>
      <w:r>
        <w:rPr>
          <w:spacing w:val="-2"/>
        </w:rPr>
        <w:t>с</w:t>
      </w:r>
      <w:r>
        <w:t>к</w:t>
      </w:r>
      <w:r>
        <w:rPr>
          <w:spacing w:val="1"/>
        </w:rPr>
        <w:t>и</w:t>
      </w:r>
      <w:r>
        <w:t>е</w:t>
      </w:r>
      <w:r>
        <w:rPr>
          <w:spacing w:val="21"/>
        </w:rPr>
        <w:t xml:space="preserve"> </w:t>
      </w:r>
      <w:r>
        <w:rPr>
          <w:spacing w:val="1"/>
        </w:rPr>
        <w:t>о</w:t>
      </w:r>
      <w:r>
        <w:rPr>
          <w:spacing w:val="-2"/>
        </w:rPr>
        <w:t>с</w:t>
      </w:r>
      <w:r>
        <w:rPr>
          <w:spacing w:val="-1"/>
        </w:rPr>
        <w:t>о</w:t>
      </w:r>
      <w:r>
        <w:rPr>
          <w:spacing w:val="1"/>
        </w:rPr>
        <w:t>б</w:t>
      </w:r>
      <w:r>
        <w:t>е</w:t>
      </w:r>
      <w:r>
        <w:rPr>
          <w:spacing w:val="-1"/>
        </w:rPr>
        <w:t>нн</w:t>
      </w:r>
      <w:r>
        <w:rPr>
          <w:spacing w:val="1"/>
        </w:rPr>
        <w:t>о</w:t>
      </w:r>
      <w:r>
        <w:t>сти</w:t>
      </w:r>
      <w:r>
        <w:rPr>
          <w:spacing w:val="22"/>
        </w:rPr>
        <w:t xml:space="preserve"> </w:t>
      </w:r>
      <w:r>
        <w:t>сво</w:t>
      </w:r>
      <w:r>
        <w:rPr>
          <w:spacing w:val="-1"/>
        </w:rPr>
        <w:t>е</w:t>
      </w:r>
      <w:r>
        <w:t>го</w:t>
      </w:r>
      <w:r>
        <w:rPr>
          <w:spacing w:val="22"/>
        </w:rPr>
        <w:t xml:space="preserve"> </w:t>
      </w:r>
      <w:r>
        <w:rPr>
          <w:spacing w:val="1"/>
        </w:rPr>
        <w:t>р</w:t>
      </w:r>
      <w:r>
        <w:t>е</w:t>
      </w:r>
      <w:r>
        <w:rPr>
          <w:spacing w:val="-2"/>
        </w:rPr>
        <w:t>г</w:t>
      </w:r>
      <w:r>
        <w:rPr>
          <w:spacing w:val="1"/>
        </w:rPr>
        <w:t>и</w:t>
      </w:r>
      <w:r>
        <w:rPr>
          <w:spacing w:val="-1"/>
        </w:rPr>
        <w:t>о</w:t>
      </w:r>
      <w:r>
        <w:rPr>
          <w:spacing w:val="1"/>
        </w:rPr>
        <w:t>н</w:t>
      </w:r>
      <w:r>
        <w:t>а</w:t>
      </w:r>
      <w:r>
        <w:rPr>
          <w:spacing w:val="21"/>
        </w:rPr>
        <w:t xml:space="preserve"> </w:t>
      </w:r>
      <w:r>
        <w:rPr>
          <w:spacing w:val="1"/>
        </w:rPr>
        <w:t>п</w:t>
      </w:r>
      <w:r>
        <w:rPr>
          <w:spacing w:val="-1"/>
        </w:rPr>
        <w:t>р</w:t>
      </w:r>
      <w:r>
        <w:rPr>
          <w:spacing w:val="1"/>
        </w:rPr>
        <w:t>о</w:t>
      </w:r>
      <w:r>
        <w:rPr>
          <w:spacing w:val="-2"/>
        </w:rPr>
        <w:t>ж</w:t>
      </w:r>
      <w:r>
        <w:rPr>
          <w:spacing w:val="1"/>
        </w:rPr>
        <w:t>и</w:t>
      </w:r>
      <w:r>
        <w:t>в</w:t>
      </w:r>
      <w:r>
        <w:rPr>
          <w:spacing w:val="-3"/>
        </w:rPr>
        <w:t>а</w:t>
      </w:r>
      <w:r>
        <w:rPr>
          <w:spacing w:val="1"/>
        </w:rPr>
        <w:t>ни</w:t>
      </w:r>
      <w:r>
        <w:t>я.</w:t>
      </w:r>
      <w:r>
        <w:rPr>
          <w:spacing w:val="23"/>
        </w:rPr>
        <w:t xml:space="preserve"> </w:t>
      </w:r>
      <w:r>
        <w:rPr>
          <w:spacing w:val="-3"/>
        </w:rPr>
        <w:t>Р</w:t>
      </w:r>
      <w:r>
        <w:t>еки</w:t>
      </w:r>
      <w:r>
        <w:rPr>
          <w:spacing w:val="22"/>
        </w:rPr>
        <w:t xml:space="preserve"> </w:t>
      </w:r>
      <w:r>
        <w:t>и</w:t>
      </w:r>
      <w:r>
        <w:rPr>
          <w:spacing w:val="24"/>
        </w:rPr>
        <w:t xml:space="preserve"> </w:t>
      </w:r>
      <w:r>
        <w:rPr>
          <w:spacing w:val="1"/>
        </w:rPr>
        <w:t>о</w:t>
      </w:r>
      <w:r>
        <w:rPr>
          <w:spacing w:val="-3"/>
        </w:rPr>
        <w:t>з</w:t>
      </w:r>
      <w:r>
        <w:t>е</w:t>
      </w:r>
      <w:r>
        <w:rPr>
          <w:spacing w:val="1"/>
        </w:rPr>
        <w:t>р</w:t>
      </w:r>
      <w:r>
        <w:t>а,</w:t>
      </w:r>
      <w:r>
        <w:rPr>
          <w:spacing w:val="20"/>
        </w:rPr>
        <w:t xml:space="preserve"> </w:t>
      </w:r>
      <w:r>
        <w:t>ка</w:t>
      </w:r>
      <w:r>
        <w:rPr>
          <w:spacing w:val="-1"/>
        </w:rPr>
        <w:t>н</w:t>
      </w:r>
      <w:r>
        <w:t>а</w:t>
      </w:r>
      <w:r>
        <w:rPr>
          <w:spacing w:val="-3"/>
        </w:rPr>
        <w:t>л</w:t>
      </w:r>
      <w:r>
        <w:t>ы и</w:t>
      </w:r>
      <w:r>
        <w:rPr>
          <w:spacing w:val="4"/>
        </w:rPr>
        <w:t xml:space="preserve"> </w:t>
      </w:r>
      <w:r>
        <w:t>вод</w:t>
      </w:r>
      <w:r>
        <w:rPr>
          <w:spacing w:val="-2"/>
        </w:rPr>
        <w:t>о</w:t>
      </w:r>
      <w:r>
        <w:rPr>
          <w:spacing w:val="1"/>
        </w:rPr>
        <w:t>х</w:t>
      </w:r>
      <w:r>
        <w:rPr>
          <w:spacing w:val="-1"/>
        </w:rPr>
        <w:t>р</w:t>
      </w:r>
      <w:r>
        <w:t>а</w:t>
      </w:r>
      <w:r>
        <w:rPr>
          <w:spacing w:val="-1"/>
        </w:rPr>
        <w:t>н</w:t>
      </w:r>
      <w:r>
        <w:rPr>
          <w:spacing w:val="1"/>
        </w:rPr>
        <w:t>и</w:t>
      </w:r>
      <w:r>
        <w:rPr>
          <w:spacing w:val="-1"/>
        </w:rPr>
        <w:t>л</w:t>
      </w:r>
      <w:r>
        <w:rPr>
          <w:spacing w:val="1"/>
        </w:rPr>
        <w:t>и</w:t>
      </w:r>
      <w:r>
        <w:t xml:space="preserve">ща. </w:t>
      </w:r>
      <w:r>
        <w:rPr>
          <w:spacing w:val="-1"/>
        </w:rPr>
        <w:t>П</w:t>
      </w:r>
      <w:r>
        <w:rPr>
          <w:spacing w:val="1"/>
        </w:rPr>
        <w:t>ри</w:t>
      </w:r>
      <w:r>
        <w:rPr>
          <w:spacing w:val="-1"/>
        </w:rPr>
        <w:t>ро</w:t>
      </w:r>
      <w:r>
        <w:rPr>
          <w:spacing w:val="1"/>
        </w:rPr>
        <w:t>д</w:t>
      </w:r>
      <w:r>
        <w:rPr>
          <w:spacing w:val="-1"/>
        </w:rPr>
        <w:t>н</w:t>
      </w:r>
      <w:r>
        <w:rPr>
          <w:spacing w:val="1"/>
        </w:rPr>
        <w:t>ы</w:t>
      </w:r>
      <w:r>
        <w:t>е</w:t>
      </w:r>
      <w:r>
        <w:rPr>
          <w:spacing w:val="3"/>
        </w:rPr>
        <w:t xml:space="preserve"> </w:t>
      </w:r>
      <w:r>
        <w:t>з</w:t>
      </w:r>
      <w:r>
        <w:rPr>
          <w:spacing w:val="-2"/>
        </w:rPr>
        <w:t>о</w:t>
      </w:r>
      <w:r>
        <w:rPr>
          <w:spacing w:val="1"/>
        </w:rPr>
        <w:t>ны</w:t>
      </w:r>
      <w:r>
        <w:t xml:space="preserve">. </w:t>
      </w:r>
      <w:r>
        <w:rPr>
          <w:spacing w:val="-1"/>
        </w:rPr>
        <w:t>Х</w:t>
      </w:r>
      <w:r>
        <w:t>а</w:t>
      </w:r>
      <w:r>
        <w:rPr>
          <w:spacing w:val="1"/>
        </w:rPr>
        <w:t>р</w:t>
      </w:r>
      <w:r>
        <w:t>акт</w:t>
      </w:r>
      <w:r>
        <w:rPr>
          <w:spacing w:val="-2"/>
        </w:rPr>
        <w:t>е</w:t>
      </w:r>
      <w:r>
        <w:rPr>
          <w:spacing w:val="1"/>
        </w:rPr>
        <w:t>ри</w:t>
      </w:r>
      <w:r>
        <w:t>с</w:t>
      </w:r>
      <w:r>
        <w:rPr>
          <w:spacing w:val="-3"/>
        </w:rPr>
        <w:t>т</w:t>
      </w:r>
      <w:r>
        <w:rPr>
          <w:spacing w:val="1"/>
        </w:rPr>
        <w:t>и</w:t>
      </w:r>
      <w:r>
        <w:rPr>
          <w:spacing w:val="-2"/>
        </w:rPr>
        <w:t>к</w:t>
      </w:r>
      <w:r>
        <w:t>а</w:t>
      </w:r>
      <w:r>
        <w:rPr>
          <w:spacing w:val="3"/>
        </w:rPr>
        <w:t xml:space="preserve"> </w:t>
      </w:r>
      <w:r>
        <w:rPr>
          <w:spacing w:val="-1"/>
        </w:rPr>
        <w:t>о</w:t>
      </w:r>
      <w:r>
        <w:t>с</w:t>
      </w:r>
      <w:r>
        <w:rPr>
          <w:spacing w:val="1"/>
        </w:rPr>
        <w:t>но</w:t>
      </w:r>
      <w:r>
        <w:rPr>
          <w:spacing w:val="-3"/>
        </w:rPr>
        <w:t>в</w:t>
      </w:r>
      <w:r>
        <w:rPr>
          <w:spacing w:val="-1"/>
        </w:rPr>
        <w:t>н</w:t>
      </w:r>
      <w:r>
        <w:rPr>
          <w:spacing w:val="1"/>
        </w:rPr>
        <w:t>ы</w:t>
      </w:r>
      <w:r>
        <w:t>х</w:t>
      </w:r>
      <w:r>
        <w:rPr>
          <w:spacing w:val="4"/>
        </w:rPr>
        <w:t xml:space="preserve"> </w:t>
      </w:r>
      <w:r>
        <w:rPr>
          <w:spacing w:val="-1"/>
        </w:rPr>
        <w:t>пр</w:t>
      </w:r>
      <w:r>
        <w:rPr>
          <w:spacing w:val="1"/>
        </w:rPr>
        <w:t>и</w:t>
      </w:r>
      <w:r>
        <w:rPr>
          <w:spacing w:val="-1"/>
        </w:rPr>
        <w:t>ро</w:t>
      </w:r>
      <w:r>
        <w:rPr>
          <w:spacing w:val="1"/>
        </w:rPr>
        <w:t>д</w:t>
      </w:r>
      <w:r>
        <w:rPr>
          <w:spacing w:val="-1"/>
        </w:rPr>
        <w:t>ны</w:t>
      </w:r>
      <w:r>
        <w:t>х к</w:t>
      </w:r>
      <w:r>
        <w:rPr>
          <w:spacing w:val="1"/>
        </w:rPr>
        <w:t>о</w:t>
      </w:r>
      <w:r>
        <w:rPr>
          <w:spacing w:val="-3"/>
        </w:rPr>
        <w:t>м</w:t>
      </w:r>
      <w:r>
        <w:rPr>
          <w:spacing w:val="1"/>
        </w:rPr>
        <w:t>п</w:t>
      </w:r>
      <w:r>
        <w:rPr>
          <w:spacing w:val="-1"/>
        </w:rPr>
        <w:t>л</w:t>
      </w:r>
      <w:r>
        <w:t>ек</w:t>
      </w:r>
      <w:r>
        <w:rPr>
          <w:spacing w:val="-2"/>
        </w:rPr>
        <w:t>с</w:t>
      </w:r>
      <w:r>
        <w:rPr>
          <w:spacing w:val="1"/>
        </w:rPr>
        <w:t>о</w:t>
      </w:r>
      <w:r>
        <w:t>в</w:t>
      </w:r>
      <w:r>
        <w:rPr>
          <w:spacing w:val="1"/>
        </w:rPr>
        <w:t xml:space="preserve"> </w:t>
      </w:r>
      <w:r>
        <w:t>с</w:t>
      </w:r>
      <w:r>
        <w:rPr>
          <w:spacing w:val="-3"/>
        </w:rPr>
        <w:t>в</w:t>
      </w:r>
      <w:r>
        <w:rPr>
          <w:spacing w:val="1"/>
        </w:rPr>
        <w:t>о</w:t>
      </w:r>
      <w:r>
        <w:t>ей мест</w:t>
      </w:r>
      <w:r>
        <w:rPr>
          <w:spacing w:val="-2"/>
        </w:rPr>
        <w:t>н</w:t>
      </w:r>
      <w:r>
        <w:rPr>
          <w:spacing w:val="1"/>
        </w:rPr>
        <w:t>о</w:t>
      </w:r>
      <w:r>
        <w:t>с</w:t>
      </w:r>
      <w:r>
        <w:rPr>
          <w:spacing w:val="-3"/>
        </w:rPr>
        <w:t>т</w:t>
      </w:r>
      <w:r>
        <w:rPr>
          <w:spacing w:val="1"/>
        </w:rPr>
        <w:t>и</w:t>
      </w:r>
      <w:r>
        <w:t>. Природные ресурсы.</w:t>
      </w:r>
      <w:r>
        <w:rPr>
          <w:spacing w:val="1"/>
        </w:rPr>
        <w:t xml:space="preserve"> </w:t>
      </w:r>
      <w:r>
        <w:t>Эк</w:t>
      </w:r>
      <w:r>
        <w:rPr>
          <w:spacing w:val="1"/>
        </w:rPr>
        <w:t>о</w:t>
      </w:r>
      <w:r>
        <w:rPr>
          <w:spacing w:val="-3"/>
        </w:rPr>
        <w:t>л</w:t>
      </w:r>
      <w:r>
        <w:rPr>
          <w:spacing w:val="1"/>
        </w:rPr>
        <w:t>о</w:t>
      </w:r>
      <w:r>
        <w:rPr>
          <w:spacing w:val="-2"/>
        </w:rPr>
        <w:t>г</w:t>
      </w:r>
      <w:r>
        <w:rPr>
          <w:spacing w:val="-1"/>
        </w:rPr>
        <w:t>и</w:t>
      </w:r>
      <w:r>
        <w:t>чес</w:t>
      </w:r>
      <w:r>
        <w:rPr>
          <w:spacing w:val="-1"/>
        </w:rPr>
        <w:t>к</w:t>
      </w:r>
      <w:r>
        <w:rPr>
          <w:spacing w:val="1"/>
        </w:rPr>
        <w:t>и</w:t>
      </w:r>
      <w:r>
        <w:t>е</w:t>
      </w:r>
      <w:r>
        <w:rPr>
          <w:spacing w:val="2"/>
        </w:rPr>
        <w:t xml:space="preserve"> </w:t>
      </w:r>
      <w:r>
        <w:rPr>
          <w:spacing w:val="-1"/>
        </w:rPr>
        <w:t>пр</w:t>
      </w:r>
      <w:r>
        <w:rPr>
          <w:spacing w:val="1"/>
        </w:rPr>
        <w:t>об</w:t>
      </w:r>
      <w:r>
        <w:rPr>
          <w:spacing w:val="-1"/>
        </w:rPr>
        <w:t>л</w:t>
      </w:r>
      <w:r>
        <w:t>е</w:t>
      </w:r>
      <w:r>
        <w:rPr>
          <w:spacing w:val="-3"/>
        </w:rPr>
        <w:t>м</w:t>
      </w:r>
      <w:r>
        <w:t xml:space="preserve">ы и </w:t>
      </w:r>
      <w:r>
        <w:rPr>
          <w:spacing w:val="1"/>
        </w:rPr>
        <w:t>п</w:t>
      </w:r>
      <w:r>
        <w:rPr>
          <w:spacing w:val="-4"/>
        </w:rPr>
        <w:t>у</w:t>
      </w:r>
      <w:r>
        <w:t>ти</w:t>
      </w:r>
      <w:r>
        <w:rPr>
          <w:spacing w:val="2"/>
        </w:rPr>
        <w:t xml:space="preserve"> </w:t>
      </w:r>
      <w:r>
        <w:rPr>
          <w:spacing w:val="1"/>
        </w:rPr>
        <w:t>и</w:t>
      </w:r>
      <w:r>
        <w:t xml:space="preserve">х </w:t>
      </w:r>
      <w:r>
        <w:rPr>
          <w:spacing w:val="1"/>
        </w:rPr>
        <w:t>р</w:t>
      </w:r>
      <w:r>
        <w:t>еш</w:t>
      </w:r>
      <w:r>
        <w:rPr>
          <w:spacing w:val="-2"/>
        </w:rPr>
        <w:t>е</w:t>
      </w:r>
      <w:r>
        <w:rPr>
          <w:spacing w:val="1"/>
        </w:rPr>
        <w:t>н</w:t>
      </w:r>
      <w:r>
        <w:rPr>
          <w:spacing w:val="-1"/>
        </w:rPr>
        <w:t>и</w:t>
      </w:r>
      <w:r>
        <w:t xml:space="preserve">я. </w:t>
      </w:r>
      <w:r>
        <w:rPr>
          <w:spacing w:val="-1"/>
        </w:rPr>
        <w:t>О</w:t>
      </w:r>
      <w:r>
        <w:t>с</w:t>
      </w:r>
      <w:r>
        <w:rPr>
          <w:spacing w:val="1"/>
        </w:rPr>
        <w:t>об</w:t>
      </w:r>
      <w:r>
        <w:rPr>
          <w:spacing w:val="-2"/>
        </w:rPr>
        <w:t>е</w:t>
      </w:r>
      <w:r>
        <w:rPr>
          <w:spacing w:val="-1"/>
        </w:rPr>
        <w:t>н</w:t>
      </w:r>
      <w:r>
        <w:rPr>
          <w:spacing w:val="1"/>
        </w:rPr>
        <w:t>но</w:t>
      </w:r>
      <w:r>
        <w:t>с</w:t>
      </w:r>
      <w:r>
        <w:rPr>
          <w:spacing w:val="-3"/>
        </w:rPr>
        <w:t>т</w:t>
      </w:r>
      <w:r>
        <w:t>и</w:t>
      </w:r>
      <w:r>
        <w:rPr>
          <w:spacing w:val="3"/>
        </w:rPr>
        <w:t xml:space="preserve"> </w:t>
      </w:r>
      <w:r>
        <w:rPr>
          <w:spacing w:val="-1"/>
        </w:rPr>
        <w:t>н</w:t>
      </w:r>
      <w:r>
        <w:t>асе</w:t>
      </w:r>
      <w:r>
        <w:rPr>
          <w:spacing w:val="-3"/>
        </w:rPr>
        <w:t>л</w:t>
      </w:r>
      <w:r>
        <w:t>е</w:t>
      </w:r>
      <w:r>
        <w:rPr>
          <w:spacing w:val="1"/>
        </w:rPr>
        <w:t>н</w:t>
      </w:r>
      <w:r>
        <w:rPr>
          <w:spacing w:val="-1"/>
        </w:rPr>
        <w:t>и</w:t>
      </w:r>
      <w:r>
        <w:t>я</w:t>
      </w:r>
      <w:r>
        <w:rPr>
          <w:spacing w:val="2"/>
        </w:rPr>
        <w:t xml:space="preserve"> </w:t>
      </w:r>
      <w:r>
        <w:t>св</w:t>
      </w:r>
      <w:r>
        <w:rPr>
          <w:spacing w:val="-2"/>
        </w:rPr>
        <w:t>о</w:t>
      </w:r>
      <w:r>
        <w:t>е</w:t>
      </w:r>
      <w:r>
        <w:rPr>
          <w:spacing w:val="3"/>
        </w:rPr>
        <w:t>г</w:t>
      </w:r>
      <w:r>
        <w:t xml:space="preserve">о </w:t>
      </w:r>
      <w:r>
        <w:rPr>
          <w:spacing w:val="1"/>
        </w:rPr>
        <w:t>р</w:t>
      </w:r>
      <w:r>
        <w:t>е</w:t>
      </w:r>
      <w:r>
        <w:rPr>
          <w:spacing w:val="-2"/>
        </w:rPr>
        <w:t>г</w:t>
      </w:r>
      <w:r>
        <w:rPr>
          <w:spacing w:val="-1"/>
        </w:rPr>
        <w:t>ио</w:t>
      </w:r>
      <w:r>
        <w:rPr>
          <w:spacing w:val="1"/>
        </w:rPr>
        <w:t>н</w:t>
      </w:r>
      <w:r>
        <w:t xml:space="preserve">а. </w:t>
      </w:r>
    </w:p>
    <w:p w:rsidR="005C14E3" w:rsidRDefault="005C14E3">
      <w:pPr>
        <w:tabs>
          <w:tab w:val="left" w:pos="426"/>
          <w:tab w:val="left" w:pos="4280"/>
          <w:tab w:val="left" w:pos="6180"/>
          <w:tab w:val="left" w:pos="7100"/>
          <w:tab w:val="left" w:pos="8880"/>
        </w:tabs>
        <w:autoSpaceDE w:val="0"/>
        <w:ind w:firstLine="709"/>
        <w:jc w:val="both"/>
        <w:rPr>
          <w:b/>
          <w:bCs/>
          <w:spacing w:val="1"/>
        </w:rPr>
      </w:pPr>
    </w:p>
    <w:p w:rsidR="005C14E3" w:rsidRDefault="005C14E3">
      <w:pPr>
        <w:tabs>
          <w:tab w:val="left" w:pos="426"/>
          <w:tab w:val="left" w:pos="4280"/>
          <w:tab w:val="left" w:pos="6180"/>
          <w:tab w:val="left" w:pos="7100"/>
          <w:tab w:val="left" w:pos="8880"/>
        </w:tabs>
        <w:autoSpaceDE w:val="0"/>
        <w:ind w:firstLine="709"/>
        <w:jc w:val="both"/>
        <w:rPr>
          <w:b/>
          <w:bCs/>
        </w:rPr>
      </w:pPr>
      <w:r>
        <w:rPr>
          <w:b/>
          <w:bCs/>
          <w:spacing w:val="1"/>
        </w:rPr>
        <w:t xml:space="preserve">Хозяйство </w:t>
      </w:r>
      <w:r>
        <w:rPr>
          <w:b/>
          <w:bCs/>
          <w:spacing w:val="-2"/>
        </w:rPr>
        <w:t>Р</w:t>
      </w:r>
      <w:r>
        <w:rPr>
          <w:b/>
          <w:bCs/>
          <w:spacing w:val="1"/>
        </w:rPr>
        <w:t>о</w:t>
      </w:r>
      <w:r>
        <w:rPr>
          <w:b/>
          <w:bCs/>
        </w:rPr>
        <w:t>с</w:t>
      </w:r>
      <w:r>
        <w:rPr>
          <w:b/>
          <w:bCs/>
          <w:spacing w:val="-2"/>
        </w:rPr>
        <w:t>с</w:t>
      </w:r>
      <w:r>
        <w:rPr>
          <w:b/>
          <w:bCs/>
          <w:spacing w:val="-1"/>
        </w:rPr>
        <w:t>ии</w:t>
      </w:r>
      <w:r>
        <w:rPr>
          <w:b/>
          <w:bCs/>
        </w:rPr>
        <w:t>.</w:t>
      </w:r>
    </w:p>
    <w:p w:rsidR="005C14E3" w:rsidRDefault="005C14E3">
      <w:pPr>
        <w:tabs>
          <w:tab w:val="left" w:pos="426"/>
        </w:tabs>
        <w:autoSpaceDE w:val="0"/>
        <w:ind w:firstLine="709"/>
        <w:jc w:val="both"/>
      </w:pPr>
      <w:r>
        <w:rPr>
          <w:b/>
          <w:bCs/>
        </w:rPr>
        <w:t>О</w:t>
      </w:r>
      <w:r>
        <w:rPr>
          <w:b/>
          <w:bCs/>
          <w:spacing w:val="1"/>
        </w:rPr>
        <w:t>б</w:t>
      </w:r>
      <w:r>
        <w:rPr>
          <w:b/>
          <w:bCs/>
          <w:spacing w:val="-2"/>
        </w:rPr>
        <w:t>щ</w:t>
      </w:r>
      <w:r>
        <w:rPr>
          <w:b/>
          <w:bCs/>
          <w:spacing w:val="1"/>
        </w:rPr>
        <w:t>а</w:t>
      </w:r>
      <w:r>
        <w:rPr>
          <w:b/>
          <w:bCs/>
        </w:rPr>
        <w:t>я</w:t>
      </w:r>
      <w:r>
        <w:rPr>
          <w:b/>
          <w:bCs/>
          <w:spacing w:val="2"/>
        </w:rPr>
        <w:t xml:space="preserve"> </w:t>
      </w:r>
      <w:r>
        <w:rPr>
          <w:b/>
          <w:bCs/>
          <w:spacing w:val="-1"/>
        </w:rPr>
        <w:t>х</w:t>
      </w:r>
      <w:r>
        <w:rPr>
          <w:b/>
          <w:bCs/>
          <w:spacing w:val="1"/>
        </w:rPr>
        <w:t>а</w:t>
      </w:r>
      <w:r>
        <w:rPr>
          <w:b/>
          <w:bCs/>
          <w:spacing w:val="-3"/>
        </w:rPr>
        <w:t>р</w:t>
      </w:r>
      <w:r>
        <w:rPr>
          <w:b/>
          <w:bCs/>
          <w:spacing w:val="1"/>
        </w:rPr>
        <w:t>а</w:t>
      </w:r>
      <w:r>
        <w:rPr>
          <w:b/>
          <w:bCs/>
          <w:spacing w:val="-1"/>
        </w:rPr>
        <w:t>к</w:t>
      </w:r>
      <w:r>
        <w:rPr>
          <w:b/>
          <w:bCs/>
          <w:spacing w:val="1"/>
        </w:rPr>
        <w:t>т</w:t>
      </w:r>
      <w:r>
        <w:rPr>
          <w:b/>
          <w:bCs/>
        </w:rPr>
        <w:t>ер</w:t>
      </w:r>
      <w:r>
        <w:rPr>
          <w:b/>
          <w:bCs/>
          <w:spacing w:val="-3"/>
        </w:rPr>
        <w:t>и</w:t>
      </w:r>
      <w:r>
        <w:rPr>
          <w:b/>
          <w:bCs/>
        </w:rPr>
        <w:t>с</w:t>
      </w:r>
      <w:r>
        <w:rPr>
          <w:b/>
          <w:bCs/>
          <w:spacing w:val="1"/>
        </w:rPr>
        <w:t>т</w:t>
      </w:r>
      <w:r>
        <w:rPr>
          <w:b/>
          <w:bCs/>
          <w:spacing w:val="-1"/>
        </w:rPr>
        <w:t>ик</w:t>
      </w:r>
      <w:r>
        <w:rPr>
          <w:b/>
          <w:bCs/>
        </w:rPr>
        <w:t>а</w:t>
      </w:r>
      <w:r>
        <w:rPr>
          <w:b/>
          <w:bCs/>
          <w:spacing w:val="3"/>
        </w:rPr>
        <w:t xml:space="preserve"> </w:t>
      </w:r>
      <w:r>
        <w:rPr>
          <w:b/>
          <w:bCs/>
          <w:spacing w:val="-1"/>
        </w:rPr>
        <w:t>х</w:t>
      </w:r>
      <w:r>
        <w:rPr>
          <w:b/>
          <w:bCs/>
          <w:spacing w:val="1"/>
        </w:rPr>
        <w:t>о</w:t>
      </w:r>
      <w:r>
        <w:rPr>
          <w:b/>
          <w:bCs/>
        </w:rPr>
        <w:t>зя</w:t>
      </w:r>
      <w:r>
        <w:rPr>
          <w:b/>
          <w:bCs/>
          <w:spacing w:val="-2"/>
        </w:rPr>
        <w:t>йс</w:t>
      </w:r>
      <w:r>
        <w:rPr>
          <w:b/>
          <w:bCs/>
          <w:spacing w:val="1"/>
        </w:rPr>
        <w:t>т</w:t>
      </w:r>
      <w:r>
        <w:rPr>
          <w:b/>
          <w:bCs/>
        </w:rPr>
        <w:t xml:space="preserve">ва. </w:t>
      </w:r>
      <w:r>
        <w:rPr>
          <w:b/>
          <w:bCs/>
          <w:spacing w:val="-1"/>
        </w:rPr>
        <w:t>Г</w:t>
      </w:r>
      <w:r>
        <w:rPr>
          <w:b/>
          <w:bCs/>
        </w:rPr>
        <w:t>е</w:t>
      </w:r>
      <w:r>
        <w:rPr>
          <w:b/>
          <w:bCs/>
          <w:spacing w:val="1"/>
        </w:rPr>
        <w:t>о</w:t>
      </w:r>
      <w:r>
        <w:rPr>
          <w:b/>
          <w:bCs/>
        </w:rPr>
        <w:t>гра</w:t>
      </w:r>
      <w:r>
        <w:rPr>
          <w:b/>
          <w:bCs/>
          <w:spacing w:val="-1"/>
        </w:rPr>
        <w:t>фи</w:t>
      </w:r>
      <w:r>
        <w:rPr>
          <w:b/>
          <w:bCs/>
        </w:rPr>
        <w:t>чес</w:t>
      </w:r>
      <w:r>
        <w:rPr>
          <w:b/>
          <w:bCs/>
          <w:spacing w:val="-3"/>
        </w:rPr>
        <w:t>к</w:t>
      </w:r>
      <w:r>
        <w:rPr>
          <w:b/>
          <w:bCs/>
          <w:spacing w:val="1"/>
        </w:rPr>
        <w:t>о</w:t>
      </w:r>
      <w:r>
        <w:rPr>
          <w:b/>
          <w:bCs/>
        </w:rPr>
        <w:t>е</w:t>
      </w:r>
      <w:r>
        <w:rPr>
          <w:b/>
          <w:bCs/>
          <w:spacing w:val="3"/>
        </w:rPr>
        <w:t xml:space="preserve"> </w:t>
      </w:r>
      <w:r>
        <w:rPr>
          <w:b/>
          <w:bCs/>
          <w:spacing w:val="-3"/>
        </w:rPr>
        <w:t>р</w:t>
      </w:r>
      <w:r>
        <w:rPr>
          <w:b/>
          <w:bCs/>
          <w:spacing w:val="1"/>
        </w:rPr>
        <w:t>а</w:t>
      </w:r>
      <w:r>
        <w:rPr>
          <w:b/>
          <w:bCs/>
          <w:spacing w:val="-1"/>
        </w:rPr>
        <w:t>й</w:t>
      </w:r>
      <w:r>
        <w:rPr>
          <w:b/>
          <w:bCs/>
          <w:spacing w:val="1"/>
        </w:rPr>
        <w:t>о</w:t>
      </w:r>
      <w:r>
        <w:rPr>
          <w:b/>
          <w:bCs/>
          <w:spacing w:val="-1"/>
        </w:rPr>
        <w:t>ни</w:t>
      </w:r>
      <w:r>
        <w:rPr>
          <w:b/>
          <w:bCs/>
        </w:rPr>
        <w:t>р</w:t>
      </w:r>
      <w:r>
        <w:rPr>
          <w:b/>
          <w:bCs/>
          <w:spacing w:val="1"/>
        </w:rPr>
        <w:t>о</w:t>
      </w:r>
      <w:r>
        <w:rPr>
          <w:b/>
          <w:bCs/>
          <w:spacing w:val="-3"/>
        </w:rPr>
        <w:t>в</w:t>
      </w:r>
      <w:r>
        <w:rPr>
          <w:b/>
          <w:bCs/>
          <w:spacing w:val="1"/>
        </w:rPr>
        <w:t>а</w:t>
      </w:r>
      <w:r>
        <w:rPr>
          <w:b/>
          <w:bCs/>
          <w:spacing w:val="-1"/>
        </w:rPr>
        <w:t>ни</w:t>
      </w:r>
      <w:r>
        <w:rPr>
          <w:b/>
          <w:bCs/>
        </w:rPr>
        <w:t xml:space="preserve">е. </w:t>
      </w:r>
      <w:r>
        <w:t>Эк</w:t>
      </w:r>
      <w:r>
        <w:rPr>
          <w:spacing w:val="-1"/>
        </w:rPr>
        <w:t>о</w:t>
      </w:r>
      <w:r>
        <w:rPr>
          <w:spacing w:val="1"/>
        </w:rPr>
        <w:t>но</w:t>
      </w:r>
      <w:r>
        <w:rPr>
          <w:spacing w:val="-3"/>
        </w:rPr>
        <w:t>м</w:t>
      </w:r>
      <w:r>
        <w:rPr>
          <w:spacing w:val="1"/>
        </w:rPr>
        <w:t>и</w:t>
      </w:r>
      <w:r>
        <w:t>ч</w:t>
      </w:r>
      <w:r>
        <w:rPr>
          <w:spacing w:val="-2"/>
        </w:rPr>
        <w:t>е</w:t>
      </w:r>
      <w:r>
        <w:t>ск</w:t>
      </w:r>
      <w:r>
        <w:rPr>
          <w:spacing w:val="-2"/>
        </w:rPr>
        <w:t>а</w:t>
      </w:r>
      <w:r>
        <w:t>я</w:t>
      </w:r>
      <w:r>
        <w:rPr>
          <w:spacing w:val="1"/>
        </w:rPr>
        <w:t xml:space="preserve"> </w:t>
      </w:r>
      <w:r>
        <w:t>и</w:t>
      </w:r>
      <w:r>
        <w:rPr>
          <w:spacing w:val="2"/>
        </w:rPr>
        <w:t xml:space="preserve"> </w:t>
      </w:r>
      <w:r>
        <w:t>с</w:t>
      </w:r>
      <w:r>
        <w:rPr>
          <w:spacing w:val="1"/>
        </w:rPr>
        <w:t>о</w:t>
      </w:r>
      <w:r>
        <w:rPr>
          <w:spacing w:val="-1"/>
        </w:rPr>
        <w:t>ц</w:t>
      </w:r>
      <w:r>
        <w:rPr>
          <w:spacing w:val="1"/>
        </w:rPr>
        <w:t>и</w:t>
      </w:r>
      <w:r>
        <w:t>ал</w:t>
      </w:r>
      <w:r>
        <w:rPr>
          <w:spacing w:val="-2"/>
        </w:rPr>
        <w:t>ь</w:t>
      </w:r>
      <w:r>
        <w:rPr>
          <w:spacing w:val="-1"/>
        </w:rPr>
        <w:t>н</w:t>
      </w:r>
      <w:r>
        <w:t>ая</w:t>
      </w:r>
      <w:r>
        <w:rPr>
          <w:spacing w:val="2"/>
        </w:rPr>
        <w:t xml:space="preserve"> </w:t>
      </w:r>
      <w:r>
        <w:t>г</w:t>
      </w:r>
      <w:r>
        <w:rPr>
          <w:spacing w:val="-2"/>
        </w:rPr>
        <w:t>е</w:t>
      </w:r>
      <w:r>
        <w:rPr>
          <w:spacing w:val="1"/>
        </w:rPr>
        <w:t>о</w:t>
      </w:r>
      <w:r>
        <w:t>г</w:t>
      </w:r>
      <w:r>
        <w:rPr>
          <w:spacing w:val="-1"/>
        </w:rPr>
        <w:t>р</w:t>
      </w:r>
      <w:r>
        <w:rPr>
          <w:spacing w:val="-2"/>
        </w:rPr>
        <w:t>а</w:t>
      </w:r>
      <w:r>
        <w:t>ф</w:t>
      </w:r>
      <w:r>
        <w:rPr>
          <w:spacing w:val="1"/>
        </w:rPr>
        <w:t>и</w:t>
      </w:r>
      <w:r>
        <w:t>я</w:t>
      </w:r>
      <w:r>
        <w:rPr>
          <w:spacing w:val="1"/>
        </w:rPr>
        <w:t xml:space="preserve"> </w:t>
      </w:r>
      <w:r>
        <w:t>в ж</w:t>
      </w:r>
      <w:r>
        <w:rPr>
          <w:spacing w:val="1"/>
        </w:rPr>
        <w:t>и</w:t>
      </w:r>
      <w:r>
        <w:rPr>
          <w:spacing w:val="-3"/>
        </w:rPr>
        <w:t>з</w:t>
      </w:r>
      <w:r>
        <w:rPr>
          <w:spacing w:val="1"/>
        </w:rPr>
        <w:t>н</w:t>
      </w:r>
      <w:r>
        <w:t>и</w:t>
      </w:r>
      <w:r>
        <w:rPr>
          <w:spacing w:val="2"/>
        </w:rPr>
        <w:t xml:space="preserve"> </w:t>
      </w:r>
      <w:r>
        <w:rPr>
          <w:spacing w:val="-2"/>
        </w:rPr>
        <w:t>с</w:t>
      </w:r>
      <w:r>
        <w:rPr>
          <w:spacing w:val="1"/>
        </w:rPr>
        <w:t>о</w:t>
      </w:r>
      <w:r>
        <w:t>в</w:t>
      </w:r>
      <w:r>
        <w:rPr>
          <w:spacing w:val="-2"/>
        </w:rPr>
        <w:t>р</w:t>
      </w:r>
      <w:r>
        <w:t>еме</w:t>
      </w:r>
      <w:r>
        <w:rPr>
          <w:spacing w:val="-1"/>
        </w:rPr>
        <w:t>н</w:t>
      </w:r>
      <w:r>
        <w:rPr>
          <w:spacing w:val="1"/>
        </w:rPr>
        <w:t>н</w:t>
      </w:r>
      <w:r>
        <w:rPr>
          <w:spacing w:val="-1"/>
        </w:rPr>
        <w:t>о</w:t>
      </w:r>
      <w:r>
        <w:t>го</w:t>
      </w:r>
      <w:r>
        <w:rPr>
          <w:spacing w:val="2"/>
        </w:rPr>
        <w:t xml:space="preserve"> </w:t>
      </w:r>
      <w:r>
        <w:rPr>
          <w:spacing w:val="-1"/>
        </w:rPr>
        <w:t>о</w:t>
      </w:r>
      <w:r>
        <w:rPr>
          <w:spacing w:val="1"/>
        </w:rPr>
        <w:t>б</w:t>
      </w:r>
      <w:r>
        <w:t>щ</w:t>
      </w:r>
      <w:r>
        <w:rPr>
          <w:spacing w:val="-3"/>
        </w:rPr>
        <w:t>е</w:t>
      </w:r>
      <w:r>
        <w:t>ств</w:t>
      </w:r>
      <w:r>
        <w:rPr>
          <w:spacing w:val="-3"/>
        </w:rPr>
        <w:t>а</w:t>
      </w:r>
      <w:r>
        <w:t xml:space="preserve">. </w:t>
      </w:r>
      <w:r>
        <w:rPr>
          <w:spacing w:val="-1"/>
        </w:rPr>
        <w:t>П</w:t>
      </w:r>
      <w:r>
        <w:rPr>
          <w:spacing w:val="1"/>
        </w:rPr>
        <w:t>он</w:t>
      </w:r>
      <w:r>
        <w:t>я</w:t>
      </w:r>
      <w:r>
        <w:rPr>
          <w:spacing w:val="-2"/>
        </w:rPr>
        <w:t>т</w:t>
      </w:r>
      <w:r>
        <w:rPr>
          <w:spacing w:val="1"/>
        </w:rPr>
        <w:t>и</w:t>
      </w:r>
      <w:r>
        <w:t xml:space="preserve">е </w:t>
      </w:r>
      <w:r>
        <w:rPr>
          <w:spacing w:val="-1"/>
        </w:rPr>
        <w:t>х</w:t>
      </w:r>
      <w:r>
        <w:rPr>
          <w:spacing w:val="1"/>
        </w:rPr>
        <w:t>о</w:t>
      </w:r>
      <w:r>
        <w:t>з</w:t>
      </w:r>
      <w:r>
        <w:rPr>
          <w:spacing w:val="-3"/>
        </w:rPr>
        <w:t>я</w:t>
      </w:r>
      <w:r>
        <w:rPr>
          <w:spacing w:val="1"/>
        </w:rPr>
        <w:t>й</w:t>
      </w:r>
      <w:r>
        <w:t>ства.</w:t>
      </w:r>
      <w:r>
        <w:rPr>
          <w:spacing w:val="29"/>
        </w:rPr>
        <w:t xml:space="preserve"> </w:t>
      </w:r>
      <w:r>
        <w:rPr>
          <w:spacing w:val="-1"/>
        </w:rPr>
        <w:t>Отраслевая структура хозяйства</w:t>
      </w:r>
      <w:r>
        <w:t xml:space="preserve">. Сферы </w:t>
      </w:r>
      <w:r>
        <w:rPr>
          <w:spacing w:val="1"/>
        </w:rPr>
        <w:t>хо</w:t>
      </w:r>
      <w:r>
        <w:rPr>
          <w:spacing w:val="-3"/>
        </w:rPr>
        <w:t>з</w:t>
      </w:r>
      <w:r>
        <w:t>я</w:t>
      </w:r>
      <w:r>
        <w:rPr>
          <w:spacing w:val="-1"/>
        </w:rPr>
        <w:t>й</w:t>
      </w:r>
      <w:r>
        <w:t>ства. Этапы</w:t>
      </w:r>
      <w:r>
        <w:rPr>
          <w:spacing w:val="2"/>
        </w:rPr>
        <w:t xml:space="preserve"> </w:t>
      </w:r>
      <w:r>
        <w:rPr>
          <w:spacing w:val="1"/>
        </w:rPr>
        <w:t>р</w:t>
      </w:r>
      <w:r>
        <w:t>аз</w:t>
      </w:r>
      <w:r>
        <w:rPr>
          <w:spacing w:val="-3"/>
        </w:rPr>
        <w:t>в</w:t>
      </w:r>
      <w:r>
        <w:rPr>
          <w:spacing w:val="1"/>
        </w:rPr>
        <w:t>и</w:t>
      </w:r>
      <w:r>
        <w:t>т</w:t>
      </w:r>
      <w:r>
        <w:rPr>
          <w:spacing w:val="-2"/>
        </w:rPr>
        <w:t>и</w:t>
      </w:r>
      <w:r>
        <w:t>я</w:t>
      </w:r>
      <w:r>
        <w:rPr>
          <w:spacing w:val="1"/>
        </w:rPr>
        <w:t xml:space="preserve"> хо</w:t>
      </w:r>
      <w:r>
        <w:rPr>
          <w:spacing w:val="-3"/>
        </w:rPr>
        <w:t>з</w:t>
      </w:r>
      <w:r>
        <w:t>я</w:t>
      </w:r>
      <w:r>
        <w:rPr>
          <w:spacing w:val="1"/>
        </w:rPr>
        <w:t>й</w:t>
      </w:r>
      <w:r>
        <w:t>ства.</w:t>
      </w:r>
      <w:r>
        <w:rPr>
          <w:spacing w:val="2"/>
        </w:rPr>
        <w:t xml:space="preserve"> </w:t>
      </w:r>
      <w:r>
        <w:t>Эт</w:t>
      </w:r>
      <w:r>
        <w:rPr>
          <w:spacing w:val="-3"/>
        </w:rPr>
        <w:t>а</w:t>
      </w:r>
      <w:r>
        <w:rPr>
          <w:spacing w:val="-1"/>
        </w:rPr>
        <w:t>п</w:t>
      </w:r>
      <w:r>
        <w:t>ы</w:t>
      </w:r>
      <w:r>
        <w:rPr>
          <w:spacing w:val="4"/>
        </w:rPr>
        <w:t xml:space="preserve"> </w:t>
      </w:r>
      <w:r>
        <w:rPr>
          <w:spacing w:val="-1"/>
        </w:rPr>
        <w:t>р</w:t>
      </w:r>
      <w:r>
        <w:t>аз</w:t>
      </w:r>
      <w:r>
        <w:rPr>
          <w:spacing w:val="-1"/>
        </w:rPr>
        <w:t>ви</w:t>
      </w:r>
      <w:r>
        <w:t>тия</w:t>
      </w:r>
      <w:r>
        <w:rPr>
          <w:spacing w:val="4"/>
        </w:rPr>
        <w:t xml:space="preserve"> </w:t>
      </w:r>
      <w:r>
        <w:t>э</w:t>
      </w:r>
      <w:r>
        <w:rPr>
          <w:spacing w:val="-3"/>
        </w:rPr>
        <w:t>к</w:t>
      </w:r>
      <w:r>
        <w:rPr>
          <w:spacing w:val="-1"/>
        </w:rPr>
        <w:t>о</w:t>
      </w:r>
      <w:r>
        <w:rPr>
          <w:spacing w:val="1"/>
        </w:rPr>
        <w:t>но</w:t>
      </w:r>
      <w:r>
        <w:rPr>
          <w:spacing w:val="-3"/>
        </w:rPr>
        <w:t>м</w:t>
      </w:r>
      <w:r>
        <w:rPr>
          <w:spacing w:val="1"/>
        </w:rPr>
        <w:t>и</w:t>
      </w:r>
      <w:r>
        <w:rPr>
          <w:spacing w:val="-2"/>
        </w:rPr>
        <w:t>к</w:t>
      </w:r>
      <w:r>
        <w:t>и</w:t>
      </w:r>
      <w:r>
        <w:rPr>
          <w:spacing w:val="4"/>
        </w:rPr>
        <w:t xml:space="preserve"> </w:t>
      </w:r>
      <w:r>
        <w:rPr>
          <w:spacing w:val="-3"/>
        </w:rPr>
        <w:t>Р</w:t>
      </w:r>
      <w:r>
        <w:rPr>
          <w:spacing w:val="1"/>
        </w:rPr>
        <w:t>о</w:t>
      </w:r>
      <w:r>
        <w:t>с</w:t>
      </w:r>
      <w:r>
        <w:rPr>
          <w:spacing w:val="-2"/>
        </w:rPr>
        <w:t>с</w:t>
      </w:r>
      <w:r>
        <w:rPr>
          <w:spacing w:val="1"/>
        </w:rPr>
        <w:t>ии</w:t>
      </w:r>
      <w:r>
        <w:t xml:space="preserve">. </w:t>
      </w:r>
      <w:r>
        <w:rPr>
          <w:spacing w:val="1"/>
        </w:rPr>
        <w:t>Г</w:t>
      </w:r>
      <w:r>
        <w:rPr>
          <w:spacing w:val="-2"/>
        </w:rPr>
        <w:t>е</w:t>
      </w:r>
      <w:r>
        <w:rPr>
          <w:spacing w:val="1"/>
        </w:rPr>
        <w:t>о</w:t>
      </w:r>
      <w:r>
        <w:t>г</w:t>
      </w:r>
      <w:r>
        <w:rPr>
          <w:spacing w:val="-1"/>
        </w:rPr>
        <w:t>р</w:t>
      </w:r>
      <w:r>
        <w:t>а</w:t>
      </w:r>
      <w:r>
        <w:rPr>
          <w:spacing w:val="-2"/>
        </w:rPr>
        <w:t>ф</w:t>
      </w:r>
      <w:r>
        <w:rPr>
          <w:spacing w:val="1"/>
        </w:rPr>
        <w:t>и</w:t>
      </w:r>
      <w:r>
        <w:t>че</w:t>
      </w:r>
      <w:r>
        <w:rPr>
          <w:spacing w:val="-2"/>
        </w:rPr>
        <w:t>с</w:t>
      </w:r>
      <w:r>
        <w:t>к</w:t>
      </w:r>
      <w:r>
        <w:rPr>
          <w:spacing w:val="-1"/>
        </w:rPr>
        <w:t>о</w:t>
      </w:r>
      <w:r>
        <w:t xml:space="preserve">е </w:t>
      </w:r>
      <w:r>
        <w:rPr>
          <w:spacing w:val="1"/>
        </w:rPr>
        <w:t>р</w:t>
      </w:r>
      <w:r>
        <w:t>а</w:t>
      </w:r>
      <w:r>
        <w:rPr>
          <w:spacing w:val="-1"/>
        </w:rPr>
        <w:t>йо</w:t>
      </w:r>
      <w:r>
        <w:rPr>
          <w:spacing w:val="1"/>
        </w:rPr>
        <w:t>н</w:t>
      </w:r>
      <w:r>
        <w:rPr>
          <w:spacing w:val="-1"/>
        </w:rPr>
        <w:t>ир</w:t>
      </w:r>
      <w:r>
        <w:rPr>
          <w:spacing w:val="1"/>
        </w:rPr>
        <w:t>о</w:t>
      </w:r>
      <w:r>
        <w:t>ва</w:t>
      </w:r>
      <w:r>
        <w:rPr>
          <w:spacing w:val="-2"/>
        </w:rPr>
        <w:t>н</w:t>
      </w:r>
      <w:r>
        <w:rPr>
          <w:spacing w:val="1"/>
        </w:rPr>
        <w:t>и</w:t>
      </w:r>
      <w:r>
        <w:t>е. Административно-территориальное устройство Российской Федерации.</w:t>
      </w:r>
    </w:p>
    <w:p w:rsidR="005C14E3" w:rsidRDefault="005C14E3">
      <w:pPr>
        <w:tabs>
          <w:tab w:val="left" w:pos="426"/>
        </w:tabs>
        <w:autoSpaceDE w:val="0"/>
        <w:ind w:firstLine="709"/>
        <w:jc w:val="both"/>
      </w:pPr>
      <w:r>
        <w:rPr>
          <w:b/>
          <w:bCs/>
          <w:spacing w:val="-1"/>
        </w:rPr>
        <w:t>Г</w:t>
      </w:r>
      <w:r>
        <w:rPr>
          <w:b/>
          <w:bCs/>
          <w:spacing w:val="1"/>
        </w:rPr>
        <w:t>ла</w:t>
      </w:r>
      <w:r>
        <w:rPr>
          <w:b/>
          <w:bCs/>
        </w:rPr>
        <w:t>в</w:t>
      </w:r>
      <w:r>
        <w:rPr>
          <w:b/>
          <w:bCs/>
          <w:spacing w:val="-1"/>
        </w:rPr>
        <w:t>ны</w:t>
      </w:r>
      <w:r>
        <w:rPr>
          <w:b/>
          <w:bCs/>
        </w:rPr>
        <w:t>е</w:t>
      </w:r>
      <w:r>
        <w:rPr>
          <w:b/>
          <w:bCs/>
          <w:spacing w:val="3"/>
        </w:rPr>
        <w:t xml:space="preserve"> </w:t>
      </w:r>
      <w:r>
        <w:rPr>
          <w:b/>
          <w:bCs/>
          <w:spacing w:val="1"/>
        </w:rPr>
        <w:t>о</w:t>
      </w:r>
      <w:r>
        <w:rPr>
          <w:b/>
          <w:bCs/>
          <w:spacing w:val="-1"/>
        </w:rPr>
        <w:t>т</w:t>
      </w:r>
      <w:r>
        <w:rPr>
          <w:b/>
          <w:bCs/>
        </w:rPr>
        <w:t>р</w:t>
      </w:r>
      <w:r>
        <w:rPr>
          <w:b/>
          <w:bCs/>
          <w:spacing w:val="1"/>
        </w:rPr>
        <w:t>а</w:t>
      </w:r>
      <w:r>
        <w:rPr>
          <w:b/>
          <w:bCs/>
          <w:spacing w:val="-2"/>
        </w:rPr>
        <w:t>с</w:t>
      </w:r>
      <w:r>
        <w:rPr>
          <w:b/>
          <w:bCs/>
          <w:spacing w:val="1"/>
        </w:rPr>
        <w:t>л</w:t>
      </w:r>
      <w:r>
        <w:rPr>
          <w:b/>
          <w:bCs/>
        </w:rPr>
        <w:t>и</w:t>
      </w:r>
      <w:r>
        <w:rPr>
          <w:b/>
          <w:bCs/>
          <w:spacing w:val="2"/>
        </w:rPr>
        <w:t xml:space="preserve"> </w:t>
      </w:r>
      <w:r>
        <w:rPr>
          <w:b/>
          <w:bCs/>
        </w:rPr>
        <w:t>и</w:t>
      </w:r>
      <w:r>
        <w:rPr>
          <w:b/>
          <w:bCs/>
          <w:spacing w:val="4"/>
        </w:rPr>
        <w:t xml:space="preserve"> </w:t>
      </w:r>
      <w:r>
        <w:rPr>
          <w:b/>
          <w:bCs/>
        </w:rPr>
        <w:t>м</w:t>
      </w:r>
      <w:r>
        <w:rPr>
          <w:b/>
          <w:bCs/>
          <w:spacing w:val="1"/>
        </w:rPr>
        <w:t>е</w:t>
      </w:r>
      <w:r>
        <w:rPr>
          <w:b/>
          <w:bCs/>
          <w:spacing w:val="-2"/>
        </w:rPr>
        <w:t>ж</w:t>
      </w:r>
      <w:r>
        <w:rPr>
          <w:b/>
          <w:bCs/>
          <w:spacing w:val="1"/>
        </w:rPr>
        <w:t>о</w:t>
      </w:r>
      <w:r>
        <w:rPr>
          <w:b/>
          <w:bCs/>
          <w:spacing w:val="-1"/>
        </w:rPr>
        <w:t>т</w:t>
      </w:r>
      <w:r>
        <w:rPr>
          <w:b/>
          <w:bCs/>
        </w:rPr>
        <w:t>р</w:t>
      </w:r>
      <w:r>
        <w:rPr>
          <w:b/>
          <w:bCs/>
          <w:spacing w:val="1"/>
        </w:rPr>
        <w:t>а</w:t>
      </w:r>
      <w:r>
        <w:rPr>
          <w:b/>
          <w:bCs/>
          <w:spacing w:val="-2"/>
        </w:rPr>
        <w:t>с</w:t>
      </w:r>
      <w:r>
        <w:rPr>
          <w:b/>
          <w:bCs/>
          <w:spacing w:val="1"/>
        </w:rPr>
        <w:t>л</w:t>
      </w:r>
      <w:r>
        <w:rPr>
          <w:b/>
          <w:bCs/>
        </w:rPr>
        <w:t>ев</w:t>
      </w:r>
      <w:r>
        <w:rPr>
          <w:b/>
          <w:bCs/>
          <w:spacing w:val="-1"/>
        </w:rPr>
        <w:t>ы</w:t>
      </w:r>
      <w:r>
        <w:rPr>
          <w:b/>
          <w:bCs/>
        </w:rPr>
        <w:t xml:space="preserve">е </w:t>
      </w:r>
      <w:r>
        <w:rPr>
          <w:b/>
          <w:bCs/>
          <w:spacing w:val="-1"/>
        </w:rPr>
        <w:t>к</w:t>
      </w:r>
      <w:r>
        <w:rPr>
          <w:b/>
          <w:bCs/>
          <w:spacing w:val="1"/>
        </w:rPr>
        <w:t>о</w:t>
      </w:r>
      <w:r>
        <w:rPr>
          <w:b/>
          <w:bCs/>
        </w:rPr>
        <w:t>мплекс</w:t>
      </w:r>
      <w:r>
        <w:rPr>
          <w:b/>
          <w:bCs/>
          <w:spacing w:val="-1"/>
        </w:rPr>
        <w:t>ы</w:t>
      </w:r>
      <w:r>
        <w:rPr>
          <w:b/>
          <w:bCs/>
        </w:rPr>
        <w:t>.</w:t>
      </w:r>
      <w:r>
        <w:rPr>
          <w:b/>
          <w:bCs/>
          <w:spacing w:val="8"/>
        </w:rPr>
        <w:t xml:space="preserve"> </w:t>
      </w:r>
      <w:r>
        <w:t>Се</w:t>
      </w:r>
      <w:r>
        <w:rPr>
          <w:spacing w:val="-1"/>
        </w:rPr>
        <w:t>ль</w:t>
      </w:r>
      <w:r>
        <w:rPr>
          <w:spacing w:val="-2"/>
        </w:rPr>
        <w:t>с</w:t>
      </w:r>
      <w:r>
        <w:t>к</w:t>
      </w:r>
      <w:r>
        <w:rPr>
          <w:spacing w:val="1"/>
        </w:rPr>
        <w:t>о</w:t>
      </w:r>
      <w:r>
        <w:t>е</w:t>
      </w:r>
      <w:r>
        <w:rPr>
          <w:spacing w:val="3"/>
        </w:rPr>
        <w:t xml:space="preserve"> </w:t>
      </w:r>
      <w:r>
        <w:rPr>
          <w:spacing w:val="-1"/>
        </w:rPr>
        <w:t>х</w:t>
      </w:r>
      <w:r>
        <w:rPr>
          <w:spacing w:val="1"/>
        </w:rPr>
        <w:t>о</w:t>
      </w:r>
      <w:r>
        <w:t>з</w:t>
      </w:r>
      <w:r>
        <w:rPr>
          <w:spacing w:val="-3"/>
        </w:rPr>
        <w:t>я</w:t>
      </w:r>
      <w:r>
        <w:rPr>
          <w:spacing w:val="1"/>
        </w:rPr>
        <w:t>й</w:t>
      </w:r>
      <w:r>
        <w:t xml:space="preserve">ство. </w:t>
      </w:r>
      <w:r>
        <w:rPr>
          <w:spacing w:val="-1"/>
        </w:rPr>
        <w:t>О</w:t>
      </w:r>
      <w:r>
        <w:t>т</w:t>
      </w:r>
      <w:r>
        <w:rPr>
          <w:spacing w:val="1"/>
        </w:rPr>
        <w:t>р</w:t>
      </w:r>
      <w:r>
        <w:t>асле</w:t>
      </w:r>
      <w:r>
        <w:rPr>
          <w:spacing w:val="-1"/>
        </w:rPr>
        <w:t>во</w:t>
      </w:r>
      <w:r>
        <w:t>й</w:t>
      </w:r>
      <w:r>
        <w:rPr>
          <w:spacing w:val="4"/>
        </w:rPr>
        <w:t xml:space="preserve"> </w:t>
      </w:r>
      <w:r>
        <w:rPr>
          <w:spacing w:val="-2"/>
        </w:rPr>
        <w:t>с</w:t>
      </w:r>
      <w:r>
        <w:rPr>
          <w:spacing w:val="1"/>
        </w:rPr>
        <w:t>о</w:t>
      </w:r>
      <w:r>
        <w:t>став сел</w:t>
      </w:r>
      <w:r>
        <w:rPr>
          <w:spacing w:val="-1"/>
        </w:rPr>
        <w:t>ь</w:t>
      </w:r>
      <w:r>
        <w:t>ск</w:t>
      </w:r>
      <w:r>
        <w:rPr>
          <w:spacing w:val="1"/>
        </w:rPr>
        <w:t>о</w:t>
      </w:r>
      <w:r>
        <w:rPr>
          <w:spacing w:val="-2"/>
        </w:rPr>
        <w:t>г</w:t>
      </w:r>
      <w:r>
        <w:t>о</w:t>
      </w:r>
      <w:r>
        <w:rPr>
          <w:spacing w:val="1"/>
        </w:rPr>
        <w:t xml:space="preserve"> хо</w:t>
      </w:r>
      <w:r>
        <w:rPr>
          <w:spacing w:val="-3"/>
        </w:rPr>
        <w:t>з</w:t>
      </w:r>
      <w:r>
        <w:t>я</w:t>
      </w:r>
      <w:r>
        <w:rPr>
          <w:spacing w:val="1"/>
        </w:rPr>
        <w:t>й</w:t>
      </w:r>
      <w:r>
        <w:t>ст</w:t>
      </w:r>
      <w:r>
        <w:rPr>
          <w:spacing w:val="-3"/>
        </w:rPr>
        <w:t>в</w:t>
      </w:r>
      <w:r>
        <w:rPr>
          <w:spacing w:val="-2"/>
        </w:rPr>
        <w:t>а</w:t>
      </w:r>
      <w:r>
        <w:t>.</w:t>
      </w:r>
      <w:r>
        <w:rPr>
          <w:spacing w:val="2"/>
        </w:rPr>
        <w:t xml:space="preserve"> </w:t>
      </w:r>
      <w:r>
        <w:t>Расте</w:t>
      </w:r>
      <w:r>
        <w:rPr>
          <w:spacing w:val="-1"/>
        </w:rPr>
        <w:t>н</w:t>
      </w:r>
      <w:r>
        <w:rPr>
          <w:spacing w:val="1"/>
        </w:rPr>
        <w:t>и</w:t>
      </w:r>
      <w:r>
        <w:t>е</w:t>
      </w:r>
      <w:r>
        <w:rPr>
          <w:spacing w:val="-3"/>
        </w:rPr>
        <w:t>в</w:t>
      </w:r>
      <w:r>
        <w:rPr>
          <w:spacing w:val="1"/>
        </w:rPr>
        <w:t>од</w:t>
      </w:r>
      <w:r>
        <w:t>ст</w:t>
      </w:r>
      <w:r>
        <w:rPr>
          <w:spacing w:val="-3"/>
        </w:rPr>
        <w:t>в</w:t>
      </w:r>
      <w:r>
        <w:rPr>
          <w:spacing w:val="1"/>
        </w:rPr>
        <w:t>о</w:t>
      </w:r>
      <w:r>
        <w:t>. Ж</w:t>
      </w:r>
      <w:r>
        <w:rPr>
          <w:spacing w:val="1"/>
        </w:rPr>
        <w:t>и</w:t>
      </w:r>
      <w:r>
        <w:rPr>
          <w:spacing w:val="-3"/>
        </w:rPr>
        <w:t>в</w:t>
      </w:r>
      <w:r>
        <w:rPr>
          <w:spacing w:val="1"/>
        </w:rPr>
        <w:t>о</w:t>
      </w:r>
      <w:r>
        <w:t>т</w:t>
      </w:r>
      <w:r>
        <w:rPr>
          <w:spacing w:val="-2"/>
        </w:rPr>
        <w:t>н</w:t>
      </w:r>
      <w:r>
        <w:rPr>
          <w:spacing w:val="1"/>
        </w:rPr>
        <w:t>о</w:t>
      </w:r>
      <w:r>
        <w:t>в</w:t>
      </w:r>
      <w:r>
        <w:rPr>
          <w:spacing w:val="-2"/>
        </w:rPr>
        <w:t>о</w:t>
      </w:r>
      <w:r>
        <w:rPr>
          <w:spacing w:val="1"/>
        </w:rPr>
        <w:t>д</w:t>
      </w:r>
      <w:r>
        <w:t>ст</w:t>
      </w:r>
      <w:r>
        <w:rPr>
          <w:spacing w:val="-3"/>
        </w:rPr>
        <w:t>в</w:t>
      </w:r>
      <w:r>
        <w:rPr>
          <w:spacing w:val="1"/>
        </w:rPr>
        <w:t>о</w:t>
      </w:r>
      <w:r>
        <w:t xml:space="preserve">. </w:t>
      </w:r>
      <w:r>
        <w:rPr>
          <w:spacing w:val="-1"/>
        </w:rPr>
        <w:t>О</w:t>
      </w:r>
      <w:r>
        <w:t>т</w:t>
      </w:r>
      <w:r>
        <w:rPr>
          <w:spacing w:val="1"/>
        </w:rPr>
        <w:t>р</w:t>
      </w:r>
      <w:r>
        <w:t>асле</w:t>
      </w:r>
      <w:r>
        <w:rPr>
          <w:spacing w:val="-1"/>
        </w:rPr>
        <w:t>во</w:t>
      </w:r>
      <w:r>
        <w:t>й</w:t>
      </w:r>
      <w:r>
        <w:rPr>
          <w:spacing w:val="1"/>
        </w:rPr>
        <w:t xml:space="preserve"> </w:t>
      </w:r>
      <w:r>
        <w:t>с</w:t>
      </w:r>
      <w:r>
        <w:rPr>
          <w:spacing w:val="1"/>
        </w:rPr>
        <w:t>о</w:t>
      </w:r>
      <w:r>
        <w:t>став ж</w:t>
      </w:r>
      <w:r>
        <w:rPr>
          <w:spacing w:val="1"/>
        </w:rPr>
        <w:t>и</w:t>
      </w:r>
      <w:r>
        <w:rPr>
          <w:spacing w:val="-3"/>
        </w:rPr>
        <w:t>в</w:t>
      </w:r>
      <w:r>
        <w:rPr>
          <w:spacing w:val="1"/>
        </w:rPr>
        <w:t>о</w:t>
      </w:r>
      <w:r>
        <w:t>т</w:t>
      </w:r>
      <w:r>
        <w:rPr>
          <w:spacing w:val="-2"/>
        </w:rPr>
        <w:t>н</w:t>
      </w:r>
      <w:r>
        <w:rPr>
          <w:spacing w:val="1"/>
        </w:rPr>
        <w:t>о</w:t>
      </w:r>
      <w:r>
        <w:rPr>
          <w:spacing w:val="-3"/>
        </w:rPr>
        <w:t>в</w:t>
      </w:r>
      <w:r>
        <w:rPr>
          <w:spacing w:val="1"/>
        </w:rPr>
        <w:t>о</w:t>
      </w:r>
      <w:r>
        <w:rPr>
          <w:spacing w:val="-1"/>
        </w:rPr>
        <w:t>д</w:t>
      </w:r>
      <w:r>
        <w:t>ства.</w:t>
      </w:r>
      <w:r>
        <w:rPr>
          <w:spacing w:val="2"/>
        </w:rPr>
        <w:t xml:space="preserve"> </w:t>
      </w:r>
      <w:r>
        <w:rPr>
          <w:spacing w:val="1"/>
        </w:rPr>
        <w:t>Г</w:t>
      </w:r>
      <w:r>
        <w:rPr>
          <w:spacing w:val="-2"/>
        </w:rPr>
        <w:t>е</w:t>
      </w:r>
      <w:r>
        <w:rPr>
          <w:spacing w:val="1"/>
        </w:rPr>
        <w:t>о</w:t>
      </w:r>
      <w:r>
        <w:rPr>
          <w:spacing w:val="-2"/>
        </w:rPr>
        <w:t>г</w:t>
      </w:r>
      <w:r>
        <w:rPr>
          <w:spacing w:val="1"/>
        </w:rPr>
        <w:t>р</w:t>
      </w:r>
      <w:r>
        <w:t>а</w:t>
      </w:r>
      <w:r>
        <w:rPr>
          <w:spacing w:val="-2"/>
        </w:rPr>
        <w:t>ф</w:t>
      </w:r>
      <w:r>
        <w:rPr>
          <w:spacing w:val="1"/>
        </w:rPr>
        <w:t>и</w:t>
      </w:r>
      <w:r>
        <w:t>я ж</w:t>
      </w:r>
      <w:r>
        <w:rPr>
          <w:spacing w:val="1"/>
        </w:rPr>
        <w:t>и</w:t>
      </w:r>
      <w:r>
        <w:rPr>
          <w:spacing w:val="-3"/>
        </w:rPr>
        <w:t>в</w:t>
      </w:r>
      <w:r>
        <w:rPr>
          <w:spacing w:val="1"/>
        </w:rPr>
        <w:t>о</w:t>
      </w:r>
      <w:r>
        <w:t>т</w:t>
      </w:r>
      <w:r>
        <w:rPr>
          <w:spacing w:val="-2"/>
        </w:rPr>
        <w:t>н</w:t>
      </w:r>
      <w:r>
        <w:rPr>
          <w:spacing w:val="1"/>
        </w:rPr>
        <w:t>о</w:t>
      </w:r>
      <w:r>
        <w:t>в</w:t>
      </w:r>
      <w:r>
        <w:rPr>
          <w:spacing w:val="-2"/>
        </w:rPr>
        <w:t>о</w:t>
      </w:r>
      <w:r>
        <w:rPr>
          <w:spacing w:val="1"/>
        </w:rPr>
        <w:t>д</w:t>
      </w:r>
      <w:r>
        <w:t xml:space="preserve">ства. </w:t>
      </w:r>
      <w:r>
        <w:rPr>
          <w:spacing w:val="-4"/>
        </w:rPr>
        <w:t>А</w:t>
      </w:r>
      <w:r>
        <w:t>г</w:t>
      </w:r>
      <w:r>
        <w:rPr>
          <w:spacing w:val="1"/>
        </w:rPr>
        <w:t>р</w:t>
      </w:r>
      <w:r>
        <w:rPr>
          <w:spacing w:val="-1"/>
        </w:rPr>
        <w:t>оп</w:t>
      </w:r>
      <w:r>
        <w:rPr>
          <w:spacing w:val="1"/>
        </w:rPr>
        <w:t>р</w:t>
      </w:r>
      <w:r>
        <w:rPr>
          <w:spacing w:val="-1"/>
        </w:rPr>
        <w:t>о</w:t>
      </w:r>
      <w:r>
        <w:t>мышл</w:t>
      </w:r>
      <w:r>
        <w:rPr>
          <w:spacing w:val="-3"/>
        </w:rPr>
        <w:t>е</w:t>
      </w:r>
      <w:r>
        <w:rPr>
          <w:spacing w:val="1"/>
        </w:rPr>
        <w:t>н</w:t>
      </w:r>
      <w:r>
        <w:rPr>
          <w:spacing w:val="-1"/>
        </w:rPr>
        <w:t>ны</w:t>
      </w:r>
      <w:r>
        <w:t>й к</w:t>
      </w:r>
      <w:r>
        <w:rPr>
          <w:spacing w:val="1"/>
        </w:rPr>
        <w:t>о</w:t>
      </w:r>
      <w:r>
        <w:rPr>
          <w:spacing w:val="-3"/>
        </w:rPr>
        <w:t>м</w:t>
      </w:r>
      <w:r>
        <w:rPr>
          <w:spacing w:val="1"/>
        </w:rPr>
        <w:t>п</w:t>
      </w:r>
      <w:r>
        <w:rPr>
          <w:spacing w:val="-1"/>
        </w:rPr>
        <w:t>л</w:t>
      </w:r>
      <w:r>
        <w:t xml:space="preserve">екс. </w:t>
      </w:r>
      <w:r>
        <w:rPr>
          <w:spacing w:val="-3"/>
        </w:rPr>
        <w:t>С</w:t>
      </w:r>
      <w:r>
        <w:rPr>
          <w:spacing w:val="1"/>
        </w:rPr>
        <w:t>о</w:t>
      </w:r>
      <w:r>
        <w:t xml:space="preserve">став </w:t>
      </w:r>
      <w:r>
        <w:rPr>
          <w:spacing w:val="-1"/>
        </w:rPr>
        <w:t>АП</w:t>
      </w:r>
      <w:r>
        <w:t xml:space="preserve">К. </w:t>
      </w:r>
      <w:r>
        <w:rPr>
          <w:spacing w:val="-1"/>
        </w:rPr>
        <w:t>П</w:t>
      </w:r>
      <w:r>
        <w:rPr>
          <w:spacing w:val="1"/>
        </w:rPr>
        <w:t>и</w:t>
      </w:r>
      <w:r>
        <w:t>щевая</w:t>
      </w:r>
      <w:r>
        <w:rPr>
          <w:spacing w:val="59"/>
        </w:rPr>
        <w:t xml:space="preserve"> </w:t>
      </w:r>
      <w:r>
        <w:t xml:space="preserve">и </w:t>
      </w:r>
      <w:r>
        <w:rPr>
          <w:spacing w:val="-1"/>
        </w:rPr>
        <w:t>л</w:t>
      </w:r>
      <w:r>
        <w:t>егкая</w:t>
      </w:r>
      <w:r>
        <w:rPr>
          <w:spacing w:val="2"/>
        </w:rPr>
        <w:t xml:space="preserve"> </w:t>
      </w:r>
      <w:r>
        <w:rPr>
          <w:spacing w:val="1"/>
        </w:rPr>
        <w:t>п</w:t>
      </w:r>
      <w:r>
        <w:rPr>
          <w:spacing w:val="-1"/>
        </w:rPr>
        <w:t>р</w:t>
      </w:r>
      <w:r>
        <w:rPr>
          <w:spacing w:val="1"/>
        </w:rPr>
        <w:t>о</w:t>
      </w:r>
      <w:r>
        <w:rPr>
          <w:spacing w:val="-3"/>
        </w:rPr>
        <w:t>м</w:t>
      </w:r>
      <w:r>
        <w:rPr>
          <w:spacing w:val="1"/>
        </w:rPr>
        <w:t>ы</w:t>
      </w:r>
      <w:r>
        <w:t>ш</w:t>
      </w:r>
      <w:r>
        <w:rPr>
          <w:spacing w:val="-1"/>
        </w:rPr>
        <w:t>л</w:t>
      </w:r>
      <w:r>
        <w:rPr>
          <w:spacing w:val="-2"/>
        </w:rPr>
        <w:t>е</w:t>
      </w:r>
      <w:r>
        <w:rPr>
          <w:spacing w:val="1"/>
        </w:rPr>
        <w:t>н</w:t>
      </w:r>
      <w:r>
        <w:rPr>
          <w:spacing w:val="-1"/>
        </w:rPr>
        <w:t>н</w:t>
      </w:r>
      <w:r>
        <w:rPr>
          <w:spacing w:val="1"/>
        </w:rPr>
        <w:t>о</w:t>
      </w:r>
      <w:r>
        <w:t>ст</w:t>
      </w:r>
      <w:r>
        <w:rPr>
          <w:spacing w:val="-1"/>
        </w:rPr>
        <w:t>ь</w:t>
      </w:r>
      <w:r>
        <w:t>.</w:t>
      </w:r>
      <w:r>
        <w:rPr>
          <w:spacing w:val="3"/>
        </w:rPr>
        <w:t xml:space="preserve"> </w:t>
      </w:r>
      <w:r>
        <w:t>Ле</w:t>
      </w:r>
      <w:r>
        <w:rPr>
          <w:spacing w:val="-3"/>
        </w:rPr>
        <w:t>с</w:t>
      </w:r>
      <w:r>
        <w:rPr>
          <w:spacing w:val="1"/>
        </w:rPr>
        <w:t>н</w:t>
      </w:r>
      <w:r>
        <w:rPr>
          <w:spacing w:val="-1"/>
        </w:rPr>
        <w:t>о</w:t>
      </w:r>
      <w:r>
        <w:t>й</w:t>
      </w:r>
      <w:r>
        <w:rPr>
          <w:spacing w:val="4"/>
        </w:rPr>
        <w:t xml:space="preserve"> </w:t>
      </w:r>
      <w:r>
        <w:rPr>
          <w:spacing w:val="-2"/>
        </w:rPr>
        <w:t>к</w:t>
      </w:r>
      <w:r>
        <w:rPr>
          <w:spacing w:val="1"/>
        </w:rPr>
        <w:t>о</w:t>
      </w:r>
      <w:r>
        <w:rPr>
          <w:spacing w:val="-3"/>
        </w:rPr>
        <w:t>м</w:t>
      </w:r>
      <w:r>
        <w:rPr>
          <w:spacing w:val="1"/>
        </w:rPr>
        <w:t>п</w:t>
      </w:r>
      <w:r>
        <w:rPr>
          <w:spacing w:val="-3"/>
        </w:rPr>
        <w:t>л</w:t>
      </w:r>
      <w:r>
        <w:t>екс.</w:t>
      </w:r>
      <w:r>
        <w:rPr>
          <w:spacing w:val="3"/>
        </w:rPr>
        <w:t xml:space="preserve"> </w:t>
      </w:r>
      <w:r>
        <w:rPr>
          <w:spacing w:val="-3"/>
        </w:rPr>
        <w:t>С</w:t>
      </w:r>
      <w:r>
        <w:rPr>
          <w:spacing w:val="1"/>
        </w:rPr>
        <w:t>о</w:t>
      </w:r>
      <w:r>
        <w:t>став к</w:t>
      </w:r>
      <w:r>
        <w:rPr>
          <w:spacing w:val="1"/>
        </w:rPr>
        <w:t>о</w:t>
      </w:r>
      <w:r>
        <w:rPr>
          <w:spacing w:val="-3"/>
        </w:rPr>
        <w:t>м</w:t>
      </w:r>
      <w:r>
        <w:rPr>
          <w:spacing w:val="1"/>
        </w:rPr>
        <w:t>п</w:t>
      </w:r>
      <w:r>
        <w:rPr>
          <w:spacing w:val="-1"/>
        </w:rPr>
        <w:t>л</w:t>
      </w:r>
      <w:r>
        <w:rPr>
          <w:spacing w:val="-2"/>
        </w:rPr>
        <w:t>е</w:t>
      </w:r>
      <w:r>
        <w:t>кса.</w:t>
      </w:r>
      <w:r>
        <w:rPr>
          <w:spacing w:val="3"/>
        </w:rPr>
        <w:t xml:space="preserve"> </w:t>
      </w:r>
      <w:r>
        <w:rPr>
          <w:spacing w:val="-1"/>
        </w:rPr>
        <w:t>О</w:t>
      </w:r>
      <w:r>
        <w:t>с</w:t>
      </w:r>
      <w:r>
        <w:rPr>
          <w:spacing w:val="-1"/>
        </w:rPr>
        <w:t>н</w:t>
      </w:r>
      <w:r>
        <w:rPr>
          <w:spacing w:val="1"/>
        </w:rPr>
        <w:t>о</w:t>
      </w:r>
      <w:r>
        <w:t>в</w:t>
      </w:r>
      <w:r>
        <w:rPr>
          <w:spacing w:val="-2"/>
        </w:rPr>
        <w:t>н</w:t>
      </w:r>
      <w:r>
        <w:rPr>
          <w:spacing w:val="1"/>
        </w:rPr>
        <w:t>ы</w:t>
      </w:r>
      <w:r>
        <w:t>е</w:t>
      </w:r>
      <w:r>
        <w:rPr>
          <w:spacing w:val="1"/>
        </w:rPr>
        <w:t xml:space="preserve"> </w:t>
      </w:r>
      <w:r>
        <w:t>мес</w:t>
      </w:r>
      <w:r>
        <w:rPr>
          <w:spacing w:val="-3"/>
        </w:rPr>
        <w:t>т</w:t>
      </w:r>
      <w:r>
        <w:t xml:space="preserve">а </w:t>
      </w:r>
      <w:r>
        <w:rPr>
          <w:spacing w:val="-1"/>
        </w:rPr>
        <w:t>л</w:t>
      </w:r>
      <w:r>
        <w:t>ес</w:t>
      </w:r>
      <w:r>
        <w:rPr>
          <w:spacing w:val="1"/>
        </w:rPr>
        <w:t>о</w:t>
      </w:r>
      <w:r>
        <w:t>за</w:t>
      </w:r>
      <w:r>
        <w:rPr>
          <w:spacing w:val="-3"/>
        </w:rPr>
        <w:t>г</w:t>
      </w:r>
      <w:r>
        <w:rPr>
          <w:spacing w:val="1"/>
        </w:rPr>
        <w:t>о</w:t>
      </w:r>
      <w:r>
        <w:t>т</w:t>
      </w:r>
      <w:r>
        <w:rPr>
          <w:spacing w:val="1"/>
        </w:rPr>
        <w:t>о</w:t>
      </w:r>
      <w:r>
        <w:rPr>
          <w:spacing w:val="-3"/>
        </w:rPr>
        <w:t>в</w:t>
      </w:r>
      <w:r>
        <w:rPr>
          <w:spacing w:val="1"/>
        </w:rPr>
        <w:t>о</w:t>
      </w:r>
      <w:r>
        <w:t xml:space="preserve">к. </w:t>
      </w:r>
      <w:r>
        <w:rPr>
          <w:spacing w:val="-1"/>
        </w:rPr>
        <w:t>Ц</w:t>
      </w:r>
      <w:r>
        <w:t>ел</w:t>
      </w:r>
      <w:r>
        <w:rPr>
          <w:spacing w:val="-2"/>
        </w:rPr>
        <w:t>л</w:t>
      </w:r>
      <w:r>
        <w:rPr>
          <w:spacing w:val="-1"/>
        </w:rPr>
        <w:t>юл</w:t>
      </w:r>
      <w:r>
        <w:rPr>
          <w:spacing w:val="1"/>
        </w:rPr>
        <w:t>о</w:t>
      </w:r>
      <w:r>
        <w:t>зн</w:t>
      </w:r>
      <w:r>
        <w:rPr>
          <w:spacing w:val="4"/>
        </w:rPr>
        <w:t>о</w:t>
      </w:r>
      <w:r>
        <w:rPr>
          <w:spacing w:val="-2"/>
        </w:rPr>
        <w:t>-</w:t>
      </w:r>
      <w:r>
        <w:rPr>
          <w:spacing w:val="1"/>
        </w:rPr>
        <w:t>б</w:t>
      </w:r>
      <w:r>
        <w:rPr>
          <w:spacing w:val="-4"/>
        </w:rPr>
        <w:t>у</w:t>
      </w:r>
      <w:r>
        <w:t>маж</w:t>
      </w:r>
      <w:r>
        <w:rPr>
          <w:spacing w:val="1"/>
        </w:rPr>
        <w:t>н</w:t>
      </w:r>
      <w:r>
        <w:t>ая</w:t>
      </w:r>
      <w:r>
        <w:rPr>
          <w:spacing w:val="3"/>
        </w:rPr>
        <w:t xml:space="preserve"> </w:t>
      </w:r>
      <w:r>
        <w:rPr>
          <w:spacing w:val="-1"/>
        </w:rPr>
        <w:t>пр</w:t>
      </w:r>
      <w:r>
        <w:rPr>
          <w:spacing w:val="1"/>
        </w:rPr>
        <w:t>о</w:t>
      </w:r>
      <w:r>
        <w:rPr>
          <w:spacing w:val="-3"/>
        </w:rPr>
        <w:t>м</w:t>
      </w:r>
      <w:r>
        <w:rPr>
          <w:spacing w:val="1"/>
        </w:rPr>
        <w:t>ы</w:t>
      </w:r>
      <w:r>
        <w:t>ш</w:t>
      </w:r>
      <w:r>
        <w:rPr>
          <w:spacing w:val="-1"/>
        </w:rPr>
        <w:t>л</w:t>
      </w:r>
      <w:r>
        <w:t>е</w:t>
      </w:r>
      <w:r>
        <w:rPr>
          <w:spacing w:val="-1"/>
        </w:rPr>
        <w:t>н</w:t>
      </w:r>
      <w:r>
        <w:rPr>
          <w:spacing w:val="1"/>
        </w:rPr>
        <w:t>но</w:t>
      </w:r>
      <w:r>
        <w:t>ст</w:t>
      </w:r>
      <w:r>
        <w:rPr>
          <w:spacing w:val="2"/>
        </w:rPr>
        <w:t>ь</w:t>
      </w:r>
      <w:r>
        <w:t>.</w:t>
      </w:r>
      <w:r>
        <w:rPr>
          <w:spacing w:val="2"/>
        </w:rPr>
        <w:t xml:space="preserve"> </w:t>
      </w:r>
      <w:r>
        <w:rPr>
          <w:spacing w:val="-1"/>
        </w:rPr>
        <w:t>То</w:t>
      </w:r>
      <w:r>
        <w:rPr>
          <w:spacing w:val="1"/>
        </w:rPr>
        <w:t>п</w:t>
      </w:r>
      <w:r>
        <w:rPr>
          <w:spacing w:val="-1"/>
        </w:rPr>
        <w:t>л</w:t>
      </w:r>
      <w:r>
        <w:rPr>
          <w:spacing w:val="1"/>
        </w:rPr>
        <w:t>и</w:t>
      </w:r>
      <w:r>
        <w:rPr>
          <w:spacing w:val="-3"/>
        </w:rPr>
        <w:t>в</w:t>
      </w:r>
      <w:r>
        <w:rPr>
          <w:spacing w:val="-1"/>
        </w:rPr>
        <w:t>н</w:t>
      </w:r>
      <w:r>
        <w:rPr>
          <w:spacing w:val="2"/>
        </w:rPr>
        <w:t>о</w:t>
      </w:r>
      <w:r>
        <w:t>-энергет</w:t>
      </w:r>
      <w:r>
        <w:rPr>
          <w:spacing w:val="-2"/>
        </w:rPr>
        <w:t>и</w:t>
      </w:r>
      <w:r>
        <w:t>чес</w:t>
      </w:r>
      <w:r>
        <w:rPr>
          <w:spacing w:val="-1"/>
        </w:rPr>
        <w:t>к</w:t>
      </w:r>
      <w:r>
        <w:rPr>
          <w:spacing w:val="1"/>
        </w:rPr>
        <w:t>и</w:t>
      </w:r>
      <w:r>
        <w:t xml:space="preserve">й </w:t>
      </w:r>
      <w:r>
        <w:rPr>
          <w:spacing w:val="-2"/>
        </w:rPr>
        <w:t>к</w:t>
      </w:r>
      <w:r>
        <w:rPr>
          <w:spacing w:val="-1"/>
        </w:rPr>
        <w:t>о</w:t>
      </w:r>
      <w:r>
        <w:t>мплекс.</w:t>
      </w:r>
      <w:r>
        <w:rPr>
          <w:spacing w:val="1"/>
        </w:rPr>
        <w:t xml:space="preserve"> </w:t>
      </w:r>
      <w:r>
        <w:rPr>
          <w:spacing w:val="-4"/>
        </w:rPr>
        <w:t>Т</w:t>
      </w:r>
      <w:r>
        <w:rPr>
          <w:spacing w:val="1"/>
        </w:rPr>
        <w:t>оп</w:t>
      </w:r>
      <w:r>
        <w:rPr>
          <w:spacing w:val="-1"/>
        </w:rPr>
        <w:t>л</w:t>
      </w:r>
      <w:r>
        <w:rPr>
          <w:spacing w:val="1"/>
        </w:rPr>
        <w:t>и</w:t>
      </w:r>
      <w:r>
        <w:rPr>
          <w:spacing w:val="-3"/>
        </w:rPr>
        <w:t>в</w:t>
      </w:r>
      <w:r>
        <w:rPr>
          <w:spacing w:val="-1"/>
        </w:rPr>
        <w:t>н</w:t>
      </w:r>
      <w:r>
        <w:rPr>
          <w:spacing w:val="2"/>
        </w:rPr>
        <w:t>о</w:t>
      </w:r>
      <w:r>
        <w:t>-эн</w:t>
      </w:r>
      <w:r>
        <w:rPr>
          <w:spacing w:val="-2"/>
        </w:rPr>
        <w:t>е</w:t>
      </w:r>
      <w:r>
        <w:rPr>
          <w:spacing w:val="1"/>
        </w:rPr>
        <w:t>р</w:t>
      </w:r>
      <w:r>
        <w:t>гет</w:t>
      </w:r>
      <w:r>
        <w:rPr>
          <w:spacing w:val="-1"/>
        </w:rPr>
        <w:t>и</w:t>
      </w:r>
      <w:r>
        <w:t>чес</w:t>
      </w:r>
      <w:r>
        <w:rPr>
          <w:spacing w:val="-1"/>
        </w:rPr>
        <w:t>ки</w:t>
      </w:r>
      <w:r>
        <w:t>й</w:t>
      </w:r>
      <w:r>
        <w:rPr>
          <w:spacing w:val="2"/>
        </w:rPr>
        <w:t xml:space="preserve"> </w:t>
      </w:r>
      <w:r>
        <w:rPr>
          <w:spacing w:val="-2"/>
        </w:rPr>
        <w:t>к</w:t>
      </w:r>
      <w:r>
        <w:rPr>
          <w:spacing w:val="1"/>
        </w:rPr>
        <w:t>о</w:t>
      </w:r>
      <w:r>
        <w:t>мпл</w:t>
      </w:r>
      <w:r>
        <w:rPr>
          <w:spacing w:val="-2"/>
        </w:rPr>
        <w:t>е</w:t>
      </w:r>
      <w:r>
        <w:t>кс.</w:t>
      </w:r>
      <w:r>
        <w:rPr>
          <w:spacing w:val="1"/>
        </w:rPr>
        <w:t xml:space="preserve"> </w:t>
      </w:r>
      <w:r>
        <w:t>У</w:t>
      </w:r>
      <w:r>
        <w:rPr>
          <w:spacing w:val="-2"/>
        </w:rPr>
        <w:t>г</w:t>
      </w:r>
      <w:r>
        <w:rPr>
          <w:spacing w:val="1"/>
        </w:rPr>
        <w:t>о</w:t>
      </w:r>
      <w:r>
        <w:rPr>
          <w:spacing w:val="-1"/>
        </w:rPr>
        <w:t>ль</w:t>
      </w:r>
      <w:r>
        <w:rPr>
          <w:spacing w:val="1"/>
        </w:rPr>
        <w:t>н</w:t>
      </w:r>
      <w:r>
        <w:rPr>
          <w:spacing w:val="-2"/>
        </w:rPr>
        <w:t>а</w:t>
      </w:r>
      <w:r>
        <w:t xml:space="preserve">я </w:t>
      </w:r>
      <w:r>
        <w:rPr>
          <w:spacing w:val="1"/>
        </w:rPr>
        <w:t>п</w:t>
      </w:r>
      <w:r>
        <w:rPr>
          <w:spacing w:val="-1"/>
        </w:rPr>
        <w:t>р</w:t>
      </w:r>
      <w:r>
        <w:rPr>
          <w:spacing w:val="1"/>
        </w:rPr>
        <w:t>о</w:t>
      </w:r>
      <w:r>
        <w:rPr>
          <w:spacing w:val="-3"/>
        </w:rPr>
        <w:t>м</w:t>
      </w:r>
      <w:r>
        <w:rPr>
          <w:spacing w:val="1"/>
        </w:rPr>
        <w:t>ы</w:t>
      </w:r>
      <w:r>
        <w:t>ш</w:t>
      </w:r>
      <w:r>
        <w:rPr>
          <w:spacing w:val="-1"/>
        </w:rPr>
        <w:t>л</w:t>
      </w:r>
      <w:r>
        <w:t>е</w:t>
      </w:r>
      <w:r>
        <w:rPr>
          <w:spacing w:val="-1"/>
        </w:rPr>
        <w:t>нн</w:t>
      </w:r>
      <w:r>
        <w:rPr>
          <w:spacing w:val="1"/>
        </w:rPr>
        <w:t>о</w:t>
      </w:r>
      <w:r>
        <w:t>ст</w:t>
      </w:r>
      <w:r>
        <w:rPr>
          <w:spacing w:val="-1"/>
        </w:rPr>
        <w:t>ь</w:t>
      </w:r>
      <w:r>
        <w:t>.</w:t>
      </w:r>
      <w:r>
        <w:rPr>
          <w:spacing w:val="3"/>
        </w:rPr>
        <w:t xml:space="preserve"> </w:t>
      </w:r>
      <w:r>
        <w:rPr>
          <w:spacing w:val="-1"/>
        </w:rPr>
        <w:t>Н</w:t>
      </w:r>
      <w:r>
        <w:t>ефтя</w:t>
      </w:r>
      <w:r>
        <w:rPr>
          <w:spacing w:val="1"/>
        </w:rPr>
        <w:t>н</w:t>
      </w:r>
      <w:r>
        <w:rPr>
          <w:spacing w:val="-2"/>
        </w:rPr>
        <w:t>а</w:t>
      </w:r>
      <w:r>
        <w:t>я</w:t>
      </w:r>
      <w:r>
        <w:rPr>
          <w:spacing w:val="4"/>
        </w:rPr>
        <w:t xml:space="preserve"> </w:t>
      </w:r>
      <w:r>
        <w:t>и</w:t>
      </w:r>
      <w:r>
        <w:rPr>
          <w:spacing w:val="4"/>
        </w:rPr>
        <w:t xml:space="preserve"> </w:t>
      </w:r>
      <w:r>
        <w:t>га</w:t>
      </w:r>
      <w:r>
        <w:rPr>
          <w:spacing w:val="-3"/>
        </w:rPr>
        <w:t>з</w:t>
      </w:r>
      <w:r>
        <w:rPr>
          <w:spacing w:val="1"/>
        </w:rPr>
        <w:t>о</w:t>
      </w:r>
      <w:r>
        <w:t>в</w:t>
      </w:r>
      <w:r>
        <w:rPr>
          <w:spacing w:val="-3"/>
        </w:rPr>
        <w:t>а</w:t>
      </w:r>
      <w:r>
        <w:t>я</w:t>
      </w:r>
      <w:r>
        <w:rPr>
          <w:spacing w:val="4"/>
        </w:rPr>
        <w:t xml:space="preserve"> </w:t>
      </w:r>
      <w:r>
        <w:rPr>
          <w:spacing w:val="1"/>
        </w:rPr>
        <w:t>п</w:t>
      </w:r>
      <w:r>
        <w:rPr>
          <w:spacing w:val="-1"/>
        </w:rPr>
        <w:t>р</w:t>
      </w:r>
      <w:r>
        <w:rPr>
          <w:spacing w:val="1"/>
        </w:rPr>
        <w:t>о</w:t>
      </w:r>
      <w:r>
        <w:rPr>
          <w:spacing w:val="-3"/>
        </w:rPr>
        <w:t>м</w:t>
      </w:r>
      <w:r>
        <w:rPr>
          <w:spacing w:val="1"/>
        </w:rPr>
        <w:t>ы</w:t>
      </w:r>
      <w:r>
        <w:t>ш</w:t>
      </w:r>
      <w:r>
        <w:rPr>
          <w:spacing w:val="-1"/>
        </w:rPr>
        <w:t>л</w:t>
      </w:r>
      <w:r>
        <w:t>е</w:t>
      </w:r>
      <w:r>
        <w:rPr>
          <w:spacing w:val="-1"/>
        </w:rPr>
        <w:t>нн</w:t>
      </w:r>
      <w:r>
        <w:rPr>
          <w:spacing w:val="1"/>
        </w:rPr>
        <w:t>о</w:t>
      </w:r>
      <w:r>
        <w:t>ст</w:t>
      </w:r>
      <w:r>
        <w:rPr>
          <w:spacing w:val="-1"/>
        </w:rPr>
        <w:t>ь</w:t>
      </w:r>
      <w:r>
        <w:t>. Э</w:t>
      </w:r>
      <w:r>
        <w:rPr>
          <w:spacing w:val="-1"/>
        </w:rPr>
        <w:t>л</w:t>
      </w:r>
      <w:r>
        <w:t>ект</w:t>
      </w:r>
      <w:r>
        <w:rPr>
          <w:spacing w:val="1"/>
        </w:rPr>
        <w:t>ро</w:t>
      </w:r>
      <w:r>
        <w:rPr>
          <w:spacing w:val="-3"/>
        </w:rPr>
        <w:t>э</w:t>
      </w:r>
      <w:r>
        <w:rPr>
          <w:spacing w:val="1"/>
        </w:rPr>
        <w:t>н</w:t>
      </w:r>
      <w:r>
        <w:rPr>
          <w:spacing w:val="-2"/>
        </w:rPr>
        <w:t>е</w:t>
      </w:r>
      <w:r>
        <w:rPr>
          <w:spacing w:val="1"/>
        </w:rPr>
        <w:t>р</w:t>
      </w:r>
      <w:r>
        <w:t>ге</w:t>
      </w:r>
      <w:r>
        <w:rPr>
          <w:spacing w:val="-3"/>
        </w:rPr>
        <w:t>т</w:t>
      </w:r>
      <w:r>
        <w:rPr>
          <w:spacing w:val="1"/>
        </w:rPr>
        <w:t>и</w:t>
      </w:r>
      <w:r>
        <w:t>к</w:t>
      </w:r>
      <w:r>
        <w:rPr>
          <w:spacing w:val="-2"/>
        </w:rPr>
        <w:t>а</w:t>
      </w:r>
      <w:r>
        <w:t xml:space="preserve">. </w:t>
      </w:r>
      <w:r>
        <w:rPr>
          <w:spacing w:val="-1"/>
        </w:rPr>
        <w:t>Т</w:t>
      </w:r>
      <w:r>
        <w:rPr>
          <w:spacing w:val="1"/>
        </w:rPr>
        <w:t>ип</w:t>
      </w:r>
      <w:r>
        <w:t>ы э</w:t>
      </w:r>
      <w:r>
        <w:rPr>
          <w:spacing w:val="-1"/>
        </w:rPr>
        <w:t>л</w:t>
      </w:r>
      <w:r>
        <w:t>ек</w:t>
      </w:r>
      <w:r>
        <w:rPr>
          <w:spacing w:val="-2"/>
        </w:rPr>
        <w:t>т</w:t>
      </w:r>
      <w:r>
        <w:rPr>
          <w:spacing w:val="-1"/>
        </w:rPr>
        <w:t>р</w:t>
      </w:r>
      <w:r>
        <w:rPr>
          <w:spacing w:val="1"/>
        </w:rPr>
        <w:t>о</w:t>
      </w:r>
      <w:r>
        <w:t>ст</w:t>
      </w:r>
      <w:r>
        <w:rPr>
          <w:spacing w:val="-3"/>
        </w:rPr>
        <w:t>а</w:t>
      </w:r>
      <w:r>
        <w:rPr>
          <w:spacing w:val="-1"/>
        </w:rPr>
        <w:t>н</w:t>
      </w:r>
      <w:r>
        <w:rPr>
          <w:spacing w:val="1"/>
        </w:rPr>
        <w:t>ц</w:t>
      </w:r>
      <w:r>
        <w:rPr>
          <w:spacing w:val="-1"/>
        </w:rPr>
        <w:t>и</w:t>
      </w:r>
      <w:r>
        <w:rPr>
          <w:spacing w:val="1"/>
        </w:rPr>
        <w:t>й</w:t>
      </w:r>
      <w:r>
        <w:t>.</w:t>
      </w:r>
      <w:r>
        <w:rPr>
          <w:spacing w:val="1"/>
        </w:rPr>
        <w:t xml:space="preserve"> </w:t>
      </w:r>
      <w:r>
        <w:rPr>
          <w:spacing w:val="-1"/>
        </w:rPr>
        <w:t>О</w:t>
      </w:r>
      <w:r>
        <w:rPr>
          <w:spacing w:val="-2"/>
        </w:rPr>
        <w:t>с</w:t>
      </w:r>
      <w:r>
        <w:rPr>
          <w:spacing w:val="1"/>
        </w:rPr>
        <w:t>об</w:t>
      </w:r>
      <w:r>
        <w:rPr>
          <w:spacing w:val="-2"/>
        </w:rPr>
        <w:t>е</w:t>
      </w:r>
      <w:r>
        <w:rPr>
          <w:spacing w:val="-1"/>
        </w:rPr>
        <w:t>н</w:t>
      </w:r>
      <w:r>
        <w:rPr>
          <w:spacing w:val="1"/>
        </w:rPr>
        <w:t>но</w:t>
      </w:r>
      <w:r>
        <w:t>с</w:t>
      </w:r>
      <w:r>
        <w:rPr>
          <w:spacing w:val="-3"/>
        </w:rPr>
        <w:t>т</w:t>
      </w:r>
      <w:r>
        <w:t xml:space="preserve">и </w:t>
      </w:r>
      <w:r>
        <w:rPr>
          <w:spacing w:val="1"/>
        </w:rPr>
        <w:t>р</w:t>
      </w:r>
      <w:r>
        <w:t>аз</w:t>
      </w:r>
      <w:r>
        <w:rPr>
          <w:spacing w:val="-3"/>
        </w:rPr>
        <w:t>м</w:t>
      </w:r>
      <w:r>
        <w:t>е</w:t>
      </w:r>
      <w:r>
        <w:rPr>
          <w:spacing w:val="5"/>
        </w:rPr>
        <w:t>щ</w:t>
      </w:r>
      <w:r>
        <w:rPr>
          <w:spacing w:val="-2"/>
        </w:rPr>
        <w:t>е</w:t>
      </w:r>
      <w:r>
        <w:rPr>
          <w:spacing w:val="1"/>
        </w:rPr>
        <w:t>ни</w:t>
      </w:r>
      <w:r>
        <w:t>я э</w:t>
      </w:r>
      <w:r>
        <w:rPr>
          <w:spacing w:val="-1"/>
        </w:rPr>
        <w:t>л</w:t>
      </w:r>
      <w:r>
        <w:t>е</w:t>
      </w:r>
      <w:r>
        <w:rPr>
          <w:spacing w:val="-2"/>
        </w:rPr>
        <w:t>к</w:t>
      </w:r>
      <w:r>
        <w:t>т</w:t>
      </w:r>
      <w:r>
        <w:rPr>
          <w:spacing w:val="1"/>
        </w:rPr>
        <w:t>р</w:t>
      </w:r>
      <w:r>
        <w:rPr>
          <w:spacing w:val="-1"/>
        </w:rPr>
        <w:t>о</w:t>
      </w:r>
      <w:r>
        <w:t>ста</w:t>
      </w:r>
      <w:r>
        <w:rPr>
          <w:spacing w:val="-1"/>
        </w:rPr>
        <w:t>н</w:t>
      </w:r>
      <w:r>
        <w:rPr>
          <w:spacing w:val="1"/>
        </w:rPr>
        <w:t>ц</w:t>
      </w:r>
      <w:r>
        <w:rPr>
          <w:spacing w:val="-1"/>
        </w:rPr>
        <w:t>и</w:t>
      </w:r>
      <w:r>
        <w:t>я.</w:t>
      </w:r>
      <w:r>
        <w:rPr>
          <w:spacing w:val="2"/>
        </w:rPr>
        <w:t xml:space="preserve"> </w:t>
      </w:r>
      <w:r>
        <w:rPr>
          <w:spacing w:val="-1"/>
        </w:rPr>
        <w:t>Еди</w:t>
      </w:r>
      <w:r>
        <w:rPr>
          <w:spacing w:val="1"/>
        </w:rPr>
        <w:t>н</w:t>
      </w:r>
      <w:r>
        <w:rPr>
          <w:spacing w:val="-2"/>
        </w:rPr>
        <w:t>а</w:t>
      </w:r>
      <w:r>
        <w:t>я энерго</w:t>
      </w:r>
      <w:r>
        <w:rPr>
          <w:spacing w:val="-2"/>
        </w:rPr>
        <w:t>с</w:t>
      </w:r>
      <w:r>
        <w:rPr>
          <w:spacing w:val="1"/>
        </w:rPr>
        <w:t>и</w:t>
      </w:r>
      <w:r>
        <w:t>ст</w:t>
      </w:r>
      <w:r>
        <w:rPr>
          <w:spacing w:val="-3"/>
        </w:rPr>
        <w:t>е</w:t>
      </w:r>
      <w:r>
        <w:t>ма ст</w:t>
      </w:r>
      <w:r>
        <w:rPr>
          <w:spacing w:val="-1"/>
        </w:rPr>
        <w:t>р</w:t>
      </w:r>
      <w:r>
        <w:rPr>
          <w:spacing w:val="-2"/>
        </w:rPr>
        <w:t>а</w:t>
      </w:r>
      <w:r>
        <w:rPr>
          <w:spacing w:val="1"/>
        </w:rPr>
        <w:t>ны</w:t>
      </w:r>
      <w:r>
        <w:t xml:space="preserve">. </w:t>
      </w:r>
      <w:r>
        <w:rPr>
          <w:spacing w:val="-1"/>
        </w:rPr>
        <w:t>П</w:t>
      </w:r>
      <w:r>
        <w:t>е</w:t>
      </w:r>
      <w:r>
        <w:rPr>
          <w:spacing w:val="-1"/>
        </w:rPr>
        <w:t>р</w:t>
      </w:r>
      <w:r>
        <w:t>с</w:t>
      </w:r>
      <w:r>
        <w:rPr>
          <w:spacing w:val="1"/>
        </w:rPr>
        <w:t>п</w:t>
      </w:r>
      <w:r>
        <w:rPr>
          <w:spacing w:val="-2"/>
        </w:rPr>
        <w:t>е</w:t>
      </w:r>
      <w:r>
        <w:t>кт</w:t>
      </w:r>
      <w:r>
        <w:rPr>
          <w:spacing w:val="1"/>
        </w:rPr>
        <w:t>и</w:t>
      </w:r>
      <w:r>
        <w:rPr>
          <w:spacing w:val="-3"/>
        </w:rPr>
        <w:t>в</w:t>
      </w:r>
      <w:r>
        <w:t>ы</w:t>
      </w:r>
      <w:r>
        <w:rPr>
          <w:spacing w:val="1"/>
        </w:rPr>
        <w:t xml:space="preserve"> р</w:t>
      </w:r>
      <w:r>
        <w:t>аз</w:t>
      </w:r>
      <w:r>
        <w:rPr>
          <w:spacing w:val="-1"/>
        </w:rPr>
        <w:t>в</w:t>
      </w:r>
      <w:r>
        <w:rPr>
          <w:spacing w:val="1"/>
        </w:rPr>
        <w:t>и</w:t>
      </w:r>
      <w:r>
        <w:rPr>
          <w:spacing w:val="-3"/>
        </w:rPr>
        <w:t>т</w:t>
      </w:r>
      <w:r>
        <w:rPr>
          <w:spacing w:val="1"/>
        </w:rPr>
        <w:t>и</w:t>
      </w:r>
      <w:r>
        <w:t>я. Мета</w:t>
      </w:r>
      <w:r>
        <w:rPr>
          <w:spacing w:val="-1"/>
        </w:rPr>
        <w:t>лл</w:t>
      </w:r>
      <w:r>
        <w:rPr>
          <w:spacing w:val="-4"/>
        </w:rPr>
        <w:t>у</w:t>
      </w:r>
      <w:r>
        <w:rPr>
          <w:spacing w:val="1"/>
        </w:rPr>
        <w:t>р</w:t>
      </w:r>
      <w:r>
        <w:t>г</w:t>
      </w:r>
      <w:r>
        <w:rPr>
          <w:spacing w:val="-1"/>
        </w:rPr>
        <w:t>и</w:t>
      </w:r>
      <w:r>
        <w:t>чес</w:t>
      </w:r>
      <w:r>
        <w:rPr>
          <w:spacing w:val="-1"/>
        </w:rPr>
        <w:t>ки</w:t>
      </w:r>
      <w:r>
        <w:t>й</w:t>
      </w:r>
      <w:r>
        <w:rPr>
          <w:spacing w:val="1"/>
        </w:rPr>
        <w:t xml:space="preserve"> </w:t>
      </w:r>
      <w:r>
        <w:t>к</w:t>
      </w:r>
      <w:r>
        <w:rPr>
          <w:spacing w:val="1"/>
        </w:rPr>
        <w:t>о</w:t>
      </w:r>
      <w:r>
        <w:rPr>
          <w:spacing w:val="-3"/>
        </w:rPr>
        <w:t>м</w:t>
      </w:r>
      <w:r>
        <w:rPr>
          <w:spacing w:val="1"/>
        </w:rPr>
        <w:t>п</w:t>
      </w:r>
      <w:r>
        <w:rPr>
          <w:spacing w:val="-1"/>
        </w:rPr>
        <w:t>л</w:t>
      </w:r>
      <w:r>
        <w:t>е</w:t>
      </w:r>
      <w:r>
        <w:rPr>
          <w:spacing w:val="-2"/>
        </w:rPr>
        <w:t>к</w:t>
      </w:r>
      <w:r>
        <w:t>с. Че</w:t>
      </w:r>
      <w:r>
        <w:rPr>
          <w:spacing w:val="-1"/>
        </w:rPr>
        <w:t>р</w:t>
      </w:r>
      <w:r>
        <w:rPr>
          <w:spacing w:val="1"/>
        </w:rPr>
        <w:t>н</w:t>
      </w:r>
      <w:r>
        <w:t>ая</w:t>
      </w:r>
      <w:r>
        <w:rPr>
          <w:spacing w:val="3"/>
        </w:rPr>
        <w:t xml:space="preserve"> </w:t>
      </w:r>
      <w:r>
        <w:t>и</w:t>
      </w:r>
      <w:r>
        <w:rPr>
          <w:spacing w:val="3"/>
        </w:rPr>
        <w:t xml:space="preserve"> </w:t>
      </w:r>
      <w:r>
        <w:rPr>
          <w:spacing w:val="1"/>
        </w:rPr>
        <w:t>ц</w:t>
      </w:r>
      <w:r>
        <w:rPr>
          <w:spacing w:val="-3"/>
        </w:rPr>
        <w:t>в</w:t>
      </w:r>
      <w:r>
        <w:t>етн</w:t>
      </w:r>
      <w:r>
        <w:rPr>
          <w:spacing w:val="-1"/>
        </w:rPr>
        <w:t>а</w:t>
      </w:r>
      <w:r>
        <w:t>я мета</w:t>
      </w:r>
      <w:r>
        <w:rPr>
          <w:spacing w:val="-1"/>
        </w:rPr>
        <w:t>л</w:t>
      </w:r>
      <w:r>
        <w:rPr>
          <w:spacing w:val="1"/>
        </w:rPr>
        <w:t>л</w:t>
      </w:r>
      <w:r>
        <w:rPr>
          <w:spacing w:val="-4"/>
        </w:rPr>
        <w:t>у</w:t>
      </w:r>
      <w:r>
        <w:rPr>
          <w:spacing w:val="1"/>
        </w:rPr>
        <w:t>р</w:t>
      </w:r>
      <w:r>
        <w:t>г</w:t>
      </w:r>
      <w:r>
        <w:rPr>
          <w:spacing w:val="1"/>
        </w:rPr>
        <w:t>и</w:t>
      </w:r>
      <w:r>
        <w:t>я.</w:t>
      </w:r>
      <w:r>
        <w:rPr>
          <w:spacing w:val="2"/>
        </w:rPr>
        <w:t xml:space="preserve"> </w:t>
      </w:r>
      <w:r>
        <w:rPr>
          <w:spacing w:val="-1"/>
        </w:rPr>
        <w:t>О</w:t>
      </w:r>
      <w:r>
        <w:t>с</w:t>
      </w:r>
      <w:r>
        <w:rPr>
          <w:spacing w:val="-1"/>
        </w:rPr>
        <w:t>о</w:t>
      </w:r>
      <w:r>
        <w:rPr>
          <w:spacing w:val="1"/>
        </w:rPr>
        <w:t>б</w:t>
      </w:r>
      <w:r>
        <w:rPr>
          <w:spacing w:val="-2"/>
        </w:rPr>
        <w:t>е</w:t>
      </w:r>
      <w:r>
        <w:rPr>
          <w:spacing w:val="1"/>
        </w:rPr>
        <w:t>н</w:t>
      </w:r>
      <w:r>
        <w:rPr>
          <w:spacing w:val="-1"/>
        </w:rPr>
        <w:t>н</w:t>
      </w:r>
      <w:r>
        <w:rPr>
          <w:spacing w:val="1"/>
        </w:rPr>
        <w:t>о</w:t>
      </w:r>
      <w:r>
        <w:t>с</w:t>
      </w:r>
      <w:r>
        <w:rPr>
          <w:spacing w:val="-3"/>
        </w:rPr>
        <w:t>т</w:t>
      </w:r>
      <w:r>
        <w:t xml:space="preserve">и </w:t>
      </w:r>
      <w:r>
        <w:rPr>
          <w:spacing w:val="1"/>
        </w:rPr>
        <w:t>р</w:t>
      </w:r>
      <w:r>
        <w:t>азме</w:t>
      </w:r>
      <w:r>
        <w:rPr>
          <w:spacing w:val="-3"/>
        </w:rPr>
        <w:t>щ</w:t>
      </w:r>
      <w:r>
        <w:t>е</w:t>
      </w:r>
      <w:r>
        <w:rPr>
          <w:spacing w:val="-1"/>
        </w:rPr>
        <w:t>н</w:t>
      </w:r>
      <w:r>
        <w:rPr>
          <w:spacing w:val="1"/>
        </w:rPr>
        <w:t>и</w:t>
      </w:r>
      <w:r>
        <w:t xml:space="preserve">я. </w:t>
      </w:r>
      <w:r>
        <w:rPr>
          <w:spacing w:val="-1"/>
        </w:rPr>
        <w:t>П</w:t>
      </w:r>
      <w:r>
        <w:rPr>
          <w:spacing w:val="1"/>
        </w:rPr>
        <w:t>р</w:t>
      </w:r>
      <w:r>
        <w:rPr>
          <w:spacing w:val="-1"/>
        </w:rPr>
        <w:t>о</w:t>
      </w:r>
      <w:r>
        <w:rPr>
          <w:spacing w:val="1"/>
        </w:rPr>
        <w:t>б</w:t>
      </w:r>
      <w:r>
        <w:rPr>
          <w:spacing w:val="-1"/>
        </w:rPr>
        <w:t>л</w:t>
      </w:r>
      <w:r>
        <w:t>е</w:t>
      </w:r>
      <w:r>
        <w:rPr>
          <w:spacing w:val="-3"/>
        </w:rPr>
        <w:t>м</w:t>
      </w:r>
      <w:r>
        <w:t xml:space="preserve">ы и </w:t>
      </w:r>
      <w:r>
        <w:rPr>
          <w:spacing w:val="1"/>
        </w:rPr>
        <w:t>п</w:t>
      </w:r>
      <w:r>
        <w:t>е</w:t>
      </w:r>
      <w:r>
        <w:rPr>
          <w:spacing w:val="-1"/>
        </w:rPr>
        <w:t>р</w:t>
      </w:r>
      <w:r>
        <w:t>с</w:t>
      </w:r>
      <w:r>
        <w:rPr>
          <w:spacing w:val="1"/>
        </w:rPr>
        <w:t>п</w:t>
      </w:r>
      <w:r>
        <w:rPr>
          <w:spacing w:val="-2"/>
        </w:rPr>
        <w:t>е</w:t>
      </w:r>
      <w:r>
        <w:t>кт</w:t>
      </w:r>
      <w:r>
        <w:rPr>
          <w:spacing w:val="1"/>
        </w:rPr>
        <w:t>и</w:t>
      </w:r>
      <w:r>
        <w:rPr>
          <w:spacing w:val="-3"/>
        </w:rPr>
        <w:t>в</w:t>
      </w:r>
      <w:r>
        <w:t xml:space="preserve">ы </w:t>
      </w:r>
      <w:r>
        <w:rPr>
          <w:spacing w:val="-1"/>
        </w:rPr>
        <w:t>р</w:t>
      </w:r>
      <w:r>
        <w:rPr>
          <w:spacing w:val="-2"/>
        </w:rPr>
        <w:t>а</w:t>
      </w:r>
      <w:r>
        <w:t>з</w:t>
      </w:r>
      <w:r>
        <w:rPr>
          <w:spacing w:val="-1"/>
        </w:rPr>
        <w:t>в</w:t>
      </w:r>
      <w:r>
        <w:rPr>
          <w:spacing w:val="1"/>
        </w:rPr>
        <w:t>и</w:t>
      </w:r>
      <w:r>
        <w:t xml:space="preserve">тия </w:t>
      </w:r>
      <w:r>
        <w:rPr>
          <w:spacing w:val="1"/>
        </w:rPr>
        <w:t>о</w:t>
      </w:r>
      <w:r>
        <w:t>т</w:t>
      </w:r>
      <w:r>
        <w:rPr>
          <w:spacing w:val="-1"/>
        </w:rPr>
        <w:t>р</w:t>
      </w:r>
      <w:r>
        <w:t>асли. Маш</w:t>
      </w:r>
      <w:r>
        <w:rPr>
          <w:spacing w:val="-2"/>
        </w:rPr>
        <w:t>и</w:t>
      </w:r>
      <w:r>
        <w:rPr>
          <w:spacing w:val="1"/>
        </w:rPr>
        <w:t>н</w:t>
      </w:r>
      <w:r>
        <w:rPr>
          <w:spacing w:val="-1"/>
        </w:rPr>
        <w:t>о</w:t>
      </w:r>
      <w:r>
        <w:t>ст</w:t>
      </w:r>
      <w:r>
        <w:rPr>
          <w:spacing w:val="-1"/>
        </w:rPr>
        <w:t>ро</w:t>
      </w:r>
      <w:r>
        <w:rPr>
          <w:spacing w:val="1"/>
        </w:rPr>
        <w:t>и</w:t>
      </w:r>
      <w:r>
        <w:t>те</w:t>
      </w:r>
      <w:r>
        <w:rPr>
          <w:spacing w:val="-1"/>
        </w:rPr>
        <w:t>льн</w:t>
      </w:r>
      <w:r>
        <w:rPr>
          <w:spacing w:val="1"/>
        </w:rPr>
        <w:t>ы</w:t>
      </w:r>
      <w:r>
        <w:t>й</w:t>
      </w:r>
      <w:r>
        <w:rPr>
          <w:spacing w:val="1"/>
        </w:rPr>
        <w:t xml:space="preserve"> </w:t>
      </w:r>
      <w:r>
        <w:t>к</w:t>
      </w:r>
      <w:r>
        <w:rPr>
          <w:spacing w:val="-1"/>
        </w:rPr>
        <w:t>о</w:t>
      </w:r>
      <w:r>
        <w:t>мпле</w:t>
      </w:r>
      <w:r>
        <w:rPr>
          <w:spacing w:val="-2"/>
        </w:rPr>
        <w:t>к</w:t>
      </w:r>
      <w:r>
        <w:t>с.</w:t>
      </w:r>
      <w:r>
        <w:rPr>
          <w:spacing w:val="2"/>
        </w:rPr>
        <w:t xml:space="preserve"> </w:t>
      </w:r>
      <w:r>
        <w:rPr>
          <w:spacing w:val="-3"/>
        </w:rPr>
        <w:t>С</w:t>
      </w:r>
      <w:r>
        <w:rPr>
          <w:spacing w:val="1"/>
        </w:rPr>
        <w:t>п</w:t>
      </w:r>
      <w:r>
        <w:rPr>
          <w:spacing w:val="-2"/>
        </w:rPr>
        <w:t>е</w:t>
      </w:r>
      <w:r>
        <w:rPr>
          <w:spacing w:val="1"/>
        </w:rPr>
        <w:t>ци</w:t>
      </w:r>
      <w:r>
        <w:rPr>
          <w:spacing w:val="4"/>
        </w:rPr>
        <w:t>а</w:t>
      </w:r>
      <w:r>
        <w:rPr>
          <w:spacing w:val="-3"/>
        </w:rPr>
        <w:t>л</w:t>
      </w:r>
      <w:r>
        <w:rPr>
          <w:spacing w:val="1"/>
        </w:rPr>
        <w:t>и</w:t>
      </w:r>
      <w:r>
        <w:t>за</w:t>
      </w:r>
      <w:r>
        <w:rPr>
          <w:spacing w:val="-2"/>
        </w:rPr>
        <w:t>ц</w:t>
      </w:r>
      <w:r>
        <w:rPr>
          <w:spacing w:val="1"/>
        </w:rPr>
        <w:t>и</w:t>
      </w:r>
      <w:r>
        <w:t>я. К</w:t>
      </w:r>
      <w:r>
        <w:rPr>
          <w:spacing w:val="-1"/>
        </w:rPr>
        <w:t>о</w:t>
      </w:r>
      <w:r>
        <w:rPr>
          <w:spacing w:val="1"/>
        </w:rPr>
        <w:t>о</w:t>
      </w:r>
      <w:r>
        <w:rPr>
          <w:spacing w:val="-1"/>
        </w:rPr>
        <w:t>п</w:t>
      </w:r>
      <w:r>
        <w:rPr>
          <w:spacing w:val="-2"/>
        </w:rPr>
        <w:t>е</w:t>
      </w:r>
      <w:r>
        <w:rPr>
          <w:spacing w:val="1"/>
        </w:rPr>
        <w:t>р</w:t>
      </w:r>
      <w:r>
        <w:rPr>
          <w:spacing w:val="-1"/>
        </w:rPr>
        <w:t>ир</w:t>
      </w:r>
      <w:r>
        <w:rPr>
          <w:spacing w:val="1"/>
        </w:rPr>
        <w:t>о</w:t>
      </w:r>
      <w:r>
        <w:t>ва</w:t>
      </w:r>
      <w:r>
        <w:rPr>
          <w:spacing w:val="-2"/>
        </w:rPr>
        <w:t>н</w:t>
      </w:r>
      <w:r>
        <w:rPr>
          <w:spacing w:val="1"/>
        </w:rPr>
        <w:t>и</w:t>
      </w:r>
      <w:r>
        <w:t>е.</w:t>
      </w:r>
      <w:r>
        <w:rPr>
          <w:spacing w:val="2"/>
        </w:rPr>
        <w:t xml:space="preserve"> </w:t>
      </w:r>
      <w:r>
        <w:t>С</w:t>
      </w:r>
      <w:r>
        <w:rPr>
          <w:spacing w:val="-3"/>
        </w:rPr>
        <w:t>в</w:t>
      </w:r>
      <w:r>
        <w:t>язи</w:t>
      </w:r>
      <w:r>
        <w:rPr>
          <w:spacing w:val="1"/>
        </w:rPr>
        <w:t xml:space="preserve"> </w:t>
      </w:r>
      <w:r>
        <w:t xml:space="preserve">с </w:t>
      </w:r>
      <w:r>
        <w:rPr>
          <w:spacing w:val="1"/>
        </w:rPr>
        <w:t>др</w:t>
      </w:r>
      <w:r>
        <w:rPr>
          <w:spacing w:val="-4"/>
        </w:rPr>
        <w:t>у</w:t>
      </w:r>
      <w:r>
        <w:t>г</w:t>
      </w:r>
      <w:r>
        <w:rPr>
          <w:spacing w:val="1"/>
        </w:rPr>
        <w:t>и</w:t>
      </w:r>
      <w:r>
        <w:t>ми</w:t>
      </w:r>
      <w:r>
        <w:rPr>
          <w:spacing w:val="1"/>
        </w:rPr>
        <w:t xml:space="preserve"> о</w:t>
      </w:r>
      <w:r>
        <w:rPr>
          <w:spacing w:val="-3"/>
        </w:rPr>
        <w:t>т</w:t>
      </w:r>
      <w:r>
        <w:rPr>
          <w:spacing w:val="1"/>
        </w:rPr>
        <w:t>р</w:t>
      </w:r>
      <w:r>
        <w:t>асля</w:t>
      </w:r>
      <w:r>
        <w:rPr>
          <w:spacing w:val="-3"/>
        </w:rPr>
        <w:t>м</w:t>
      </w:r>
      <w:r>
        <w:rPr>
          <w:spacing w:val="1"/>
        </w:rPr>
        <w:t>и</w:t>
      </w:r>
      <w:r>
        <w:t xml:space="preserve">. </w:t>
      </w:r>
      <w:r>
        <w:rPr>
          <w:spacing w:val="-1"/>
        </w:rPr>
        <w:t>О</w:t>
      </w:r>
      <w:r>
        <w:t>с</w:t>
      </w:r>
      <w:r>
        <w:rPr>
          <w:spacing w:val="1"/>
        </w:rPr>
        <w:t>об</w:t>
      </w:r>
      <w:r>
        <w:rPr>
          <w:spacing w:val="-2"/>
        </w:rPr>
        <w:t>е</w:t>
      </w:r>
      <w:r>
        <w:rPr>
          <w:spacing w:val="-1"/>
        </w:rPr>
        <w:t>н</w:t>
      </w:r>
      <w:r>
        <w:rPr>
          <w:spacing w:val="1"/>
        </w:rPr>
        <w:t>но</w:t>
      </w:r>
      <w:r>
        <w:t>с</w:t>
      </w:r>
      <w:r>
        <w:rPr>
          <w:spacing w:val="-3"/>
        </w:rPr>
        <w:t>т</w:t>
      </w:r>
      <w:r>
        <w:t>и</w:t>
      </w:r>
      <w:r>
        <w:rPr>
          <w:spacing w:val="1"/>
        </w:rPr>
        <w:t xml:space="preserve"> р</w:t>
      </w:r>
      <w:r>
        <w:t>аз</w:t>
      </w:r>
      <w:r>
        <w:rPr>
          <w:spacing w:val="-3"/>
        </w:rPr>
        <w:t>м</w:t>
      </w:r>
      <w:r>
        <w:t>еще</w:t>
      </w:r>
      <w:r>
        <w:rPr>
          <w:spacing w:val="-1"/>
        </w:rPr>
        <w:t>н</w:t>
      </w:r>
      <w:r>
        <w:rPr>
          <w:spacing w:val="1"/>
        </w:rPr>
        <w:t>и</w:t>
      </w:r>
      <w:r>
        <w:t>я.</w:t>
      </w:r>
      <w:r>
        <w:rPr>
          <w:spacing w:val="3"/>
        </w:rPr>
        <w:t xml:space="preserve"> </w:t>
      </w:r>
      <w:r>
        <w:t>В</w:t>
      </w:r>
      <w:r>
        <w:rPr>
          <w:spacing w:val="-1"/>
        </w:rPr>
        <w:t>П</w:t>
      </w:r>
      <w:r>
        <w:t>К.</w:t>
      </w:r>
      <w:r>
        <w:rPr>
          <w:spacing w:val="2"/>
        </w:rPr>
        <w:t xml:space="preserve"> </w:t>
      </w:r>
      <w:r>
        <w:rPr>
          <w:spacing w:val="-1"/>
        </w:rPr>
        <w:t>О</w:t>
      </w:r>
      <w:r>
        <w:t>т</w:t>
      </w:r>
      <w:r>
        <w:rPr>
          <w:spacing w:val="1"/>
        </w:rPr>
        <w:t>р</w:t>
      </w:r>
      <w:r>
        <w:rPr>
          <w:spacing w:val="-2"/>
        </w:rPr>
        <w:t>а</w:t>
      </w:r>
      <w:r>
        <w:t>сле</w:t>
      </w:r>
      <w:r>
        <w:rPr>
          <w:spacing w:val="-1"/>
        </w:rPr>
        <w:t>в</w:t>
      </w:r>
      <w:r>
        <w:rPr>
          <w:spacing w:val="1"/>
        </w:rPr>
        <w:t>ы</w:t>
      </w:r>
      <w:r>
        <w:t>е</w:t>
      </w:r>
      <w:r>
        <w:rPr>
          <w:spacing w:val="1"/>
        </w:rPr>
        <w:t xml:space="preserve"> о</w:t>
      </w:r>
      <w:r>
        <w:t>с</w:t>
      </w:r>
      <w:r>
        <w:rPr>
          <w:spacing w:val="-1"/>
        </w:rPr>
        <w:t>о</w:t>
      </w:r>
      <w:r>
        <w:rPr>
          <w:spacing w:val="1"/>
        </w:rPr>
        <w:t>б</w:t>
      </w:r>
      <w:r>
        <w:rPr>
          <w:spacing w:val="-2"/>
        </w:rPr>
        <w:t>е</w:t>
      </w:r>
      <w:r>
        <w:rPr>
          <w:spacing w:val="1"/>
        </w:rPr>
        <w:t>н</w:t>
      </w:r>
      <w:r>
        <w:rPr>
          <w:spacing w:val="-1"/>
        </w:rPr>
        <w:t>н</w:t>
      </w:r>
      <w:r>
        <w:rPr>
          <w:spacing w:val="1"/>
        </w:rPr>
        <w:t>о</w:t>
      </w:r>
      <w:r>
        <w:t>с</w:t>
      </w:r>
      <w:r>
        <w:rPr>
          <w:spacing w:val="-3"/>
        </w:rPr>
        <w:t>т</w:t>
      </w:r>
      <w:r>
        <w:t>и воен</w:t>
      </w:r>
      <w:r>
        <w:rPr>
          <w:spacing w:val="-2"/>
        </w:rPr>
        <w:t>н</w:t>
      </w:r>
      <w:r>
        <w:rPr>
          <w:spacing w:val="1"/>
        </w:rPr>
        <w:t>о</w:t>
      </w:r>
      <w:r>
        <w:t>-</w:t>
      </w:r>
      <w:r>
        <w:rPr>
          <w:spacing w:val="-1"/>
        </w:rPr>
        <w:t>пр</w:t>
      </w:r>
      <w:r>
        <w:rPr>
          <w:spacing w:val="1"/>
        </w:rPr>
        <w:t>о</w:t>
      </w:r>
      <w:r>
        <w:t>м</w:t>
      </w:r>
      <w:r>
        <w:rPr>
          <w:spacing w:val="-2"/>
        </w:rPr>
        <w:t>ы</w:t>
      </w:r>
      <w:r>
        <w:t>ш</w:t>
      </w:r>
      <w:r>
        <w:rPr>
          <w:spacing w:val="-1"/>
        </w:rPr>
        <w:t>л</w:t>
      </w:r>
      <w:r>
        <w:t>е</w:t>
      </w:r>
      <w:r>
        <w:rPr>
          <w:spacing w:val="-1"/>
        </w:rPr>
        <w:t>н</w:t>
      </w:r>
      <w:r>
        <w:rPr>
          <w:spacing w:val="1"/>
        </w:rPr>
        <w:t>но</w:t>
      </w:r>
      <w:r>
        <w:rPr>
          <w:spacing w:val="-2"/>
        </w:rPr>
        <w:t>г</w:t>
      </w:r>
      <w:r>
        <w:t>о</w:t>
      </w:r>
      <w:r>
        <w:rPr>
          <w:spacing w:val="3"/>
        </w:rPr>
        <w:t xml:space="preserve"> </w:t>
      </w:r>
      <w:r>
        <w:rPr>
          <w:spacing w:val="-2"/>
        </w:rPr>
        <w:t>к</w:t>
      </w:r>
      <w:r>
        <w:rPr>
          <w:spacing w:val="1"/>
        </w:rPr>
        <w:t>о</w:t>
      </w:r>
      <w:r>
        <w:rPr>
          <w:spacing w:val="-3"/>
        </w:rPr>
        <w:t>м</w:t>
      </w:r>
      <w:r>
        <w:rPr>
          <w:spacing w:val="1"/>
        </w:rPr>
        <w:t>п</w:t>
      </w:r>
      <w:r>
        <w:rPr>
          <w:spacing w:val="-1"/>
        </w:rPr>
        <w:t>л</w:t>
      </w:r>
      <w:r>
        <w:t xml:space="preserve">екса. </w:t>
      </w:r>
      <w:r>
        <w:rPr>
          <w:spacing w:val="-1"/>
        </w:rPr>
        <w:t>Х</w:t>
      </w:r>
      <w:r>
        <w:rPr>
          <w:spacing w:val="1"/>
        </w:rPr>
        <w:t>и</w:t>
      </w:r>
      <w:r>
        <w:t>ми</w:t>
      </w:r>
      <w:r>
        <w:rPr>
          <w:spacing w:val="-1"/>
        </w:rPr>
        <w:t>ч</w:t>
      </w:r>
      <w:r>
        <w:t>еск</w:t>
      </w:r>
      <w:r>
        <w:rPr>
          <w:spacing w:val="-2"/>
        </w:rPr>
        <w:t>а</w:t>
      </w:r>
      <w:r>
        <w:t>я</w:t>
      </w:r>
      <w:r>
        <w:rPr>
          <w:spacing w:val="3"/>
        </w:rPr>
        <w:t xml:space="preserve"> </w:t>
      </w:r>
      <w:r>
        <w:rPr>
          <w:spacing w:val="-1"/>
        </w:rPr>
        <w:t>п</w:t>
      </w:r>
      <w:r>
        <w:rPr>
          <w:spacing w:val="1"/>
        </w:rPr>
        <w:t>ро</w:t>
      </w:r>
      <w:r>
        <w:rPr>
          <w:spacing w:val="-3"/>
        </w:rPr>
        <w:t>м</w:t>
      </w:r>
      <w:r>
        <w:rPr>
          <w:spacing w:val="1"/>
        </w:rPr>
        <w:t>ы</w:t>
      </w:r>
      <w:r>
        <w:t>ш</w:t>
      </w:r>
      <w:r>
        <w:rPr>
          <w:spacing w:val="-1"/>
        </w:rPr>
        <w:t>л</w:t>
      </w:r>
      <w:r>
        <w:t>е</w:t>
      </w:r>
      <w:r>
        <w:rPr>
          <w:spacing w:val="-1"/>
        </w:rPr>
        <w:t>нн</w:t>
      </w:r>
      <w:r>
        <w:rPr>
          <w:spacing w:val="1"/>
        </w:rPr>
        <w:t>о</w:t>
      </w:r>
      <w:r>
        <w:t>ст</w:t>
      </w:r>
      <w:r>
        <w:rPr>
          <w:spacing w:val="-1"/>
        </w:rPr>
        <w:t>ь</w:t>
      </w:r>
      <w:r>
        <w:t>.</w:t>
      </w:r>
      <w:r>
        <w:rPr>
          <w:spacing w:val="1"/>
        </w:rPr>
        <w:t xml:space="preserve"> </w:t>
      </w:r>
      <w:r>
        <w:t>С</w:t>
      </w:r>
      <w:r>
        <w:rPr>
          <w:spacing w:val="1"/>
        </w:rPr>
        <w:t>о</w:t>
      </w:r>
      <w:r>
        <w:t>с</w:t>
      </w:r>
      <w:r>
        <w:rPr>
          <w:spacing w:val="-3"/>
        </w:rPr>
        <w:t>т</w:t>
      </w:r>
      <w:r>
        <w:t xml:space="preserve">ав </w:t>
      </w:r>
      <w:r>
        <w:rPr>
          <w:spacing w:val="1"/>
        </w:rPr>
        <w:t>о</w:t>
      </w:r>
      <w:r>
        <w:t>т</w:t>
      </w:r>
      <w:r>
        <w:rPr>
          <w:spacing w:val="-1"/>
        </w:rPr>
        <w:t>р</w:t>
      </w:r>
      <w:r>
        <w:t>асли.</w:t>
      </w:r>
      <w:r>
        <w:rPr>
          <w:spacing w:val="1"/>
        </w:rPr>
        <w:t xml:space="preserve"> </w:t>
      </w:r>
      <w:r>
        <w:rPr>
          <w:spacing w:val="-1"/>
        </w:rPr>
        <w:t>О</w:t>
      </w:r>
      <w:r>
        <w:t>с</w:t>
      </w:r>
      <w:r>
        <w:rPr>
          <w:spacing w:val="-1"/>
        </w:rPr>
        <w:t>о</w:t>
      </w:r>
      <w:r>
        <w:rPr>
          <w:spacing w:val="1"/>
        </w:rPr>
        <w:t>б</w:t>
      </w:r>
      <w:r>
        <w:rPr>
          <w:spacing w:val="-2"/>
        </w:rPr>
        <w:t>е</w:t>
      </w:r>
      <w:r>
        <w:rPr>
          <w:spacing w:val="1"/>
        </w:rPr>
        <w:t>н</w:t>
      </w:r>
      <w:r>
        <w:rPr>
          <w:spacing w:val="-1"/>
        </w:rPr>
        <w:t>н</w:t>
      </w:r>
      <w:r>
        <w:rPr>
          <w:spacing w:val="1"/>
        </w:rPr>
        <w:t>о</w:t>
      </w:r>
      <w:r>
        <w:rPr>
          <w:spacing w:val="-2"/>
        </w:rPr>
        <w:t>с</w:t>
      </w:r>
      <w:r>
        <w:t>ти</w:t>
      </w:r>
      <w:r>
        <w:rPr>
          <w:spacing w:val="2"/>
        </w:rPr>
        <w:t xml:space="preserve"> </w:t>
      </w:r>
      <w:r>
        <w:rPr>
          <w:spacing w:val="1"/>
        </w:rPr>
        <w:t>р</w:t>
      </w:r>
      <w:r>
        <w:t>аз</w:t>
      </w:r>
      <w:r>
        <w:rPr>
          <w:spacing w:val="-3"/>
        </w:rPr>
        <w:t>м</w:t>
      </w:r>
      <w:r>
        <w:t>еще</w:t>
      </w:r>
      <w:r>
        <w:rPr>
          <w:spacing w:val="-1"/>
        </w:rPr>
        <w:t>н</w:t>
      </w:r>
      <w:r>
        <w:rPr>
          <w:spacing w:val="1"/>
        </w:rPr>
        <w:t>и</w:t>
      </w:r>
      <w:r>
        <w:t>я.</w:t>
      </w:r>
      <w:r>
        <w:rPr>
          <w:spacing w:val="1"/>
        </w:rPr>
        <w:t xml:space="preserve"> </w:t>
      </w:r>
      <w:r>
        <w:rPr>
          <w:spacing w:val="-1"/>
        </w:rPr>
        <w:t>П</w:t>
      </w:r>
      <w:r>
        <w:rPr>
          <w:spacing w:val="-2"/>
        </w:rPr>
        <w:t>е</w:t>
      </w:r>
      <w:r>
        <w:rPr>
          <w:spacing w:val="1"/>
        </w:rPr>
        <w:t>р</w:t>
      </w:r>
      <w:r>
        <w:t>с</w:t>
      </w:r>
      <w:r>
        <w:rPr>
          <w:spacing w:val="-1"/>
        </w:rPr>
        <w:t>п</w:t>
      </w:r>
      <w:r>
        <w:t>ек</w:t>
      </w:r>
      <w:r>
        <w:rPr>
          <w:spacing w:val="-2"/>
        </w:rPr>
        <w:t>т</w:t>
      </w:r>
      <w:r>
        <w:rPr>
          <w:spacing w:val="1"/>
        </w:rPr>
        <w:t>и</w:t>
      </w:r>
      <w:r>
        <w:t xml:space="preserve">вы </w:t>
      </w:r>
      <w:r>
        <w:rPr>
          <w:spacing w:val="1"/>
        </w:rPr>
        <w:t>р</w:t>
      </w:r>
      <w:r>
        <w:t>аз</w:t>
      </w:r>
      <w:r>
        <w:rPr>
          <w:spacing w:val="-1"/>
        </w:rPr>
        <w:t>в</w:t>
      </w:r>
      <w:r>
        <w:rPr>
          <w:spacing w:val="1"/>
        </w:rPr>
        <w:t>и</w:t>
      </w:r>
      <w:r>
        <w:rPr>
          <w:spacing w:val="-3"/>
        </w:rPr>
        <w:t>т</w:t>
      </w:r>
      <w:r>
        <w:rPr>
          <w:spacing w:val="-1"/>
        </w:rPr>
        <w:t>и</w:t>
      </w:r>
      <w:r>
        <w:t>я.</w:t>
      </w:r>
      <w:r>
        <w:rPr>
          <w:spacing w:val="1"/>
        </w:rPr>
        <w:t xml:space="preserve"> </w:t>
      </w:r>
      <w:r>
        <w:rPr>
          <w:spacing w:val="-1"/>
        </w:rPr>
        <w:t>Т</w:t>
      </w:r>
      <w:r>
        <w:rPr>
          <w:spacing w:val="1"/>
        </w:rPr>
        <w:t>р</w:t>
      </w:r>
      <w:r>
        <w:t>а</w:t>
      </w:r>
      <w:r>
        <w:rPr>
          <w:spacing w:val="1"/>
        </w:rPr>
        <w:t>н</w:t>
      </w:r>
      <w:r>
        <w:rPr>
          <w:spacing w:val="-2"/>
        </w:rPr>
        <w:t>с</w:t>
      </w:r>
      <w:r>
        <w:rPr>
          <w:spacing w:val="-1"/>
        </w:rPr>
        <w:t>п</w:t>
      </w:r>
      <w:r>
        <w:rPr>
          <w:spacing w:val="1"/>
        </w:rPr>
        <w:t>ор</w:t>
      </w:r>
      <w:r>
        <w:t>т.</w:t>
      </w:r>
      <w:r>
        <w:rPr>
          <w:spacing w:val="1"/>
        </w:rPr>
        <w:t xml:space="preserve"> </w:t>
      </w:r>
      <w:r>
        <w:rPr>
          <w:spacing w:val="-3"/>
        </w:rPr>
        <w:t>В</w:t>
      </w:r>
      <w:r>
        <w:rPr>
          <w:spacing w:val="1"/>
        </w:rPr>
        <w:t>и</w:t>
      </w:r>
      <w:r>
        <w:rPr>
          <w:spacing w:val="-1"/>
        </w:rPr>
        <w:t>д</w:t>
      </w:r>
      <w:r>
        <w:t>ы т</w:t>
      </w:r>
      <w:r>
        <w:rPr>
          <w:spacing w:val="1"/>
        </w:rPr>
        <w:t>р</w:t>
      </w:r>
      <w:r>
        <w:t>а</w:t>
      </w:r>
      <w:r>
        <w:rPr>
          <w:spacing w:val="-1"/>
        </w:rPr>
        <w:t>н</w:t>
      </w:r>
      <w:r>
        <w:t>с</w:t>
      </w:r>
      <w:r>
        <w:rPr>
          <w:spacing w:val="-1"/>
        </w:rPr>
        <w:t>по</w:t>
      </w:r>
      <w:r>
        <w:rPr>
          <w:spacing w:val="1"/>
        </w:rPr>
        <w:t>р</w:t>
      </w:r>
      <w:r>
        <w:t xml:space="preserve">та. </w:t>
      </w:r>
      <w:r>
        <w:rPr>
          <w:spacing w:val="-1"/>
        </w:rPr>
        <w:t>З</w:t>
      </w:r>
      <w:r>
        <w:rPr>
          <w:spacing w:val="1"/>
        </w:rPr>
        <w:t>н</w:t>
      </w:r>
      <w:r>
        <w:rPr>
          <w:spacing w:val="2"/>
        </w:rPr>
        <w:t>а</w:t>
      </w:r>
      <w:r>
        <w:t>ч</w:t>
      </w:r>
      <w:r>
        <w:rPr>
          <w:spacing w:val="-2"/>
        </w:rPr>
        <w:t>е</w:t>
      </w:r>
      <w:r>
        <w:rPr>
          <w:spacing w:val="1"/>
        </w:rPr>
        <w:t>ни</w:t>
      </w:r>
      <w:r>
        <w:t xml:space="preserve">е </w:t>
      </w:r>
      <w:r>
        <w:rPr>
          <w:spacing w:val="1"/>
        </w:rPr>
        <w:t>д</w:t>
      </w:r>
      <w:r>
        <w:rPr>
          <w:spacing w:val="-1"/>
        </w:rPr>
        <w:t>л</w:t>
      </w:r>
      <w:r>
        <w:t xml:space="preserve">я </w:t>
      </w:r>
      <w:r>
        <w:rPr>
          <w:spacing w:val="1"/>
        </w:rPr>
        <w:t>хо</w:t>
      </w:r>
      <w:r>
        <w:rPr>
          <w:spacing w:val="-3"/>
        </w:rPr>
        <w:t>з</w:t>
      </w:r>
      <w:r>
        <w:t>я</w:t>
      </w:r>
      <w:r>
        <w:rPr>
          <w:spacing w:val="1"/>
        </w:rPr>
        <w:t>й</w:t>
      </w:r>
      <w:r>
        <w:t>с</w:t>
      </w:r>
      <w:r>
        <w:rPr>
          <w:spacing w:val="-3"/>
        </w:rPr>
        <w:t>т</w:t>
      </w:r>
      <w:r>
        <w:t xml:space="preserve">ва. </w:t>
      </w:r>
      <w:r>
        <w:rPr>
          <w:spacing w:val="-1"/>
        </w:rPr>
        <w:t>Т</w:t>
      </w:r>
      <w:r>
        <w:rPr>
          <w:spacing w:val="1"/>
        </w:rPr>
        <w:t>р</w:t>
      </w:r>
      <w:r>
        <w:t>а</w:t>
      </w:r>
      <w:r>
        <w:rPr>
          <w:spacing w:val="1"/>
        </w:rPr>
        <w:t>н</w:t>
      </w:r>
      <w:r>
        <w:rPr>
          <w:spacing w:val="-2"/>
        </w:rPr>
        <w:t>с</w:t>
      </w:r>
      <w:r>
        <w:rPr>
          <w:spacing w:val="-1"/>
        </w:rPr>
        <w:t>п</w:t>
      </w:r>
      <w:r>
        <w:rPr>
          <w:spacing w:val="1"/>
        </w:rPr>
        <w:t>ор</w:t>
      </w:r>
      <w:r>
        <w:rPr>
          <w:spacing w:val="-3"/>
        </w:rPr>
        <w:t>т</w:t>
      </w:r>
      <w:r>
        <w:rPr>
          <w:spacing w:val="1"/>
        </w:rPr>
        <w:t>н</w:t>
      </w:r>
      <w:r>
        <w:t>ая сет</w:t>
      </w:r>
      <w:r>
        <w:rPr>
          <w:spacing w:val="-1"/>
        </w:rPr>
        <w:t>ь</w:t>
      </w:r>
      <w:r>
        <w:t xml:space="preserve">. </w:t>
      </w:r>
      <w:r>
        <w:rPr>
          <w:spacing w:val="-1"/>
        </w:rPr>
        <w:t>П</w:t>
      </w:r>
      <w:r>
        <w:rPr>
          <w:spacing w:val="1"/>
        </w:rPr>
        <w:t>р</w:t>
      </w:r>
      <w:r>
        <w:rPr>
          <w:spacing w:val="-1"/>
        </w:rPr>
        <w:t>о</w:t>
      </w:r>
      <w:r>
        <w:rPr>
          <w:spacing w:val="1"/>
        </w:rPr>
        <w:t>б</w:t>
      </w:r>
      <w:r>
        <w:rPr>
          <w:spacing w:val="-1"/>
        </w:rPr>
        <w:t>л</w:t>
      </w:r>
      <w:r>
        <w:rPr>
          <w:spacing w:val="-2"/>
        </w:rPr>
        <w:t>е</w:t>
      </w:r>
      <w:r>
        <w:rPr>
          <w:spacing w:val="-3"/>
        </w:rPr>
        <w:t>м</w:t>
      </w:r>
      <w:r>
        <w:t>ы т</w:t>
      </w:r>
      <w:r>
        <w:rPr>
          <w:spacing w:val="1"/>
        </w:rPr>
        <w:t>р</w:t>
      </w:r>
      <w:r>
        <w:t>а</w:t>
      </w:r>
      <w:r>
        <w:rPr>
          <w:spacing w:val="-1"/>
        </w:rPr>
        <w:t>н</w:t>
      </w:r>
      <w:r>
        <w:t>с</w:t>
      </w:r>
      <w:r>
        <w:rPr>
          <w:spacing w:val="-1"/>
        </w:rPr>
        <w:t>по</w:t>
      </w:r>
      <w:r>
        <w:rPr>
          <w:spacing w:val="1"/>
        </w:rPr>
        <w:t>р</w:t>
      </w:r>
      <w:r>
        <w:t>т</w:t>
      </w:r>
      <w:r>
        <w:rPr>
          <w:spacing w:val="-2"/>
        </w:rPr>
        <w:t>н</w:t>
      </w:r>
      <w:r>
        <w:rPr>
          <w:spacing w:val="1"/>
        </w:rPr>
        <w:t>о</w:t>
      </w:r>
      <w:r>
        <w:rPr>
          <w:spacing w:val="-2"/>
        </w:rPr>
        <w:t>г</w:t>
      </w:r>
      <w:r>
        <w:t>о</w:t>
      </w:r>
      <w:r>
        <w:rPr>
          <w:spacing w:val="5"/>
        </w:rPr>
        <w:t xml:space="preserve"> </w:t>
      </w:r>
      <w:r>
        <w:rPr>
          <w:spacing w:val="-2"/>
        </w:rPr>
        <w:t>к</w:t>
      </w:r>
      <w:r>
        <w:rPr>
          <w:spacing w:val="1"/>
        </w:rPr>
        <w:t>о</w:t>
      </w:r>
      <w:r>
        <w:rPr>
          <w:spacing w:val="-3"/>
        </w:rPr>
        <w:t>м</w:t>
      </w:r>
      <w:r>
        <w:rPr>
          <w:spacing w:val="1"/>
        </w:rPr>
        <w:t>п</w:t>
      </w:r>
      <w:r>
        <w:rPr>
          <w:spacing w:val="-1"/>
        </w:rPr>
        <w:t>л</w:t>
      </w:r>
      <w:r>
        <w:t>екса.</w:t>
      </w:r>
      <w:r>
        <w:rPr>
          <w:spacing w:val="4"/>
        </w:rPr>
        <w:t xml:space="preserve"> </w:t>
      </w:r>
      <w:r>
        <w:rPr>
          <w:spacing w:val="-4"/>
        </w:rPr>
        <w:t>И</w:t>
      </w:r>
      <w:r>
        <w:rPr>
          <w:spacing w:val="1"/>
        </w:rPr>
        <w:t>н</w:t>
      </w:r>
      <w:r>
        <w:rPr>
          <w:spacing w:val="-2"/>
        </w:rPr>
        <w:t>ф</w:t>
      </w:r>
      <w:r>
        <w:rPr>
          <w:spacing w:val="1"/>
        </w:rPr>
        <w:t>о</w:t>
      </w:r>
      <w:r>
        <w:rPr>
          <w:spacing w:val="-1"/>
        </w:rPr>
        <w:t>р</w:t>
      </w:r>
      <w:r>
        <w:t>ма</w:t>
      </w:r>
      <w:r>
        <w:rPr>
          <w:spacing w:val="-1"/>
        </w:rPr>
        <w:t>ци</w:t>
      </w:r>
      <w:r>
        <w:rPr>
          <w:spacing w:val="1"/>
        </w:rPr>
        <w:t>о</w:t>
      </w:r>
      <w:r>
        <w:rPr>
          <w:spacing w:val="-1"/>
        </w:rPr>
        <w:t>н</w:t>
      </w:r>
      <w:r>
        <w:rPr>
          <w:spacing w:val="1"/>
        </w:rPr>
        <w:t>н</w:t>
      </w:r>
      <w:r>
        <w:t>ая</w:t>
      </w:r>
      <w:r>
        <w:rPr>
          <w:spacing w:val="2"/>
        </w:rPr>
        <w:t xml:space="preserve"> </w:t>
      </w:r>
      <w:r>
        <w:rPr>
          <w:spacing w:val="-1"/>
        </w:rPr>
        <w:t>и</w:t>
      </w:r>
      <w:r>
        <w:rPr>
          <w:spacing w:val="1"/>
        </w:rPr>
        <w:t>н</w:t>
      </w:r>
      <w:r>
        <w:rPr>
          <w:spacing w:val="-2"/>
        </w:rPr>
        <w:t>ф</w:t>
      </w:r>
      <w:r>
        <w:rPr>
          <w:spacing w:val="1"/>
        </w:rPr>
        <w:t>р</w:t>
      </w:r>
      <w:r>
        <w:t>ас</w:t>
      </w:r>
      <w:r>
        <w:rPr>
          <w:spacing w:val="-3"/>
        </w:rPr>
        <w:t>т</w:t>
      </w:r>
      <w:r>
        <w:rPr>
          <w:spacing w:val="1"/>
        </w:rPr>
        <w:t>р</w:t>
      </w:r>
      <w:r>
        <w:rPr>
          <w:spacing w:val="-4"/>
        </w:rPr>
        <w:t>у</w:t>
      </w:r>
      <w:r>
        <w:t>кт</w:t>
      </w:r>
      <w:r>
        <w:rPr>
          <w:spacing w:val="-4"/>
        </w:rPr>
        <w:t>у</w:t>
      </w:r>
      <w:r>
        <w:rPr>
          <w:spacing w:val="1"/>
        </w:rPr>
        <w:t>р</w:t>
      </w:r>
      <w:r>
        <w:t>а.</w:t>
      </w:r>
      <w:r>
        <w:rPr>
          <w:spacing w:val="4"/>
        </w:rPr>
        <w:t xml:space="preserve"> </w:t>
      </w:r>
      <w:r>
        <w:rPr>
          <w:spacing w:val="-1"/>
        </w:rPr>
        <w:t>И</w:t>
      </w:r>
      <w:r>
        <w:rPr>
          <w:spacing w:val="1"/>
        </w:rPr>
        <w:t>н</w:t>
      </w:r>
      <w:r>
        <w:t>форм</w:t>
      </w:r>
      <w:r>
        <w:rPr>
          <w:spacing w:val="-2"/>
        </w:rPr>
        <w:t>а</w:t>
      </w:r>
      <w:r>
        <w:rPr>
          <w:spacing w:val="1"/>
        </w:rPr>
        <w:t>ци</w:t>
      </w:r>
      <w:r>
        <w:t xml:space="preserve">я и </w:t>
      </w:r>
      <w:r>
        <w:rPr>
          <w:spacing w:val="1"/>
        </w:rPr>
        <w:t>об</w:t>
      </w:r>
      <w:r>
        <w:rPr>
          <w:spacing w:val="-3"/>
        </w:rPr>
        <w:t>щ</w:t>
      </w:r>
      <w:r>
        <w:t>ество</w:t>
      </w:r>
      <w:r>
        <w:rPr>
          <w:spacing w:val="1"/>
        </w:rPr>
        <w:t xml:space="preserve"> </w:t>
      </w:r>
      <w:r>
        <w:t>в</w:t>
      </w:r>
      <w:r>
        <w:rPr>
          <w:spacing w:val="2"/>
        </w:rPr>
        <w:t xml:space="preserve"> </w:t>
      </w:r>
      <w:r>
        <w:rPr>
          <w:spacing w:val="-2"/>
        </w:rPr>
        <w:t>с</w:t>
      </w:r>
      <w:r>
        <w:rPr>
          <w:spacing w:val="1"/>
        </w:rPr>
        <w:t>о</w:t>
      </w:r>
      <w:r>
        <w:rPr>
          <w:spacing w:val="-3"/>
        </w:rPr>
        <w:t>в</w:t>
      </w:r>
      <w:r>
        <w:rPr>
          <w:spacing w:val="1"/>
        </w:rPr>
        <w:t>р</w:t>
      </w:r>
      <w:r>
        <w:t>е</w:t>
      </w:r>
      <w:r>
        <w:rPr>
          <w:spacing w:val="-3"/>
        </w:rPr>
        <w:t>м</w:t>
      </w:r>
      <w:r>
        <w:t>е</w:t>
      </w:r>
      <w:r>
        <w:rPr>
          <w:spacing w:val="1"/>
        </w:rPr>
        <w:t>н</w:t>
      </w:r>
      <w:r>
        <w:rPr>
          <w:spacing w:val="-1"/>
        </w:rPr>
        <w:t>н</w:t>
      </w:r>
      <w:r>
        <w:rPr>
          <w:spacing w:val="1"/>
        </w:rPr>
        <w:t>о</w:t>
      </w:r>
      <w:r>
        <w:t>м м</w:t>
      </w:r>
      <w:r>
        <w:rPr>
          <w:spacing w:val="-2"/>
        </w:rPr>
        <w:t>и</w:t>
      </w:r>
      <w:r>
        <w:rPr>
          <w:spacing w:val="1"/>
        </w:rPr>
        <w:t>р</w:t>
      </w:r>
      <w:r>
        <w:t>е.</w:t>
      </w:r>
      <w:r>
        <w:rPr>
          <w:spacing w:val="2"/>
        </w:rPr>
        <w:t xml:space="preserve"> </w:t>
      </w:r>
      <w:r>
        <w:rPr>
          <w:spacing w:val="-4"/>
        </w:rPr>
        <w:t>Т</w:t>
      </w:r>
      <w:r>
        <w:rPr>
          <w:spacing w:val="1"/>
        </w:rPr>
        <w:t>и</w:t>
      </w:r>
      <w:r>
        <w:rPr>
          <w:spacing w:val="-1"/>
        </w:rPr>
        <w:t>п</w:t>
      </w:r>
      <w:r>
        <w:t>ы</w:t>
      </w:r>
      <w:r>
        <w:rPr>
          <w:spacing w:val="1"/>
        </w:rPr>
        <w:t xml:space="preserve"> </w:t>
      </w:r>
      <w:r>
        <w:t>те</w:t>
      </w:r>
      <w:r>
        <w:rPr>
          <w:spacing w:val="-1"/>
        </w:rPr>
        <w:t>л</w:t>
      </w:r>
      <w:r>
        <w:t>е</w:t>
      </w:r>
      <w:r>
        <w:rPr>
          <w:spacing w:val="-2"/>
        </w:rPr>
        <w:t>к</w:t>
      </w:r>
      <w:r>
        <w:rPr>
          <w:spacing w:val="1"/>
        </w:rPr>
        <w:t>о</w:t>
      </w:r>
      <w:r>
        <w:t>мм</w:t>
      </w:r>
      <w:r>
        <w:rPr>
          <w:spacing w:val="-4"/>
        </w:rPr>
        <w:t>у</w:t>
      </w:r>
      <w:r>
        <w:rPr>
          <w:spacing w:val="1"/>
        </w:rPr>
        <w:t>ни</w:t>
      </w:r>
      <w:r>
        <w:t>к</w:t>
      </w:r>
      <w:r>
        <w:rPr>
          <w:spacing w:val="-2"/>
        </w:rPr>
        <w:t>а</w:t>
      </w:r>
      <w:r>
        <w:rPr>
          <w:spacing w:val="1"/>
        </w:rPr>
        <w:t>ц</w:t>
      </w:r>
      <w:r>
        <w:rPr>
          <w:spacing w:val="-1"/>
        </w:rPr>
        <w:t>ио</w:t>
      </w:r>
      <w:r>
        <w:rPr>
          <w:spacing w:val="1"/>
        </w:rPr>
        <w:t>н</w:t>
      </w:r>
      <w:r>
        <w:rPr>
          <w:spacing w:val="-1"/>
        </w:rPr>
        <w:t>н</w:t>
      </w:r>
      <w:r>
        <w:rPr>
          <w:spacing w:val="1"/>
        </w:rPr>
        <w:t>ы</w:t>
      </w:r>
      <w:r>
        <w:t>х</w:t>
      </w:r>
      <w:r>
        <w:rPr>
          <w:spacing w:val="2"/>
        </w:rPr>
        <w:t xml:space="preserve"> </w:t>
      </w:r>
      <w:r>
        <w:t>сет</w:t>
      </w:r>
      <w:r>
        <w:rPr>
          <w:spacing w:val="-2"/>
        </w:rPr>
        <w:t>е</w:t>
      </w:r>
      <w:r>
        <w:rPr>
          <w:spacing w:val="1"/>
        </w:rPr>
        <w:t>й</w:t>
      </w:r>
      <w:r>
        <w:t>.</w:t>
      </w:r>
      <w:r>
        <w:rPr>
          <w:spacing w:val="2"/>
        </w:rPr>
        <w:t xml:space="preserve"> </w:t>
      </w:r>
      <w:r>
        <w:rPr>
          <w:spacing w:val="-3"/>
        </w:rPr>
        <w:t>С</w:t>
      </w:r>
      <w:r>
        <w:t>ф</w:t>
      </w:r>
      <w:r>
        <w:rPr>
          <w:spacing w:val="-2"/>
        </w:rPr>
        <w:t>е</w:t>
      </w:r>
      <w:r>
        <w:rPr>
          <w:spacing w:val="1"/>
        </w:rPr>
        <w:t>р</w:t>
      </w:r>
      <w:r>
        <w:t xml:space="preserve">а </w:t>
      </w:r>
      <w:r>
        <w:rPr>
          <w:spacing w:val="1"/>
        </w:rPr>
        <w:t>о</w:t>
      </w:r>
      <w:r>
        <w:rPr>
          <w:spacing w:val="-1"/>
        </w:rPr>
        <w:t>б</w:t>
      </w:r>
      <w:r>
        <w:t>сл</w:t>
      </w:r>
      <w:r>
        <w:rPr>
          <w:spacing w:val="-4"/>
        </w:rPr>
        <w:t>у</w:t>
      </w:r>
      <w:r>
        <w:t>ж</w:t>
      </w:r>
      <w:r>
        <w:rPr>
          <w:spacing w:val="1"/>
        </w:rPr>
        <w:t>и</w:t>
      </w:r>
      <w:r>
        <w:t>ван</w:t>
      </w:r>
      <w:r>
        <w:rPr>
          <w:spacing w:val="1"/>
        </w:rPr>
        <w:t>и</w:t>
      </w:r>
      <w:r>
        <w:t>я. Ре</w:t>
      </w:r>
      <w:r>
        <w:rPr>
          <w:spacing w:val="-2"/>
        </w:rPr>
        <w:t>к</w:t>
      </w:r>
      <w:r>
        <w:rPr>
          <w:spacing w:val="1"/>
        </w:rPr>
        <w:t>р</w:t>
      </w:r>
      <w:r>
        <w:t>е</w:t>
      </w:r>
      <w:r>
        <w:rPr>
          <w:spacing w:val="-2"/>
        </w:rPr>
        <w:t>а</w:t>
      </w:r>
      <w:r>
        <w:rPr>
          <w:spacing w:val="1"/>
        </w:rPr>
        <w:t>ц</w:t>
      </w:r>
      <w:r>
        <w:rPr>
          <w:spacing w:val="-1"/>
        </w:rPr>
        <w:t>и</w:t>
      </w:r>
      <w:r>
        <w:rPr>
          <w:spacing w:val="1"/>
        </w:rPr>
        <w:t>о</w:t>
      </w:r>
      <w:r>
        <w:rPr>
          <w:spacing w:val="-1"/>
        </w:rPr>
        <w:t>нн</w:t>
      </w:r>
      <w:r>
        <w:rPr>
          <w:spacing w:val="1"/>
        </w:rPr>
        <w:t>о</w:t>
      </w:r>
      <w:r>
        <w:t xml:space="preserve">е </w:t>
      </w:r>
      <w:r>
        <w:rPr>
          <w:spacing w:val="-1"/>
        </w:rPr>
        <w:t>х</w:t>
      </w:r>
      <w:r>
        <w:rPr>
          <w:spacing w:val="1"/>
        </w:rPr>
        <w:t>о</w:t>
      </w:r>
      <w:r>
        <w:t>з</w:t>
      </w:r>
      <w:r>
        <w:rPr>
          <w:spacing w:val="-3"/>
        </w:rPr>
        <w:t>я</w:t>
      </w:r>
      <w:r>
        <w:rPr>
          <w:spacing w:val="1"/>
        </w:rPr>
        <w:t>й</w:t>
      </w:r>
      <w:r>
        <w:rPr>
          <w:spacing w:val="-2"/>
        </w:rPr>
        <w:t>с</w:t>
      </w:r>
      <w:r>
        <w:t>т</w:t>
      </w:r>
      <w:r>
        <w:rPr>
          <w:spacing w:val="-1"/>
        </w:rPr>
        <w:t>в</w:t>
      </w:r>
      <w:r>
        <w:rPr>
          <w:spacing w:val="1"/>
        </w:rPr>
        <w:t>о</w:t>
      </w:r>
      <w:r>
        <w:t xml:space="preserve">. </w:t>
      </w:r>
      <w:r>
        <w:rPr>
          <w:spacing w:val="-1"/>
        </w:rPr>
        <w:t>Т</w:t>
      </w:r>
      <w:r>
        <w:t>е</w:t>
      </w:r>
      <w:r>
        <w:rPr>
          <w:spacing w:val="1"/>
        </w:rPr>
        <w:t>р</w:t>
      </w:r>
      <w:r>
        <w:rPr>
          <w:spacing w:val="-1"/>
        </w:rPr>
        <w:t>р</w:t>
      </w:r>
      <w:r>
        <w:rPr>
          <w:spacing w:val="1"/>
        </w:rPr>
        <w:t>и</w:t>
      </w:r>
      <w:r>
        <w:t>т</w:t>
      </w:r>
      <w:r>
        <w:rPr>
          <w:spacing w:val="-1"/>
        </w:rPr>
        <w:t>ор</w:t>
      </w:r>
      <w:r>
        <w:rPr>
          <w:spacing w:val="1"/>
        </w:rPr>
        <w:t>и</w:t>
      </w:r>
      <w:r>
        <w:t>ал</w:t>
      </w:r>
      <w:r>
        <w:rPr>
          <w:spacing w:val="-2"/>
        </w:rPr>
        <w:t>ь</w:t>
      </w:r>
      <w:r>
        <w:rPr>
          <w:spacing w:val="-1"/>
        </w:rPr>
        <w:t>н</w:t>
      </w:r>
      <w:r>
        <w:rPr>
          <w:spacing w:val="1"/>
        </w:rPr>
        <w:t>о</w:t>
      </w:r>
      <w:r>
        <w:t>е (г</w:t>
      </w:r>
      <w:r>
        <w:rPr>
          <w:spacing w:val="-2"/>
        </w:rPr>
        <w:t>е</w:t>
      </w:r>
      <w:r>
        <w:rPr>
          <w:spacing w:val="1"/>
        </w:rPr>
        <w:t>о</w:t>
      </w:r>
      <w:r>
        <w:t>г</w:t>
      </w:r>
      <w:r>
        <w:rPr>
          <w:spacing w:val="-1"/>
        </w:rPr>
        <w:t>р</w:t>
      </w:r>
      <w:r>
        <w:t>а</w:t>
      </w:r>
      <w:r>
        <w:rPr>
          <w:spacing w:val="-2"/>
        </w:rPr>
        <w:t>ф</w:t>
      </w:r>
      <w:r>
        <w:rPr>
          <w:spacing w:val="1"/>
        </w:rPr>
        <w:t>и</w:t>
      </w:r>
      <w:r>
        <w:t>че</w:t>
      </w:r>
      <w:r>
        <w:rPr>
          <w:spacing w:val="-2"/>
        </w:rPr>
        <w:t>с</w:t>
      </w:r>
      <w:r>
        <w:t>к</w:t>
      </w:r>
      <w:r>
        <w:rPr>
          <w:spacing w:val="1"/>
        </w:rPr>
        <w:t>о</w:t>
      </w:r>
      <w:r>
        <w:rPr>
          <w:spacing w:val="6"/>
        </w:rPr>
        <w:t>е</w:t>
      </w:r>
      <w:r>
        <w:t xml:space="preserve">) </w:t>
      </w:r>
      <w:r>
        <w:rPr>
          <w:spacing w:val="1"/>
        </w:rPr>
        <w:t>р</w:t>
      </w:r>
      <w:r>
        <w:t>аз</w:t>
      </w:r>
      <w:r>
        <w:rPr>
          <w:spacing w:val="-2"/>
        </w:rPr>
        <w:t>д</w:t>
      </w:r>
      <w:r>
        <w:t>еле</w:t>
      </w:r>
      <w:r>
        <w:rPr>
          <w:spacing w:val="-2"/>
        </w:rPr>
        <w:t>н</w:t>
      </w:r>
      <w:r>
        <w:rPr>
          <w:spacing w:val="1"/>
        </w:rPr>
        <w:t>и</w:t>
      </w:r>
      <w:r>
        <w:t>е тр</w:t>
      </w:r>
      <w:r>
        <w:rPr>
          <w:spacing w:val="-3"/>
        </w:rPr>
        <w:t>у</w:t>
      </w:r>
      <w:r>
        <w:rPr>
          <w:spacing w:val="1"/>
        </w:rPr>
        <w:t>д</w:t>
      </w:r>
      <w:r>
        <w:t>а.</w:t>
      </w:r>
    </w:p>
    <w:p w:rsidR="005C14E3" w:rsidRDefault="005C14E3">
      <w:pPr>
        <w:tabs>
          <w:tab w:val="left" w:pos="426"/>
        </w:tabs>
        <w:autoSpaceDE w:val="0"/>
        <w:ind w:firstLine="709"/>
        <w:jc w:val="both"/>
        <w:rPr>
          <w:b/>
          <w:i/>
        </w:rPr>
      </w:pPr>
      <w:r>
        <w:rPr>
          <w:b/>
          <w:i/>
        </w:rPr>
        <w:t xml:space="preserve">Хозяйство своей местности. </w:t>
      </w:r>
    </w:p>
    <w:p w:rsidR="005C14E3" w:rsidRDefault="005C14E3">
      <w:pPr>
        <w:tabs>
          <w:tab w:val="left" w:pos="426"/>
        </w:tabs>
        <w:autoSpaceDE w:val="0"/>
        <w:ind w:firstLine="709"/>
        <w:jc w:val="both"/>
        <w:rPr>
          <w:i/>
        </w:rPr>
      </w:pPr>
      <w:r>
        <w:rPr>
          <w:i/>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5C14E3" w:rsidRDefault="005C14E3">
      <w:pPr>
        <w:tabs>
          <w:tab w:val="left" w:pos="426"/>
          <w:tab w:val="left" w:pos="4280"/>
          <w:tab w:val="left" w:pos="6180"/>
          <w:tab w:val="left" w:pos="7100"/>
          <w:tab w:val="left" w:pos="8880"/>
        </w:tabs>
        <w:autoSpaceDE w:val="0"/>
        <w:ind w:firstLine="709"/>
        <w:jc w:val="both"/>
        <w:rPr>
          <w:b/>
          <w:bCs/>
          <w:spacing w:val="1"/>
        </w:rPr>
      </w:pPr>
    </w:p>
    <w:p w:rsidR="005C14E3" w:rsidRDefault="005C14E3">
      <w:pPr>
        <w:tabs>
          <w:tab w:val="left" w:pos="426"/>
          <w:tab w:val="left" w:pos="4280"/>
          <w:tab w:val="left" w:pos="6180"/>
          <w:tab w:val="left" w:pos="7100"/>
          <w:tab w:val="left" w:pos="8880"/>
        </w:tabs>
        <w:autoSpaceDE w:val="0"/>
        <w:ind w:firstLine="709"/>
        <w:jc w:val="both"/>
        <w:rPr>
          <w:b/>
          <w:bCs/>
        </w:rPr>
      </w:pPr>
      <w:r>
        <w:rPr>
          <w:b/>
          <w:bCs/>
          <w:spacing w:val="1"/>
        </w:rPr>
        <w:t>Районы</w:t>
      </w:r>
      <w:r>
        <w:rPr>
          <w:b/>
          <w:bCs/>
        </w:rPr>
        <w:t xml:space="preserve"> </w:t>
      </w:r>
      <w:r>
        <w:rPr>
          <w:b/>
          <w:bCs/>
          <w:spacing w:val="-2"/>
        </w:rPr>
        <w:t>Р</w:t>
      </w:r>
      <w:r>
        <w:rPr>
          <w:b/>
          <w:bCs/>
          <w:spacing w:val="1"/>
        </w:rPr>
        <w:t>о</w:t>
      </w:r>
      <w:r>
        <w:rPr>
          <w:b/>
          <w:bCs/>
        </w:rPr>
        <w:t>сси</w:t>
      </w:r>
      <w:r>
        <w:rPr>
          <w:b/>
          <w:bCs/>
          <w:spacing w:val="-2"/>
        </w:rPr>
        <w:t>и</w:t>
      </w:r>
      <w:r>
        <w:rPr>
          <w:b/>
          <w:bCs/>
        </w:rPr>
        <w:t>.</w:t>
      </w:r>
    </w:p>
    <w:p w:rsidR="005C14E3" w:rsidRDefault="005C14E3">
      <w:pPr>
        <w:tabs>
          <w:tab w:val="left" w:pos="426"/>
        </w:tabs>
        <w:autoSpaceDE w:val="0"/>
        <w:ind w:firstLine="709"/>
        <w:jc w:val="both"/>
      </w:pPr>
      <w:r>
        <w:rPr>
          <w:b/>
          <w:bCs/>
        </w:rPr>
        <w:t>Европе</w:t>
      </w:r>
      <w:r>
        <w:rPr>
          <w:b/>
          <w:bCs/>
          <w:spacing w:val="-1"/>
        </w:rPr>
        <w:t>й</w:t>
      </w:r>
      <w:r>
        <w:rPr>
          <w:b/>
          <w:bCs/>
        </w:rPr>
        <w:t>ская</w:t>
      </w:r>
      <w:r>
        <w:rPr>
          <w:b/>
          <w:bCs/>
          <w:spacing w:val="1"/>
        </w:rPr>
        <w:t xml:space="preserve"> </w:t>
      </w:r>
      <w:r>
        <w:rPr>
          <w:b/>
          <w:bCs/>
          <w:spacing w:val="-2"/>
        </w:rPr>
        <w:t>ч</w:t>
      </w:r>
      <w:r>
        <w:rPr>
          <w:b/>
          <w:bCs/>
          <w:spacing w:val="1"/>
        </w:rPr>
        <w:t>а</w:t>
      </w:r>
      <w:r>
        <w:rPr>
          <w:b/>
          <w:bCs/>
          <w:spacing w:val="-2"/>
        </w:rPr>
        <w:t>с</w:t>
      </w:r>
      <w:r>
        <w:rPr>
          <w:b/>
          <w:bCs/>
          <w:spacing w:val="1"/>
        </w:rPr>
        <w:t>т</w:t>
      </w:r>
      <w:r>
        <w:rPr>
          <w:b/>
          <w:bCs/>
        </w:rPr>
        <w:t>ь</w:t>
      </w:r>
      <w:r>
        <w:rPr>
          <w:b/>
          <w:bCs/>
          <w:spacing w:val="2"/>
        </w:rPr>
        <w:t xml:space="preserve"> </w:t>
      </w:r>
      <w:r>
        <w:rPr>
          <w:b/>
          <w:bCs/>
          <w:spacing w:val="-1"/>
        </w:rPr>
        <w:t>Р</w:t>
      </w:r>
      <w:r>
        <w:rPr>
          <w:b/>
          <w:bCs/>
          <w:spacing w:val="1"/>
        </w:rPr>
        <w:t>о</w:t>
      </w:r>
      <w:r>
        <w:rPr>
          <w:b/>
          <w:bCs/>
          <w:spacing w:val="-2"/>
        </w:rPr>
        <w:t>с</w:t>
      </w:r>
      <w:r>
        <w:rPr>
          <w:b/>
          <w:bCs/>
        </w:rPr>
        <w:t>си</w:t>
      </w:r>
      <w:r>
        <w:rPr>
          <w:b/>
          <w:bCs/>
          <w:spacing w:val="-2"/>
        </w:rPr>
        <w:t>и</w:t>
      </w:r>
      <w:r>
        <w:rPr>
          <w:b/>
          <w:bCs/>
        </w:rPr>
        <w:t>.</w:t>
      </w:r>
      <w:r>
        <w:rPr>
          <w:b/>
          <w:bCs/>
          <w:spacing w:val="3"/>
        </w:rPr>
        <w:t xml:space="preserve"> </w:t>
      </w:r>
      <w:r>
        <w:rPr>
          <w:spacing w:val="-1"/>
        </w:rPr>
        <w:t>Ц</w:t>
      </w:r>
      <w:r>
        <w:t>е</w:t>
      </w:r>
      <w:r>
        <w:rPr>
          <w:spacing w:val="1"/>
        </w:rPr>
        <w:t>н</w:t>
      </w:r>
      <w:r>
        <w:t>т</w:t>
      </w:r>
      <w:r>
        <w:rPr>
          <w:spacing w:val="1"/>
        </w:rPr>
        <w:t>р</w:t>
      </w:r>
      <w:r>
        <w:t>ал</w:t>
      </w:r>
      <w:r>
        <w:rPr>
          <w:spacing w:val="-2"/>
        </w:rPr>
        <w:t>ь</w:t>
      </w:r>
      <w:r>
        <w:rPr>
          <w:spacing w:val="1"/>
        </w:rPr>
        <w:t>н</w:t>
      </w:r>
      <w:r>
        <w:rPr>
          <w:spacing w:val="-2"/>
        </w:rPr>
        <w:t>а</w:t>
      </w:r>
      <w:r>
        <w:t>я</w:t>
      </w:r>
      <w:r>
        <w:rPr>
          <w:spacing w:val="2"/>
        </w:rPr>
        <w:t xml:space="preserve"> </w:t>
      </w:r>
      <w:r>
        <w:t>Р</w:t>
      </w:r>
      <w:r>
        <w:rPr>
          <w:spacing w:val="1"/>
        </w:rPr>
        <w:t>о</w:t>
      </w:r>
      <w:r>
        <w:rPr>
          <w:spacing w:val="-2"/>
        </w:rPr>
        <w:t>с</w:t>
      </w:r>
      <w:r>
        <w:t>с</w:t>
      </w:r>
      <w:r>
        <w:rPr>
          <w:spacing w:val="1"/>
        </w:rPr>
        <w:t>и</w:t>
      </w:r>
      <w:r>
        <w:rPr>
          <w:spacing w:val="-2"/>
        </w:rPr>
        <w:t>я</w:t>
      </w:r>
      <w:r>
        <w:t xml:space="preserve">: </w:t>
      </w:r>
      <w:r>
        <w:rPr>
          <w:spacing w:val="1"/>
        </w:rPr>
        <w:t>о</w:t>
      </w:r>
      <w:r>
        <w:t>с</w:t>
      </w:r>
      <w:r>
        <w:rPr>
          <w:spacing w:val="-1"/>
        </w:rPr>
        <w:t>о</w:t>
      </w:r>
      <w:r>
        <w:rPr>
          <w:spacing w:val="1"/>
        </w:rPr>
        <w:t>б</w:t>
      </w:r>
      <w:r>
        <w:rPr>
          <w:spacing w:val="-2"/>
        </w:rPr>
        <w:t>е</w:t>
      </w:r>
      <w:r>
        <w:rPr>
          <w:spacing w:val="1"/>
        </w:rPr>
        <w:t>н</w:t>
      </w:r>
      <w:r>
        <w:rPr>
          <w:spacing w:val="-1"/>
        </w:rPr>
        <w:t>н</w:t>
      </w:r>
      <w:r>
        <w:rPr>
          <w:spacing w:val="1"/>
        </w:rPr>
        <w:t>о</w:t>
      </w:r>
      <w:r>
        <w:t>с</w:t>
      </w:r>
      <w:r>
        <w:rPr>
          <w:spacing w:val="-3"/>
        </w:rPr>
        <w:t>т</w:t>
      </w:r>
      <w:r>
        <w:t>и форм</w:t>
      </w:r>
      <w:r>
        <w:rPr>
          <w:spacing w:val="-1"/>
        </w:rPr>
        <w:t>ир</w:t>
      </w:r>
      <w:r>
        <w:rPr>
          <w:spacing w:val="1"/>
        </w:rPr>
        <w:t>о</w:t>
      </w:r>
      <w:r>
        <w:t>ва</w:t>
      </w:r>
      <w:r>
        <w:rPr>
          <w:spacing w:val="-2"/>
        </w:rPr>
        <w:t>н</w:t>
      </w:r>
      <w:r>
        <w:rPr>
          <w:spacing w:val="1"/>
        </w:rPr>
        <w:t>и</w:t>
      </w:r>
      <w:r>
        <w:t>я</w:t>
      </w:r>
      <w:r>
        <w:rPr>
          <w:spacing w:val="2"/>
        </w:rPr>
        <w:t xml:space="preserve"> </w:t>
      </w:r>
      <w:r>
        <w:rPr>
          <w:spacing w:val="-3"/>
        </w:rPr>
        <w:t>т</w:t>
      </w:r>
      <w:r>
        <w:t>е</w:t>
      </w:r>
      <w:r>
        <w:rPr>
          <w:spacing w:val="-1"/>
        </w:rPr>
        <w:t>рр</w:t>
      </w:r>
      <w:r>
        <w:rPr>
          <w:spacing w:val="1"/>
        </w:rPr>
        <w:t>и</w:t>
      </w:r>
      <w:r>
        <w:t>т</w:t>
      </w:r>
      <w:r>
        <w:rPr>
          <w:spacing w:val="-1"/>
        </w:rPr>
        <w:t>о</w:t>
      </w:r>
      <w:r>
        <w:rPr>
          <w:spacing w:val="1"/>
        </w:rPr>
        <w:t>р</w:t>
      </w:r>
      <w:r>
        <w:rPr>
          <w:spacing w:val="-1"/>
        </w:rPr>
        <w:t>и</w:t>
      </w:r>
      <w:r>
        <w:rPr>
          <w:spacing w:val="1"/>
        </w:rPr>
        <w:t>и</w:t>
      </w:r>
      <w:r>
        <w:t xml:space="preserve">, ЭГП, природно-ресурсный потенциал, </w:t>
      </w:r>
      <w:r>
        <w:rPr>
          <w:spacing w:val="-1"/>
        </w:rPr>
        <w:t>о</w:t>
      </w:r>
      <w:r>
        <w:t>с</w:t>
      </w:r>
      <w:r>
        <w:rPr>
          <w:spacing w:val="-1"/>
        </w:rPr>
        <w:t>о</w:t>
      </w:r>
      <w:r>
        <w:rPr>
          <w:spacing w:val="1"/>
        </w:rPr>
        <w:t>б</w:t>
      </w:r>
      <w:r>
        <w:t>е</w:t>
      </w:r>
      <w:r>
        <w:rPr>
          <w:spacing w:val="-1"/>
        </w:rPr>
        <w:t>нн</w:t>
      </w:r>
      <w:r>
        <w:rPr>
          <w:spacing w:val="1"/>
        </w:rPr>
        <w:t>о</w:t>
      </w:r>
      <w:r>
        <w:t xml:space="preserve">сти </w:t>
      </w:r>
      <w:r>
        <w:rPr>
          <w:spacing w:val="1"/>
        </w:rPr>
        <w:t>н</w:t>
      </w:r>
      <w:r>
        <w:t>асел</w:t>
      </w:r>
      <w:r>
        <w:rPr>
          <w:spacing w:val="-3"/>
        </w:rPr>
        <w:t>е</w:t>
      </w:r>
      <w:r>
        <w:rPr>
          <w:spacing w:val="1"/>
        </w:rPr>
        <w:t>н</w:t>
      </w:r>
      <w:r>
        <w:rPr>
          <w:spacing w:val="-1"/>
        </w:rPr>
        <w:t>и</w:t>
      </w:r>
      <w:r>
        <w:t>я,</w:t>
      </w:r>
      <w:r>
        <w:rPr>
          <w:spacing w:val="3"/>
        </w:rPr>
        <w:t xml:space="preserve"> </w:t>
      </w:r>
      <w:r>
        <w:t>г</w:t>
      </w:r>
      <w:r>
        <w:rPr>
          <w:spacing w:val="-2"/>
        </w:rPr>
        <w:t>е</w:t>
      </w:r>
      <w:r>
        <w:rPr>
          <w:spacing w:val="1"/>
        </w:rPr>
        <w:t>о</w:t>
      </w:r>
      <w:r>
        <w:rPr>
          <w:spacing w:val="-2"/>
        </w:rPr>
        <w:t>г</w:t>
      </w:r>
      <w:r>
        <w:rPr>
          <w:spacing w:val="1"/>
        </w:rPr>
        <w:t>р</w:t>
      </w:r>
      <w:r>
        <w:rPr>
          <w:spacing w:val="-2"/>
        </w:rPr>
        <w:t>а</w:t>
      </w:r>
      <w:r>
        <w:t>ф</w:t>
      </w:r>
      <w:r>
        <w:rPr>
          <w:spacing w:val="1"/>
        </w:rPr>
        <w:t>и</w:t>
      </w:r>
      <w:r>
        <w:t>ч</w:t>
      </w:r>
      <w:r>
        <w:rPr>
          <w:spacing w:val="-2"/>
        </w:rPr>
        <w:t>е</w:t>
      </w:r>
      <w:r>
        <w:t>с</w:t>
      </w:r>
      <w:r>
        <w:rPr>
          <w:spacing w:val="-2"/>
        </w:rPr>
        <w:t>к</w:t>
      </w:r>
      <w:r>
        <w:rPr>
          <w:spacing w:val="1"/>
        </w:rPr>
        <w:t>и</w:t>
      </w:r>
      <w:r>
        <w:t>й</w:t>
      </w:r>
      <w:r>
        <w:rPr>
          <w:spacing w:val="1"/>
        </w:rPr>
        <w:t xml:space="preserve"> </w:t>
      </w:r>
      <w:r>
        <w:t>фа</w:t>
      </w:r>
      <w:r>
        <w:rPr>
          <w:spacing w:val="1"/>
        </w:rPr>
        <w:t>к</w:t>
      </w:r>
      <w:r>
        <w:rPr>
          <w:spacing w:val="-3"/>
        </w:rPr>
        <w:t>т</w:t>
      </w:r>
      <w:r>
        <w:rPr>
          <w:spacing w:val="-1"/>
        </w:rPr>
        <w:t>о</w:t>
      </w:r>
      <w:r>
        <w:t>р</w:t>
      </w:r>
      <w:r>
        <w:rPr>
          <w:spacing w:val="2"/>
        </w:rPr>
        <w:t xml:space="preserve"> </w:t>
      </w:r>
      <w:r>
        <w:t>в</w:t>
      </w:r>
      <w:r>
        <w:rPr>
          <w:spacing w:val="3"/>
        </w:rPr>
        <w:t xml:space="preserve"> </w:t>
      </w:r>
      <w:r>
        <w:rPr>
          <w:spacing w:val="1"/>
        </w:rPr>
        <w:t>р</w:t>
      </w:r>
      <w:r>
        <w:rPr>
          <w:spacing w:val="-2"/>
        </w:rPr>
        <w:t>а</w:t>
      </w:r>
      <w:r>
        <w:t>ссел</w:t>
      </w:r>
      <w:r>
        <w:rPr>
          <w:spacing w:val="-3"/>
        </w:rPr>
        <w:t>е</w:t>
      </w:r>
      <w:r>
        <w:rPr>
          <w:spacing w:val="1"/>
        </w:rPr>
        <w:t>н</w:t>
      </w:r>
      <w:r>
        <w:rPr>
          <w:spacing w:val="-1"/>
        </w:rPr>
        <w:t>и</w:t>
      </w:r>
      <w:r>
        <w:rPr>
          <w:spacing w:val="1"/>
        </w:rPr>
        <w:t>и</w:t>
      </w:r>
      <w:r>
        <w:t xml:space="preserve">, </w:t>
      </w:r>
      <w:r>
        <w:rPr>
          <w:spacing w:val="1"/>
        </w:rPr>
        <w:t>н</w:t>
      </w:r>
      <w:r>
        <w:t>а</w:t>
      </w:r>
      <w:r>
        <w:rPr>
          <w:spacing w:val="-1"/>
        </w:rPr>
        <w:t>ро</w:t>
      </w:r>
      <w:r>
        <w:rPr>
          <w:spacing w:val="1"/>
        </w:rPr>
        <w:t>д</w:t>
      </w:r>
      <w:r>
        <w:rPr>
          <w:spacing w:val="-1"/>
        </w:rPr>
        <w:t>н</w:t>
      </w:r>
      <w:r>
        <w:rPr>
          <w:spacing w:val="1"/>
        </w:rPr>
        <w:t>ы</w:t>
      </w:r>
      <w:r>
        <w:t>е</w:t>
      </w:r>
      <w:r>
        <w:rPr>
          <w:spacing w:val="1"/>
        </w:rPr>
        <w:t xml:space="preserve"> </w:t>
      </w:r>
      <w:r>
        <w:rPr>
          <w:spacing w:val="-1"/>
        </w:rPr>
        <w:t>п</w:t>
      </w:r>
      <w:r>
        <w:rPr>
          <w:spacing w:val="1"/>
        </w:rPr>
        <w:t>ро</w:t>
      </w:r>
      <w:r>
        <w:rPr>
          <w:spacing w:val="-3"/>
        </w:rPr>
        <w:t>м</w:t>
      </w:r>
      <w:r>
        <w:rPr>
          <w:spacing w:val="1"/>
        </w:rPr>
        <w:t>ы</w:t>
      </w:r>
      <w:r>
        <w:rPr>
          <w:spacing w:val="-2"/>
        </w:rPr>
        <w:t>с</w:t>
      </w:r>
      <w:r>
        <w:rPr>
          <w:spacing w:val="-1"/>
        </w:rPr>
        <w:t>л</w:t>
      </w:r>
      <w:r>
        <w:rPr>
          <w:spacing w:val="1"/>
        </w:rPr>
        <w:t>ы</w:t>
      </w:r>
      <w:r>
        <w:t xml:space="preserve">. Этапы </w:t>
      </w:r>
      <w:r>
        <w:rPr>
          <w:spacing w:val="1"/>
        </w:rPr>
        <w:t>р</w:t>
      </w:r>
      <w:r>
        <w:t>аз</w:t>
      </w:r>
      <w:r>
        <w:rPr>
          <w:spacing w:val="-3"/>
        </w:rPr>
        <w:t>в</w:t>
      </w:r>
      <w:r>
        <w:rPr>
          <w:spacing w:val="1"/>
        </w:rPr>
        <w:t>и</w:t>
      </w:r>
      <w:r>
        <w:t>т</w:t>
      </w:r>
      <w:r>
        <w:rPr>
          <w:spacing w:val="-2"/>
        </w:rPr>
        <w:t>и</w:t>
      </w:r>
      <w:r>
        <w:t xml:space="preserve">я </w:t>
      </w:r>
      <w:r>
        <w:rPr>
          <w:spacing w:val="1"/>
        </w:rPr>
        <w:t>хо</w:t>
      </w:r>
      <w:r>
        <w:rPr>
          <w:spacing w:val="-3"/>
        </w:rPr>
        <w:t>з</w:t>
      </w:r>
      <w:r>
        <w:t>я</w:t>
      </w:r>
      <w:r>
        <w:rPr>
          <w:spacing w:val="1"/>
        </w:rPr>
        <w:t>й</w:t>
      </w:r>
      <w:r>
        <w:t xml:space="preserve">ства </w:t>
      </w:r>
      <w:r>
        <w:rPr>
          <w:spacing w:val="-1"/>
        </w:rPr>
        <w:t>Ц</w:t>
      </w:r>
      <w:r>
        <w:t>е</w:t>
      </w:r>
      <w:r>
        <w:rPr>
          <w:spacing w:val="1"/>
        </w:rPr>
        <w:t>н</w:t>
      </w:r>
      <w:r>
        <w:rPr>
          <w:spacing w:val="-3"/>
        </w:rPr>
        <w:t>т</w:t>
      </w:r>
      <w:r>
        <w:rPr>
          <w:spacing w:val="1"/>
        </w:rPr>
        <w:t>р</w:t>
      </w:r>
      <w:r>
        <w:t>ал</w:t>
      </w:r>
      <w:r>
        <w:rPr>
          <w:spacing w:val="-2"/>
        </w:rPr>
        <w:t>ь</w:t>
      </w:r>
      <w:r>
        <w:rPr>
          <w:spacing w:val="1"/>
        </w:rPr>
        <w:t>но</w:t>
      </w:r>
      <w:r>
        <w:rPr>
          <w:spacing w:val="-2"/>
        </w:rPr>
        <w:t>г</w:t>
      </w:r>
      <w:r>
        <w:t>о</w:t>
      </w:r>
      <w:r>
        <w:rPr>
          <w:spacing w:val="1"/>
        </w:rPr>
        <w:t xml:space="preserve"> р</w:t>
      </w:r>
      <w:r>
        <w:t>а</w:t>
      </w:r>
      <w:r>
        <w:rPr>
          <w:spacing w:val="-1"/>
        </w:rPr>
        <w:t>йо</w:t>
      </w:r>
      <w:r>
        <w:rPr>
          <w:spacing w:val="1"/>
        </w:rPr>
        <w:t>н</w:t>
      </w:r>
      <w:r>
        <w:t>а.</w:t>
      </w:r>
      <w:r>
        <w:rPr>
          <w:spacing w:val="2"/>
        </w:rPr>
        <w:t xml:space="preserve"> </w:t>
      </w:r>
      <w:r>
        <w:rPr>
          <w:spacing w:val="-1"/>
        </w:rPr>
        <w:t>Х</w:t>
      </w:r>
      <w:r>
        <w:rPr>
          <w:spacing w:val="1"/>
        </w:rPr>
        <w:t>о</w:t>
      </w:r>
      <w:r>
        <w:t>зя</w:t>
      </w:r>
      <w:r>
        <w:rPr>
          <w:spacing w:val="1"/>
        </w:rPr>
        <w:t>й</w:t>
      </w:r>
      <w:r>
        <w:t>ст</w:t>
      </w:r>
      <w:r>
        <w:rPr>
          <w:spacing w:val="-3"/>
        </w:rPr>
        <w:t>в</w:t>
      </w:r>
      <w:r>
        <w:t>о</w:t>
      </w:r>
      <w:r>
        <w:rPr>
          <w:spacing w:val="3"/>
        </w:rPr>
        <w:t xml:space="preserve"> </w:t>
      </w:r>
      <w:r>
        <w:rPr>
          <w:spacing w:val="-1"/>
        </w:rPr>
        <w:t>Ц</w:t>
      </w:r>
      <w:r>
        <w:rPr>
          <w:spacing w:val="-2"/>
        </w:rPr>
        <w:t>е</w:t>
      </w:r>
      <w:r>
        <w:rPr>
          <w:spacing w:val="1"/>
        </w:rPr>
        <w:t>н</w:t>
      </w:r>
      <w:r>
        <w:t>т</w:t>
      </w:r>
      <w:r>
        <w:rPr>
          <w:spacing w:val="1"/>
        </w:rPr>
        <w:t>р</w:t>
      </w:r>
      <w:r>
        <w:t>а</w:t>
      </w:r>
      <w:r>
        <w:rPr>
          <w:spacing w:val="-3"/>
        </w:rPr>
        <w:t>л</w:t>
      </w:r>
      <w:r>
        <w:rPr>
          <w:spacing w:val="-1"/>
        </w:rPr>
        <w:t>ь</w:t>
      </w:r>
      <w:r>
        <w:rPr>
          <w:spacing w:val="1"/>
        </w:rPr>
        <w:t>но</w:t>
      </w:r>
      <w:r>
        <w:rPr>
          <w:spacing w:val="-2"/>
        </w:rPr>
        <w:t>г</w:t>
      </w:r>
      <w:r>
        <w:t>о</w:t>
      </w:r>
      <w:r>
        <w:rPr>
          <w:spacing w:val="7"/>
        </w:rPr>
        <w:t xml:space="preserve"> </w:t>
      </w:r>
      <w:r>
        <w:rPr>
          <w:spacing w:val="-1"/>
        </w:rPr>
        <w:t>р</w:t>
      </w:r>
      <w:r>
        <w:t>а</w:t>
      </w:r>
      <w:r>
        <w:rPr>
          <w:spacing w:val="-1"/>
        </w:rPr>
        <w:t>й</w:t>
      </w:r>
      <w:r>
        <w:rPr>
          <w:spacing w:val="1"/>
        </w:rPr>
        <w:t>о</w:t>
      </w:r>
      <w:r>
        <w:rPr>
          <w:spacing w:val="-1"/>
        </w:rPr>
        <w:t>н</w:t>
      </w:r>
      <w:r>
        <w:t>а.</w:t>
      </w:r>
      <w:r>
        <w:rPr>
          <w:spacing w:val="2"/>
        </w:rPr>
        <w:t xml:space="preserve"> </w:t>
      </w:r>
      <w:r>
        <w:t>С</w:t>
      </w:r>
      <w:r>
        <w:rPr>
          <w:spacing w:val="-1"/>
        </w:rPr>
        <w:t>п</w:t>
      </w:r>
      <w:r>
        <w:rPr>
          <w:spacing w:val="-2"/>
        </w:rPr>
        <w:t>е</w:t>
      </w:r>
      <w:r>
        <w:rPr>
          <w:spacing w:val="1"/>
        </w:rPr>
        <w:t>ци</w:t>
      </w:r>
      <w:r>
        <w:t>а</w:t>
      </w:r>
      <w:r>
        <w:rPr>
          <w:spacing w:val="-3"/>
        </w:rPr>
        <w:t>л</w:t>
      </w:r>
      <w:r>
        <w:rPr>
          <w:spacing w:val="1"/>
        </w:rPr>
        <w:t>и</w:t>
      </w:r>
      <w:r>
        <w:t>за</w:t>
      </w:r>
      <w:r>
        <w:rPr>
          <w:spacing w:val="-2"/>
        </w:rPr>
        <w:t>ц</w:t>
      </w:r>
      <w:r>
        <w:rPr>
          <w:spacing w:val="1"/>
        </w:rPr>
        <w:t>и</w:t>
      </w:r>
      <w:r>
        <w:t xml:space="preserve">я </w:t>
      </w:r>
      <w:r>
        <w:rPr>
          <w:spacing w:val="-1"/>
        </w:rPr>
        <w:t>х</w:t>
      </w:r>
      <w:r>
        <w:rPr>
          <w:spacing w:val="1"/>
        </w:rPr>
        <w:t>о</w:t>
      </w:r>
      <w:r>
        <w:t>зя</w:t>
      </w:r>
      <w:r>
        <w:rPr>
          <w:spacing w:val="-1"/>
        </w:rPr>
        <w:t>й</w:t>
      </w:r>
      <w:r>
        <w:t>с</w:t>
      </w:r>
      <w:r>
        <w:rPr>
          <w:spacing w:val="-3"/>
        </w:rPr>
        <w:t>т</w:t>
      </w:r>
      <w:r>
        <w:t>ва.</w:t>
      </w:r>
      <w:r>
        <w:rPr>
          <w:spacing w:val="1"/>
        </w:rPr>
        <w:t xml:space="preserve"> Г</w:t>
      </w:r>
      <w:r>
        <w:rPr>
          <w:spacing w:val="-2"/>
        </w:rPr>
        <w:t>е</w:t>
      </w:r>
      <w:r>
        <w:rPr>
          <w:spacing w:val="1"/>
        </w:rPr>
        <w:t>о</w:t>
      </w:r>
      <w:r>
        <w:t>г</w:t>
      </w:r>
      <w:r>
        <w:rPr>
          <w:spacing w:val="-1"/>
        </w:rPr>
        <w:t>р</w:t>
      </w:r>
      <w:r>
        <w:t>а</w:t>
      </w:r>
      <w:r>
        <w:rPr>
          <w:spacing w:val="-2"/>
        </w:rPr>
        <w:t>ф</w:t>
      </w:r>
      <w:r>
        <w:rPr>
          <w:spacing w:val="1"/>
        </w:rPr>
        <w:t>и</w:t>
      </w:r>
      <w:r>
        <w:t>я</w:t>
      </w:r>
      <w:r>
        <w:rPr>
          <w:spacing w:val="-2"/>
        </w:rPr>
        <w:t xml:space="preserve"> </w:t>
      </w:r>
      <w:r>
        <w:rPr>
          <w:spacing w:val="-1"/>
        </w:rPr>
        <w:t>в</w:t>
      </w:r>
      <w:r>
        <w:t>аж</w:t>
      </w:r>
      <w:r>
        <w:rPr>
          <w:spacing w:val="1"/>
        </w:rPr>
        <w:t>н</w:t>
      </w:r>
      <w:r>
        <w:rPr>
          <w:spacing w:val="-2"/>
        </w:rPr>
        <w:t>е</w:t>
      </w:r>
      <w:r>
        <w:rPr>
          <w:spacing w:val="1"/>
        </w:rPr>
        <w:t>й</w:t>
      </w:r>
      <w:r>
        <w:t>ш</w:t>
      </w:r>
      <w:r>
        <w:rPr>
          <w:spacing w:val="-2"/>
        </w:rPr>
        <w:t>и</w:t>
      </w:r>
      <w:r>
        <w:t>х</w:t>
      </w:r>
      <w:r>
        <w:rPr>
          <w:spacing w:val="-2"/>
        </w:rPr>
        <w:t xml:space="preserve"> </w:t>
      </w:r>
      <w:r>
        <w:rPr>
          <w:spacing w:val="1"/>
        </w:rPr>
        <w:t>о</w:t>
      </w:r>
      <w:r>
        <w:t>т</w:t>
      </w:r>
      <w:r>
        <w:rPr>
          <w:spacing w:val="1"/>
        </w:rPr>
        <w:t>р</w:t>
      </w:r>
      <w:r>
        <w:rPr>
          <w:spacing w:val="-2"/>
        </w:rPr>
        <w:t>а</w:t>
      </w:r>
      <w:r>
        <w:t>сл</w:t>
      </w:r>
      <w:r>
        <w:rPr>
          <w:spacing w:val="-3"/>
        </w:rPr>
        <w:t>е</w:t>
      </w:r>
      <w:r>
        <w:t>й</w:t>
      </w:r>
      <w:r>
        <w:rPr>
          <w:spacing w:val="1"/>
        </w:rPr>
        <w:t xml:space="preserve"> </w:t>
      </w:r>
      <w:r>
        <w:rPr>
          <w:spacing w:val="-2"/>
        </w:rPr>
        <w:t>х</w:t>
      </w:r>
      <w:r>
        <w:rPr>
          <w:spacing w:val="1"/>
        </w:rPr>
        <w:t>о</w:t>
      </w:r>
      <w:r>
        <w:t>з</w:t>
      </w:r>
      <w:r>
        <w:rPr>
          <w:spacing w:val="-3"/>
        </w:rPr>
        <w:t>я</w:t>
      </w:r>
      <w:r>
        <w:rPr>
          <w:spacing w:val="1"/>
        </w:rPr>
        <w:t>й</w:t>
      </w:r>
      <w:r>
        <w:t>ства.</w:t>
      </w:r>
    </w:p>
    <w:p w:rsidR="005C14E3" w:rsidRDefault="005C14E3">
      <w:pPr>
        <w:tabs>
          <w:tab w:val="left" w:pos="426"/>
        </w:tabs>
        <w:autoSpaceDE w:val="0"/>
        <w:ind w:firstLine="709"/>
        <w:jc w:val="both"/>
        <w:rPr>
          <w:spacing w:val="1"/>
        </w:rPr>
      </w:pPr>
      <w:r>
        <w:rPr>
          <w:i/>
          <w:spacing w:val="-1"/>
        </w:rPr>
        <w:t>Го</w:t>
      </w:r>
      <w:r>
        <w:rPr>
          <w:i/>
          <w:spacing w:val="1"/>
        </w:rPr>
        <w:t>р</w:t>
      </w:r>
      <w:r>
        <w:rPr>
          <w:i/>
          <w:spacing w:val="-1"/>
        </w:rPr>
        <w:t>од</w:t>
      </w:r>
      <w:r>
        <w:rPr>
          <w:i/>
        </w:rPr>
        <w:t>а</w:t>
      </w:r>
      <w:r>
        <w:rPr>
          <w:i/>
          <w:spacing w:val="3"/>
        </w:rPr>
        <w:t xml:space="preserve"> </w:t>
      </w:r>
      <w:r>
        <w:rPr>
          <w:i/>
          <w:spacing w:val="-1"/>
        </w:rPr>
        <w:t>Ц</w:t>
      </w:r>
      <w:r>
        <w:rPr>
          <w:i/>
        </w:rPr>
        <w:t>е</w:t>
      </w:r>
      <w:r>
        <w:rPr>
          <w:i/>
          <w:spacing w:val="1"/>
        </w:rPr>
        <w:t>н</w:t>
      </w:r>
      <w:r>
        <w:rPr>
          <w:i/>
        </w:rPr>
        <w:t>т</w:t>
      </w:r>
      <w:r>
        <w:rPr>
          <w:i/>
          <w:spacing w:val="-1"/>
        </w:rPr>
        <w:t>р</w:t>
      </w:r>
      <w:r>
        <w:rPr>
          <w:i/>
        </w:rPr>
        <w:t>ал</w:t>
      </w:r>
      <w:r>
        <w:rPr>
          <w:i/>
          <w:spacing w:val="-2"/>
        </w:rPr>
        <w:t>ь</w:t>
      </w:r>
      <w:r>
        <w:rPr>
          <w:i/>
          <w:spacing w:val="1"/>
        </w:rPr>
        <w:t>н</w:t>
      </w:r>
      <w:r>
        <w:rPr>
          <w:i/>
          <w:spacing w:val="-1"/>
        </w:rPr>
        <w:t>о</w:t>
      </w:r>
      <w:r>
        <w:rPr>
          <w:i/>
        </w:rPr>
        <w:t>го</w:t>
      </w:r>
      <w:r>
        <w:rPr>
          <w:i/>
          <w:spacing w:val="2"/>
        </w:rPr>
        <w:t xml:space="preserve"> </w:t>
      </w:r>
      <w:r>
        <w:rPr>
          <w:i/>
          <w:spacing w:val="1"/>
        </w:rPr>
        <w:t>р</w:t>
      </w:r>
      <w:r>
        <w:rPr>
          <w:i/>
          <w:spacing w:val="-2"/>
        </w:rPr>
        <w:t>а</w:t>
      </w:r>
      <w:r>
        <w:rPr>
          <w:i/>
          <w:spacing w:val="-1"/>
        </w:rPr>
        <w:t>й</w:t>
      </w:r>
      <w:r>
        <w:rPr>
          <w:i/>
          <w:spacing w:val="1"/>
        </w:rPr>
        <w:t>он</w:t>
      </w:r>
      <w:r>
        <w:rPr>
          <w:i/>
        </w:rPr>
        <w:t>а. Дре</w:t>
      </w:r>
      <w:r>
        <w:rPr>
          <w:i/>
          <w:spacing w:val="-1"/>
        </w:rPr>
        <w:t>вн</w:t>
      </w:r>
      <w:r>
        <w:rPr>
          <w:i/>
          <w:spacing w:val="1"/>
        </w:rPr>
        <w:t>и</w:t>
      </w:r>
      <w:r>
        <w:rPr>
          <w:i/>
        </w:rPr>
        <w:t>е</w:t>
      </w:r>
      <w:r>
        <w:rPr>
          <w:i/>
          <w:spacing w:val="3"/>
        </w:rPr>
        <w:t xml:space="preserve"> </w:t>
      </w:r>
      <w:r>
        <w:rPr>
          <w:i/>
          <w:spacing w:val="-2"/>
        </w:rPr>
        <w:t>г</w:t>
      </w:r>
      <w:r>
        <w:rPr>
          <w:i/>
          <w:spacing w:val="1"/>
        </w:rPr>
        <w:t>о</w:t>
      </w:r>
      <w:r>
        <w:rPr>
          <w:i/>
          <w:spacing w:val="-1"/>
        </w:rPr>
        <w:t>род</w:t>
      </w:r>
      <w:r>
        <w:rPr>
          <w:i/>
        </w:rPr>
        <w:t xml:space="preserve">а, </w:t>
      </w:r>
      <w:r>
        <w:rPr>
          <w:i/>
          <w:spacing w:val="1"/>
        </w:rPr>
        <w:t>п</w:t>
      </w:r>
      <w:r>
        <w:rPr>
          <w:i/>
          <w:spacing w:val="-1"/>
        </w:rPr>
        <w:t>р</w:t>
      </w:r>
      <w:r>
        <w:rPr>
          <w:i/>
          <w:spacing w:val="1"/>
        </w:rPr>
        <w:t>о</w:t>
      </w:r>
      <w:r>
        <w:rPr>
          <w:i/>
          <w:spacing w:val="-3"/>
        </w:rPr>
        <w:t>м</w:t>
      </w:r>
      <w:r>
        <w:rPr>
          <w:i/>
          <w:spacing w:val="1"/>
        </w:rPr>
        <w:t>ы</w:t>
      </w:r>
      <w:r>
        <w:rPr>
          <w:i/>
        </w:rPr>
        <w:t>ш</w:t>
      </w:r>
      <w:r>
        <w:rPr>
          <w:i/>
          <w:spacing w:val="-1"/>
        </w:rPr>
        <w:t>л</w:t>
      </w:r>
      <w:r>
        <w:rPr>
          <w:i/>
        </w:rPr>
        <w:t>е</w:t>
      </w:r>
      <w:r>
        <w:rPr>
          <w:i/>
          <w:spacing w:val="-1"/>
        </w:rPr>
        <w:t>нн</w:t>
      </w:r>
      <w:r>
        <w:rPr>
          <w:i/>
          <w:spacing w:val="1"/>
        </w:rPr>
        <w:t>ы</w:t>
      </w:r>
      <w:r>
        <w:rPr>
          <w:i/>
        </w:rPr>
        <w:t>е</w:t>
      </w:r>
      <w:r>
        <w:rPr>
          <w:i/>
          <w:spacing w:val="14"/>
        </w:rPr>
        <w:t xml:space="preserve"> </w:t>
      </w:r>
      <w:r>
        <w:rPr>
          <w:i/>
        </w:rPr>
        <w:t>и</w:t>
      </w:r>
      <w:r>
        <w:rPr>
          <w:i/>
          <w:spacing w:val="14"/>
        </w:rPr>
        <w:t xml:space="preserve"> </w:t>
      </w:r>
      <w:r>
        <w:rPr>
          <w:i/>
          <w:spacing w:val="-1"/>
        </w:rPr>
        <w:t>н</w:t>
      </w:r>
      <w:r>
        <w:rPr>
          <w:i/>
        </w:rPr>
        <w:t>а</w:t>
      </w:r>
      <w:r>
        <w:rPr>
          <w:i/>
          <w:spacing w:val="-3"/>
        </w:rPr>
        <w:t>у</w:t>
      </w:r>
      <w:r>
        <w:rPr>
          <w:i/>
        </w:rPr>
        <w:t>ч</w:t>
      </w:r>
      <w:r>
        <w:rPr>
          <w:i/>
          <w:spacing w:val="1"/>
        </w:rPr>
        <w:t>ны</w:t>
      </w:r>
      <w:r>
        <w:rPr>
          <w:i/>
        </w:rPr>
        <w:t>е</w:t>
      </w:r>
      <w:r>
        <w:rPr>
          <w:i/>
          <w:spacing w:val="14"/>
        </w:rPr>
        <w:t xml:space="preserve"> </w:t>
      </w:r>
      <w:r>
        <w:rPr>
          <w:i/>
          <w:spacing w:val="1"/>
        </w:rPr>
        <w:t>ц</w:t>
      </w:r>
      <w:r>
        <w:rPr>
          <w:i/>
        </w:rPr>
        <w:t>е</w:t>
      </w:r>
      <w:r>
        <w:rPr>
          <w:i/>
          <w:spacing w:val="1"/>
        </w:rPr>
        <w:t>н</w:t>
      </w:r>
      <w:r>
        <w:rPr>
          <w:i/>
          <w:spacing w:val="-3"/>
        </w:rPr>
        <w:t>т</w:t>
      </w:r>
      <w:r>
        <w:rPr>
          <w:i/>
          <w:spacing w:val="-1"/>
        </w:rPr>
        <w:t>р</w:t>
      </w:r>
      <w:r>
        <w:rPr>
          <w:i/>
          <w:spacing w:val="1"/>
        </w:rPr>
        <w:t>ы</w:t>
      </w:r>
      <w:r>
        <w:rPr>
          <w:i/>
        </w:rPr>
        <w:t>.</w:t>
      </w:r>
      <w:r>
        <w:rPr>
          <w:spacing w:val="16"/>
        </w:rPr>
        <w:t xml:space="preserve"> </w:t>
      </w:r>
      <w:r>
        <w:rPr>
          <w:spacing w:val="-1"/>
        </w:rPr>
        <w:t>Фу</w:t>
      </w:r>
      <w:r>
        <w:rPr>
          <w:spacing w:val="1"/>
        </w:rPr>
        <w:t>н</w:t>
      </w:r>
      <w:r>
        <w:t>к</w:t>
      </w:r>
      <w:r>
        <w:rPr>
          <w:spacing w:val="-1"/>
        </w:rPr>
        <w:t>ци</w:t>
      </w:r>
      <w:r>
        <w:rPr>
          <w:spacing w:val="1"/>
        </w:rPr>
        <w:t>он</w:t>
      </w:r>
      <w:r>
        <w:t>ал</w:t>
      </w:r>
      <w:r>
        <w:rPr>
          <w:spacing w:val="-4"/>
        </w:rPr>
        <w:t>ь</w:t>
      </w:r>
      <w:r>
        <w:rPr>
          <w:spacing w:val="1"/>
        </w:rPr>
        <w:t>но</w:t>
      </w:r>
      <w:r>
        <w:t>е</w:t>
      </w:r>
      <w:r>
        <w:rPr>
          <w:spacing w:val="14"/>
        </w:rPr>
        <w:t xml:space="preserve"> </w:t>
      </w:r>
      <w:r>
        <w:t>з</w:t>
      </w:r>
      <w:r>
        <w:rPr>
          <w:spacing w:val="-2"/>
        </w:rPr>
        <w:t>н</w:t>
      </w:r>
      <w:r>
        <w:t>ач</w:t>
      </w:r>
      <w:r>
        <w:rPr>
          <w:spacing w:val="-2"/>
        </w:rPr>
        <w:t>е</w:t>
      </w:r>
      <w:r>
        <w:rPr>
          <w:spacing w:val="1"/>
        </w:rPr>
        <w:t>ни</w:t>
      </w:r>
      <w:r>
        <w:t>е</w:t>
      </w:r>
      <w:r>
        <w:rPr>
          <w:spacing w:val="14"/>
        </w:rPr>
        <w:t xml:space="preserve"> </w:t>
      </w:r>
      <w:r>
        <w:rPr>
          <w:spacing w:val="-2"/>
        </w:rPr>
        <w:t>г</w:t>
      </w:r>
      <w:r>
        <w:rPr>
          <w:spacing w:val="1"/>
        </w:rPr>
        <w:t>о</w:t>
      </w:r>
      <w:r>
        <w:rPr>
          <w:spacing w:val="-1"/>
        </w:rPr>
        <w:t>р</w:t>
      </w:r>
      <w:r>
        <w:rPr>
          <w:spacing w:val="1"/>
        </w:rPr>
        <w:t>о</w:t>
      </w:r>
      <w:r>
        <w:rPr>
          <w:spacing w:val="-1"/>
        </w:rPr>
        <w:t>д</w:t>
      </w:r>
      <w:r>
        <w:rPr>
          <w:spacing w:val="1"/>
        </w:rPr>
        <w:t>о</w:t>
      </w:r>
      <w:r>
        <w:t>в.</w:t>
      </w:r>
      <w:r>
        <w:rPr>
          <w:spacing w:val="13"/>
        </w:rPr>
        <w:t xml:space="preserve"> </w:t>
      </w:r>
      <w:r>
        <w:t>М</w:t>
      </w:r>
      <w:r>
        <w:rPr>
          <w:spacing w:val="1"/>
        </w:rPr>
        <w:t>о</w:t>
      </w:r>
      <w:r>
        <w:rPr>
          <w:spacing w:val="-2"/>
        </w:rPr>
        <w:t>с</w:t>
      </w:r>
      <w:r>
        <w:t>к</w:t>
      </w:r>
      <w:r>
        <w:rPr>
          <w:spacing w:val="-3"/>
        </w:rPr>
        <w:t>в</w:t>
      </w:r>
      <w:r>
        <w:t>а –</w:t>
      </w:r>
      <w:r>
        <w:rPr>
          <w:spacing w:val="1"/>
        </w:rPr>
        <w:t xml:space="preserve"> </w:t>
      </w:r>
      <w:r>
        <w:t>ст</w:t>
      </w:r>
      <w:r>
        <w:rPr>
          <w:spacing w:val="1"/>
        </w:rPr>
        <w:t>о</w:t>
      </w:r>
      <w:r>
        <w:rPr>
          <w:spacing w:val="-3"/>
        </w:rPr>
        <w:t>л</w:t>
      </w:r>
      <w:r>
        <w:rPr>
          <w:spacing w:val="1"/>
        </w:rPr>
        <w:t>иц</w:t>
      </w:r>
      <w:r>
        <w:t xml:space="preserve">а </w:t>
      </w:r>
      <w:r>
        <w:rPr>
          <w:spacing w:val="-3"/>
        </w:rPr>
        <w:t>Р</w:t>
      </w:r>
      <w:r>
        <w:rPr>
          <w:spacing w:val="1"/>
        </w:rPr>
        <w:t>о</w:t>
      </w:r>
      <w:r>
        <w:rPr>
          <w:spacing w:val="-2"/>
        </w:rPr>
        <w:t>с</w:t>
      </w:r>
      <w:r>
        <w:t>с</w:t>
      </w:r>
      <w:r>
        <w:rPr>
          <w:spacing w:val="-1"/>
        </w:rPr>
        <w:t>и</w:t>
      </w:r>
      <w:r>
        <w:rPr>
          <w:spacing w:val="1"/>
        </w:rPr>
        <w:t xml:space="preserve">йской Федерации. </w:t>
      </w:r>
    </w:p>
    <w:p w:rsidR="005C14E3" w:rsidRDefault="005C14E3">
      <w:pPr>
        <w:tabs>
          <w:tab w:val="left" w:pos="426"/>
        </w:tabs>
        <w:autoSpaceDE w:val="0"/>
        <w:ind w:firstLine="709"/>
        <w:jc w:val="both"/>
        <w:rPr>
          <w:spacing w:val="1"/>
        </w:rPr>
      </w:pPr>
      <w:r>
        <w:rPr>
          <w:spacing w:val="-1"/>
        </w:rPr>
        <w:t>Ц</w:t>
      </w:r>
      <w:r>
        <w:t>е</w:t>
      </w:r>
      <w:r>
        <w:rPr>
          <w:spacing w:val="1"/>
        </w:rPr>
        <w:t>н</w:t>
      </w:r>
      <w:r>
        <w:t>т</w:t>
      </w:r>
      <w:r>
        <w:rPr>
          <w:spacing w:val="1"/>
        </w:rPr>
        <w:t>р</w:t>
      </w:r>
      <w:r>
        <w:t>ал</w:t>
      </w:r>
      <w:r>
        <w:rPr>
          <w:spacing w:val="-4"/>
        </w:rPr>
        <w:t>ь</w:t>
      </w:r>
      <w:r>
        <w:rPr>
          <w:spacing w:val="1"/>
        </w:rPr>
        <w:t>н</w:t>
      </w:r>
      <w:r>
        <w:rPr>
          <w:spacing w:val="3"/>
        </w:rPr>
        <w:t>о</w:t>
      </w:r>
      <w:r>
        <w:rPr>
          <w:spacing w:val="-2"/>
        </w:rPr>
        <w:t>-</w:t>
      </w:r>
      <w:r>
        <w:t>Че</w:t>
      </w:r>
      <w:r>
        <w:rPr>
          <w:spacing w:val="-1"/>
        </w:rPr>
        <w:t>рн</w:t>
      </w:r>
      <w:r>
        <w:rPr>
          <w:spacing w:val="1"/>
        </w:rPr>
        <w:t>о</w:t>
      </w:r>
      <w:r>
        <w:rPr>
          <w:spacing w:val="-3"/>
        </w:rPr>
        <w:t>з</w:t>
      </w:r>
      <w:r>
        <w:t>ем</w:t>
      </w:r>
      <w:r>
        <w:rPr>
          <w:spacing w:val="-1"/>
        </w:rPr>
        <w:t>н</w:t>
      </w:r>
      <w:r>
        <w:rPr>
          <w:spacing w:val="1"/>
        </w:rPr>
        <w:t>ы</w:t>
      </w:r>
      <w:r>
        <w:t xml:space="preserve">й </w:t>
      </w:r>
      <w:r>
        <w:rPr>
          <w:spacing w:val="1"/>
        </w:rPr>
        <w:t>р</w:t>
      </w:r>
      <w:r>
        <w:rPr>
          <w:spacing w:val="-2"/>
        </w:rPr>
        <w:t>а</w:t>
      </w:r>
      <w:r>
        <w:rPr>
          <w:spacing w:val="-1"/>
        </w:rPr>
        <w:t>й</w:t>
      </w:r>
      <w:r>
        <w:rPr>
          <w:spacing w:val="1"/>
        </w:rPr>
        <w:t>о</w:t>
      </w:r>
      <w:r>
        <w:rPr>
          <w:spacing w:val="-1"/>
        </w:rPr>
        <w:t>н</w:t>
      </w:r>
      <w:r>
        <w:t>:</w:t>
      </w:r>
      <w:r>
        <w:rPr>
          <w:spacing w:val="1"/>
        </w:rPr>
        <w:t xml:space="preserve"> о</w:t>
      </w:r>
      <w:r>
        <w:rPr>
          <w:spacing w:val="-2"/>
        </w:rPr>
        <w:t>с</w:t>
      </w:r>
      <w:r>
        <w:rPr>
          <w:spacing w:val="1"/>
        </w:rPr>
        <w:t>о</w:t>
      </w:r>
      <w:r>
        <w:rPr>
          <w:spacing w:val="-1"/>
        </w:rPr>
        <w:t>б</w:t>
      </w:r>
      <w:r>
        <w:t>е</w:t>
      </w:r>
      <w:r>
        <w:rPr>
          <w:spacing w:val="-1"/>
        </w:rPr>
        <w:t>н</w:t>
      </w:r>
      <w:r>
        <w:rPr>
          <w:spacing w:val="1"/>
        </w:rPr>
        <w:t>н</w:t>
      </w:r>
      <w:r>
        <w:rPr>
          <w:spacing w:val="-1"/>
        </w:rPr>
        <w:t>о</w:t>
      </w:r>
      <w:r>
        <w:t>сти</w:t>
      </w:r>
      <w:r>
        <w:rPr>
          <w:spacing w:val="1"/>
        </w:rPr>
        <w:t xml:space="preserve"> </w:t>
      </w:r>
      <w:r>
        <w:rPr>
          <w:spacing w:val="4"/>
        </w:rPr>
        <w:t>ЭГП</w:t>
      </w:r>
      <w:r>
        <w:t xml:space="preserve">, природно-ресурсный потенциал, </w:t>
      </w:r>
      <w:r>
        <w:rPr>
          <w:spacing w:val="1"/>
        </w:rPr>
        <w:t>н</w:t>
      </w:r>
      <w:r>
        <w:t>асел</w:t>
      </w:r>
      <w:r>
        <w:rPr>
          <w:spacing w:val="-3"/>
        </w:rPr>
        <w:t>е</w:t>
      </w:r>
      <w:r>
        <w:rPr>
          <w:spacing w:val="1"/>
        </w:rPr>
        <w:t>н</w:t>
      </w:r>
      <w:r>
        <w:rPr>
          <w:spacing w:val="-1"/>
        </w:rPr>
        <w:t>и</w:t>
      </w:r>
      <w:r>
        <w:t>е и ха</w:t>
      </w:r>
      <w:r>
        <w:rPr>
          <w:spacing w:val="1"/>
        </w:rPr>
        <w:t>р</w:t>
      </w:r>
      <w:r>
        <w:t>акт</w:t>
      </w:r>
      <w:r>
        <w:rPr>
          <w:spacing w:val="-2"/>
        </w:rPr>
        <w:t>е</w:t>
      </w:r>
      <w:r>
        <w:rPr>
          <w:spacing w:val="1"/>
        </w:rPr>
        <w:t>ри</w:t>
      </w:r>
      <w:r>
        <w:t>с</w:t>
      </w:r>
      <w:r>
        <w:rPr>
          <w:spacing w:val="-3"/>
        </w:rPr>
        <w:t>т</w:t>
      </w:r>
      <w:r>
        <w:rPr>
          <w:spacing w:val="1"/>
        </w:rPr>
        <w:t>и</w:t>
      </w:r>
      <w:r>
        <w:rPr>
          <w:spacing w:val="-2"/>
        </w:rPr>
        <w:t>к</w:t>
      </w:r>
      <w:r>
        <w:t>а</w:t>
      </w:r>
      <w:r>
        <w:rPr>
          <w:spacing w:val="1"/>
        </w:rPr>
        <w:t xml:space="preserve"> хо</w:t>
      </w:r>
      <w:r>
        <w:t>з</w:t>
      </w:r>
      <w:r>
        <w:rPr>
          <w:spacing w:val="-3"/>
        </w:rPr>
        <w:t>я</w:t>
      </w:r>
      <w:r>
        <w:rPr>
          <w:spacing w:val="1"/>
        </w:rPr>
        <w:t>й</w:t>
      </w:r>
      <w:r>
        <w:t xml:space="preserve">ства. </w:t>
      </w:r>
      <w:r>
        <w:rPr>
          <w:spacing w:val="-1"/>
        </w:rPr>
        <w:t>О</w:t>
      </w:r>
      <w:r>
        <w:t>с</w:t>
      </w:r>
      <w:r>
        <w:rPr>
          <w:spacing w:val="1"/>
        </w:rPr>
        <w:t>об</w:t>
      </w:r>
      <w:r>
        <w:rPr>
          <w:spacing w:val="-2"/>
        </w:rPr>
        <w:t>е</w:t>
      </w:r>
      <w:r>
        <w:rPr>
          <w:spacing w:val="-1"/>
        </w:rPr>
        <w:t>н</w:t>
      </w:r>
      <w:r>
        <w:rPr>
          <w:spacing w:val="1"/>
        </w:rPr>
        <w:t>но</w:t>
      </w:r>
      <w:r>
        <w:t>с</w:t>
      </w:r>
      <w:r>
        <w:rPr>
          <w:spacing w:val="-3"/>
        </w:rPr>
        <w:t>т</w:t>
      </w:r>
      <w:r>
        <w:t>и</w:t>
      </w:r>
      <w:r>
        <w:rPr>
          <w:spacing w:val="1"/>
        </w:rPr>
        <w:t xml:space="preserve"> </w:t>
      </w:r>
      <w:r>
        <w:rPr>
          <w:spacing w:val="-1"/>
        </w:rPr>
        <w:t>т</w:t>
      </w:r>
      <w:r>
        <w:rPr>
          <w:spacing w:val="-2"/>
        </w:rPr>
        <w:t>е</w:t>
      </w:r>
      <w:r>
        <w:rPr>
          <w:spacing w:val="1"/>
        </w:rPr>
        <w:t>р</w:t>
      </w:r>
      <w:r>
        <w:rPr>
          <w:spacing w:val="-1"/>
        </w:rPr>
        <w:t>р</w:t>
      </w:r>
      <w:r>
        <w:rPr>
          <w:spacing w:val="1"/>
        </w:rPr>
        <w:t>и</w:t>
      </w:r>
      <w:r>
        <w:rPr>
          <w:spacing w:val="-3"/>
        </w:rPr>
        <w:t>т</w:t>
      </w:r>
      <w:r>
        <w:rPr>
          <w:spacing w:val="1"/>
        </w:rPr>
        <w:t>о</w:t>
      </w:r>
      <w:r>
        <w:rPr>
          <w:spacing w:val="-1"/>
        </w:rPr>
        <w:t>р</w:t>
      </w:r>
      <w:r>
        <w:rPr>
          <w:spacing w:val="1"/>
        </w:rPr>
        <w:t>и</w:t>
      </w:r>
      <w:r>
        <w:t>ал</w:t>
      </w:r>
      <w:r>
        <w:rPr>
          <w:spacing w:val="-2"/>
        </w:rPr>
        <w:t>ь</w:t>
      </w:r>
      <w:r>
        <w:rPr>
          <w:spacing w:val="-1"/>
        </w:rPr>
        <w:t>н</w:t>
      </w:r>
      <w:r>
        <w:rPr>
          <w:spacing w:val="1"/>
        </w:rPr>
        <w:t>о</w:t>
      </w:r>
      <w:r>
        <w:t>й</w:t>
      </w:r>
      <w:r>
        <w:rPr>
          <w:spacing w:val="1"/>
        </w:rPr>
        <w:t xml:space="preserve"> </w:t>
      </w:r>
      <w:r>
        <w:rPr>
          <w:spacing w:val="-3"/>
        </w:rPr>
        <w:t>с</w:t>
      </w:r>
      <w:r>
        <w:t>т</w:t>
      </w:r>
      <w:r>
        <w:rPr>
          <w:spacing w:val="1"/>
        </w:rPr>
        <w:t>р</w:t>
      </w:r>
      <w:r>
        <w:rPr>
          <w:spacing w:val="-4"/>
        </w:rPr>
        <w:t>у</w:t>
      </w:r>
      <w:r>
        <w:t>кт</w:t>
      </w:r>
      <w:r>
        <w:rPr>
          <w:spacing w:val="-4"/>
        </w:rPr>
        <w:t>у</w:t>
      </w:r>
      <w:r>
        <w:rPr>
          <w:spacing w:val="3"/>
        </w:rPr>
        <w:t>р</w:t>
      </w:r>
      <w:r>
        <w:rPr>
          <w:spacing w:val="1"/>
        </w:rPr>
        <w:t>ы хозяйства, специализация района. География важнейших отраслей хозяйства.</w:t>
      </w:r>
    </w:p>
    <w:p w:rsidR="005C14E3" w:rsidRDefault="005C14E3">
      <w:pPr>
        <w:tabs>
          <w:tab w:val="left" w:pos="426"/>
        </w:tabs>
        <w:autoSpaceDE w:val="0"/>
        <w:ind w:firstLine="709"/>
        <w:jc w:val="both"/>
        <w:rPr>
          <w:spacing w:val="1"/>
        </w:rPr>
      </w:pPr>
      <w:r>
        <w:t>В</w:t>
      </w:r>
      <w:r>
        <w:rPr>
          <w:spacing w:val="1"/>
        </w:rPr>
        <w:t>о</w:t>
      </w:r>
      <w:r>
        <w:rPr>
          <w:spacing w:val="-1"/>
        </w:rPr>
        <w:t>л</w:t>
      </w:r>
      <w:r>
        <w:t>г</w:t>
      </w:r>
      <w:r>
        <w:rPr>
          <w:spacing w:val="-1"/>
        </w:rPr>
        <w:t>о</w:t>
      </w:r>
      <w:r>
        <w:t>-Вят</w:t>
      </w:r>
      <w:r>
        <w:rPr>
          <w:spacing w:val="-2"/>
        </w:rPr>
        <w:t>с</w:t>
      </w:r>
      <w:r>
        <w:t>к</w:t>
      </w:r>
      <w:r>
        <w:rPr>
          <w:spacing w:val="-1"/>
        </w:rPr>
        <w:t>и</w:t>
      </w:r>
      <w:r>
        <w:t>й</w:t>
      </w:r>
      <w:r>
        <w:rPr>
          <w:spacing w:val="3"/>
        </w:rPr>
        <w:t xml:space="preserve"> </w:t>
      </w:r>
      <w:r>
        <w:rPr>
          <w:spacing w:val="1"/>
        </w:rPr>
        <w:t>р</w:t>
      </w:r>
      <w:r>
        <w:rPr>
          <w:spacing w:val="-2"/>
        </w:rPr>
        <w:t>а</w:t>
      </w:r>
      <w:r>
        <w:rPr>
          <w:spacing w:val="-1"/>
        </w:rPr>
        <w:t>й</w:t>
      </w:r>
      <w:r>
        <w:rPr>
          <w:spacing w:val="1"/>
        </w:rPr>
        <w:t>он</w:t>
      </w:r>
      <w:r>
        <w:t>:</w:t>
      </w:r>
      <w:r>
        <w:rPr>
          <w:spacing w:val="1"/>
        </w:rPr>
        <w:t xml:space="preserve"> особенности ЭГП, </w:t>
      </w:r>
      <w:r>
        <w:t>природно-ресурсный потенциал,</w:t>
      </w:r>
      <w:r>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C14E3" w:rsidRDefault="005C14E3">
      <w:pPr>
        <w:tabs>
          <w:tab w:val="left" w:pos="426"/>
        </w:tabs>
        <w:autoSpaceDE w:val="0"/>
        <w:ind w:firstLine="709"/>
        <w:jc w:val="both"/>
        <w:rPr>
          <w:spacing w:val="1"/>
        </w:rPr>
      </w:pPr>
      <w:r>
        <w:t>Севе</w:t>
      </w:r>
      <w:r>
        <w:rPr>
          <w:spacing w:val="-2"/>
        </w:rPr>
        <w:t>р</w:t>
      </w:r>
      <w:r>
        <w:rPr>
          <w:spacing w:val="1"/>
        </w:rPr>
        <w:t>о</w:t>
      </w:r>
      <w:r>
        <w:rPr>
          <w:spacing w:val="-2"/>
        </w:rPr>
        <w:t>-</w:t>
      </w:r>
      <w:r>
        <w:rPr>
          <w:spacing w:val="1"/>
        </w:rPr>
        <w:t>З</w:t>
      </w:r>
      <w:r>
        <w:t>а</w:t>
      </w:r>
      <w:r>
        <w:rPr>
          <w:spacing w:val="-1"/>
        </w:rPr>
        <w:t>п</w:t>
      </w:r>
      <w:r>
        <w:t>а</w:t>
      </w:r>
      <w:r>
        <w:rPr>
          <w:spacing w:val="-1"/>
        </w:rPr>
        <w:t>д</w:t>
      </w:r>
      <w:r>
        <w:rPr>
          <w:spacing w:val="1"/>
        </w:rPr>
        <w:t>н</w:t>
      </w:r>
      <w:r>
        <w:rPr>
          <w:spacing w:val="-1"/>
        </w:rPr>
        <w:t>ы</w:t>
      </w:r>
      <w:r>
        <w:t xml:space="preserve">й </w:t>
      </w:r>
      <w:r>
        <w:rPr>
          <w:spacing w:val="1"/>
        </w:rPr>
        <w:t>р</w:t>
      </w:r>
      <w:r>
        <w:t>а</w:t>
      </w:r>
      <w:r>
        <w:rPr>
          <w:spacing w:val="-1"/>
        </w:rPr>
        <w:t>йо</w:t>
      </w:r>
      <w:r>
        <w:rPr>
          <w:spacing w:val="1"/>
        </w:rPr>
        <w:t>н</w:t>
      </w:r>
      <w:r>
        <w:t xml:space="preserve">: </w:t>
      </w:r>
      <w:r>
        <w:rPr>
          <w:spacing w:val="1"/>
        </w:rPr>
        <w:t xml:space="preserve">особенности ЭГП, </w:t>
      </w:r>
      <w:r>
        <w:t xml:space="preserve">природно-ресурсный потенциал, </w:t>
      </w:r>
      <w:r>
        <w:rPr>
          <w:spacing w:val="1"/>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5C14E3" w:rsidRDefault="005C14E3">
      <w:pPr>
        <w:tabs>
          <w:tab w:val="left" w:pos="426"/>
        </w:tabs>
        <w:autoSpaceDE w:val="0"/>
        <w:ind w:firstLine="709"/>
        <w:jc w:val="both"/>
        <w:rPr>
          <w:spacing w:val="-1"/>
        </w:rPr>
      </w:pPr>
      <w:r>
        <w:t>Ка</w:t>
      </w:r>
      <w:r>
        <w:rPr>
          <w:spacing w:val="-1"/>
        </w:rPr>
        <w:t>л</w:t>
      </w:r>
      <w:r>
        <w:rPr>
          <w:spacing w:val="1"/>
        </w:rPr>
        <w:t>и</w:t>
      </w:r>
      <w:r>
        <w:rPr>
          <w:spacing w:val="-1"/>
        </w:rPr>
        <w:t>н</w:t>
      </w:r>
      <w:r>
        <w:rPr>
          <w:spacing w:val="1"/>
        </w:rPr>
        <w:t>и</w:t>
      </w:r>
      <w:r>
        <w:rPr>
          <w:spacing w:val="-1"/>
        </w:rPr>
        <w:t>н</w:t>
      </w:r>
      <w:r>
        <w:t>г</w:t>
      </w:r>
      <w:r>
        <w:rPr>
          <w:spacing w:val="1"/>
        </w:rPr>
        <w:t>р</w:t>
      </w:r>
      <w:r>
        <w:rPr>
          <w:spacing w:val="-2"/>
        </w:rPr>
        <w:t>а</w:t>
      </w:r>
      <w:r>
        <w:rPr>
          <w:spacing w:val="1"/>
        </w:rPr>
        <w:t>д</w:t>
      </w:r>
      <w:r>
        <w:rPr>
          <w:spacing w:val="-2"/>
        </w:rPr>
        <w:t>с</w:t>
      </w:r>
      <w:r>
        <w:t xml:space="preserve">кая </w:t>
      </w:r>
      <w:r>
        <w:rPr>
          <w:spacing w:val="1"/>
        </w:rPr>
        <w:t>об</w:t>
      </w:r>
      <w:r>
        <w:rPr>
          <w:spacing w:val="-1"/>
        </w:rPr>
        <w:t>л</w:t>
      </w:r>
      <w:r>
        <w:rPr>
          <w:spacing w:val="-2"/>
        </w:rPr>
        <w:t>а</w:t>
      </w:r>
      <w:r>
        <w:t>ст</w:t>
      </w:r>
      <w:r>
        <w:rPr>
          <w:spacing w:val="-1"/>
        </w:rPr>
        <w:t>ь</w:t>
      </w:r>
      <w:r>
        <w:t>:</w:t>
      </w:r>
      <w:r>
        <w:rPr>
          <w:spacing w:val="3"/>
        </w:rPr>
        <w:t xml:space="preserve"> </w:t>
      </w:r>
      <w:r>
        <w:rPr>
          <w:spacing w:val="-1"/>
        </w:rPr>
        <w:t xml:space="preserve">особенности ЭГП, </w:t>
      </w:r>
      <w:r>
        <w:t xml:space="preserve">природно-ресурсный потенциал, </w:t>
      </w:r>
      <w:r>
        <w:rPr>
          <w:spacing w:val="-1"/>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5C14E3" w:rsidRDefault="005C14E3">
      <w:pPr>
        <w:tabs>
          <w:tab w:val="left" w:pos="426"/>
        </w:tabs>
        <w:autoSpaceDE w:val="0"/>
        <w:ind w:firstLine="709"/>
        <w:jc w:val="both"/>
        <w:rPr>
          <w:i/>
          <w:spacing w:val="-1"/>
        </w:rPr>
      </w:pPr>
      <w:r>
        <w:rPr>
          <w:i/>
          <w:spacing w:val="-1"/>
        </w:rPr>
        <w:t>Моря Атлантического океана, омывающие Россию: транспортное значение, ресурсы.</w:t>
      </w:r>
    </w:p>
    <w:p w:rsidR="005C14E3" w:rsidRDefault="005C14E3">
      <w:pPr>
        <w:tabs>
          <w:tab w:val="left" w:pos="426"/>
        </w:tabs>
        <w:autoSpaceDE w:val="0"/>
        <w:ind w:firstLine="709"/>
        <w:jc w:val="both"/>
        <w:rPr>
          <w:spacing w:val="-2"/>
        </w:rPr>
      </w:pPr>
      <w:r>
        <w:rPr>
          <w:spacing w:val="-1"/>
        </w:rPr>
        <w:t>Е</w:t>
      </w:r>
      <w:r>
        <w:t>вропе</w:t>
      </w:r>
      <w:r>
        <w:rPr>
          <w:spacing w:val="-1"/>
        </w:rPr>
        <w:t>й</w:t>
      </w:r>
      <w:r>
        <w:t>ск</w:t>
      </w:r>
      <w:r>
        <w:rPr>
          <w:spacing w:val="-1"/>
        </w:rPr>
        <w:t>и</w:t>
      </w:r>
      <w:r>
        <w:t>й</w:t>
      </w:r>
      <w:r>
        <w:rPr>
          <w:spacing w:val="4"/>
        </w:rPr>
        <w:t xml:space="preserve"> </w:t>
      </w:r>
      <w:r>
        <w:t>Сев</w:t>
      </w:r>
      <w:r>
        <w:rPr>
          <w:spacing w:val="-3"/>
        </w:rPr>
        <w:t>е</w:t>
      </w:r>
      <w:r>
        <w:rPr>
          <w:spacing w:val="2"/>
        </w:rPr>
        <w:t>р</w:t>
      </w:r>
      <w:r>
        <w:t>:</w:t>
      </w:r>
      <w:r>
        <w:rPr>
          <w:spacing w:val="4"/>
        </w:rPr>
        <w:t xml:space="preserve"> история освоения, </w:t>
      </w:r>
      <w:r>
        <w:rPr>
          <w:spacing w:val="-2"/>
        </w:rPr>
        <w:t xml:space="preserve">особенности ЭГП, </w:t>
      </w:r>
      <w:r>
        <w:t xml:space="preserve">природно-ресурсный потенциал, </w:t>
      </w:r>
      <w:r>
        <w:rPr>
          <w:spacing w:val="-2"/>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C14E3" w:rsidRDefault="005C14E3">
      <w:pPr>
        <w:tabs>
          <w:tab w:val="left" w:pos="426"/>
        </w:tabs>
        <w:autoSpaceDE w:val="0"/>
        <w:ind w:firstLine="709"/>
        <w:jc w:val="both"/>
        <w:rPr>
          <w:spacing w:val="-1"/>
        </w:rPr>
      </w:pPr>
      <w:r>
        <w:rPr>
          <w:spacing w:val="-1"/>
        </w:rPr>
        <w:t>П</w:t>
      </w:r>
      <w:r>
        <w:rPr>
          <w:spacing w:val="1"/>
        </w:rPr>
        <w:t>о</w:t>
      </w:r>
      <w:r>
        <w:t xml:space="preserve">волжье: </w:t>
      </w:r>
      <w:r>
        <w:rPr>
          <w:spacing w:val="-1"/>
        </w:rPr>
        <w:t xml:space="preserve">особенности ЭГП, </w:t>
      </w:r>
      <w:r>
        <w:t xml:space="preserve">природно-ресурсный потенциал, </w:t>
      </w:r>
      <w:r>
        <w:rPr>
          <w:spacing w:val="-1"/>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C14E3" w:rsidRDefault="005C14E3">
      <w:pPr>
        <w:tabs>
          <w:tab w:val="left" w:pos="426"/>
        </w:tabs>
        <w:autoSpaceDE w:val="0"/>
        <w:ind w:firstLine="709"/>
        <w:jc w:val="both"/>
        <w:rPr>
          <w:spacing w:val="-3"/>
        </w:rPr>
      </w:pPr>
      <w:r>
        <w:t>К</w:t>
      </w:r>
      <w:r>
        <w:rPr>
          <w:spacing w:val="1"/>
        </w:rPr>
        <w:t>р</w:t>
      </w:r>
      <w:r>
        <w:rPr>
          <w:spacing w:val="-1"/>
        </w:rPr>
        <w:t>ы</w:t>
      </w:r>
      <w:r>
        <w:t>м:</w:t>
      </w:r>
      <w:r>
        <w:rPr>
          <w:spacing w:val="3"/>
        </w:rPr>
        <w:t xml:space="preserve"> </w:t>
      </w:r>
      <w:r>
        <w:rPr>
          <w:spacing w:val="-3"/>
        </w:rPr>
        <w:t xml:space="preserve">особенности ЭГП, </w:t>
      </w:r>
      <w:r>
        <w:t>природно-ресурсный потенциал,</w:t>
      </w:r>
      <w:r>
        <w:rPr>
          <w:spacing w:val="-3"/>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5C14E3" w:rsidRDefault="005C14E3">
      <w:pPr>
        <w:tabs>
          <w:tab w:val="left" w:pos="426"/>
        </w:tabs>
        <w:autoSpaceDE w:val="0"/>
        <w:ind w:firstLine="709"/>
        <w:jc w:val="both"/>
      </w:pPr>
      <w:r>
        <w:t>Севе</w:t>
      </w:r>
      <w:r>
        <w:rPr>
          <w:spacing w:val="-2"/>
        </w:rPr>
        <w:t>р</w:t>
      </w:r>
      <w:r>
        <w:rPr>
          <w:spacing w:val="1"/>
        </w:rPr>
        <w:t>н</w:t>
      </w:r>
      <w:r>
        <w:rPr>
          <w:spacing w:val="-1"/>
        </w:rPr>
        <w:t>ы</w:t>
      </w:r>
      <w:r>
        <w:t>й</w:t>
      </w:r>
      <w:r>
        <w:rPr>
          <w:spacing w:val="2"/>
        </w:rPr>
        <w:t xml:space="preserve"> </w:t>
      </w:r>
      <w: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5C14E3" w:rsidRDefault="005C14E3">
      <w:pPr>
        <w:tabs>
          <w:tab w:val="left" w:pos="426"/>
        </w:tabs>
        <w:autoSpaceDE w:val="0"/>
        <w:ind w:firstLine="709"/>
        <w:jc w:val="both"/>
        <w:rPr>
          <w:i/>
        </w:rPr>
      </w:pPr>
      <w:r>
        <w:rPr>
          <w:i/>
        </w:rPr>
        <w:t>Юж</w:t>
      </w:r>
      <w:r>
        <w:rPr>
          <w:i/>
          <w:spacing w:val="-2"/>
        </w:rPr>
        <w:t>н</w:t>
      </w:r>
      <w:r>
        <w:rPr>
          <w:i/>
          <w:spacing w:val="1"/>
        </w:rPr>
        <w:t>ы</w:t>
      </w:r>
      <w:r>
        <w:rPr>
          <w:i/>
        </w:rPr>
        <w:t>е</w:t>
      </w:r>
      <w:r>
        <w:rPr>
          <w:i/>
          <w:spacing w:val="2"/>
        </w:rPr>
        <w:t xml:space="preserve"> </w:t>
      </w:r>
      <w:r>
        <w:rPr>
          <w:i/>
          <w:spacing w:val="-3"/>
        </w:rPr>
        <w:t>м</w:t>
      </w:r>
      <w:r>
        <w:rPr>
          <w:i/>
          <w:spacing w:val="-1"/>
        </w:rPr>
        <w:t>о</w:t>
      </w:r>
      <w:r>
        <w:rPr>
          <w:i/>
          <w:spacing w:val="1"/>
        </w:rPr>
        <w:t>р</w:t>
      </w:r>
      <w:r>
        <w:rPr>
          <w:i/>
        </w:rPr>
        <w:t>я</w:t>
      </w:r>
      <w:r>
        <w:rPr>
          <w:i/>
          <w:spacing w:val="3"/>
        </w:rPr>
        <w:t xml:space="preserve"> </w:t>
      </w:r>
      <w:r>
        <w:rPr>
          <w:i/>
          <w:spacing w:val="-3"/>
        </w:rPr>
        <w:t>Р</w:t>
      </w:r>
      <w:r>
        <w:rPr>
          <w:i/>
          <w:spacing w:val="1"/>
        </w:rPr>
        <w:t>о</w:t>
      </w:r>
      <w:r>
        <w:rPr>
          <w:i/>
          <w:spacing w:val="-2"/>
        </w:rPr>
        <w:t>сс</w:t>
      </w:r>
      <w:r>
        <w:rPr>
          <w:i/>
          <w:spacing w:val="1"/>
        </w:rPr>
        <w:t>ии</w:t>
      </w:r>
      <w:r>
        <w:rPr>
          <w:i/>
        </w:rPr>
        <w:t xml:space="preserve">: </w:t>
      </w:r>
      <w:r>
        <w:rPr>
          <w:i/>
          <w:spacing w:val="-1"/>
        </w:rPr>
        <w:t>т</w:t>
      </w:r>
      <w:r>
        <w:rPr>
          <w:i/>
          <w:spacing w:val="1"/>
        </w:rPr>
        <w:t>р</w:t>
      </w:r>
      <w:r>
        <w:rPr>
          <w:i/>
          <w:spacing w:val="-2"/>
        </w:rPr>
        <w:t>а</w:t>
      </w:r>
      <w:r>
        <w:rPr>
          <w:i/>
          <w:spacing w:val="1"/>
        </w:rPr>
        <w:t>н</w:t>
      </w:r>
      <w:r>
        <w:rPr>
          <w:i/>
          <w:spacing w:val="-2"/>
        </w:rPr>
        <w:t>с</w:t>
      </w:r>
      <w:r>
        <w:rPr>
          <w:i/>
          <w:spacing w:val="1"/>
        </w:rPr>
        <w:t>п</w:t>
      </w:r>
      <w:r>
        <w:rPr>
          <w:i/>
          <w:spacing w:val="-1"/>
        </w:rPr>
        <w:t>о</w:t>
      </w:r>
      <w:r>
        <w:rPr>
          <w:i/>
          <w:spacing w:val="1"/>
        </w:rPr>
        <w:t>р</w:t>
      </w:r>
      <w:r>
        <w:rPr>
          <w:i/>
        </w:rPr>
        <w:t>т</w:t>
      </w:r>
      <w:r>
        <w:rPr>
          <w:i/>
          <w:spacing w:val="-2"/>
        </w:rPr>
        <w:t>н</w:t>
      </w:r>
      <w:r>
        <w:rPr>
          <w:i/>
          <w:spacing w:val="1"/>
        </w:rPr>
        <w:t>о</w:t>
      </w:r>
      <w:r>
        <w:rPr>
          <w:i/>
        </w:rPr>
        <w:t>е зн</w:t>
      </w:r>
      <w:r>
        <w:rPr>
          <w:i/>
          <w:spacing w:val="-2"/>
        </w:rPr>
        <w:t>а</w:t>
      </w:r>
      <w:r>
        <w:rPr>
          <w:i/>
        </w:rPr>
        <w:t>че</w:t>
      </w:r>
      <w:r>
        <w:rPr>
          <w:i/>
          <w:spacing w:val="-1"/>
        </w:rPr>
        <w:t>н</w:t>
      </w:r>
      <w:r>
        <w:rPr>
          <w:i/>
          <w:spacing w:val="1"/>
        </w:rPr>
        <w:t>и</w:t>
      </w:r>
      <w:r>
        <w:rPr>
          <w:i/>
        </w:rPr>
        <w:t xml:space="preserve">е, </w:t>
      </w:r>
      <w:r>
        <w:rPr>
          <w:i/>
          <w:spacing w:val="1"/>
        </w:rPr>
        <w:t>р</w:t>
      </w:r>
      <w:r>
        <w:rPr>
          <w:i/>
        </w:rPr>
        <w:t>ес</w:t>
      </w:r>
      <w:r>
        <w:rPr>
          <w:i/>
          <w:spacing w:val="-3"/>
        </w:rPr>
        <w:t>у</w:t>
      </w:r>
      <w:r>
        <w:rPr>
          <w:i/>
          <w:spacing w:val="1"/>
        </w:rPr>
        <w:t>р</w:t>
      </w:r>
      <w:r>
        <w:rPr>
          <w:i/>
        </w:rPr>
        <w:t>с</w:t>
      </w:r>
      <w:r>
        <w:rPr>
          <w:i/>
          <w:spacing w:val="1"/>
        </w:rPr>
        <w:t>ы</w:t>
      </w:r>
      <w:r>
        <w:rPr>
          <w:i/>
        </w:rPr>
        <w:t>.</w:t>
      </w:r>
    </w:p>
    <w:p w:rsidR="005C14E3" w:rsidRDefault="005C14E3">
      <w:pPr>
        <w:tabs>
          <w:tab w:val="left" w:pos="426"/>
        </w:tabs>
        <w:autoSpaceDE w:val="0"/>
        <w:ind w:firstLine="709"/>
        <w:jc w:val="both"/>
        <w:rPr>
          <w:spacing w:val="-1"/>
        </w:rPr>
      </w:pPr>
      <w:r>
        <w:t>У</w:t>
      </w:r>
      <w:r>
        <w:rPr>
          <w:spacing w:val="1"/>
        </w:rPr>
        <w:t>р</w:t>
      </w:r>
      <w:r>
        <w:t>ал</w:t>
      </w:r>
      <w:r>
        <w:rPr>
          <w:spacing w:val="-2"/>
        </w:rPr>
        <w:t>ь</w:t>
      </w:r>
      <w:r>
        <w:t>с</w:t>
      </w:r>
      <w:r>
        <w:rPr>
          <w:spacing w:val="-2"/>
        </w:rPr>
        <w:t>к</w:t>
      </w:r>
      <w:r>
        <w:rPr>
          <w:spacing w:val="1"/>
        </w:rPr>
        <w:t>и</w:t>
      </w:r>
      <w:r>
        <w:t>й</w:t>
      </w:r>
      <w:r>
        <w:rPr>
          <w:spacing w:val="1"/>
        </w:rPr>
        <w:t xml:space="preserve"> р</w:t>
      </w:r>
      <w:r>
        <w:rPr>
          <w:spacing w:val="-2"/>
        </w:rPr>
        <w:t>а</w:t>
      </w:r>
      <w:r>
        <w:rPr>
          <w:spacing w:val="1"/>
        </w:rPr>
        <w:t>й</w:t>
      </w:r>
      <w:r>
        <w:rPr>
          <w:spacing w:val="-1"/>
        </w:rPr>
        <w:t>о</w:t>
      </w:r>
      <w:r>
        <w:rPr>
          <w:spacing w:val="1"/>
        </w:rPr>
        <w:t>н</w:t>
      </w:r>
      <w:r>
        <w:t xml:space="preserve">: </w:t>
      </w:r>
      <w:r>
        <w:rPr>
          <w:spacing w:val="-1"/>
        </w:rPr>
        <w:t xml:space="preserve">особенности ЭГП, </w:t>
      </w:r>
      <w:r>
        <w:t>природно-ресурсный потенциал, этапы</w:t>
      </w:r>
      <w:r>
        <w:rPr>
          <w:spacing w:val="-2"/>
        </w:rPr>
        <w:t xml:space="preserve"> </w:t>
      </w:r>
      <w:r>
        <w:rPr>
          <w:spacing w:val="1"/>
        </w:rPr>
        <w:t>о</w:t>
      </w:r>
      <w:r>
        <w:t>с</w:t>
      </w:r>
      <w:r>
        <w:rPr>
          <w:spacing w:val="-3"/>
        </w:rPr>
        <w:t>в</w:t>
      </w:r>
      <w:r>
        <w:rPr>
          <w:spacing w:val="1"/>
        </w:rPr>
        <w:t>о</w:t>
      </w:r>
      <w:r>
        <w:t>е</w:t>
      </w:r>
      <w:r>
        <w:rPr>
          <w:spacing w:val="-1"/>
        </w:rPr>
        <w:t>н</w:t>
      </w:r>
      <w:r>
        <w:rPr>
          <w:spacing w:val="1"/>
        </w:rPr>
        <w:t>и</w:t>
      </w:r>
      <w:r>
        <w:t>я</w:t>
      </w:r>
      <w:r>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C14E3" w:rsidRDefault="005C14E3">
      <w:pPr>
        <w:tabs>
          <w:tab w:val="left" w:pos="426"/>
        </w:tabs>
        <w:autoSpaceDE w:val="0"/>
        <w:ind w:firstLine="709"/>
        <w:jc w:val="both"/>
        <w:rPr>
          <w:b/>
          <w:bCs/>
          <w:spacing w:val="4"/>
        </w:rPr>
      </w:pPr>
      <w:r>
        <w:rPr>
          <w:b/>
          <w:bCs/>
          <w:spacing w:val="-1"/>
        </w:rPr>
        <w:t>А</w:t>
      </w:r>
      <w:r>
        <w:rPr>
          <w:b/>
          <w:bCs/>
        </w:rPr>
        <w:t>з</w:t>
      </w:r>
      <w:r>
        <w:rPr>
          <w:b/>
          <w:bCs/>
          <w:spacing w:val="-1"/>
        </w:rPr>
        <w:t>и</w:t>
      </w:r>
      <w:r>
        <w:rPr>
          <w:b/>
          <w:bCs/>
          <w:spacing w:val="1"/>
        </w:rPr>
        <w:t>ат</w:t>
      </w:r>
      <w:r>
        <w:rPr>
          <w:b/>
          <w:bCs/>
        </w:rPr>
        <w:t>с</w:t>
      </w:r>
      <w:r>
        <w:rPr>
          <w:b/>
          <w:bCs/>
          <w:spacing w:val="-3"/>
        </w:rPr>
        <w:t>к</w:t>
      </w:r>
      <w:r>
        <w:rPr>
          <w:b/>
          <w:bCs/>
          <w:spacing w:val="1"/>
        </w:rPr>
        <w:t>а</w:t>
      </w:r>
      <w:r>
        <w:rPr>
          <w:b/>
          <w:bCs/>
        </w:rPr>
        <w:t>я</w:t>
      </w:r>
      <w:r>
        <w:rPr>
          <w:b/>
          <w:bCs/>
          <w:spacing w:val="1"/>
        </w:rPr>
        <w:t xml:space="preserve"> </w:t>
      </w:r>
      <w:r>
        <w:rPr>
          <w:b/>
          <w:bCs/>
        </w:rPr>
        <w:t>ч</w:t>
      </w:r>
      <w:r>
        <w:rPr>
          <w:b/>
          <w:bCs/>
          <w:spacing w:val="1"/>
        </w:rPr>
        <w:t>а</w:t>
      </w:r>
      <w:r>
        <w:rPr>
          <w:b/>
          <w:bCs/>
          <w:spacing w:val="-2"/>
        </w:rPr>
        <w:t>с</w:t>
      </w:r>
      <w:r>
        <w:rPr>
          <w:b/>
          <w:bCs/>
          <w:spacing w:val="1"/>
        </w:rPr>
        <w:t>т</w:t>
      </w:r>
      <w:r>
        <w:rPr>
          <w:b/>
          <w:bCs/>
        </w:rPr>
        <w:t xml:space="preserve">ь </w:t>
      </w:r>
      <w:r>
        <w:rPr>
          <w:b/>
          <w:bCs/>
          <w:spacing w:val="-1"/>
        </w:rPr>
        <w:t>Р</w:t>
      </w:r>
      <w:r>
        <w:rPr>
          <w:b/>
          <w:bCs/>
          <w:spacing w:val="1"/>
        </w:rPr>
        <w:t>о</w:t>
      </w:r>
      <w:r>
        <w:rPr>
          <w:b/>
          <w:bCs/>
        </w:rPr>
        <w:t>сси</w:t>
      </w:r>
      <w:r>
        <w:rPr>
          <w:b/>
          <w:bCs/>
          <w:spacing w:val="-2"/>
        </w:rPr>
        <w:t>и</w:t>
      </w:r>
      <w:r>
        <w:rPr>
          <w:b/>
          <w:bCs/>
        </w:rPr>
        <w:t>.</w:t>
      </w:r>
      <w:r>
        <w:rPr>
          <w:b/>
          <w:bCs/>
          <w:spacing w:val="4"/>
        </w:rPr>
        <w:t xml:space="preserve"> </w:t>
      </w:r>
    </w:p>
    <w:p w:rsidR="005C14E3" w:rsidRDefault="005C14E3">
      <w:pPr>
        <w:tabs>
          <w:tab w:val="left" w:pos="426"/>
        </w:tabs>
        <w:autoSpaceDE w:val="0"/>
        <w:ind w:firstLine="709"/>
        <w:jc w:val="both"/>
        <w:rPr>
          <w:spacing w:val="-1"/>
        </w:rPr>
      </w:pPr>
      <w:r>
        <w:rPr>
          <w:spacing w:val="1"/>
        </w:rPr>
        <w:t>З</w:t>
      </w:r>
      <w:r>
        <w:t>а</w:t>
      </w:r>
      <w:r>
        <w:rPr>
          <w:spacing w:val="-1"/>
        </w:rPr>
        <w:t>п</w:t>
      </w:r>
      <w:r>
        <w:t>а</w:t>
      </w:r>
      <w:r>
        <w:rPr>
          <w:spacing w:val="-1"/>
        </w:rPr>
        <w:t>д</w:t>
      </w:r>
      <w:r>
        <w:rPr>
          <w:spacing w:val="1"/>
        </w:rPr>
        <w:t>н</w:t>
      </w:r>
      <w:r>
        <w:t>ая</w:t>
      </w:r>
      <w:r>
        <w:rPr>
          <w:spacing w:val="2"/>
        </w:rPr>
        <w:t xml:space="preserve"> </w:t>
      </w:r>
      <w:r>
        <w:rPr>
          <w:spacing w:val="-3"/>
        </w:rPr>
        <w:t>С</w:t>
      </w:r>
      <w:r>
        <w:rPr>
          <w:spacing w:val="1"/>
        </w:rPr>
        <w:t>и</w:t>
      </w:r>
      <w:r>
        <w:rPr>
          <w:spacing w:val="-1"/>
        </w:rPr>
        <w:t>би</w:t>
      </w:r>
      <w:r>
        <w:rPr>
          <w:spacing w:val="1"/>
        </w:rPr>
        <w:t>р</w:t>
      </w:r>
      <w:r>
        <w:rPr>
          <w:spacing w:val="-1"/>
        </w:rPr>
        <w:t>ь</w:t>
      </w:r>
      <w:r>
        <w:t xml:space="preserve">: </w:t>
      </w:r>
      <w:r>
        <w:rPr>
          <w:spacing w:val="-1"/>
        </w:rPr>
        <w:t xml:space="preserve">особенности ЭГП, </w:t>
      </w:r>
      <w:r>
        <w:t>природно-ресурсный потенциал, этапы</w:t>
      </w:r>
      <w:r>
        <w:rPr>
          <w:spacing w:val="-2"/>
        </w:rPr>
        <w:t xml:space="preserve"> и проблемы </w:t>
      </w:r>
      <w:r>
        <w:rPr>
          <w:spacing w:val="1"/>
        </w:rPr>
        <w:t>о</w:t>
      </w:r>
      <w:r>
        <w:t>с</w:t>
      </w:r>
      <w:r>
        <w:rPr>
          <w:spacing w:val="-3"/>
        </w:rPr>
        <w:t>в</w:t>
      </w:r>
      <w:r>
        <w:rPr>
          <w:spacing w:val="1"/>
        </w:rPr>
        <w:t>о</w:t>
      </w:r>
      <w:r>
        <w:t>е</w:t>
      </w:r>
      <w:r>
        <w:rPr>
          <w:spacing w:val="-1"/>
        </w:rPr>
        <w:t>н</w:t>
      </w:r>
      <w:r>
        <w:rPr>
          <w:spacing w:val="1"/>
        </w:rPr>
        <w:t>и</w:t>
      </w:r>
      <w:r>
        <w:t>я</w:t>
      </w:r>
      <w:r>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C14E3" w:rsidRDefault="005C14E3">
      <w:pPr>
        <w:tabs>
          <w:tab w:val="left" w:pos="426"/>
        </w:tabs>
        <w:autoSpaceDE w:val="0"/>
        <w:ind w:firstLine="709"/>
        <w:jc w:val="both"/>
        <w:rPr>
          <w:i/>
        </w:rPr>
      </w:pPr>
      <w:r>
        <w:rPr>
          <w:i/>
        </w:rPr>
        <w:t>Моря Северного Ледовитого океана: транспортное значение, ресурсы.</w:t>
      </w:r>
    </w:p>
    <w:p w:rsidR="005C14E3" w:rsidRDefault="005C14E3">
      <w:pPr>
        <w:tabs>
          <w:tab w:val="left" w:pos="426"/>
        </w:tabs>
        <w:autoSpaceDE w:val="0"/>
        <w:ind w:firstLine="709"/>
        <w:jc w:val="both"/>
        <w:rPr>
          <w:spacing w:val="-1"/>
        </w:rPr>
      </w:pPr>
      <w:r>
        <w:t>В</w:t>
      </w:r>
      <w:r>
        <w:rPr>
          <w:spacing w:val="1"/>
        </w:rPr>
        <w:t>о</w:t>
      </w:r>
      <w:r>
        <w:t>с</w:t>
      </w:r>
      <w:r>
        <w:rPr>
          <w:spacing w:val="-3"/>
        </w:rPr>
        <w:t>т</w:t>
      </w:r>
      <w:r>
        <w:rPr>
          <w:spacing w:val="1"/>
        </w:rPr>
        <w:t>о</w:t>
      </w:r>
      <w:r>
        <w:rPr>
          <w:spacing w:val="-2"/>
        </w:rPr>
        <w:t>ч</w:t>
      </w:r>
      <w:r>
        <w:rPr>
          <w:spacing w:val="1"/>
        </w:rPr>
        <w:t>н</w:t>
      </w:r>
      <w:r>
        <w:t>ая</w:t>
      </w:r>
      <w:r>
        <w:rPr>
          <w:spacing w:val="3"/>
        </w:rPr>
        <w:t xml:space="preserve"> </w:t>
      </w:r>
      <w:r>
        <w:rPr>
          <w:spacing w:val="-3"/>
        </w:rPr>
        <w:t>С</w:t>
      </w:r>
      <w:r>
        <w:rPr>
          <w:spacing w:val="-1"/>
        </w:rPr>
        <w:t>и</w:t>
      </w:r>
      <w:r>
        <w:rPr>
          <w:spacing w:val="1"/>
        </w:rPr>
        <w:t>б</w:t>
      </w:r>
      <w:r>
        <w:rPr>
          <w:spacing w:val="-1"/>
        </w:rPr>
        <w:t>и</w:t>
      </w:r>
      <w:r>
        <w:rPr>
          <w:spacing w:val="1"/>
        </w:rPr>
        <w:t>р</w:t>
      </w:r>
      <w:r>
        <w:rPr>
          <w:spacing w:val="-1"/>
        </w:rPr>
        <w:t>ь</w:t>
      </w:r>
      <w:r>
        <w:t>:</w:t>
      </w:r>
      <w:r>
        <w:rPr>
          <w:spacing w:val="2"/>
        </w:rPr>
        <w:t xml:space="preserve"> </w:t>
      </w:r>
      <w:r>
        <w:rPr>
          <w:spacing w:val="-1"/>
        </w:rPr>
        <w:t xml:space="preserve">особенности ЭГП, </w:t>
      </w:r>
      <w:r>
        <w:t>природно-ресурсный потенциал, этапы</w:t>
      </w:r>
      <w:r>
        <w:rPr>
          <w:spacing w:val="-2"/>
        </w:rPr>
        <w:t xml:space="preserve"> и проблемы </w:t>
      </w:r>
      <w:r>
        <w:rPr>
          <w:spacing w:val="1"/>
        </w:rPr>
        <w:t>о</w:t>
      </w:r>
      <w:r>
        <w:t>с</w:t>
      </w:r>
      <w:r>
        <w:rPr>
          <w:spacing w:val="-3"/>
        </w:rPr>
        <w:t>в</w:t>
      </w:r>
      <w:r>
        <w:rPr>
          <w:spacing w:val="1"/>
        </w:rPr>
        <w:t>о</w:t>
      </w:r>
      <w:r>
        <w:t>е</w:t>
      </w:r>
      <w:r>
        <w:rPr>
          <w:spacing w:val="-1"/>
        </w:rPr>
        <w:t>н</w:t>
      </w:r>
      <w:r>
        <w:rPr>
          <w:spacing w:val="1"/>
        </w:rPr>
        <w:t>и</w:t>
      </w:r>
      <w:r>
        <w:t>я</w:t>
      </w:r>
      <w:r>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C14E3" w:rsidRDefault="005C14E3">
      <w:pPr>
        <w:tabs>
          <w:tab w:val="left" w:pos="426"/>
        </w:tabs>
        <w:autoSpaceDE w:val="0"/>
        <w:ind w:firstLine="709"/>
        <w:jc w:val="both"/>
        <w:rPr>
          <w:i/>
        </w:rPr>
      </w:pPr>
      <w:r>
        <w:rPr>
          <w:i/>
        </w:rPr>
        <w:t>М</w:t>
      </w:r>
      <w:r>
        <w:rPr>
          <w:i/>
          <w:spacing w:val="-1"/>
        </w:rPr>
        <w:t>о</w:t>
      </w:r>
      <w:r>
        <w:rPr>
          <w:i/>
          <w:spacing w:val="1"/>
        </w:rPr>
        <w:t>р</w:t>
      </w:r>
      <w:r>
        <w:rPr>
          <w:i/>
        </w:rPr>
        <w:t>я</w:t>
      </w:r>
      <w:r>
        <w:rPr>
          <w:i/>
          <w:spacing w:val="3"/>
        </w:rPr>
        <w:t xml:space="preserve"> </w:t>
      </w:r>
      <w:r>
        <w:rPr>
          <w:i/>
          <w:spacing w:val="-1"/>
        </w:rPr>
        <w:t>Ти</w:t>
      </w:r>
      <w:r>
        <w:rPr>
          <w:i/>
          <w:spacing w:val="1"/>
        </w:rPr>
        <w:t>хо</w:t>
      </w:r>
      <w:r>
        <w:rPr>
          <w:i/>
          <w:spacing w:val="-2"/>
        </w:rPr>
        <w:t>г</w:t>
      </w:r>
      <w:r>
        <w:rPr>
          <w:i/>
        </w:rPr>
        <w:t>о</w:t>
      </w:r>
      <w:r>
        <w:rPr>
          <w:i/>
          <w:spacing w:val="4"/>
        </w:rPr>
        <w:t xml:space="preserve"> </w:t>
      </w:r>
      <w:r>
        <w:rPr>
          <w:i/>
          <w:spacing w:val="-1"/>
        </w:rPr>
        <w:t>о</w:t>
      </w:r>
      <w:r>
        <w:rPr>
          <w:i/>
        </w:rPr>
        <w:t>ке</w:t>
      </w:r>
      <w:r>
        <w:rPr>
          <w:i/>
          <w:spacing w:val="-2"/>
        </w:rPr>
        <w:t>а</w:t>
      </w:r>
      <w:r>
        <w:rPr>
          <w:i/>
          <w:spacing w:val="-1"/>
        </w:rPr>
        <w:t>н</w:t>
      </w:r>
      <w:r>
        <w:rPr>
          <w:i/>
        </w:rPr>
        <w:t>а: транспортное значение, ресурсы.</w:t>
      </w:r>
    </w:p>
    <w:p w:rsidR="005C14E3" w:rsidRDefault="005C14E3">
      <w:pPr>
        <w:tabs>
          <w:tab w:val="left" w:pos="426"/>
        </w:tabs>
        <w:autoSpaceDE w:val="0"/>
        <w:ind w:firstLine="709"/>
        <w:jc w:val="both"/>
      </w:pPr>
      <w:r>
        <w:t>Дал</w:t>
      </w:r>
      <w:r>
        <w:rPr>
          <w:spacing w:val="-1"/>
        </w:rPr>
        <w:t>ь</w:t>
      </w:r>
      <w:r>
        <w:rPr>
          <w:spacing w:val="1"/>
        </w:rPr>
        <w:t>н</w:t>
      </w:r>
      <w:r>
        <w:rPr>
          <w:spacing w:val="-1"/>
        </w:rPr>
        <w:t>и</w:t>
      </w:r>
      <w:r>
        <w:t>й</w:t>
      </w:r>
      <w:r>
        <w:rPr>
          <w:spacing w:val="4"/>
        </w:rPr>
        <w:t xml:space="preserve"> </w:t>
      </w:r>
      <w:r>
        <w:rPr>
          <w:spacing w:val="-3"/>
        </w:rPr>
        <w:t>В</w:t>
      </w:r>
      <w:r>
        <w:rPr>
          <w:spacing w:val="1"/>
        </w:rPr>
        <w:t>о</w:t>
      </w:r>
      <w:r>
        <w:t>с</w:t>
      </w:r>
      <w:r>
        <w:rPr>
          <w:spacing w:val="-3"/>
        </w:rPr>
        <w:t>т</w:t>
      </w:r>
      <w:r>
        <w:rPr>
          <w:spacing w:val="1"/>
        </w:rPr>
        <w:t>о</w:t>
      </w:r>
      <w:r>
        <w:rPr>
          <w:spacing w:val="-2"/>
        </w:rPr>
        <w:t>к</w:t>
      </w:r>
      <w:r>
        <w:t>:</w:t>
      </w:r>
      <w:r>
        <w:rPr>
          <w:spacing w:val="4"/>
        </w:rPr>
        <w:t xml:space="preserve"> </w:t>
      </w:r>
      <w:r>
        <w:rPr>
          <w:spacing w:val="-2"/>
        </w:rPr>
        <w:t>ф</w:t>
      </w:r>
      <w:r>
        <w:rPr>
          <w:spacing w:val="1"/>
        </w:rPr>
        <w:t>ор</w:t>
      </w:r>
      <w:r>
        <w:rPr>
          <w:spacing w:val="-3"/>
        </w:rPr>
        <w:t>м</w:t>
      </w:r>
      <w:r>
        <w:rPr>
          <w:spacing w:val="-1"/>
        </w:rPr>
        <w:t>и</w:t>
      </w:r>
      <w:r>
        <w:rPr>
          <w:spacing w:val="1"/>
        </w:rPr>
        <w:t>ро</w:t>
      </w:r>
      <w:r>
        <w:t>в</w:t>
      </w:r>
      <w:r>
        <w:rPr>
          <w:spacing w:val="-3"/>
        </w:rPr>
        <w:t>а</w:t>
      </w:r>
      <w:r>
        <w:rPr>
          <w:spacing w:val="-1"/>
        </w:rPr>
        <w:t>н</w:t>
      </w:r>
      <w:r>
        <w:rPr>
          <w:spacing w:val="1"/>
        </w:rPr>
        <w:t>и</w:t>
      </w:r>
      <w:r>
        <w:t>е</w:t>
      </w:r>
      <w:r>
        <w:rPr>
          <w:spacing w:val="9"/>
        </w:rPr>
        <w:t xml:space="preserve"> </w:t>
      </w:r>
      <w:r>
        <w:t>т</w:t>
      </w:r>
      <w:r>
        <w:rPr>
          <w:spacing w:val="-3"/>
        </w:rPr>
        <w:t>е</w:t>
      </w:r>
      <w:r>
        <w:rPr>
          <w:spacing w:val="-1"/>
        </w:rPr>
        <w:t>р</w:t>
      </w:r>
      <w:r>
        <w:rPr>
          <w:spacing w:val="1"/>
        </w:rPr>
        <w:t>р</w:t>
      </w:r>
      <w:r>
        <w:rPr>
          <w:spacing w:val="-1"/>
        </w:rPr>
        <w:t>и</w:t>
      </w:r>
      <w:r>
        <w:t>т</w:t>
      </w:r>
      <w:r>
        <w:rPr>
          <w:spacing w:val="1"/>
        </w:rPr>
        <w:t>о</w:t>
      </w:r>
      <w:r>
        <w:rPr>
          <w:spacing w:val="-1"/>
        </w:rPr>
        <w:t>р</w:t>
      </w:r>
      <w:r>
        <w:rPr>
          <w:spacing w:val="1"/>
        </w:rPr>
        <w:t>ии</w:t>
      </w:r>
      <w:r>
        <w:t>, этапы</w:t>
      </w:r>
      <w:r>
        <w:rPr>
          <w:spacing w:val="-2"/>
        </w:rPr>
        <w:t xml:space="preserve"> и проблемы </w:t>
      </w:r>
      <w:r>
        <w:rPr>
          <w:spacing w:val="1"/>
        </w:rPr>
        <w:t>о</w:t>
      </w:r>
      <w:r>
        <w:t>с</w:t>
      </w:r>
      <w:r>
        <w:rPr>
          <w:spacing w:val="-3"/>
        </w:rPr>
        <w:t>в</w:t>
      </w:r>
      <w:r>
        <w:rPr>
          <w:spacing w:val="1"/>
        </w:rPr>
        <w:t>о</w:t>
      </w:r>
      <w:r>
        <w:t>е</w:t>
      </w:r>
      <w:r>
        <w:rPr>
          <w:spacing w:val="-1"/>
        </w:rPr>
        <w:t>н</w:t>
      </w:r>
      <w:r>
        <w:rPr>
          <w:spacing w:val="1"/>
        </w:rPr>
        <w:t>и</w:t>
      </w:r>
      <w:r>
        <w:t>я</w:t>
      </w:r>
      <w:r>
        <w:rPr>
          <w:spacing w:val="-1"/>
        </w:rPr>
        <w:t xml:space="preserve">, особенности ЭГП, </w:t>
      </w:r>
      <w:r>
        <w:t xml:space="preserve">природно-ресурсный потенциал, </w:t>
      </w:r>
      <w:r>
        <w:rPr>
          <w:spacing w:val="-1"/>
        </w:rPr>
        <w:t xml:space="preserve">население и характеристика хозяйства. Особенности территориальной структуры хозяйства, специализация района. </w:t>
      </w:r>
      <w:r>
        <w:rPr>
          <w:spacing w:val="-3"/>
        </w:rPr>
        <w:t>Р</w:t>
      </w:r>
      <w:r>
        <w:rPr>
          <w:spacing w:val="1"/>
        </w:rPr>
        <w:t>о</w:t>
      </w:r>
      <w:r>
        <w:rPr>
          <w:spacing w:val="-1"/>
        </w:rPr>
        <w:t>л</w:t>
      </w:r>
      <w:r>
        <w:t>ь</w:t>
      </w:r>
      <w:r>
        <w:rPr>
          <w:spacing w:val="34"/>
        </w:rPr>
        <w:t xml:space="preserve"> </w:t>
      </w:r>
      <w:r>
        <w:t>т</w:t>
      </w:r>
      <w:r>
        <w:rPr>
          <w:spacing w:val="-3"/>
        </w:rPr>
        <w:t>е</w:t>
      </w:r>
      <w:r>
        <w:rPr>
          <w:spacing w:val="-1"/>
        </w:rPr>
        <w:t>р</w:t>
      </w:r>
      <w:r>
        <w:rPr>
          <w:spacing w:val="1"/>
        </w:rPr>
        <w:t>ри</w:t>
      </w:r>
      <w:r>
        <w:rPr>
          <w:spacing w:val="-3"/>
        </w:rPr>
        <w:t>т</w:t>
      </w:r>
      <w:r>
        <w:rPr>
          <w:spacing w:val="-1"/>
        </w:rPr>
        <w:t>о</w:t>
      </w:r>
      <w:r>
        <w:rPr>
          <w:spacing w:val="1"/>
        </w:rPr>
        <w:t>р</w:t>
      </w:r>
      <w:r>
        <w:rPr>
          <w:spacing w:val="-1"/>
        </w:rPr>
        <w:t>и</w:t>
      </w:r>
      <w:r>
        <w:t>и</w:t>
      </w:r>
      <w:r>
        <w:rPr>
          <w:spacing w:val="34"/>
        </w:rPr>
        <w:t xml:space="preserve"> </w:t>
      </w:r>
      <w:r>
        <w:t>Дал</w:t>
      </w:r>
      <w:r>
        <w:rPr>
          <w:spacing w:val="-1"/>
        </w:rPr>
        <w:t>ь</w:t>
      </w:r>
      <w:r>
        <w:rPr>
          <w:spacing w:val="1"/>
        </w:rPr>
        <w:t>н</w:t>
      </w:r>
      <w:r>
        <w:t>е</w:t>
      </w:r>
      <w:r>
        <w:rPr>
          <w:spacing w:val="-2"/>
        </w:rPr>
        <w:t>г</w:t>
      </w:r>
      <w:r>
        <w:t>о</w:t>
      </w:r>
      <w:r>
        <w:rPr>
          <w:spacing w:val="34"/>
        </w:rPr>
        <w:t xml:space="preserve"> </w:t>
      </w:r>
      <w:r>
        <w:t>В</w:t>
      </w:r>
      <w:r>
        <w:rPr>
          <w:spacing w:val="1"/>
        </w:rPr>
        <w:t>о</w:t>
      </w:r>
      <w:r>
        <w:t>с</w:t>
      </w:r>
      <w:r>
        <w:rPr>
          <w:spacing w:val="-3"/>
        </w:rPr>
        <w:t>т</w:t>
      </w:r>
      <w:r>
        <w:rPr>
          <w:spacing w:val="1"/>
        </w:rPr>
        <w:t>о</w:t>
      </w:r>
      <w:r>
        <w:t>ка</w:t>
      </w:r>
      <w:r>
        <w:rPr>
          <w:spacing w:val="33"/>
        </w:rPr>
        <w:t xml:space="preserve"> </w:t>
      </w:r>
      <w:r>
        <w:t>в</w:t>
      </w:r>
      <w:r>
        <w:rPr>
          <w:spacing w:val="35"/>
        </w:rPr>
        <w:t xml:space="preserve"> </w:t>
      </w:r>
      <w:r>
        <w:rPr>
          <w:spacing w:val="-2"/>
        </w:rPr>
        <w:t>с</w:t>
      </w:r>
      <w:r>
        <w:rPr>
          <w:spacing w:val="-1"/>
        </w:rPr>
        <w:t>о</w:t>
      </w:r>
      <w:r>
        <w:rPr>
          <w:spacing w:val="1"/>
        </w:rPr>
        <w:t>ци</w:t>
      </w:r>
      <w:r>
        <w:t>а</w:t>
      </w:r>
      <w:r>
        <w:rPr>
          <w:spacing w:val="8"/>
        </w:rPr>
        <w:t>л</w:t>
      </w:r>
      <w:r>
        <w:rPr>
          <w:spacing w:val="-1"/>
        </w:rPr>
        <w:t>ьн</w:t>
      </w:r>
      <w:r>
        <w:rPr>
          <w:spacing w:val="1"/>
        </w:rPr>
        <w:t>о</w:t>
      </w:r>
      <w:r>
        <w:t>-эк</w:t>
      </w:r>
      <w:r>
        <w:rPr>
          <w:spacing w:val="1"/>
        </w:rPr>
        <w:t>о</w:t>
      </w:r>
      <w:r>
        <w:rPr>
          <w:spacing w:val="-1"/>
        </w:rPr>
        <w:t>н</w:t>
      </w:r>
      <w:r>
        <w:rPr>
          <w:spacing w:val="1"/>
        </w:rPr>
        <w:t>о</w:t>
      </w:r>
      <w:r>
        <w:rPr>
          <w:spacing w:val="-3"/>
        </w:rPr>
        <w:t>м</w:t>
      </w:r>
      <w:r>
        <w:rPr>
          <w:spacing w:val="1"/>
        </w:rPr>
        <w:t>и</w:t>
      </w:r>
      <w:r>
        <w:t>ч</w:t>
      </w:r>
      <w:r>
        <w:rPr>
          <w:spacing w:val="-2"/>
        </w:rPr>
        <w:t>е</w:t>
      </w:r>
      <w:r>
        <w:t>с</w:t>
      </w:r>
      <w:r>
        <w:rPr>
          <w:spacing w:val="-2"/>
        </w:rPr>
        <w:t>к</w:t>
      </w:r>
      <w:r>
        <w:rPr>
          <w:spacing w:val="1"/>
        </w:rPr>
        <w:t>о</w:t>
      </w:r>
      <w:r>
        <w:t>м раз</w:t>
      </w:r>
      <w:r>
        <w:rPr>
          <w:spacing w:val="-3"/>
        </w:rPr>
        <w:t>в</w:t>
      </w:r>
      <w:r>
        <w:rPr>
          <w:spacing w:val="1"/>
        </w:rPr>
        <w:t>и</w:t>
      </w:r>
      <w:r>
        <w:t>т</w:t>
      </w:r>
      <w:r>
        <w:rPr>
          <w:spacing w:val="-2"/>
        </w:rPr>
        <w:t>и</w:t>
      </w:r>
      <w:r>
        <w:t>и</w:t>
      </w:r>
      <w:r>
        <w:rPr>
          <w:spacing w:val="1"/>
        </w:rPr>
        <w:t xml:space="preserve"> </w:t>
      </w:r>
      <w:r>
        <w:t>Р</w:t>
      </w:r>
      <w:r>
        <w:rPr>
          <w:spacing w:val="-2"/>
        </w:rPr>
        <w:t>Ф</w:t>
      </w:r>
      <w:r>
        <w:t>.</w:t>
      </w:r>
      <w:r>
        <w:rPr>
          <w:spacing w:val="-1"/>
        </w:rPr>
        <w:t xml:space="preserve"> </w:t>
      </w:r>
      <w:r>
        <w:rPr>
          <w:spacing w:val="1"/>
        </w:rPr>
        <w:t>Г</w:t>
      </w:r>
      <w:r>
        <w:rPr>
          <w:spacing w:val="-2"/>
        </w:rPr>
        <w:t>е</w:t>
      </w:r>
      <w:r>
        <w:rPr>
          <w:spacing w:val="1"/>
        </w:rPr>
        <w:t>о</w:t>
      </w:r>
      <w:r>
        <w:t>г</w:t>
      </w:r>
      <w:r>
        <w:rPr>
          <w:spacing w:val="-1"/>
        </w:rPr>
        <w:t>р</w:t>
      </w:r>
      <w:r>
        <w:t>а</w:t>
      </w:r>
      <w:r>
        <w:rPr>
          <w:spacing w:val="-2"/>
        </w:rPr>
        <w:t>ф</w:t>
      </w:r>
      <w:r>
        <w:rPr>
          <w:spacing w:val="1"/>
        </w:rPr>
        <w:t>и</w:t>
      </w:r>
      <w:r>
        <w:t>я</w:t>
      </w:r>
      <w:r>
        <w:rPr>
          <w:spacing w:val="-2"/>
        </w:rPr>
        <w:t xml:space="preserve"> </w:t>
      </w:r>
      <w:r>
        <w:rPr>
          <w:spacing w:val="-1"/>
        </w:rPr>
        <w:t>в</w:t>
      </w:r>
      <w:r>
        <w:t>аж</w:t>
      </w:r>
      <w:r>
        <w:rPr>
          <w:spacing w:val="1"/>
        </w:rPr>
        <w:t>н</w:t>
      </w:r>
      <w:r>
        <w:rPr>
          <w:spacing w:val="-2"/>
        </w:rPr>
        <w:t>е</w:t>
      </w:r>
      <w:r>
        <w:rPr>
          <w:spacing w:val="1"/>
        </w:rPr>
        <w:t>й</w:t>
      </w:r>
      <w:r>
        <w:t>ш</w:t>
      </w:r>
      <w:r>
        <w:rPr>
          <w:spacing w:val="-2"/>
        </w:rPr>
        <w:t>и</w:t>
      </w:r>
      <w:r>
        <w:t>х</w:t>
      </w:r>
      <w:r>
        <w:rPr>
          <w:spacing w:val="-2"/>
        </w:rPr>
        <w:t xml:space="preserve"> </w:t>
      </w:r>
      <w:r>
        <w:rPr>
          <w:spacing w:val="1"/>
        </w:rPr>
        <w:t>о</w:t>
      </w:r>
      <w:r>
        <w:t>т</w:t>
      </w:r>
      <w:r>
        <w:rPr>
          <w:spacing w:val="1"/>
        </w:rPr>
        <w:t>р</w:t>
      </w:r>
      <w:r>
        <w:rPr>
          <w:spacing w:val="-2"/>
        </w:rPr>
        <w:t>а</w:t>
      </w:r>
      <w:r>
        <w:t>сл</w:t>
      </w:r>
      <w:r>
        <w:rPr>
          <w:spacing w:val="-3"/>
        </w:rPr>
        <w:t>е</w:t>
      </w:r>
      <w:r>
        <w:t>й</w:t>
      </w:r>
      <w:r>
        <w:rPr>
          <w:spacing w:val="1"/>
        </w:rPr>
        <w:t xml:space="preserve"> </w:t>
      </w:r>
      <w:r>
        <w:rPr>
          <w:spacing w:val="-2"/>
        </w:rPr>
        <w:t>х</w:t>
      </w:r>
      <w:r>
        <w:rPr>
          <w:spacing w:val="1"/>
        </w:rPr>
        <w:t>о</w:t>
      </w:r>
      <w:r>
        <w:t>з</w:t>
      </w:r>
      <w:r>
        <w:rPr>
          <w:spacing w:val="-3"/>
        </w:rPr>
        <w:t>я</w:t>
      </w:r>
      <w:r>
        <w:rPr>
          <w:spacing w:val="1"/>
        </w:rPr>
        <w:t>й</w:t>
      </w:r>
      <w:r>
        <w:t>ства.</w:t>
      </w:r>
    </w:p>
    <w:p w:rsidR="005C14E3" w:rsidRDefault="005C14E3">
      <w:pPr>
        <w:tabs>
          <w:tab w:val="left" w:pos="426"/>
          <w:tab w:val="left" w:pos="4280"/>
          <w:tab w:val="left" w:pos="6180"/>
          <w:tab w:val="left" w:pos="7100"/>
          <w:tab w:val="left" w:pos="8880"/>
        </w:tabs>
        <w:autoSpaceDE w:val="0"/>
        <w:ind w:firstLine="709"/>
        <w:jc w:val="both"/>
        <w:rPr>
          <w:b/>
          <w:bCs/>
          <w:spacing w:val="1"/>
        </w:rPr>
      </w:pPr>
    </w:p>
    <w:p w:rsidR="005C14E3" w:rsidRDefault="005C14E3">
      <w:pPr>
        <w:tabs>
          <w:tab w:val="left" w:pos="426"/>
          <w:tab w:val="left" w:pos="4280"/>
          <w:tab w:val="left" w:pos="6180"/>
          <w:tab w:val="left" w:pos="7100"/>
          <w:tab w:val="left" w:pos="8880"/>
        </w:tabs>
        <w:autoSpaceDE w:val="0"/>
        <w:ind w:firstLine="709"/>
        <w:jc w:val="both"/>
        <w:rPr>
          <w:b/>
          <w:bCs/>
          <w:spacing w:val="2"/>
        </w:rPr>
      </w:pPr>
      <w:r>
        <w:rPr>
          <w:b/>
          <w:bCs/>
          <w:spacing w:val="1"/>
        </w:rPr>
        <w:t>Россия</w:t>
      </w:r>
      <w:r>
        <w:rPr>
          <w:b/>
          <w:bCs/>
          <w:spacing w:val="2"/>
        </w:rPr>
        <w:t xml:space="preserve"> </w:t>
      </w:r>
      <w:r>
        <w:rPr>
          <w:b/>
          <w:bCs/>
        </w:rPr>
        <w:t>в мире.</w:t>
      </w:r>
      <w:r>
        <w:rPr>
          <w:b/>
          <w:bCs/>
          <w:spacing w:val="2"/>
        </w:rPr>
        <w:t xml:space="preserve"> </w:t>
      </w:r>
    </w:p>
    <w:p w:rsidR="005C14E3" w:rsidRDefault="005C14E3">
      <w:pPr>
        <w:tabs>
          <w:tab w:val="left" w:pos="284"/>
          <w:tab w:val="left" w:pos="426"/>
          <w:tab w:val="left" w:pos="4280"/>
          <w:tab w:val="left" w:pos="6180"/>
          <w:tab w:val="left" w:pos="7100"/>
          <w:tab w:val="left" w:pos="8880"/>
        </w:tabs>
        <w:autoSpaceDE w:val="0"/>
        <w:ind w:firstLine="709"/>
        <w:jc w:val="both"/>
      </w:pPr>
      <w:r>
        <w:t>Р</w:t>
      </w:r>
      <w:r>
        <w:rPr>
          <w:spacing w:val="1"/>
        </w:rPr>
        <w:t>о</w:t>
      </w:r>
      <w:r>
        <w:t>с</w:t>
      </w:r>
      <w:r>
        <w:rPr>
          <w:spacing w:val="-2"/>
        </w:rPr>
        <w:t>с</w:t>
      </w:r>
      <w:r>
        <w:rPr>
          <w:spacing w:val="1"/>
        </w:rPr>
        <w:t>и</w:t>
      </w:r>
      <w:r>
        <w:t>я</w:t>
      </w:r>
      <w:r>
        <w:rPr>
          <w:spacing w:val="3"/>
        </w:rPr>
        <w:t xml:space="preserve"> </w:t>
      </w:r>
      <w:r>
        <w:t>в с</w:t>
      </w:r>
      <w:r>
        <w:rPr>
          <w:spacing w:val="1"/>
        </w:rPr>
        <w:t>о</w:t>
      </w:r>
      <w:r>
        <w:rPr>
          <w:spacing w:val="-3"/>
        </w:rPr>
        <w:t>в</w:t>
      </w:r>
      <w:r>
        <w:rPr>
          <w:spacing w:val="1"/>
        </w:rPr>
        <w:t>р</w:t>
      </w:r>
      <w:r>
        <w:t>ем</w:t>
      </w:r>
      <w:r>
        <w:rPr>
          <w:spacing w:val="-2"/>
        </w:rPr>
        <w:t>е</w:t>
      </w:r>
      <w:r>
        <w:rPr>
          <w:spacing w:val="-1"/>
        </w:rPr>
        <w:t>нн</w:t>
      </w:r>
      <w:r>
        <w:rPr>
          <w:spacing w:val="1"/>
        </w:rPr>
        <w:t>о</w:t>
      </w:r>
      <w:r>
        <w:t>м</w:t>
      </w:r>
      <w:r>
        <w:rPr>
          <w:spacing w:val="3"/>
        </w:rPr>
        <w:t xml:space="preserve"> </w:t>
      </w:r>
      <w:r>
        <w:rPr>
          <w:spacing w:val="-3"/>
        </w:rPr>
        <w:t>м</w:t>
      </w:r>
      <w:r>
        <w:rPr>
          <w:spacing w:val="1"/>
        </w:rPr>
        <w:t>и</w:t>
      </w:r>
      <w:r>
        <w:rPr>
          <w:spacing w:val="-1"/>
        </w:rPr>
        <w:t>р</w:t>
      </w:r>
      <w:r>
        <w:t>е</w:t>
      </w:r>
      <w:r>
        <w:rPr>
          <w:spacing w:val="3"/>
        </w:rPr>
        <w:t xml:space="preserve"> </w:t>
      </w:r>
      <w:r>
        <w:t>(м</w:t>
      </w:r>
      <w:r>
        <w:rPr>
          <w:spacing w:val="-2"/>
        </w:rPr>
        <w:t>е</w:t>
      </w:r>
      <w:r>
        <w:t>сто</w:t>
      </w:r>
      <w:r>
        <w:rPr>
          <w:spacing w:val="4"/>
        </w:rPr>
        <w:t xml:space="preserve"> </w:t>
      </w:r>
      <w:r>
        <w:rPr>
          <w:spacing w:val="-3"/>
        </w:rPr>
        <w:t>Р</w:t>
      </w:r>
      <w:r>
        <w:rPr>
          <w:spacing w:val="1"/>
        </w:rPr>
        <w:t>о</w:t>
      </w:r>
      <w:r>
        <w:rPr>
          <w:spacing w:val="-2"/>
        </w:rPr>
        <w:t>с</w:t>
      </w:r>
      <w:r>
        <w:t>с</w:t>
      </w:r>
      <w:r>
        <w:rPr>
          <w:spacing w:val="1"/>
        </w:rPr>
        <w:t>и</w:t>
      </w:r>
      <w:r>
        <w:t>и</w:t>
      </w:r>
      <w:r>
        <w:rPr>
          <w:spacing w:val="2"/>
        </w:rPr>
        <w:t xml:space="preserve"> </w:t>
      </w:r>
      <w:r>
        <w:t>в</w:t>
      </w:r>
      <w:r>
        <w:rPr>
          <w:spacing w:val="2"/>
        </w:rPr>
        <w:t xml:space="preserve"> </w:t>
      </w:r>
      <w:r>
        <w:t>м</w:t>
      </w:r>
      <w:r>
        <w:rPr>
          <w:spacing w:val="-2"/>
        </w:rPr>
        <w:t>и</w:t>
      </w:r>
      <w:r>
        <w:rPr>
          <w:spacing w:val="1"/>
        </w:rPr>
        <w:t>р</w:t>
      </w:r>
      <w:r>
        <w:t>е</w:t>
      </w:r>
      <w:r>
        <w:rPr>
          <w:spacing w:val="1"/>
        </w:rPr>
        <w:t xml:space="preserve"> </w:t>
      </w:r>
      <w:r>
        <w:rPr>
          <w:spacing w:val="-1"/>
        </w:rPr>
        <w:t>п</w:t>
      </w:r>
      <w:r>
        <w:t xml:space="preserve">о </w:t>
      </w:r>
      <w:r>
        <w:rPr>
          <w:spacing w:val="-4"/>
        </w:rPr>
        <w:t>у</w:t>
      </w:r>
      <w:r>
        <w:rPr>
          <w:spacing w:val="1"/>
        </w:rPr>
        <w:t>ро</w:t>
      </w:r>
      <w:r>
        <w:t>вню эк</w:t>
      </w:r>
      <w:r>
        <w:rPr>
          <w:spacing w:val="1"/>
        </w:rPr>
        <w:t>о</w:t>
      </w:r>
      <w:r>
        <w:rPr>
          <w:spacing w:val="-1"/>
        </w:rPr>
        <w:t>н</w:t>
      </w:r>
      <w:r>
        <w:rPr>
          <w:spacing w:val="1"/>
        </w:rPr>
        <w:t>о</w:t>
      </w:r>
      <w:r>
        <w:rPr>
          <w:spacing w:val="-3"/>
        </w:rPr>
        <w:t>м</w:t>
      </w:r>
      <w:r>
        <w:rPr>
          <w:spacing w:val="1"/>
        </w:rPr>
        <w:t>и</w:t>
      </w:r>
      <w:r>
        <w:t>ч</w:t>
      </w:r>
      <w:r>
        <w:rPr>
          <w:spacing w:val="-2"/>
        </w:rPr>
        <w:t>ес</w:t>
      </w:r>
      <w:r>
        <w:t>к</w:t>
      </w:r>
      <w:r>
        <w:rPr>
          <w:spacing w:val="1"/>
        </w:rPr>
        <w:t>о</w:t>
      </w:r>
      <w:r>
        <w:rPr>
          <w:spacing w:val="-2"/>
        </w:rPr>
        <w:t>г</w:t>
      </w:r>
      <w:r>
        <w:t>о</w:t>
      </w:r>
      <w:r>
        <w:rPr>
          <w:spacing w:val="1"/>
        </w:rPr>
        <w:t xml:space="preserve"> р</w:t>
      </w:r>
      <w:r>
        <w:t>аз</w:t>
      </w:r>
      <w:r>
        <w:rPr>
          <w:spacing w:val="-3"/>
        </w:rPr>
        <w:t>в</w:t>
      </w:r>
      <w:r>
        <w:rPr>
          <w:spacing w:val="1"/>
        </w:rPr>
        <w:t>и</w:t>
      </w:r>
      <w:r>
        <w:t>т</w:t>
      </w:r>
      <w:r>
        <w:rPr>
          <w:spacing w:val="-2"/>
        </w:rPr>
        <w:t>и</w:t>
      </w:r>
      <w:r>
        <w:t xml:space="preserve">я, </w:t>
      </w:r>
      <w:r>
        <w:rPr>
          <w:spacing w:val="-4"/>
        </w:rPr>
        <w:t>у</w:t>
      </w:r>
      <w:r>
        <w:t>ч</w:t>
      </w:r>
      <w:r>
        <w:rPr>
          <w:spacing w:val="3"/>
        </w:rPr>
        <w:t>а</w:t>
      </w:r>
      <w:r>
        <w:t>стие</w:t>
      </w:r>
      <w:r>
        <w:rPr>
          <w:spacing w:val="1"/>
        </w:rPr>
        <w:t xml:space="preserve"> </w:t>
      </w:r>
      <w:r>
        <w:t>в эк</w:t>
      </w:r>
      <w:r>
        <w:rPr>
          <w:spacing w:val="-1"/>
        </w:rPr>
        <w:t>о</w:t>
      </w:r>
      <w:r>
        <w:rPr>
          <w:spacing w:val="1"/>
        </w:rPr>
        <w:t>н</w:t>
      </w:r>
      <w:r>
        <w:rPr>
          <w:spacing w:val="-1"/>
        </w:rPr>
        <w:t>о</w:t>
      </w:r>
      <w:r>
        <w:t>м</w:t>
      </w:r>
      <w:r>
        <w:rPr>
          <w:spacing w:val="-2"/>
        </w:rPr>
        <w:t>и</w:t>
      </w:r>
      <w:r>
        <w:t>че</w:t>
      </w:r>
      <w:r>
        <w:rPr>
          <w:spacing w:val="-2"/>
        </w:rPr>
        <w:t>с</w:t>
      </w:r>
      <w:r>
        <w:t>к</w:t>
      </w:r>
      <w:r>
        <w:rPr>
          <w:spacing w:val="-1"/>
        </w:rPr>
        <w:t>и</w:t>
      </w:r>
      <w:r>
        <w:t>х</w:t>
      </w:r>
      <w:r>
        <w:rPr>
          <w:spacing w:val="1"/>
        </w:rPr>
        <w:t xml:space="preserve"> </w:t>
      </w:r>
      <w:r>
        <w:t>и</w:t>
      </w:r>
      <w:r>
        <w:rPr>
          <w:spacing w:val="1"/>
        </w:rPr>
        <w:t xml:space="preserve"> </w:t>
      </w:r>
      <w:r>
        <w:rPr>
          <w:spacing w:val="-1"/>
        </w:rPr>
        <w:t>п</w:t>
      </w:r>
      <w:r>
        <w:rPr>
          <w:spacing w:val="1"/>
        </w:rPr>
        <w:t>о</w:t>
      </w:r>
      <w:r>
        <w:rPr>
          <w:spacing w:val="-1"/>
        </w:rPr>
        <w:t>л</w:t>
      </w:r>
      <w:r>
        <w:rPr>
          <w:spacing w:val="1"/>
        </w:rPr>
        <w:t>и</w:t>
      </w:r>
      <w:r>
        <w:rPr>
          <w:spacing w:val="-3"/>
        </w:rPr>
        <w:t>т</w:t>
      </w:r>
      <w:r>
        <w:rPr>
          <w:spacing w:val="1"/>
        </w:rPr>
        <w:t>и</w:t>
      </w:r>
      <w:r>
        <w:t>че</w:t>
      </w:r>
      <w:r>
        <w:rPr>
          <w:spacing w:val="-2"/>
        </w:rPr>
        <w:t>с</w:t>
      </w:r>
      <w:r>
        <w:t>к</w:t>
      </w:r>
      <w:r>
        <w:rPr>
          <w:spacing w:val="-1"/>
        </w:rPr>
        <w:t>и</w:t>
      </w:r>
      <w:r>
        <w:t xml:space="preserve">х </w:t>
      </w:r>
      <w:r>
        <w:rPr>
          <w:spacing w:val="1"/>
        </w:rPr>
        <w:t>ор</w:t>
      </w:r>
      <w:r>
        <w:rPr>
          <w:spacing w:val="-2"/>
        </w:rPr>
        <w:t>г</w:t>
      </w:r>
      <w:r>
        <w:t>а</w:t>
      </w:r>
      <w:r>
        <w:rPr>
          <w:spacing w:val="-1"/>
        </w:rPr>
        <w:t>н</w:t>
      </w:r>
      <w:r>
        <w:rPr>
          <w:spacing w:val="1"/>
        </w:rPr>
        <w:t>и</w:t>
      </w:r>
      <w:r>
        <w:t>за</w:t>
      </w:r>
      <w:r>
        <w:rPr>
          <w:spacing w:val="-2"/>
        </w:rPr>
        <w:t>ц</w:t>
      </w:r>
      <w:r>
        <w:rPr>
          <w:spacing w:val="1"/>
        </w:rPr>
        <w:t>и</w:t>
      </w:r>
      <w:r>
        <w:rPr>
          <w:spacing w:val="-2"/>
        </w:rPr>
        <w:t>я</w:t>
      </w:r>
      <w:r>
        <w:rPr>
          <w:spacing w:val="1"/>
        </w:rPr>
        <w:t>х</w:t>
      </w:r>
      <w:r>
        <w:t xml:space="preserve">). </w:t>
      </w:r>
      <w:r>
        <w:rPr>
          <w:spacing w:val="-3"/>
        </w:rPr>
        <w:t>Р</w:t>
      </w:r>
      <w:r>
        <w:rPr>
          <w:spacing w:val="1"/>
        </w:rPr>
        <w:t>о</w:t>
      </w:r>
      <w:r>
        <w:rPr>
          <w:spacing w:val="-2"/>
        </w:rPr>
        <w:t>с</w:t>
      </w:r>
      <w:r>
        <w:t>с</w:t>
      </w:r>
      <w:r>
        <w:rPr>
          <w:spacing w:val="1"/>
        </w:rPr>
        <w:t>и</w:t>
      </w:r>
      <w:r>
        <w:t>я</w:t>
      </w:r>
      <w:r>
        <w:rPr>
          <w:spacing w:val="9"/>
        </w:rPr>
        <w:t xml:space="preserve"> </w:t>
      </w:r>
      <w:r>
        <w:t xml:space="preserve">в </w:t>
      </w:r>
      <w:r>
        <w:rPr>
          <w:spacing w:val="-3"/>
        </w:rPr>
        <w:t>м</w:t>
      </w:r>
      <w:r>
        <w:rPr>
          <w:spacing w:val="1"/>
        </w:rPr>
        <w:t>и</w:t>
      </w:r>
      <w:r>
        <w:rPr>
          <w:spacing w:val="-1"/>
        </w:rPr>
        <w:t>р</w:t>
      </w:r>
      <w:r>
        <w:rPr>
          <w:spacing w:val="1"/>
        </w:rPr>
        <w:t>о</w:t>
      </w:r>
      <w:r>
        <w:rPr>
          <w:spacing w:val="-3"/>
        </w:rPr>
        <w:t>в</w:t>
      </w:r>
      <w:r>
        <w:rPr>
          <w:spacing w:val="1"/>
        </w:rPr>
        <w:t>о</w:t>
      </w:r>
      <w:r>
        <w:t xml:space="preserve">м </w:t>
      </w:r>
      <w:r>
        <w:rPr>
          <w:spacing w:val="-1"/>
        </w:rPr>
        <w:t>х</w:t>
      </w:r>
      <w:r>
        <w:rPr>
          <w:spacing w:val="1"/>
        </w:rPr>
        <w:t>о</w:t>
      </w:r>
      <w:r>
        <w:rPr>
          <w:spacing w:val="-3"/>
        </w:rPr>
        <w:t>з</w:t>
      </w:r>
      <w:r>
        <w:t>я</w:t>
      </w:r>
      <w:r>
        <w:rPr>
          <w:spacing w:val="1"/>
        </w:rPr>
        <w:t>й</w:t>
      </w:r>
      <w:r>
        <w:t>стве (г</w:t>
      </w:r>
      <w:r>
        <w:rPr>
          <w:spacing w:val="5"/>
        </w:rPr>
        <w:t>л</w:t>
      </w:r>
      <w:r>
        <w:t>а</w:t>
      </w:r>
      <w:r>
        <w:rPr>
          <w:spacing w:val="-3"/>
        </w:rPr>
        <w:t>в</w:t>
      </w:r>
      <w:r>
        <w:rPr>
          <w:spacing w:val="-1"/>
        </w:rPr>
        <w:t>н</w:t>
      </w:r>
      <w:r>
        <w:rPr>
          <w:spacing w:val="1"/>
        </w:rPr>
        <w:t>ы</w:t>
      </w:r>
      <w:r>
        <w:t>е в</w:t>
      </w:r>
      <w:r>
        <w:rPr>
          <w:spacing w:val="-2"/>
        </w:rPr>
        <w:t>н</w:t>
      </w:r>
      <w:r>
        <w:t>еш</w:t>
      </w:r>
      <w:r>
        <w:rPr>
          <w:spacing w:val="1"/>
        </w:rPr>
        <w:t>н</w:t>
      </w:r>
      <w:r>
        <w:t>еэ</w:t>
      </w:r>
      <w:r>
        <w:rPr>
          <w:spacing w:val="-3"/>
        </w:rPr>
        <w:t>к</w:t>
      </w:r>
      <w:r>
        <w:rPr>
          <w:spacing w:val="-1"/>
        </w:rPr>
        <w:t>о</w:t>
      </w:r>
      <w:r>
        <w:rPr>
          <w:spacing w:val="1"/>
        </w:rPr>
        <w:t>но</w:t>
      </w:r>
      <w:r>
        <w:rPr>
          <w:spacing w:val="-3"/>
        </w:rPr>
        <w:t>м</w:t>
      </w:r>
      <w:r>
        <w:rPr>
          <w:spacing w:val="1"/>
        </w:rPr>
        <w:t>и</w:t>
      </w:r>
      <w:r>
        <w:rPr>
          <w:spacing w:val="-2"/>
        </w:rPr>
        <w:t>ч</w:t>
      </w:r>
      <w:r>
        <w:t>ес</w:t>
      </w:r>
      <w:r>
        <w:rPr>
          <w:spacing w:val="-2"/>
        </w:rPr>
        <w:t>к</w:t>
      </w:r>
      <w:r>
        <w:rPr>
          <w:spacing w:val="1"/>
        </w:rPr>
        <w:t>и</w:t>
      </w:r>
      <w:r>
        <w:t xml:space="preserve">е </w:t>
      </w:r>
      <w:r>
        <w:rPr>
          <w:spacing w:val="1"/>
        </w:rPr>
        <w:t>п</w:t>
      </w:r>
      <w:r>
        <w:t>а</w:t>
      </w:r>
      <w:r>
        <w:rPr>
          <w:spacing w:val="1"/>
        </w:rPr>
        <w:t>р</w:t>
      </w:r>
      <w:r>
        <w:rPr>
          <w:spacing w:val="-3"/>
        </w:rPr>
        <w:t>т</w:t>
      </w:r>
      <w:r>
        <w:rPr>
          <w:spacing w:val="1"/>
        </w:rPr>
        <w:t>н</w:t>
      </w:r>
      <w:r>
        <w:rPr>
          <w:spacing w:val="-2"/>
        </w:rPr>
        <w:t>е</w:t>
      </w:r>
      <w:r>
        <w:rPr>
          <w:spacing w:val="1"/>
        </w:rPr>
        <w:t>р</w:t>
      </w:r>
      <w:r>
        <w:t>ы</w:t>
      </w:r>
      <w:r>
        <w:rPr>
          <w:spacing w:val="20"/>
        </w:rPr>
        <w:t xml:space="preserve"> </w:t>
      </w:r>
      <w:r>
        <w:t>ст</w:t>
      </w:r>
      <w:r>
        <w:rPr>
          <w:spacing w:val="-1"/>
        </w:rPr>
        <w:t>р</w:t>
      </w:r>
      <w:r>
        <w:t>а</w:t>
      </w:r>
      <w:r>
        <w:rPr>
          <w:spacing w:val="-1"/>
        </w:rPr>
        <w:t>н</w:t>
      </w:r>
      <w:r>
        <w:rPr>
          <w:spacing w:val="1"/>
        </w:rPr>
        <w:t>ы</w:t>
      </w:r>
      <w:r>
        <w:t>,</w:t>
      </w:r>
      <w:r>
        <w:rPr>
          <w:spacing w:val="20"/>
        </w:rPr>
        <w:t xml:space="preserve"> </w:t>
      </w:r>
      <w:r>
        <w:rPr>
          <w:spacing w:val="-2"/>
        </w:rPr>
        <w:t>с</w:t>
      </w:r>
      <w:r>
        <w:t>т</w:t>
      </w:r>
      <w:r>
        <w:rPr>
          <w:spacing w:val="1"/>
        </w:rPr>
        <w:t>р</w:t>
      </w:r>
      <w:r>
        <w:rPr>
          <w:spacing w:val="-4"/>
        </w:rPr>
        <w:t>у</w:t>
      </w:r>
      <w:r>
        <w:t>к</w:t>
      </w:r>
      <w:r>
        <w:rPr>
          <w:spacing w:val="2"/>
        </w:rPr>
        <w:t>т</w:t>
      </w:r>
      <w:r>
        <w:rPr>
          <w:spacing w:val="-4"/>
        </w:rPr>
        <w:t>у</w:t>
      </w:r>
      <w:r>
        <w:rPr>
          <w:spacing w:val="1"/>
        </w:rPr>
        <w:t>р</w:t>
      </w:r>
      <w:r>
        <w:t>а</w:t>
      </w:r>
      <w:r>
        <w:rPr>
          <w:spacing w:val="21"/>
        </w:rPr>
        <w:t xml:space="preserve"> </w:t>
      </w:r>
      <w:r>
        <w:t>и</w:t>
      </w:r>
      <w:r>
        <w:rPr>
          <w:spacing w:val="22"/>
        </w:rPr>
        <w:t xml:space="preserve"> </w:t>
      </w:r>
      <w:r>
        <w:t>г</w:t>
      </w:r>
      <w:r>
        <w:rPr>
          <w:spacing w:val="-2"/>
        </w:rPr>
        <w:t>е</w:t>
      </w:r>
      <w:r>
        <w:rPr>
          <w:spacing w:val="1"/>
        </w:rPr>
        <w:t>о</w:t>
      </w:r>
      <w:r>
        <w:rPr>
          <w:spacing w:val="-2"/>
        </w:rPr>
        <w:t>г</w:t>
      </w:r>
      <w:r>
        <w:rPr>
          <w:spacing w:val="1"/>
        </w:rPr>
        <w:t>р</w:t>
      </w:r>
      <w:r>
        <w:t>а</w:t>
      </w:r>
      <w:r>
        <w:rPr>
          <w:spacing w:val="-2"/>
        </w:rPr>
        <w:t>ф</w:t>
      </w:r>
      <w:r>
        <w:rPr>
          <w:spacing w:val="1"/>
        </w:rPr>
        <w:t>и</w:t>
      </w:r>
      <w:r>
        <w:t>я</w:t>
      </w:r>
      <w:r>
        <w:rPr>
          <w:spacing w:val="21"/>
        </w:rPr>
        <w:t xml:space="preserve"> </w:t>
      </w:r>
      <w:r>
        <w:t>эк</w:t>
      </w:r>
      <w:r>
        <w:rPr>
          <w:spacing w:val="-3"/>
        </w:rPr>
        <w:t>с</w:t>
      </w:r>
      <w:r>
        <w:rPr>
          <w:spacing w:val="-1"/>
        </w:rPr>
        <w:t>п</w:t>
      </w:r>
      <w:r>
        <w:rPr>
          <w:spacing w:val="1"/>
        </w:rPr>
        <w:t>ор</w:t>
      </w:r>
      <w:r>
        <w:rPr>
          <w:spacing w:val="-3"/>
        </w:rPr>
        <w:t>т</w:t>
      </w:r>
      <w:r>
        <w:t>а</w:t>
      </w:r>
      <w:r>
        <w:rPr>
          <w:spacing w:val="21"/>
        </w:rPr>
        <w:t xml:space="preserve"> </w:t>
      </w:r>
      <w:r>
        <w:t>и</w:t>
      </w:r>
      <w:r>
        <w:rPr>
          <w:spacing w:val="19"/>
        </w:rPr>
        <w:t xml:space="preserve"> </w:t>
      </w:r>
      <w:r>
        <w:rPr>
          <w:spacing w:val="1"/>
        </w:rPr>
        <w:t>и</w:t>
      </w:r>
      <w:r>
        <w:rPr>
          <w:spacing w:val="-3"/>
        </w:rPr>
        <w:t>м</w:t>
      </w:r>
      <w:r>
        <w:rPr>
          <w:spacing w:val="1"/>
        </w:rPr>
        <w:t>п</w:t>
      </w:r>
      <w:r>
        <w:rPr>
          <w:spacing w:val="-1"/>
        </w:rPr>
        <w:t>о</w:t>
      </w:r>
      <w:r>
        <w:rPr>
          <w:spacing w:val="1"/>
        </w:rPr>
        <w:t>р</w:t>
      </w:r>
      <w:r>
        <w:t>та</w:t>
      </w:r>
      <w:r>
        <w:rPr>
          <w:spacing w:val="21"/>
        </w:rPr>
        <w:t xml:space="preserve"> </w:t>
      </w:r>
      <w:r>
        <w:rPr>
          <w:spacing w:val="-3"/>
        </w:rPr>
        <w:t>т</w:t>
      </w:r>
      <w:r>
        <w:rPr>
          <w:spacing w:val="1"/>
        </w:rPr>
        <w:t>о</w:t>
      </w:r>
      <w:r>
        <w:t>ва</w:t>
      </w:r>
      <w:r>
        <w:rPr>
          <w:spacing w:val="-2"/>
        </w:rPr>
        <w:t>р</w:t>
      </w:r>
      <w:r>
        <w:rPr>
          <w:spacing w:val="1"/>
        </w:rPr>
        <w:t>о</w:t>
      </w:r>
      <w:r>
        <w:t>в</w:t>
      </w:r>
      <w:r>
        <w:rPr>
          <w:spacing w:val="18"/>
        </w:rPr>
        <w:t xml:space="preserve"> </w:t>
      </w:r>
      <w:r>
        <w:t>и</w:t>
      </w:r>
      <w:r>
        <w:rPr>
          <w:spacing w:val="22"/>
        </w:rPr>
        <w:t xml:space="preserve"> </w:t>
      </w:r>
      <w:r>
        <w:rPr>
          <w:spacing w:val="-4"/>
        </w:rPr>
        <w:t>у</w:t>
      </w:r>
      <w:r>
        <w:t>с</w:t>
      </w:r>
      <w:r>
        <w:rPr>
          <w:spacing w:val="1"/>
        </w:rPr>
        <w:t>л</w:t>
      </w:r>
      <w:r>
        <w:rPr>
          <w:spacing w:val="-4"/>
        </w:rPr>
        <w:t>у</w:t>
      </w:r>
      <w:r>
        <w:rPr>
          <w:spacing w:val="2"/>
        </w:rPr>
        <w:t>г</w:t>
      </w:r>
      <w:r>
        <w:t>). Р</w:t>
      </w:r>
      <w:r>
        <w:rPr>
          <w:spacing w:val="1"/>
        </w:rPr>
        <w:t>о</w:t>
      </w:r>
      <w:r>
        <w:t>с</w:t>
      </w:r>
      <w:r>
        <w:rPr>
          <w:spacing w:val="-2"/>
        </w:rPr>
        <w:t>с</w:t>
      </w:r>
      <w:r>
        <w:rPr>
          <w:spacing w:val="1"/>
        </w:rPr>
        <w:t>и</w:t>
      </w:r>
      <w:r>
        <w:t>я в</w:t>
      </w:r>
      <w:r>
        <w:rPr>
          <w:spacing w:val="-1"/>
        </w:rPr>
        <w:t xml:space="preserve"> </w:t>
      </w:r>
      <w:r>
        <w:t>м</w:t>
      </w:r>
      <w:r>
        <w:rPr>
          <w:spacing w:val="-2"/>
        </w:rPr>
        <w:t>и</w:t>
      </w:r>
      <w:r>
        <w:rPr>
          <w:spacing w:val="-1"/>
        </w:rPr>
        <w:t>р</w:t>
      </w:r>
      <w:r>
        <w:rPr>
          <w:spacing w:val="1"/>
        </w:rPr>
        <w:t>о</w:t>
      </w:r>
      <w:r>
        <w:t>в</w:t>
      </w:r>
      <w:r>
        <w:rPr>
          <w:spacing w:val="-2"/>
        </w:rPr>
        <w:t>о</w:t>
      </w:r>
      <w:r>
        <w:t>й</w:t>
      </w:r>
      <w:r>
        <w:rPr>
          <w:spacing w:val="1"/>
        </w:rPr>
        <w:t xml:space="preserve"> </w:t>
      </w:r>
      <w:r>
        <w:rPr>
          <w:spacing w:val="-2"/>
        </w:rPr>
        <w:t>п</w:t>
      </w:r>
      <w:r>
        <w:rPr>
          <w:spacing w:val="1"/>
        </w:rPr>
        <w:t>о</w:t>
      </w:r>
      <w:r>
        <w:rPr>
          <w:spacing w:val="-1"/>
        </w:rPr>
        <w:t>л</w:t>
      </w:r>
      <w:r>
        <w:rPr>
          <w:spacing w:val="1"/>
        </w:rPr>
        <w:t>и</w:t>
      </w:r>
      <w:r>
        <w:rPr>
          <w:spacing w:val="-3"/>
        </w:rPr>
        <w:t>т</w:t>
      </w:r>
      <w:r>
        <w:rPr>
          <w:spacing w:val="1"/>
        </w:rPr>
        <w:t>и</w:t>
      </w:r>
      <w:r>
        <w:t xml:space="preserve">ке. Россия и страны СНГ. </w:t>
      </w:r>
    </w:p>
    <w:p w:rsidR="005C14E3" w:rsidRDefault="005C14E3">
      <w:pPr>
        <w:tabs>
          <w:tab w:val="left" w:pos="5428"/>
        </w:tabs>
        <w:autoSpaceDE w:val="0"/>
        <w:ind w:firstLine="709"/>
        <w:jc w:val="both"/>
        <w:rPr>
          <w:b/>
          <w:bCs/>
          <w:spacing w:val="1"/>
        </w:rPr>
      </w:pPr>
      <w:r>
        <w:rPr>
          <w:b/>
          <w:bCs/>
        </w:rPr>
        <w:t>Пр</w:t>
      </w:r>
      <w:r>
        <w:rPr>
          <w:b/>
          <w:bCs/>
          <w:spacing w:val="-1"/>
        </w:rPr>
        <w:t>и</w:t>
      </w:r>
      <w:r>
        <w:rPr>
          <w:b/>
          <w:bCs/>
        </w:rPr>
        <w:t>м</w:t>
      </w:r>
      <w:r>
        <w:rPr>
          <w:b/>
          <w:bCs/>
          <w:spacing w:val="1"/>
        </w:rPr>
        <w:t>е</w:t>
      </w:r>
      <w:r>
        <w:rPr>
          <w:b/>
          <w:bCs/>
        </w:rPr>
        <w:t>р</w:t>
      </w:r>
      <w:r>
        <w:rPr>
          <w:b/>
          <w:bCs/>
          <w:spacing w:val="-1"/>
        </w:rPr>
        <w:t>ны</w:t>
      </w:r>
      <w:r>
        <w:rPr>
          <w:b/>
          <w:bCs/>
        </w:rPr>
        <w:t xml:space="preserve">е </w:t>
      </w:r>
      <w:r>
        <w:rPr>
          <w:b/>
          <w:bCs/>
          <w:spacing w:val="-2"/>
        </w:rPr>
        <w:t>т</w:t>
      </w:r>
      <w:r>
        <w:rPr>
          <w:b/>
          <w:bCs/>
        </w:rPr>
        <w:t>е</w:t>
      </w:r>
      <w:r>
        <w:rPr>
          <w:b/>
          <w:bCs/>
          <w:spacing w:val="1"/>
        </w:rPr>
        <w:t>м</w:t>
      </w:r>
      <w:r>
        <w:rPr>
          <w:b/>
          <w:bCs/>
        </w:rPr>
        <w:t>ы</w:t>
      </w:r>
      <w:r>
        <w:rPr>
          <w:b/>
          <w:bCs/>
          <w:spacing w:val="-4"/>
        </w:rPr>
        <w:t xml:space="preserve"> </w:t>
      </w:r>
      <w:r>
        <w:rPr>
          <w:b/>
          <w:bCs/>
          <w:spacing w:val="-1"/>
        </w:rPr>
        <w:t>п</w:t>
      </w:r>
      <w:r>
        <w:rPr>
          <w:b/>
          <w:bCs/>
        </w:rPr>
        <w:t>р</w:t>
      </w:r>
      <w:r>
        <w:rPr>
          <w:b/>
          <w:bCs/>
          <w:spacing w:val="1"/>
        </w:rPr>
        <w:t>а</w:t>
      </w:r>
      <w:r>
        <w:rPr>
          <w:b/>
          <w:bCs/>
          <w:spacing w:val="-1"/>
        </w:rPr>
        <w:t>к</w:t>
      </w:r>
      <w:r>
        <w:rPr>
          <w:b/>
          <w:bCs/>
          <w:spacing w:val="1"/>
        </w:rPr>
        <w:t>т</w:t>
      </w:r>
      <w:r>
        <w:rPr>
          <w:b/>
          <w:bCs/>
          <w:spacing w:val="-1"/>
        </w:rPr>
        <w:t>и</w:t>
      </w:r>
      <w:r>
        <w:rPr>
          <w:b/>
          <w:bCs/>
        </w:rPr>
        <w:t>ческ</w:t>
      </w:r>
      <w:r>
        <w:rPr>
          <w:b/>
          <w:bCs/>
          <w:spacing w:val="-4"/>
        </w:rPr>
        <w:t>и</w:t>
      </w:r>
      <w:r>
        <w:rPr>
          <w:b/>
          <w:bCs/>
        </w:rPr>
        <w:t>х</w:t>
      </w:r>
      <w:r>
        <w:rPr>
          <w:b/>
          <w:bCs/>
          <w:spacing w:val="1"/>
        </w:rPr>
        <w:t xml:space="preserve"> </w:t>
      </w:r>
      <w:r>
        <w:rPr>
          <w:b/>
          <w:bCs/>
        </w:rPr>
        <w:t>р</w:t>
      </w:r>
      <w:r>
        <w:rPr>
          <w:b/>
          <w:bCs/>
          <w:spacing w:val="-2"/>
        </w:rPr>
        <w:t>а</w:t>
      </w:r>
      <w:r>
        <w:rPr>
          <w:b/>
          <w:bCs/>
          <w:spacing w:val="-1"/>
        </w:rPr>
        <w:t>бо</w:t>
      </w:r>
      <w:r>
        <w:rPr>
          <w:b/>
          <w:bCs/>
          <w:spacing w:val="1"/>
        </w:rPr>
        <w:t>т</w:t>
      </w:r>
    </w:p>
    <w:p w:rsidR="005C14E3" w:rsidRDefault="005C14E3">
      <w:pPr>
        <w:numPr>
          <w:ilvl w:val="0"/>
          <w:numId w:val="177"/>
        </w:numPr>
        <w:tabs>
          <w:tab w:val="left" w:pos="426"/>
        </w:tabs>
        <w:jc w:val="both"/>
      </w:pPr>
      <w:r>
        <w:t>Работа с картой «Имена на карте».</w:t>
      </w:r>
    </w:p>
    <w:p w:rsidR="005C14E3" w:rsidRDefault="005C14E3">
      <w:pPr>
        <w:numPr>
          <w:ilvl w:val="0"/>
          <w:numId w:val="177"/>
        </w:numPr>
        <w:tabs>
          <w:tab w:val="left" w:pos="426"/>
        </w:tabs>
        <w:jc w:val="both"/>
      </w:pPr>
      <w:r>
        <w:t>Описание и нанесение на контурную карту географических объектов изученных маршрутов путешественников.</w:t>
      </w:r>
    </w:p>
    <w:p w:rsidR="005C14E3" w:rsidRDefault="005C14E3">
      <w:pPr>
        <w:numPr>
          <w:ilvl w:val="0"/>
          <w:numId w:val="177"/>
        </w:numPr>
        <w:tabs>
          <w:tab w:val="left" w:pos="426"/>
        </w:tabs>
        <w:jc w:val="both"/>
      </w:pPr>
      <w:r>
        <w:t>Определение зенитального положения Солнца в разные периоды года.</w:t>
      </w:r>
    </w:p>
    <w:p w:rsidR="005C14E3" w:rsidRDefault="005C14E3">
      <w:pPr>
        <w:numPr>
          <w:ilvl w:val="0"/>
          <w:numId w:val="177"/>
        </w:numPr>
        <w:tabs>
          <w:tab w:val="left" w:pos="426"/>
        </w:tabs>
        <w:jc w:val="both"/>
      </w:pPr>
      <w:r>
        <w:t>Определение координат географических объектов по карте.</w:t>
      </w:r>
    </w:p>
    <w:p w:rsidR="005C14E3" w:rsidRDefault="005C14E3">
      <w:pPr>
        <w:numPr>
          <w:ilvl w:val="0"/>
          <w:numId w:val="177"/>
        </w:numPr>
        <w:tabs>
          <w:tab w:val="left" w:pos="426"/>
        </w:tabs>
        <w:jc w:val="both"/>
      </w:pPr>
      <w:r>
        <w:t>Определение положения объектов относительно друг друга:</w:t>
      </w:r>
    </w:p>
    <w:p w:rsidR="005C14E3" w:rsidRDefault="005C14E3">
      <w:pPr>
        <w:numPr>
          <w:ilvl w:val="0"/>
          <w:numId w:val="177"/>
        </w:numPr>
        <w:tabs>
          <w:tab w:val="left" w:pos="426"/>
        </w:tabs>
        <w:jc w:val="both"/>
      </w:pPr>
      <w:r>
        <w:t>Определение направлений и расстояний по глобусу и карте.</w:t>
      </w:r>
    </w:p>
    <w:p w:rsidR="005C14E3" w:rsidRDefault="005C14E3">
      <w:pPr>
        <w:numPr>
          <w:ilvl w:val="0"/>
          <w:numId w:val="177"/>
        </w:numPr>
        <w:tabs>
          <w:tab w:val="left" w:pos="426"/>
        </w:tabs>
        <w:jc w:val="both"/>
      </w:pPr>
      <w:r>
        <w:t>Определение высот и глубин географических объектов с использованием шкалы высот и глубин.</w:t>
      </w:r>
    </w:p>
    <w:p w:rsidR="005C14E3" w:rsidRDefault="005C14E3">
      <w:pPr>
        <w:numPr>
          <w:ilvl w:val="0"/>
          <w:numId w:val="177"/>
        </w:numPr>
        <w:tabs>
          <w:tab w:val="left" w:pos="426"/>
        </w:tabs>
        <w:jc w:val="both"/>
      </w:pPr>
      <w:r>
        <w:t>Определение азимута.</w:t>
      </w:r>
    </w:p>
    <w:p w:rsidR="005C14E3" w:rsidRDefault="005C14E3">
      <w:pPr>
        <w:numPr>
          <w:ilvl w:val="0"/>
          <w:numId w:val="177"/>
        </w:numPr>
        <w:tabs>
          <w:tab w:val="left" w:pos="426"/>
        </w:tabs>
        <w:jc w:val="both"/>
      </w:pPr>
      <w:r>
        <w:t>Ориентирование на местности.</w:t>
      </w:r>
    </w:p>
    <w:p w:rsidR="005C14E3" w:rsidRDefault="005C14E3">
      <w:pPr>
        <w:numPr>
          <w:ilvl w:val="0"/>
          <w:numId w:val="177"/>
        </w:numPr>
        <w:tabs>
          <w:tab w:val="left" w:pos="426"/>
        </w:tabs>
        <w:jc w:val="both"/>
      </w:pPr>
      <w:r>
        <w:t>Составление плана местности.</w:t>
      </w:r>
    </w:p>
    <w:p w:rsidR="005C14E3" w:rsidRDefault="005C14E3">
      <w:pPr>
        <w:numPr>
          <w:ilvl w:val="0"/>
          <w:numId w:val="177"/>
        </w:numPr>
        <w:tabs>
          <w:tab w:val="left" w:pos="426"/>
        </w:tabs>
        <w:jc w:val="both"/>
      </w:pPr>
      <w:r>
        <w:t>Работа с коллекциями минералов, горных пород, полезных ископаемых.</w:t>
      </w:r>
    </w:p>
    <w:p w:rsidR="005C14E3" w:rsidRDefault="005C14E3">
      <w:pPr>
        <w:numPr>
          <w:ilvl w:val="0"/>
          <w:numId w:val="177"/>
        </w:numPr>
        <w:tabs>
          <w:tab w:val="left" w:pos="426"/>
        </w:tabs>
        <w:jc w:val="both"/>
      </w:pPr>
      <w:r>
        <w:t>Работа с картографическими источниками: нанесение элементов рельефа.</w:t>
      </w:r>
    </w:p>
    <w:p w:rsidR="005C14E3" w:rsidRDefault="005C14E3">
      <w:pPr>
        <w:numPr>
          <w:ilvl w:val="0"/>
          <w:numId w:val="177"/>
        </w:numPr>
        <w:tabs>
          <w:tab w:val="left" w:pos="426"/>
        </w:tabs>
        <w:jc w:val="both"/>
      </w:pPr>
      <w: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5C14E3" w:rsidRDefault="005C14E3">
      <w:pPr>
        <w:numPr>
          <w:ilvl w:val="0"/>
          <w:numId w:val="177"/>
        </w:numPr>
        <w:tabs>
          <w:tab w:val="left" w:pos="426"/>
        </w:tabs>
        <w:jc w:val="both"/>
      </w:pPr>
      <w:r>
        <w:t>Работа с картографическими источниками: нанесение объектов гидрографии.</w:t>
      </w:r>
    </w:p>
    <w:p w:rsidR="005C14E3" w:rsidRDefault="005C14E3">
      <w:pPr>
        <w:numPr>
          <w:ilvl w:val="0"/>
          <w:numId w:val="177"/>
        </w:numPr>
        <w:tabs>
          <w:tab w:val="left" w:pos="426"/>
        </w:tabs>
        <w:jc w:val="both"/>
      </w:pPr>
      <w:r>
        <w:t>Описание объектов гидрографии.</w:t>
      </w:r>
    </w:p>
    <w:p w:rsidR="005C14E3" w:rsidRDefault="005C14E3">
      <w:pPr>
        <w:numPr>
          <w:ilvl w:val="0"/>
          <w:numId w:val="177"/>
        </w:numPr>
        <w:tabs>
          <w:tab w:val="left" w:pos="426"/>
        </w:tabs>
        <w:jc w:val="both"/>
      </w:pPr>
      <w:r>
        <w:t>Ведение дневника погоды.</w:t>
      </w:r>
    </w:p>
    <w:p w:rsidR="005C14E3" w:rsidRDefault="005C14E3">
      <w:pPr>
        <w:numPr>
          <w:ilvl w:val="0"/>
          <w:numId w:val="177"/>
        </w:numPr>
        <w:tabs>
          <w:tab w:val="left" w:pos="426"/>
        </w:tabs>
        <w:jc w:val="both"/>
      </w:pPr>
      <w:r>
        <w:t>Работа с метеоприборами (проведение наблюдений и измерений, фиксация результатов, обработка результатов наблюдений) .</w:t>
      </w:r>
    </w:p>
    <w:p w:rsidR="005C14E3" w:rsidRDefault="005C14E3">
      <w:pPr>
        <w:numPr>
          <w:ilvl w:val="0"/>
          <w:numId w:val="177"/>
        </w:numPr>
        <w:tabs>
          <w:tab w:val="left" w:pos="426"/>
        </w:tabs>
        <w:jc w:val="both"/>
      </w:pPr>
      <w:r>
        <w:t>Определение средних температур, амплитуды и построение графиков.</w:t>
      </w:r>
    </w:p>
    <w:p w:rsidR="005C14E3" w:rsidRDefault="005C14E3">
      <w:pPr>
        <w:numPr>
          <w:ilvl w:val="0"/>
          <w:numId w:val="177"/>
        </w:numPr>
        <w:tabs>
          <w:tab w:val="left" w:pos="426"/>
        </w:tabs>
        <w:jc w:val="both"/>
      </w:pPr>
      <w: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5C14E3" w:rsidRDefault="005C14E3">
      <w:pPr>
        <w:numPr>
          <w:ilvl w:val="0"/>
          <w:numId w:val="177"/>
        </w:numPr>
        <w:tabs>
          <w:tab w:val="left" w:pos="426"/>
        </w:tabs>
        <w:jc w:val="both"/>
      </w:pPr>
      <w: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5C14E3" w:rsidRDefault="005C14E3">
      <w:pPr>
        <w:numPr>
          <w:ilvl w:val="0"/>
          <w:numId w:val="177"/>
        </w:numPr>
        <w:tabs>
          <w:tab w:val="left" w:pos="426"/>
        </w:tabs>
        <w:jc w:val="both"/>
      </w:pPr>
      <w:r>
        <w:t>Изучение природных комплексов своей местности.</w:t>
      </w:r>
    </w:p>
    <w:p w:rsidR="005C14E3" w:rsidRDefault="005C14E3">
      <w:pPr>
        <w:numPr>
          <w:ilvl w:val="0"/>
          <w:numId w:val="177"/>
        </w:numPr>
        <w:tabs>
          <w:tab w:val="left" w:pos="426"/>
        </w:tabs>
        <w:jc w:val="both"/>
      </w:pPr>
      <w:r>
        <w:t>Описание основных компонентов природы океанов Земли.</w:t>
      </w:r>
    </w:p>
    <w:p w:rsidR="005C14E3" w:rsidRDefault="005C14E3">
      <w:pPr>
        <w:numPr>
          <w:ilvl w:val="0"/>
          <w:numId w:val="177"/>
        </w:numPr>
        <w:tabs>
          <w:tab w:val="left" w:pos="426"/>
        </w:tabs>
        <w:jc w:val="both"/>
      </w:pPr>
      <w:r>
        <w:t>Создание презентационных материалов об океанах на основе различных источников информации.</w:t>
      </w:r>
    </w:p>
    <w:p w:rsidR="005C14E3" w:rsidRDefault="005C14E3">
      <w:pPr>
        <w:numPr>
          <w:ilvl w:val="0"/>
          <w:numId w:val="177"/>
        </w:numPr>
        <w:tabs>
          <w:tab w:val="left" w:pos="426"/>
        </w:tabs>
        <w:jc w:val="both"/>
      </w:pPr>
      <w:r>
        <w:t>Описание основных компонентов природы материков Земли.</w:t>
      </w:r>
    </w:p>
    <w:p w:rsidR="005C14E3" w:rsidRDefault="005C14E3">
      <w:pPr>
        <w:numPr>
          <w:ilvl w:val="0"/>
          <w:numId w:val="177"/>
        </w:numPr>
        <w:tabs>
          <w:tab w:val="left" w:pos="426"/>
        </w:tabs>
        <w:jc w:val="both"/>
      </w:pPr>
      <w:r>
        <w:t>Описание природных зон Земли.</w:t>
      </w:r>
    </w:p>
    <w:p w:rsidR="005C14E3" w:rsidRDefault="005C14E3">
      <w:pPr>
        <w:numPr>
          <w:ilvl w:val="0"/>
          <w:numId w:val="177"/>
        </w:numPr>
        <w:tabs>
          <w:tab w:val="left" w:pos="426"/>
        </w:tabs>
        <w:jc w:val="both"/>
      </w:pPr>
      <w:r>
        <w:t>Создание презентационных материалов о материке на основе различных источников информации.</w:t>
      </w:r>
    </w:p>
    <w:p w:rsidR="005C14E3" w:rsidRDefault="005C14E3">
      <w:pPr>
        <w:numPr>
          <w:ilvl w:val="0"/>
          <w:numId w:val="177"/>
        </w:numPr>
        <w:tabs>
          <w:tab w:val="left" w:pos="426"/>
        </w:tabs>
        <w:jc w:val="both"/>
      </w:pPr>
      <w:r>
        <w:t>Прогнозирование перспективных путей рационального природопользования.</w:t>
      </w:r>
    </w:p>
    <w:p w:rsidR="005C14E3" w:rsidRDefault="005C14E3">
      <w:pPr>
        <w:numPr>
          <w:ilvl w:val="0"/>
          <w:numId w:val="177"/>
        </w:numPr>
        <w:tabs>
          <w:tab w:val="left" w:pos="426"/>
        </w:tabs>
        <w:jc w:val="both"/>
      </w:pPr>
      <w:r>
        <w:t>Определение ГП и оценка его влияния на природу и жизнь людей в России.</w:t>
      </w:r>
    </w:p>
    <w:p w:rsidR="005C14E3" w:rsidRDefault="005C14E3">
      <w:pPr>
        <w:numPr>
          <w:ilvl w:val="0"/>
          <w:numId w:val="177"/>
        </w:numPr>
        <w:tabs>
          <w:tab w:val="left" w:pos="426"/>
        </w:tabs>
        <w:jc w:val="both"/>
      </w:pPr>
      <w:r>
        <w:t>Работа с картографическими источниками: нанесение особенностей географического положения России.</w:t>
      </w:r>
    </w:p>
    <w:p w:rsidR="005C14E3" w:rsidRDefault="005C14E3">
      <w:pPr>
        <w:numPr>
          <w:ilvl w:val="0"/>
          <w:numId w:val="177"/>
        </w:numPr>
        <w:tabs>
          <w:tab w:val="left" w:pos="426"/>
        </w:tabs>
        <w:jc w:val="both"/>
      </w:pPr>
      <w:r>
        <w:t>Оценивание динамики изменения границ России и их значения.</w:t>
      </w:r>
    </w:p>
    <w:p w:rsidR="005C14E3" w:rsidRDefault="005C14E3">
      <w:pPr>
        <w:numPr>
          <w:ilvl w:val="0"/>
          <w:numId w:val="177"/>
        </w:numPr>
        <w:tabs>
          <w:tab w:val="left" w:pos="426"/>
        </w:tabs>
        <w:jc w:val="both"/>
      </w:pPr>
      <w:r>
        <w:t>Написание эссе о роли русских землепроходцев и исследователей в освоении и изучении территории России.</w:t>
      </w:r>
    </w:p>
    <w:p w:rsidR="005C14E3" w:rsidRDefault="005C14E3">
      <w:pPr>
        <w:numPr>
          <w:ilvl w:val="0"/>
          <w:numId w:val="177"/>
        </w:numPr>
        <w:tabs>
          <w:tab w:val="left" w:pos="426"/>
        </w:tabs>
        <w:jc w:val="both"/>
      </w:pPr>
      <w:r>
        <w:t>Решение задач на определение разницы во времени различных территорий России.</w:t>
      </w:r>
    </w:p>
    <w:p w:rsidR="005C14E3" w:rsidRDefault="005C14E3">
      <w:pPr>
        <w:numPr>
          <w:ilvl w:val="0"/>
          <w:numId w:val="177"/>
        </w:numPr>
        <w:tabs>
          <w:tab w:val="left" w:pos="426"/>
        </w:tabs>
        <w:jc w:val="both"/>
      </w:pPr>
      <w:r>
        <w:t>Выявление взаимозависимостей тектонической структуры, формы рельефа, полезных ископаемых на территории России.</w:t>
      </w:r>
    </w:p>
    <w:p w:rsidR="005C14E3" w:rsidRDefault="005C14E3">
      <w:pPr>
        <w:numPr>
          <w:ilvl w:val="0"/>
          <w:numId w:val="177"/>
        </w:numPr>
        <w:tabs>
          <w:tab w:val="left" w:pos="426"/>
        </w:tabs>
        <w:jc w:val="both"/>
      </w:pPr>
      <w:r>
        <w:t>Работа с картографическими источниками: нанесение элементов рельефа России.</w:t>
      </w:r>
    </w:p>
    <w:p w:rsidR="005C14E3" w:rsidRDefault="005C14E3">
      <w:pPr>
        <w:numPr>
          <w:ilvl w:val="0"/>
          <w:numId w:val="177"/>
        </w:numPr>
        <w:tabs>
          <w:tab w:val="left" w:pos="426"/>
        </w:tabs>
        <w:jc w:val="both"/>
      </w:pPr>
      <w:r>
        <w:t>Описание элементов рельефа России.</w:t>
      </w:r>
    </w:p>
    <w:p w:rsidR="005C14E3" w:rsidRDefault="005C14E3">
      <w:pPr>
        <w:numPr>
          <w:ilvl w:val="0"/>
          <w:numId w:val="177"/>
        </w:numPr>
        <w:tabs>
          <w:tab w:val="left" w:pos="426"/>
        </w:tabs>
        <w:jc w:val="both"/>
      </w:pPr>
      <w:r>
        <w:t>Построение профиля своей местности.</w:t>
      </w:r>
    </w:p>
    <w:p w:rsidR="005C14E3" w:rsidRDefault="005C14E3">
      <w:pPr>
        <w:numPr>
          <w:ilvl w:val="0"/>
          <w:numId w:val="177"/>
        </w:numPr>
        <w:tabs>
          <w:tab w:val="left" w:pos="426"/>
        </w:tabs>
        <w:jc w:val="both"/>
      </w:pPr>
      <w:r>
        <w:t>Работа с картографическими источниками: нанесение объектов гидрографии России .</w:t>
      </w:r>
    </w:p>
    <w:p w:rsidR="005C14E3" w:rsidRDefault="005C14E3">
      <w:pPr>
        <w:numPr>
          <w:ilvl w:val="0"/>
          <w:numId w:val="177"/>
        </w:numPr>
        <w:tabs>
          <w:tab w:val="left" w:pos="426"/>
        </w:tabs>
        <w:jc w:val="both"/>
      </w:pPr>
      <w:r>
        <w:t>Описание объектов гидрографии России.</w:t>
      </w:r>
    </w:p>
    <w:p w:rsidR="005C14E3" w:rsidRDefault="005C14E3">
      <w:pPr>
        <w:numPr>
          <w:ilvl w:val="0"/>
          <w:numId w:val="177"/>
        </w:numPr>
        <w:tabs>
          <w:tab w:val="left" w:pos="426"/>
        </w:tabs>
        <w:jc w:val="both"/>
      </w:pPr>
      <w: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5C14E3" w:rsidRDefault="005C14E3">
      <w:pPr>
        <w:numPr>
          <w:ilvl w:val="0"/>
          <w:numId w:val="177"/>
        </w:numPr>
        <w:tabs>
          <w:tab w:val="left" w:pos="426"/>
        </w:tabs>
        <w:jc w:val="both"/>
      </w:pPr>
      <w:r>
        <w:t>Распределение количества осадков на территории России, работа с климатограммами.</w:t>
      </w:r>
    </w:p>
    <w:p w:rsidR="005C14E3" w:rsidRDefault="005C14E3">
      <w:pPr>
        <w:numPr>
          <w:ilvl w:val="0"/>
          <w:numId w:val="177"/>
        </w:numPr>
        <w:tabs>
          <w:tab w:val="left" w:pos="426"/>
        </w:tabs>
        <w:jc w:val="both"/>
      </w:pPr>
      <w:r>
        <w:t>Описание характеристики климата своего региона.</w:t>
      </w:r>
    </w:p>
    <w:p w:rsidR="005C14E3" w:rsidRDefault="005C14E3">
      <w:pPr>
        <w:numPr>
          <w:ilvl w:val="0"/>
          <w:numId w:val="177"/>
        </w:numPr>
        <w:tabs>
          <w:tab w:val="left" w:pos="426"/>
        </w:tabs>
        <w:jc w:val="both"/>
      </w:pPr>
      <w:r>
        <w:t>Составление прогноза погоды на основе различных</w:t>
      </w:r>
      <w:r>
        <w:tab/>
        <w:t>источников информации.</w:t>
      </w:r>
    </w:p>
    <w:p w:rsidR="005C14E3" w:rsidRDefault="005C14E3">
      <w:pPr>
        <w:numPr>
          <w:ilvl w:val="0"/>
          <w:numId w:val="177"/>
        </w:numPr>
        <w:tabs>
          <w:tab w:val="left" w:pos="426"/>
        </w:tabs>
        <w:jc w:val="both"/>
      </w:pPr>
      <w:r>
        <w:t>Описание основных компонентов природы России.</w:t>
      </w:r>
    </w:p>
    <w:p w:rsidR="005C14E3" w:rsidRDefault="005C14E3">
      <w:pPr>
        <w:numPr>
          <w:ilvl w:val="0"/>
          <w:numId w:val="177"/>
        </w:numPr>
        <w:tabs>
          <w:tab w:val="left" w:pos="426"/>
        </w:tabs>
        <w:jc w:val="both"/>
      </w:pPr>
      <w:r>
        <w:t>Создание презентационных материалов о природе России на основе различных источников информации.</w:t>
      </w:r>
    </w:p>
    <w:p w:rsidR="005C14E3" w:rsidRDefault="005C14E3">
      <w:pPr>
        <w:numPr>
          <w:ilvl w:val="0"/>
          <w:numId w:val="177"/>
        </w:numPr>
        <w:tabs>
          <w:tab w:val="left" w:pos="426"/>
        </w:tabs>
        <w:jc w:val="both"/>
      </w:pPr>
      <w:r>
        <w:t>Сравнение особенностей природы отдельных регионов страны.</w:t>
      </w:r>
    </w:p>
    <w:p w:rsidR="005C14E3" w:rsidRDefault="005C14E3">
      <w:pPr>
        <w:numPr>
          <w:ilvl w:val="0"/>
          <w:numId w:val="177"/>
        </w:numPr>
        <w:tabs>
          <w:tab w:val="left" w:pos="426"/>
        </w:tabs>
        <w:jc w:val="both"/>
      </w:pPr>
      <w:r>
        <w:t>Определение видов особо охраняемых природных территорий России и их особенностей.</w:t>
      </w:r>
    </w:p>
    <w:p w:rsidR="005C14E3" w:rsidRDefault="005C14E3">
      <w:pPr>
        <w:numPr>
          <w:ilvl w:val="0"/>
          <w:numId w:val="177"/>
        </w:numPr>
        <w:tabs>
          <w:tab w:val="left" w:pos="426"/>
        </w:tabs>
        <w:jc w:val="both"/>
      </w:pPr>
      <w: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5C14E3" w:rsidRDefault="005C14E3">
      <w:pPr>
        <w:numPr>
          <w:ilvl w:val="0"/>
          <w:numId w:val="177"/>
        </w:numPr>
        <w:tabs>
          <w:tab w:val="left" w:pos="426"/>
        </w:tabs>
        <w:jc w:val="both"/>
      </w:pPr>
      <w:r>
        <w:t>Определение особенностей размещения крупных народов России.</w:t>
      </w:r>
    </w:p>
    <w:p w:rsidR="005C14E3" w:rsidRDefault="005C14E3">
      <w:pPr>
        <w:numPr>
          <w:ilvl w:val="0"/>
          <w:numId w:val="177"/>
        </w:numPr>
        <w:tabs>
          <w:tab w:val="left" w:pos="426"/>
        </w:tabs>
        <w:jc w:val="both"/>
      </w:pPr>
      <w:r>
        <w:t>Определение, вычисление и сравнение показателей естественного прироста населения в разных частях России.</w:t>
      </w:r>
    </w:p>
    <w:p w:rsidR="005C14E3" w:rsidRDefault="005C14E3">
      <w:pPr>
        <w:numPr>
          <w:ilvl w:val="0"/>
          <w:numId w:val="177"/>
        </w:numPr>
        <w:tabs>
          <w:tab w:val="left" w:pos="426"/>
        </w:tabs>
        <w:jc w:val="both"/>
      </w:pPr>
      <w:r>
        <w:t>Чтение и анализ половозрастных пирамид.</w:t>
      </w:r>
    </w:p>
    <w:p w:rsidR="005C14E3" w:rsidRDefault="005C14E3">
      <w:pPr>
        <w:numPr>
          <w:ilvl w:val="0"/>
          <w:numId w:val="177"/>
        </w:numPr>
        <w:tabs>
          <w:tab w:val="left" w:pos="426"/>
        </w:tabs>
        <w:jc w:val="both"/>
      </w:pPr>
      <w:r>
        <w:t>Оценивание демографической ситуации России и отдельных ее территорий.</w:t>
      </w:r>
    </w:p>
    <w:p w:rsidR="005C14E3" w:rsidRDefault="005C14E3">
      <w:pPr>
        <w:numPr>
          <w:ilvl w:val="0"/>
          <w:numId w:val="177"/>
        </w:numPr>
        <w:tabs>
          <w:tab w:val="left" w:pos="426"/>
        </w:tabs>
        <w:jc w:val="both"/>
      </w:pPr>
      <w:r>
        <w:t>Определение величины миграционного прироста населения в разных частях России.</w:t>
      </w:r>
    </w:p>
    <w:p w:rsidR="005C14E3" w:rsidRDefault="005C14E3">
      <w:pPr>
        <w:numPr>
          <w:ilvl w:val="0"/>
          <w:numId w:val="177"/>
        </w:numPr>
        <w:tabs>
          <w:tab w:val="left" w:pos="426"/>
        </w:tabs>
        <w:jc w:val="both"/>
      </w:pPr>
      <w:r>
        <w:t>Определение видов и направлений внутренних и внешних миграций, объяснение причин, составление схемы.</w:t>
      </w:r>
    </w:p>
    <w:p w:rsidR="005C14E3" w:rsidRDefault="005C14E3">
      <w:pPr>
        <w:numPr>
          <w:ilvl w:val="0"/>
          <w:numId w:val="177"/>
        </w:numPr>
        <w:tabs>
          <w:tab w:val="left" w:pos="426"/>
        </w:tabs>
        <w:jc w:val="both"/>
      </w:pPr>
      <w:r>
        <w:t>Объяснение различий в обеспеченности трудовыми ресурсами отдельных регионов России.</w:t>
      </w:r>
    </w:p>
    <w:p w:rsidR="005C14E3" w:rsidRDefault="005C14E3">
      <w:pPr>
        <w:numPr>
          <w:ilvl w:val="0"/>
          <w:numId w:val="177"/>
        </w:numPr>
        <w:tabs>
          <w:tab w:val="left" w:pos="426"/>
        </w:tabs>
        <w:jc w:val="both"/>
      </w:pPr>
      <w:r>
        <w:t>Оценивание уровня урбанизации отдельных регионов России.</w:t>
      </w:r>
    </w:p>
    <w:p w:rsidR="005C14E3" w:rsidRDefault="005C14E3">
      <w:pPr>
        <w:numPr>
          <w:ilvl w:val="0"/>
          <w:numId w:val="177"/>
        </w:numPr>
        <w:tabs>
          <w:tab w:val="left" w:pos="426"/>
        </w:tabs>
        <w:jc w:val="both"/>
      </w:pPr>
      <w:r>
        <w:t>Описание основных компонентов природы своей местности.</w:t>
      </w:r>
    </w:p>
    <w:p w:rsidR="005C14E3" w:rsidRDefault="005C14E3">
      <w:pPr>
        <w:numPr>
          <w:ilvl w:val="0"/>
          <w:numId w:val="177"/>
        </w:numPr>
        <w:tabs>
          <w:tab w:val="left" w:pos="426"/>
        </w:tabs>
        <w:jc w:val="both"/>
      </w:pPr>
      <w: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5C14E3" w:rsidRDefault="005C14E3">
      <w:pPr>
        <w:numPr>
          <w:ilvl w:val="0"/>
          <w:numId w:val="177"/>
        </w:numPr>
        <w:tabs>
          <w:tab w:val="left" w:pos="426"/>
        </w:tabs>
        <w:jc w:val="both"/>
      </w:pPr>
      <w:r>
        <w:t>Работа с картографическими источниками: нанесение субъектов, экономических районов и федеральных округов РФ.</w:t>
      </w:r>
    </w:p>
    <w:p w:rsidR="005C14E3" w:rsidRDefault="005C14E3">
      <w:pPr>
        <w:numPr>
          <w:ilvl w:val="0"/>
          <w:numId w:val="177"/>
        </w:numPr>
        <w:tabs>
          <w:tab w:val="left" w:pos="426"/>
        </w:tabs>
        <w:jc w:val="both"/>
      </w:pPr>
      <w: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5C14E3" w:rsidRDefault="005C14E3">
      <w:pPr>
        <w:numPr>
          <w:ilvl w:val="0"/>
          <w:numId w:val="177"/>
        </w:numPr>
        <w:tabs>
          <w:tab w:val="left" w:pos="426"/>
        </w:tabs>
        <w:jc w:val="both"/>
      </w:pPr>
      <w:r>
        <w:t>Сравнение двух и более экономических районов России по заданным характеристикам.</w:t>
      </w:r>
    </w:p>
    <w:p w:rsidR="005C14E3" w:rsidRDefault="005C14E3">
      <w:pPr>
        <w:numPr>
          <w:ilvl w:val="0"/>
          <w:numId w:val="177"/>
        </w:numPr>
        <w:tabs>
          <w:tab w:val="left" w:pos="426"/>
        </w:tabs>
        <w:jc w:val="both"/>
      </w:pPr>
      <w:r>
        <w:t>Создание презентационных материалов об экономических районах России на основе различных источников информации.</w:t>
      </w:r>
    </w:p>
    <w:p w:rsidR="005C14E3" w:rsidRDefault="005C14E3">
      <w:pPr>
        <w:numPr>
          <w:ilvl w:val="0"/>
          <w:numId w:val="177"/>
        </w:numPr>
        <w:tabs>
          <w:tab w:val="left" w:pos="426"/>
        </w:tabs>
        <w:jc w:val="both"/>
      </w:pPr>
      <w: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5C14E3" w:rsidRDefault="005C14E3">
      <w:pPr>
        <w:ind w:firstLine="709"/>
        <w:jc w:val="both"/>
      </w:pPr>
    </w:p>
    <w:p w:rsidR="005C14E3" w:rsidRDefault="005C14E3">
      <w:pPr>
        <w:pStyle w:val="4"/>
        <w:spacing w:before="0" w:line="276" w:lineRule="auto"/>
        <w:ind w:left="0"/>
        <w:rPr>
          <w:sz w:val="24"/>
        </w:rPr>
      </w:pPr>
      <w:r>
        <w:rPr>
          <w:sz w:val="24"/>
        </w:rPr>
        <w:t xml:space="preserve">2.2.2.7. Математика </w:t>
      </w:r>
    </w:p>
    <w:p w:rsidR="005C14E3" w:rsidRDefault="005C14E3">
      <w:pPr>
        <w:tabs>
          <w:tab w:val="left" w:pos="1134"/>
        </w:tabs>
        <w:ind w:firstLine="709"/>
        <w:jc w:val="both"/>
        <w:rPr>
          <w:color w:val="000000"/>
        </w:rPr>
      </w:pPr>
      <w:r>
        <w:rPr>
          <w:color w:val="000000"/>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5C14E3" w:rsidRDefault="005C14E3">
      <w:pPr>
        <w:pStyle w:val="2"/>
        <w:spacing w:line="276" w:lineRule="auto"/>
        <w:rPr>
          <w:sz w:val="24"/>
          <w:szCs w:val="24"/>
        </w:rPr>
      </w:pPr>
      <w:r>
        <w:rPr>
          <w:sz w:val="24"/>
          <w:szCs w:val="24"/>
        </w:rPr>
        <w:t>Элементы теории множеств и математической логики</w:t>
      </w:r>
    </w:p>
    <w:p w:rsidR="005C14E3" w:rsidRDefault="005C14E3">
      <w:pPr>
        <w:ind w:firstLine="709"/>
        <w:jc w:val="both"/>
      </w:pPr>
      <w: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5C14E3" w:rsidRDefault="005C14E3">
      <w:pPr>
        <w:ind w:firstLine="709"/>
        <w:jc w:val="both"/>
        <w:rPr>
          <w:b/>
        </w:rPr>
      </w:pPr>
      <w:r>
        <w:rPr>
          <w:b/>
        </w:rPr>
        <w:t>Множества и отношения между ними</w:t>
      </w:r>
    </w:p>
    <w:p w:rsidR="005C14E3" w:rsidRDefault="005C14E3">
      <w:pPr>
        <w:ind w:firstLine="709"/>
        <w:jc w:val="both"/>
      </w:pPr>
      <w:r>
        <w:t xml:space="preserve">Множество, </w:t>
      </w:r>
      <w:r>
        <w:rPr>
          <w:i/>
        </w:rPr>
        <w:t>характеристическое свойство множества</w:t>
      </w:r>
      <w:r>
        <w:t xml:space="preserve">, элемент множества, </w:t>
      </w:r>
      <w:r>
        <w:rPr>
          <w:i/>
        </w:rPr>
        <w:t>пустое, конечное, бесконечное множество</w:t>
      </w:r>
      <w:r>
        <w:t xml:space="preserve">. Подмножество. Отношение принадлежности, включения, равенства. Элементы множества, способы задания множеств, </w:t>
      </w:r>
      <w:r>
        <w:rPr>
          <w:i/>
        </w:rPr>
        <w:t>распознавание подмножеств и элементов подмножеств с использованием кругов Эйлера</w:t>
      </w:r>
      <w:r>
        <w:t>.</w:t>
      </w:r>
    </w:p>
    <w:p w:rsidR="005C14E3" w:rsidRDefault="005C14E3">
      <w:pPr>
        <w:ind w:firstLine="709"/>
        <w:jc w:val="both"/>
        <w:rPr>
          <w:b/>
        </w:rPr>
      </w:pPr>
      <w:r>
        <w:rPr>
          <w:b/>
        </w:rPr>
        <w:t>Операции над множествами</w:t>
      </w:r>
    </w:p>
    <w:p w:rsidR="005C14E3" w:rsidRDefault="005C14E3">
      <w:pPr>
        <w:ind w:firstLine="709"/>
        <w:jc w:val="both"/>
      </w:pPr>
      <w:r>
        <w:t xml:space="preserve">Пересечение и объединение множеств. </w:t>
      </w:r>
      <w:r>
        <w:rPr>
          <w:i/>
        </w:rPr>
        <w:t>Разность множеств, дополнение множества</w:t>
      </w:r>
      <w:r>
        <w:t xml:space="preserve">, </w:t>
      </w:r>
      <w:r>
        <w:rPr>
          <w:i/>
        </w:rPr>
        <w:t>Интерпретация операций над множествами с помощью кругов Эйлера</w:t>
      </w:r>
      <w:r>
        <w:t xml:space="preserve">. </w:t>
      </w:r>
    </w:p>
    <w:p w:rsidR="005C14E3" w:rsidRDefault="005C14E3">
      <w:pPr>
        <w:ind w:firstLine="709"/>
        <w:jc w:val="both"/>
        <w:rPr>
          <w:b/>
        </w:rPr>
      </w:pPr>
      <w:r>
        <w:rPr>
          <w:b/>
        </w:rPr>
        <w:t>Элементы логики</w:t>
      </w:r>
    </w:p>
    <w:p w:rsidR="005C14E3" w:rsidRDefault="005C14E3">
      <w:pPr>
        <w:ind w:firstLine="709"/>
        <w:jc w:val="both"/>
      </w:pPr>
      <w:r>
        <w:t>Определение. Утверждения. Аксиомы и теоремы. Доказательство. Доказательство от противного. Теорема, обратная данной. Пример и контрпример.</w:t>
      </w:r>
    </w:p>
    <w:p w:rsidR="005C14E3" w:rsidRDefault="005C14E3">
      <w:pPr>
        <w:ind w:firstLine="709"/>
        <w:jc w:val="both"/>
        <w:rPr>
          <w:b/>
        </w:rPr>
      </w:pPr>
      <w:r>
        <w:rPr>
          <w:b/>
        </w:rPr>
        <w:t>Высказывания</w:t>
      </w:r>
    </w:p>
    <w:p w:rsidR="005C14E3" w:rsidRDefault="005C14E3">
      <w:pPr>
        <w:ind w:firstLine="709"/>
        <w:jc w:val="both"/>
        <w:rPr>
          <w:i/>
        </w:rPr>
      </w:pPr>
      <w:r>
        <w:t>Истинность и ложность высказывания</w:t>
      </w:r>
      <w:r>
        <w:rPr>
          <w:i/>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5C14E3" w:rsidRDefault="005C14E3">
      <w:pPr>
        <w:pStyle w:val="2"/>
        <w:spacing w:line="276" w:lineRule="auto"/>
        <w:rPr>
          <w:sz w:val="24"/>
          <w:szCs w:val="24"/>
        </w:rPr>
      </w:pPr>
      <w:r>
        <w:rPr>
          <w:sz w:val="24"/>
          <w:szCs w:val="24"/>
        </w:rPr>
        <w:t>Содержание курса математики в 5–6 классах</w:t>
      </w:r>
    </w:p>
    <w:p w:rsidR="005C14E3" w:rsidRDefault="005C14E3">
      <w:pPr>
        <w:pStyle w:val="af6"/>
        <w:ind w:firstLine="709"/>
        <w:jc w:val="both"/>
        <w:rPr>
          <w:rFonts w:ascii="Times New Roman" w:hAnsi="Times New Roman"/>
          <w:b/>
          <w:i w:val="0"/>
          <w:color w:val="auto"/>
        </w:rPr>
      </w:pPr>
      <w:r>
        <w:rPr>
          <w:rFonts w:ascii="Times New Roman" w:hAnsi="Times New Roman"/>
          <w:b/>
          <w:i w:val="0"/>
          <w:color w:val="auto"/>
        </w:rPr>
        <w:t>Натуральные числа и нуль</w:t>
      </w:r>
    </w:p>
    <w:p w:rsidR="005C14E3" w:rsidRDefault="005C14E3">
      <w:pPr>
        <w:ind w:firstLine="709"/>
        <w:jc w:val="both"/>
        <w:rPr>
          <w:b/>
        </w:rPr>
      </w:pPr>
      <w:r>
        <w:rPr>
          <w:b/>
        </w:rPr>
        <w:t>Натуральный ряд чисел и его свойства</w:t>
      </w:r>
    </w:p>
    <w:p w:rsidR="005C14E3" w:rsidRDefault="005C14E3">
      <w:pPr>
        <w:ind w:firstLine="709"/>
        <w:jc w:val="both"/>
      </w:pPr>
      <w: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5C14E3" w:rsidRDefault="005C14E3">
      <w:pPr>
        <w:ind w:firstLine="709"/>
        <w:jc w:val="both"/>
        <w:rPr>
          <w:b/>
        </w:rPr>
      </w:pPr>
      <w:r>
        <w:rPr>
          <w:b/>
        </w:rPr>
        <w:t>Запись и чтение натуральных чисел</w:t>
      </w:r>
    </w:p>
    <w:p w:rsidR="005C14E3" w:rsidRDefault="005C14E3">
      <w:pPr>
        <w:ind w:firstLine="709"/>
        <w:jc w:val="both"/>
      </w:pPr>
      <w: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C14E3" w:rsidRDefault="005C14E3">
      <w:pPr>
        <w:ind w:firstLine="709"/>
        <w:jc w:val="both"/>
        <w:rPr>
          <w:b/>
        </w:rPr>
      </w:pPr>
      <w:r>
        <w:rPr>
          <w:b/>
        </w:rPr>
        <w:t>Округление натуральных чисел</w:t>
      </w:r>
    </w:p>
    <w:p w:rsidR="005C14E3" w:rsidRDefault="005C14E3">
      <w:pPr>
        <w:ind w:firstLine="709"/>
        <w:jc w:val="both"/>
      </w:pPr>
      <w:r>
        <w:t>Необходимость округления. Правило округления натуральных чисел.</w:t>
      </w:r>
    </w:p>
    <w:p w:rsidR="005C14E3" w:rsidRDefault="005C14E3">
      <w:pPr>
        <w:ind w:firstLine="709"/>
        <w:jc w:val="both"/>
        <w:rPr>
          <w:b/>
        </w:rPr>
      </w:pPr>
      <w:r>
        <w:rPr>
          <w:b/>
        </w:rPr>
        <w:t>Сравнение натуральных чисел, сравнение с числом 0</w:t>
      </w:r>
    </w:p>
    <w:p w:rsidR="005C14E3" w:rsidRDefault="005C14E3">
      <w:pPr>
        <w:ind w:firstLine="709"/>
        <w:jc w:val="both"/>
      </w:pPr>
      <w:r>
        <w:t>Понятие о сравнении чисел, сравнение натуральных чисел друг с другом и с нулём, математическая запись сравнений, способы сравнения чисел.</w:t>
      </w:r>
    </w:p>
    <w:p w:rsidR="005C14E3" w:rsidRDefault="005C14E3">
      <w:pPr>
        <w:ind w:firstLine="709"/>
        <w:jc w:val="both"/>
        <w:rPr>
          <w:b/>
        </w:rPr>
      </w:pPr>
      <w:r>
        <w:rPr>
          <w:b/>
        </w:rPr>
        <w:t>Действия с натуральными числами</w:t>
      </w:r>
    </w:p>
    <w:p w:rsidR="005C14E3" w:rsidRDefault="005C14E3">
      <w:pPr>
        <w:ind w:firstLine="709"/>
        <w:jc w:val="both"/>
      </w:pPr>
      <w: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5C14E3" w:rsidRDefault="005C14E3">
      <w:pPr>
        <w:ind w:firstLine="709"/>
        <w:jc w:val="both"/>
      </w:pPr>
      <w: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5C14E3" w:rsidRDefault="005C14E3">
      <w:pPr>
        <w:ind w:firstLine="709"/>
        <w:jc w:val="both"/>
        <w:rPr>
          <w:i/>
        </w:rPr>
      </w:pPr>
      <w:r>
        <w:t xml:space="preserve">Переместительный и сочетательный законы сложения и умножения, распределительный закон умножения относительно сложения, </w:t>
      </w:r>
      <w:r>
        <w:rPr>
          <w:i/>
        </w:rPr>
        <w:t>обоснование алгоритмов выполнения арифметических  действий.</w:t>
      </w:r>
    </w:p>
    <w:p w:rsidR="005C14E3" w:rsidRDefault="005C14E3">
      <w:pPr>
        <w:ind w:firstLine="709"/>
        <w:jc w:val="both"/>
        <w:rPr>
          <w:b/>
        </w:rPr>
      </w:pPr>
      <w:r>
        <w:rPr>
          <w:b/>
        </w:rPr>
        <w:t>Степень с натуральным показателем</w:t>
      </w:r>
    </w:p>
    <w:p w:rsidR="005C14E3" w:rsidRDefault="005C14E3">
      <w:pPr>
        <w:ind w:firstLine="709"/>
        <w:jc w:val="both"/>
      </w:pPr>
      <w: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5C14E3" w:rsidRDefault="005C14E3">
      <w:pPr>
        <w:ind w:firstLine="709"/>
        <w:jc w:val="both"/>
        <w:rPr>
          <w:b/>
        </w:rPr>
      </w:pPr>
      <w:r>
        <w:rPr>
          <w:b/>
        </w:rPr>
        <w:t>Числовые выражения</w:t>
      </w:r>
    </w:p>
    <w:p w:rsidR="005C14E3" w:rsidRDefault="005C14E3">
      <w:pPr>
        <w:ind w:firstLine="709"/>
        <w:jc w:val="both"/>
      </w:pPr>
      <w:r>
        <w:t>Числовое выражение и его значение, порядок выполнения действий.</w:t>
      </w:r>
    </w:p>
    <w:p w:rsidR="005C14E3" w:rsidRDefault="005C14E3">
      <w:pPr>
        <w:ind w:firstLine="709"/>
        <w:jc w:val="both"/>
        <w:rPr>
          <w:b/>
        </w:rPr>
      </w:pPr>
      <w:r>
        <w:rPr>
          <w:b/>
        </w:rPr>
        <w:t>Деление с остатком</w:t>
      </w:r>
    </w:p>
    <w:p w:rsidR="005C14E3" w:rsidRDefault="005C14E3">
      <w:pPr>
        <w:ind w:firstLine="709"/>
        <w:jc w:val="both"/>
      </w:pPr>
      <w:r>
        <w:t xml:space="preserve">Деление с остатком на множестве натуральных чисел, </w:t>
      </w:r>
      <w:r>
        <w:rPr>
          <w:i/>
        </w:rPr>
        <w:t>свойства деления с остатком</w:t>
      </w:r>
      <w:r>
        <w:t xml:space="preserve">. Практические задачи на деление с остатком. </w:t>
      </w:r>
    </w:p>
    <w:p w:rsidR="005C14E3" w:rsidRDefault="005C14E3">
      <w:pPr>
        <w:ind w:firstLine="709"/>
        <w:jc w:val="both"/>
        <w:rPr>
          <w:b/>
        </w:rPr>
      </w:pPr>
      <w:r>
        <w:rPr>
          <w:b/>
        </w:rPr>
        <w:t>Свойства и признаки делимости</w:t>
      </w:r>
    </w:p>
    <w:p w:rsidR="005C14E3" w:rsidRDefault="005C14E3">
      <w:pPr>
        <w:ind w:firstLine="709"/>
        <w:jc w:val="both"/>
      </w:pPr>
      <w:r>
        <w:t xml:space="preserve">Свойство делимости суммы (разности) на число. Признаки делимости на 2, 3, 5, 9, 10. </w:t>
      </w:r>
      <w:r>
        <w:rPr>
          <w:i/>
        </w:rPr>
        <w:t>Признаки делимости на 4, 6, 8, 11. Доказательство признаков делимости</w:t>
      </w:r>
      <w:r>
        <w:t xml:space="preserve">. Решение практических задач с применением признаков делимости. </w:t>
      </w:r>
    </w:p>
    <w:p w:rsidR="005C14E3" w:rsidRDefault="005C14E3">
      <w:pPr>
        <w:ind w:firstLine="709"/>
        <w:jc w:val="both"/>
        <w:rPr>
          <w:b/>
        </w:rPr>
      </w:pPr>
      <w:r>
        <w:rPr>
          <w:b/>
        </w:rPr>
        <w:t>Разложение числа на простые множители</w:t>
      </w:r>
    </w:p>
    <w:p w:rsidR="005C14E3" w:rsidRDefault="005C14E3">
      <w:pPr>
        <w:ind w:firstLine="709"/>
        <w:jc w:val="both"/>
        <w:rPr>
          <w:i/>
        </w:rPr>
      </w:pPr>
      <w:r>
        <w:t xml:space="preserve">Простые и составные числа, </w:t>
      </w:r>
      <w:r>
        <w:rPr>
          <w:i/>
        </w:rPr>
        <w:t xml:space="preserve">решето Эратосфена. </w:t>
      </w:r>
    </w:p>
    <w:p w:rsidR="005C14E3" w:rsidRDefault="005C14E3">
      <w:pPr>
        <w:ind w:firstLine="709"/>
        <w:jc w:val="both"/>
      </w:pPr>
      <w:r>
        <w:t xml:space="preserve">Разложение натурального числа на множители, разложение на простые множители. </w:t>
      </w:r>
      <w:r>
        <w:rPr>
          <w:i/>
        </w:rPr>
        <w:t>Количество делителей числа, алгоритм разложения числа на простые множители, основная теорема арифметики</w:t>
      </w:r>
      <w:r>
        <w:t>.</w:t>
      </w:r>
    </w:p>
    <w:p w:rsidR="005C14E3" w:rsidRDefault="005C14E3">
      <w:pPr>
        <w:ind w:firstLine="709"/>
        <w:jc w:val="both"/>
        <w:rPr>
          <w:b/>
        </w:rPr>
      </w:pPr>
      <w:r>
        <w:rPr>
          <w:b/>
        </w:rPr>
        <w:t>Алгебраические выражения</w:t>
      </w:r>
    </w:p>
    <w:p w:rsidR="005C14E3" w:rsidRDefault="005C14E3">
      <w:pPr>
        <w:ind w:firstLine="709"/>
        <w:jc w:val="both"/>
      </w:pPr>
      <w: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5C14E3" w:rsidRDefault="005C14E3">
      <w:pPr>
        <w:ind w:firstLine="709"/>
        <w:jc w:val="both"/>
        <w:rPr>
          <w:b/>
        </w:rPr>
      </w:pPr>
      <w:r>
        <w:rPr>
          <w:b/>
        </w:rPr>
        <w:t>Делители и кратные</w:t>
      </w:r>
    </w:p>
    <w:p w:rsidR="005C14E3" w:rsidRDefault="005C14E3">
      <w:pPr>
        <w:ind w:firstLine="709"/>
        <w:jc w:val="both"/>
      </w:pPr>
      <w: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5C14E3" w:rsidRDefault="005C14E3">
      <w:pPr>
        <w:pStyle w:val="af6"/>
        <w:ind w:firstLine="709"/>
        <w:jc w:val="both"/>
        <w:rPr>
          <w:rFonts w:ascii="Times New Roman" w:hAnsi="Times New Roman"/>
          <w:b/>
          <w:i w:val="0"/>
          <w:color w:val="auto"/>
        </w:rPr>
      </w:pPr>
      <w:r>
        <w:rPr>
          <w:rFonts w:ascii="Times New Roman" w:hAnsi="Times New Roman"/>
          <w:b/>
          <w:i w:val="0"/>
          <w:color w:val="auto"/>
        </w:rPr>
        <w:t>Дроби</w:t>
      </w:r>
    </w:p>
    <w:p w:rsidR="005C14E3" w:rsidRDefault="005C14E3">
      <w:pPr>
        <w:ind w:firstLine="709"/>
        <w:jc w:val="both"/>
        <w:rPr>
          <w:b/>
        </w:rPr>
      </w:pPr>
      <w:r>
        <w:rPr>
          <w:b/>
        </w:rPr>
        <w:t>Обыкновенные дроби</w:t>
      </w:r>
    </w:p>
    <w:p w:rsidR="005C14E3" w:rsidRDefault="005C14E3">
      <w:pPr>
        <w:ind w:firstLine="709"/>
        <w:jc w:val="both"/>
      </w:pPr>
      <w:r>
        <w:t>Доля, часть, дробное число, дробь. Дробное число как результат деления. Правильные и неправильные дроби, смешанная дробь (смешанное число).</w:t>
      </w:r>
    </w:p>
    <w:p w:rsidR="005C14E3" w:rsidRDefault="005C14E3">
      <w:pPr>
        <w:ind w:firstLine="709"/>
        <w:jc w:val="both"/>
      </w:pPr>
      <w:r>
        <w:t>Запись натурального числа в виде дроби с заданным знаменателем, преобразование смешанной дроби в неправильную дробь и наоборот.</w:t>
      </w:r>
    </w:p>
    <w:p w:rsidR="005C14E3" w:rsidRDefault="005C14E3">
      <w:pPr>
        <w:ind w:firstLine="709"/>
        <w:jc w:val="both"/>
      </w:pPr>
      <w:r>
        <w:t xml:space="preserve">Приведение дробей к общему знаменателю. Сравнение обыкновенных дробей. </w:t>
      </w:r>
    </w:p>
    <w:p w:rsidR="005C14E3" w:rsidRDefault="005C14E3">
      <w:pPr>
        <w:ind w:firstLine="709"/>
        <w:jc w:val="both"/>
      </w:pPr>
      <w:r>
        <w:t xml:space="preserve">Сложение и вычитание обыкновенных дробей. Умножение и деление обыкновенных дробей. </w:t>
      </w:r>
    </w:p>
    <w:p w:rsidR="005C14E3" w:rsidRDefault="005C14E3">
      <w:pPr>
        <w:ind w:firstLine="709"/>
        <w:jc w:val="both"/>
      </w:pPr>
      <w:r>
        <w:t xml:space="preserve">Арифметические действия со смешанными дробями. </w:t>
      </w:r>
    </w:p>
    <w:p w:rsidR="005C14E3" w:rsidRDefault="005C14E3">
      <w:pPr>
        <w:ind w:firstLine="709"/>
        <w:jc w:val="both"/>
      </w:pPr>
      <w:r>
        <w:t>Арифметические действия с дробными числами.</w:t>
      </w:r>
      <w:r>
        <w:tab/>
      </w:r>
    </w:p>
    <w:p w:rsidR="005C14E3" w:rsidRDefault="005C14E3">
      <w:pPr>
        <w:ind w:firstLine="709"/>
        <w:jc w:val="both"/>
      </w:pPr>
      <w:r>
        <w:rPr>
          <w:i/>
        </w:rPr>
        <w:t>Способы рационализации вычислений и их применение при выполнении действий</w:t>
      </w:r>
      <w:r>
        <w:t>.</w:t>
      </w:r>
    </w:p>
    <w:p w:rsidR="005C14E3" w:rsidRDefault="005C14E3">
      <w:pPr>
        <w:ind w:firstLine="709"/>
        <w:jc w:val="both"/>
        <w:rPr>
          <w:b/>
          <w:bCs/>
        </w:rPr>
      </w:pPr>
      <w:r>
        <w:rPr>
          <w:b/>
          <w:bCs/>
        </w:rPr>
        <w:t>Десятичные дроби</w:t>
      </w:r>
    </w:p>
    <w:p w:rsidR="005C14E3" w:rsidRDefault="005C14E3">
      <w:pPr>
        <w:ind w:firstLine="709"/>
        <w:jc w:val="both"/>
      </w:pPr>
      <w: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i/>
        </w:rPr>
        <w:t>Преобразование обыкновенных дробей в десятичные дроби.</w:t>
      </w:r>
      <w:r>
        <w:t xml:space="preserve"> </w:t>
      </w:r>
      <w:r>
        <w:rPr>
          <w:i/>
        </w:rPr>
        <w:t>Конечные и бесконечные десятичные дроби</w:t>
      </w:r>
      <w:r>
        <w:t xml:space="preserve">. </w:t>
      </w:r>
    </w:p>
    <w:p w:rsidR="005C14E3" w:rsidRDefault="005C14E3">
      <w:pPr>
        <w:ind w:firstLine="709"/>
        <w:jc w:val="both"/>
        <w:rPr>
          <w:b/>
          <w:bCs/>
        </w:rPr>
      </w:pPr>
      <w:r>
        <w:rPr>
          <w:b/>
          <w:bCs/>
        </w:rPr>
        <w:t>Отношение двух чисел</w:t>
      </w:r>
    </w:p>
    <w:p w:rsidR="005C14E3" w:rsidRDefault="005C14E3">
      <w:pPr>
        <w:ind w:firstLine="709"/>
        <w:jc w:val="both"/>
        <w:rPr>
          <w:b/>
          <w:bCs/>
        </w:rPr>
      </w:pPr>
      <w:r>
        <w:rPr>
          <w:bCs/>
        </w:rPr>
        <w:t>Масштаб на плане и карте.</w:t>
      </w:r>
      <w:r>
        <w:rPr>
          <w:b/>
          <w:bCs/>
        </w:rPr>
        <w:t xml:space="preserve"> </w:t>
      </w:r>
      <w:r>
        <w:rPr>
          <w:bCs/>
        </w:rPr>
        <w:t>Пропорции. Свойства пропорций, применение пропорций и отношений при решении задач.</w:t>
      </w:r>
      <w:r>
        <w:rPr>
          <w:b/>
          <w:bCs/>
        </w:rPr>
        <w:t xml:space="preserve"> </w:t>
      </w:r>
    </w:p>
    <w:p w:rsidR="005C14E3" w:rsidRDefault="005C14E3">
      <w:pPr>
        <w:ind w:firstLine="709"/>
        <w:jc w:val="both"/>
        <w:rPr>
          <w:b/>
          <w:bCs/>
        </w:rPr>
      </w:pPr>
      <w:r>
        <w:rPr>
          <w:b/>
          <w:bCs/>
        </w:rPr>
        <w:t>Среднее арифметическое чисел</w:t>
      </w:r>
    </w:p>
    <w:p w:rsidR="005C14E3" w:rsidRDefault="005C14E3">
      <w:pPr>
        <w:ind w:firstLine="709"/>
        <w:jc w:val="both"/>
        <w:rPr>
          <w:bCs/>
        </w:rPr>
      </w:pPr>
      <w:r>
        <w:rPr>
          <w:bC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bCs/>
          <w:i/>
        </w:rPr>
        <w:t>Среднее арифметическое нескольких чисел.</w:t>
      </w:r>
      <w:r>
        <w:rPr>
          <w:bCs/>
        </w:rPr>
        <w:t xml:space="preserve"> </w:t>
      </w:r>
    </w:p>
    <w:p w:rsidR="005C14E3" w:rsidRDefault="005C14E3">
      <w:pPr>
        <w:ind w:firstLine="709"/>
        <w:jc w:val="both"/>
        <w:rPr>
          <w:b/>
          <w:bCs/>
        </w:rPr>
      </w:pPr>
      <w:r>
        <w:rPr>
          <w:b/>
          <w:bCs/>
        </w:rPr>
        <w:t>Проценты</w:t>
      </w:r>
    </w:p>
    <w:p w:rsidR="005C14E3" w:rsidRDefault="005C14E3">
      <w:pPr>
        <w:ind w:firstLine="709"/>
        <w:jc w:val="both"/>
        <w:rPr>
          <w:bCs/>
        </w:rPr>
      </w:pPr>
      <w:r>
        <w:rPr>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5C14E3" w:rsidRDefault="005C14E3">
      <w:pPr>
        <w:ind w:firstLine="709"/>
        <w:jc w:val="both"/>
        <w:rPr>
          <w:b/>
          <w:bCs/>
        </w:rPr>
      </w:pPr>
      <w:r>
        <w:rPr>
          <w:b/>
          <w:bCs/>
        </w:rPr>
        <w:t>Диаграммы</w:t>
      </w:r>
    </w:p>
    <w:p w:rsidR="005C14E3" w:rsidRDefault="005C14E3">
      <w:pPr>
        <w:ind w:firstLine="709"/>
        <w:jc w:val="both"/>
        <w:rPr>
          <w:b/>
          <w:bCs/>
        </w:rPr>
      </w:pPr>
      <w:r>
        <w:rPr>
          <w:bCs/>
        </w:rPr>
        <w:t xml:space="preserve">Столбчатые и круговые диаграммы. Извлечение информации из диаграмм. </w:t>
      </w:r>
      <w:r>
        <w:rPr>
          <w:bCs/>
          <w:i/>
        </w:rPr>
        <w:t>Изображение диаграмм по числовым данным</w:t>
      </w:r>
      <w:r>
        <w:rPr>
          <w:bCs/>
        </w:rPr>
        <w:t>.</w:t>
      </w:r>
      <w:r>
        <w:rPr>
          <w:b/>
          <w:bCs/>
        </w:rPr>
        <w:t xml:space="preserve"> </w:t>
      </w:r>
    </w:p>
    <w:p w:rsidR="005C14E3" w:rsidRDefault="005C14E3">
      <w:pPr>
        <w:pStyle w:val="af6"/>
        <w:ind w:firstLine="709"/>
        <w:jc w:val="both"/>
        <w:rPr>
          <w:rFonts w:ascii="Times New Roman" w:hAnsi="Times New Roman"/>
          <w:b/>
          <w:i w:val="0"/>
          <w:color w:val="auto"/>
        </w:rPr>
      </w:pPr>
      <w:r>
        <w:rPr>
          <w:rFonts w:ascii="Times New Roman" w:hAnsi="Times New Roman"/>
          <w:b/>
          <w:i w:val="0"/>
          <w:color w:val="auto"/>
        </w:rPr>
        <w:t>Рациональные числа</w:t>
      </w:r>
    </w:p>
    <w:p w:rsidR="005C14E3" w:rsidRDefault="005C14E3">
      <w:pPr>
        <w:ind w:firstLine="709"/>
        <w:jc w:val="both"/>
        <w:rPr>
          <w:b/>
          <w:bCs/>
        </w:rPr>
      </w:pPr>
      <w:r>
        <w:rPr>
          <w:b/>
          <w:bCs/>
        </w:rPr>
        <w:t>Положительные и отрицательные числа</w:t>
      </w:r>
    </w:p>
    <w:p w:rsidR="005C14E3" w:rsidRDefault="005C14E3">
      <w:pPr>
        <w:ind w:firstLine="709"/>
        <w:jc w:val="both"/>
      </w:pPr>
      <w: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5C14E3" w:rsidRDefault="005C14E3">
      <w:pPr>
        <w:ind w:firstLine="709"/>
        <w:jc w:val="both"/>
      </w:pPr>
      <w:r>
        <w:rPr>
          <w:b/>
        </w:rPr>
        <w:t>Понятие о рациональном числе</w:t>
      </w:r>
      <w:r>
        <w:t xml:space="preserve">. </w:t>
      </w:r>
      <w:r>
        <w:rPr>
          <w:i/>
        </w:rPr>
        <w:t>Первичное представление о множестве рациональных чисел.</w:t>
      </w:r>
      <w:r>
        <w:t xml:space="preserve"> Действия с рациональными числами.</w:t>
      </w:r>
    </w:p>
    <w:p w:rsidR="005C14E3" w:rsidRDefault="005C14E3">
      <w:pPr>
        <w:pStyle w:val="af6"/>
        <w:ind w:firstLine="709"/>
        <w:jc w:val="both"/>
        <w:rPr>
          <w:rFonts w:ascii="Times New Roman" w:hAnsi="Times New Roman"/>
          <w:b/>
          <w:i w:val="0"/>
          <w:color w:val="auto"/>
        </w:rPr>
      </w:pPr>
      <w:r>
        <w:rPr>
          <w:rFonts w:ascii="Times New Roman" w:hAnsi="Times New Roman"/>
          <w:b/>
          <w:i w:val="0"/>
          <w:color w:val="auto"/>
        </w:rPr>
        <w:t>Решение текстовых задач</w:t>
      </w:r>
    </w:p>
    <w:p w:rsidR="005C14E3" w:rsidRDefault="005C14E3">
      <w:pPr>
        <w:ind w:firstLine="709"/>
        <w:jc w:val="both"/>
      </w:pPr>
      <w:r>
        <w:rPr>
          <w:b/>
        </w:rPr>
        <w:t>Единицы измерений</w:t>
      </w:r>
      <w: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5C14E3" w:rsidRDefault="005C14E3">
      <w:pPr>
        <w:ind w:firstLine="709"/>
        <w:jc w:val="both"/>
        <w:rPr>
          <w:b/>
        </w:rPr>
      </w:pPr>
      <w:r>
        <w:rPr>
          <w:b/>
        </w:rPr>
        <w:t>Задачи на все арифметические действия</w:t>
      </w:r>
    </w:p>
    <w:p w:rsidR="005C14E3" w:rsidRDefault="005C14E3">
      <w:pPr>
        <w:ind w:firstLine="709"/>
        <w:jc w:val="both"/>
      </w:pPr>
      <w:r>
        <w:t>Решение текстовых задач арифметическим способом</w:t>
      </w:r>
      <w:r>
        <w:rPr>
          <w:i/>
        </w:rPr>
        <w:t xml:space="preserve">. </w:t>
      </w:r>
      <w:r>
        <w:t>Использование таблиц, схем, чертежей, других средств представления данных при решении задачи.</w:t>
      </w:r>
    </w:p>
    <w:p w:rsidR="005C14E3" w:rsidRDefault="005C14E3">
      <w:pPr>
        <w:ind w:firstLine="709"/>
        <w:jc w:val="both"/>
        <w:rPr>
          <w:b/>
        </w:rPr>
      </w:pPr>
      <w:r>
        <w:rPr>
          <w:b/>
        </w:rPr>
        <w:t>Задачи на движение, работу и покупки</w:t>
      </w:r>
    </w:p>
    <w:p w:rsidR="005C14E3" w:rsidRDefault="005C14E3">
      <w:pPr>
        <w:ind w:firstLine="709"/>
        <w:jc w:val="both"/>
      </w:pPr>
      <w: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5C14E3" w:rsidRDefault="005C14E3">
      <w:pPr>
        <w:ind w:firstLine="709"/>
        <w:jc w:val="both"/>
        <w:rPr>
          <w:b/>
        </w:rPr>
      </w:pPr>
      <w:r>
        <w:rPr>
          <w:b/>
        </w:rPr>
        <w:t>Задачи на части, доли, проценты</w:t>
      </w:r>
    </w:p>
    <w:p w:rsidR="005C14E3" w:rsidRDefault="005C14E3">
      <w:pPr>
        <w:ind w:firstLine="709"/>
        <w:jc w:val="both"/>
      </w:pPr>
      <w:r>
        <w:t>Решение задач на нахождение части числа и числа по его части. Решение задач на проценты и доли. Применение пропорций при решении задач.</w:t>
      </w:r>
    </w:p>
    <w:p w:rsidR="005C14E3" w:rsidRDefault="005C14E3">
      <w:pPr>
        <w:ind w:firstLine="709"/>
        <w:jc w:val="both"/>
        <w:rPr>
          <w:b/>
        </w:rPr>
      </w:pPr>
      <w:r>
        <w:rPr>
          <w:b/>
        </w:rPr>
        <w:t>Логические задачи</w:t>
      </w:r>
    </w:p>
    <w:p w:rsidR="005C14E3" w:rsidRDefault="005C14E3">
      <w:pPr>
        <w:ind w:firstLine="709"/>
        <w:jc w:val="both"/>
        <w:rPr>
          <w:bCs/>
        </w:rPr>
      </w:pPr>
      <w:r>
        <w:rPr>
          <w:bCs/>
        </w:rPr>
        <w:t xml:space="preserve">Решение несложных логических задач. </w:t>
      </w:r>
      <w:r>
        <w:rPr>
          <w:bCs/>
          <w:i/>
        </w:rPr>
        <w:t>Решение логических задач с помощью графов, таблиц</w:t>
      </w:r>
      <w:r>
        <w:rPr>
          <w:bCs/>
        </w:rPr>
        <w:t xml:space="preserve">. </w:t>
      </w:r>
    </w:p>
    <w:p w:rsidR="005C14E3" w:rsidRDefault="005C14E3">
      <w:pPr>
        <w:ind w:firstLine="709"/>
        <w:jc w:val="both"/>
        <w:rPr>
          <w:bCs/>
        </w:rPr>
      </w:pPr>
      <w:r>
        <w:rPr>
          <w:b/>
        </w:rPr>
        <w:t xml:space="preserve">Основные методы решения текстовых задач: </w:t>
      </w:r>
      <w:r>
        <w:rPr>
          <w:bCs/>
        </w:rPr>
        <w:t>арифметический, перебор вариантов.</w:t>
      </w:r>
    </w:p>
    <w:p w:rsidR="005C14E3" w:rsidRDefault="005C14E3">
      <w:pPr>
        <w:pStyle w:val="3"/>
        <w:spacing w:before="0" w:after="0" w:line="276" w:lineRule="auto"/>
        <w:ind w:left="0" w:firstLine="709"/>
        <w:jc w:val="both"/>
        <w:rPr>
          <w:sz w:val="24"/>
          <w:szCs w:val="24"/>
        </w:rPr>
      </w:pPr>
      <w:r>
        <w:rPr>
          <w:sz w:val="24"/>
          <w:szCs w:val="24"/>
        </w:rPr>
        <w:t>Наглядная геометрия</w:t>
      </w:r>
    </w:p>
    <w:p w:rsidR="005C14E3" w:rsidRDefault="005C14E3">
      <w:pPr>
        <w:ind w:firstLine="709"/>
        <w:jc w:val="both"/>
      </w:pPr>
      <w: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i/>
        </w:rPr>
        <w:t>виды треугольников. Правильные многоугольники.</w:t>
      </w:r>
      <w:r>
        <w:t xml:space="preserve"> Изображение основных геометрических фигур. </w:t>
      </w:r>
      <w:r>
        <w:rPr>
          <w:i/>
        </w:rPr>
        <w:t>Взаимное расположение двух прямых, двух окружностей, прямой и окружности.</w:t>
      </w:r>
      <w: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5C14E3" w:rsidRDefault="005C14E3">
      <w:pPr>
        <w:ind w:firstLine="709"/>
        <w:jc w:val="both"/>
        <w:rPr>
          <w:i/>
        </w:rPr>
      </w:pPr>
      <w: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i/>
        </w:rPr>
        <w:t>Равновеликие фигуры.</w:t>
      </w:r>
    </w:p>
    <w:p w:rsidR="005C14E3" w:rsidRDefault="005C14E3">
      <w:pPr>
        <w:ind w:firstLine="709"/>
        <w:jc w:val="both"/>
      </w:pPr>
      <w: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i/>
        </w:rPr>
        <w:t>Примеры сечений. Многогранники. Правильные многогранники.</w:t>
      </w:r>
      <w:r>
        <w:t xml:space="preserve"> Примеры разверток многогранников, цилиндра и конуса. </w:t>
      </w:r>
    </w:p>
    <w:p w:rsidR="005C14E3" w:rsidRDefault="005C14E3">
      <w:pPr>
        <w:ind w:firstLine="709"/>
        <w:jc w:val="both"/>
      </w:pPr>
      <w:r>
        <w:t>Понятие объема; единицы объема. Объем прямоугольного параллелепипеда, куба.</w:t>
      </w:r>
    </w:p>
    <w:p w:rsidR="005C14E3" w:rsidRDefault="005C14E3">
      <w:pPr>
        <w:ind w:firstLine="709"/>
        <w:jc w:val="both"/>
      </w:pPr>
      <w:r>
        <w:t xml:space="preserve">Понятие о равенстве фигур. Центральная, осевая и </w:t>
      </w:r>
      <w:r>
        <w:rPr>
          <w:i/>
        </w:rPr>
        <w:t xml:space="preserve">зеркальная </w:t>
      </w:r>
      <w:r>
        <w:t>симметрии. Изображение симметричных фигур.</w:t>
      </w:r>
    </w:p>
    <w:p w:rsidR="005C14E3" w:rsidRDefault="005C14E3">
      <w:pPr>
        <w:ind w:firstLine="709"/>
        <w:jc w:val="both"/>
      </w:pPr>
      <w:r>
        <w:t>Решение практических задач с применением простейших свойств фигур.</w:t>
      </w:r>
    </w:p>
    <w:p w:rsidR="005C14E3" w:rsidRDefault="005C14E3">
      <w:pPr>
        <w:pStyle w:val="3"/>
        <w:spacing w:before="0" w:after="0" w:line="276" w:lineRule="auto"/>
        <w:ind w:left="0" w:firstLine="709"/>
        <w:jc w:val="both"/>
        <w:rPr>
          <w:sz w:val="24"/>
          <w:szCs w:val="24"/>
        </w:rPr>
      </w:pPr>
      <w:r>
        <w:rPr>
          <w:sz w:val="24"/>
          <w:szCs w:val="24"/>
        </w:rPr>
        <w:t>История математики</w:t>
      </w:r>
    </w:p>
    <w:p w:rsidR="005C14E3" w:rsidRDefault="005C14E3">
      <w:pPr>
        <w:ind w:firstLine="709"/>
        <w:jc w:val="both"/>
        <w:rPr>
          <w:i/>
        </w:rPr>
      </w:pPr>
      <w:r>
        <w:rPr>
          <w:i/>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5C14E3" w:rsidRDefault="005C14E3">
      <w:pPr>
        <w:ind w:firstLine="709"/>
        <w:jc w:val="both"/>
        <w:rPr>
          <w:i/>
        </w:rPr>
      </w:pPr>
      <w:r>
        <w:rPr>
          <w:i/>
        </w:rPr>
        <w:t>Рождение шестидесятеричной системы счисления. Появление десятичной записи чисел.</w:t>
      </w:r>
    </w:p>
    <w:p w:rsidR="005C14E3" w:rsidRDefault="005C14E3">
      <w:pPr>
        <w:ind w:firstLine="709"/>
        <w:jc w:val="both"/>
        <w:rPr>
          <w:i/>
        </w:rPr>
      </w:pPr>
      <w:r>
        <w:rPr>
          <w:i/>
        </w:rPr>
        <w:t xml:space="preserve">Рождение и развитие арифметики натуральных чисел. НОК, НОД, простые числа. Решето Эратосфена.  </w:t>
      </w:r>
    </w:p>
    <w:p w:rsidR="005C14E3" w:rsidRDefault="005C14E3">
      <w:pPr>
        <w:ind w:firstLine="709"/>
        <w:jc w:val="both"/>
        <w:rPr>
          <w:i/>
        </w:rPr>
      </w:pPr>
      <w:r>
        <w:rPr>
          <w:i/>
        </w:rPr>
        <w:t xml:space="preserve">Появление нуля и отрицательных чисел в математике древности. Роль Диофанта. Почему </w:t>
      </w:r>
      <w:r>
        <w:rPr>
          <w:position w:val="-9"/>
        </w:rPr>
        <w:object w:dxaOrig="1619" w:dyaOrig="420">
          <v:shape id="_x0000_i1036" type="#_x0000_t75" style="width:81.75pt;height:21.75pt" o:ole="" filled="t">
            <v:fill color2="black"/>
            <v:imagedata r:id="rId31" o:title=""/>
          </v:shape>
          <o:OLEObject Type="Embed" ProgID="MathType" ShapeID="_x0000_i1036" DrawAspect="Content" ObjectID="_1547556188" r:id="rId32"/>
        </w:object>
      </w:r>
      <w:r>
        <w:rPr>
          <w:i/>
        </w:rPr>
        <w:t>?</w:t>
      </w:r>
    </w:p>
    <w:p w:rsidR="005C14E3" w:rsidRDefault="005C14E3">
      <w:pPr>
        <w:ind w:firstLine="709"/>
        <w:jc w:val="both"/>
        <w:rPr>
          <w:i/>
        </w:rPr>
      </w:pPr>
      <w:r>
        <w:rPr>
          <w:i/>
        </w:rPr>
        <w:t>Дроби в Вавилоне, Египте, Риме. Открытие десятичных дробей. Старинные системы мер. Десятичные дроби и метрическая система мер.  Л. Магницкий.</w:t>
      </w:r>
    </w:p>
    <w:p w:rsidR="005C14E3" w:rsidRDefault="005C14E3">
      <w:pPr>
        <w:pStyle w:val="2"/>
        <w:spacing w:line="276" w:lineRule="auto"/>
        <w:rPr>
          <w:sz w:val="24"/>
          <w:szCs w:val="24"/>
        </w:rPr>
      </w:pPr>
      <w:r>
        <w:rPr>
          <w:sz w:val="24"/>
          <w:szCs w:val="24"/>
        </w:rPr>
        <w:t>Содержание курса математики в 7–9 классах</w:t>
      </w:r>
    </w:p>
    <w:p w:rsidR="005C14E3" w:rsidRDefault="005C14E3">
      <w:pPr>
        <w:pStyle w:val="3"/>
        <w:spacing w:before="0" w:after="0" w:line="276" w:lineRule="auto"/>
        <w:ind w:left="0" w:firstLine="709"/>
        <w:jc w:val="both"/>
        <w:rPr>
          <w:sz w:val="24"/>
          <w:szCs w:val="24"/>
        </w:rPr>
      </w:pPr>
      <w:r>
        <w:rPr>
          <w:sz w:val="24"/>
          <w:szCs w:val="24"/>
        </w:rPr>
        <w:t>Алгебра</w:t>
      </w:r>
    </w:p>
    <w:p w:rsidR="005C14E3" w:rsidRDefault="005C14E3">
      <w:pPr>
        <w:pStyle w:val="af6"/>
        <w:ind w:firstLine="709"/>
        <w:jc w:val="both"/>
        <w:rPr>
          <w:rFonts w:ascii="Times New Roman" w:hAnsi="Times New Roman"/>
          <w:b/>
          <w:i w:val="0"/>
          <w:color w:val="auto"/>
        </w:rPr>
      </w:pPr>
      <w:r>
        <w:rPr>
          <w:rFonts w:ascii="Times New Roman" w:hAnsi="Times New Roman"/>
          <w:b/>
          <w:i w:val="0"/>
          <w:color w:val="auto"/>
        </w:rPr>
        <w:t>Числа</w:t>
      </w:r>
    </w:p>
    <w:p w:rsidR="005C14E3" w:rsidRDefault="005C14E3">
      <w:pPr>
        <w:ind w:firstLine="709"/>
        <w:jc w:val="both"/>
        <w:rPr>
          <w:b/>
          <w:bCs/>
        </w:rPr>
      </w:pPr>
      <w:r>
        <w:rPr>
          <w:b/>
          <w:bCs/>
        </w:rPr>
        <w:t>Рациональные числа</w:t>
      </w:r>
    </w:p>
    <w:p w:rsidR="005C14E3" w:rsidRDefault="005C14E3">
      <w:pPr>
        <w:ind w:firstLine="709"/>
        <w:jc w:val="both"/>
      </w:pPr>
      <w:r>
        <w:t xml:space="preserve">Множество рациональных чисел. Сравнение рациональных чисел. Действия с рациональными числами. </w:t>
      </w:r>
      <w:r>
        <w:rPr>
          <w:i/>
        </w:rPr>
        <w:t>Представление рационального числа десятичной дробью</w:t>
      </w:r>
      <w:r>
        <w:t xml:space="preserve">. </w:t>
      </w:r>
    </w:p>
    <w:p w:rsidR="005C14E3" w:rsidRDefault="005C14E3">
      <w:pPr>
        <w:ind w:firstLine="709"/>
        <w:jc w:val="both"/>
        <w:rPr>
          <w:b/>
          <w:bCs/>
        </w:rPr>
      </w:pPr>
      <w:r>
        <w:rPr>
          <w:b/>
          <w:bCs/>
        </w:rPr>
        <w:t>Иррациональные числа</w:t>
      </w:r>
    </w:p>
    <w:p w:rsidR="005C14E3" w:rsidRDefault="005C14E3">
      <w:pPr>
        <w:ind w:firstLine="709"/>
        <w:jc w:val="both"/>
        <w:rPr>
          <w:bCs/>
        </w:rPr>
      </w:pPr>
      <w:r>
        <w:t>Понятие иррационального числа. Распознавание иррациональных чисел. Примеры доказательств в алгебре. Иррациональность числа</w:t>
      </w:r>
      <w:r>
        <w:rPr>
          <w:i/>
        </w:rPr>
        <w:t xml:space="preserve"> </w:t>
      </w:r>
      <w:r>
        <w:rPr>
          <w:position w:val="-6"/>
        </w:rPr>
        <w:object w:dxaOrig="379" w:dyaOrig="340">
          <v:shape id="_x0000_i1037" type="#_x0000_t75" style="width:18pt;height:18pt" o:ole="" filled="t">
            <v:fill color2="black"/>
            <v:imagedata r:id="rId33" o:title=""/>
          </v:shape>
          <o:OLEObject Type="Embed" ProgID="MathType" ShapeID="_x0000_i1037" DrawAspect="Content" ObjectID="_1547556189" r:id="rId34"/>
        </w:object>
      </w:r>
      <w:r>
        <w:rPr>
          <w:i/>
        </w:rPr>
        <w:t xml:space="preserve">. </w:t>
      </w:r>
      <w:r>
        <w:t>Применение в геометрии</w:t>
      </w:r>
      <w:r>
        <w:rPr>
          <w:i/>
        </w:rPr>
        <w:t>.</w:t>
      </w:r>
      <w:r>
        <w:t xml:space="preserve"> </w:t>
      </w:r>
      <w:r>
        <w:rPr>
          <w:i/>
        </w:rPr>
        <w:t>Сравнение иррациональных чисел.</w:t>
      </w:r>
      <w:r>
        <w:t xml:space="preserve"> </w:t>
      </w:r>
      <w:r>
        <w:rPr>
          <w:bCs/>
          <w:i/>
        </w:rPr>
        <w:t>Множество действительных чисел</w:t>
      </w:r>
      <w:r>
        <w:rPr>
          <w:bCs/>
        </w:rPr>
        <w:t>.</w:t>
      </w:r>
    </w:p>
    <w:p w:rsidR="005C14E3" w:rsidRDefault="005C14E3">
      <w:pPr>
        <w:pStyle w:val="af6"/>
        <w:ind w:firstLine="709"/>
        <w:jc w:val="both"/>
        <w:rPr>
          <w:rFonts w:ascii="Times New Roman" w:hAnsi="Times New Roman"/>
          <w:b/>
          <w:i w:val="0"/>
          <w:color w:val="auto"/>
        </w:rPr>
      </w:pPr>
      <w:r>
        <w:rPr>
          <w:rFonts w:ascii="Times New Roman" w:hAnsi="Times New Roman"/>
          <w:b/>
          <w:i w:val="0"/>
          <w:color w:val="auto"/>
        </w:rPr>
        <w:t>Тождественные преобразования</w:t>
      </w:r>
    </w:p>
    <w:p w:rsidR="005C14E3" w:rsidRDefault="005C14E3">
      <w:pPr>
        <w:ind w:firstLine="709"/>
        <w:jc w:val="both"/>
        <w:rPr>
          <w:b/>
          <w:bCs/>
        </w:rPr>
      </w:pPr>
      <w:r>
        <w:rPr>
          <w:b/>
          <w:bCs/>
        </w:rPr>
        <w:t>Числовые и буквенные выражения</w:t>
      </w:r>
    </w:p>
    <w:p w:rsidR="005C14E3" w:rsidRDefault="005C14E3">
      <w:pPr>
        <w:ind w:firstLine="709"/>
        <w:jc w:val="both"/>
      </w:pPr>
      <w:r>
        <w:t xml:space="preserve">Выражение с переменной. Значение выражения. Подстановка выражений вместо переменных. </w:t>
      </w:r>
    </w:p>
    <w:p w:rsidR="005C14E3" w:rsidRDefault="005C14E3">
      <w:pPr>
        <w:ind w:firstLine="709"/>
        <w:jc w:val="both"/>
        <w:rPr>
          <w:b/>
          <w:bCs/>
        </w:rPr>
      </w:pPr>
      <w:r>
        <w:rPr>
          <w:b/>
          <w:bCs/>
        </w:rPr>
        <w:t>Целые выражения</w:t>
      </w:r>
    </w:p>
    <w:p w:rsidR="005C14E3" w:rsidRDefault="005C14E3">
      <w:pPr>
        <w:ind w:firstLine="709"/>
        <w:jc w:val="both"/>
      </w:pPr>
      <w:r>
        <w:t xml:space="preserve">Степень с натуральным показателем и её свойства. Преобразования выражений, содержащих степени с натуральным показателем. </w:t>
      </w:r>
    </w:p>
    <w:p w:rsidR="005C14E3" w:rsidRDefault="005C14E3">
      <w:pPr>
        <w:ind w:firstLine="709"/>
        <w:jc w:val="both"/>
        <w:rPr>
          <w:i/>
        </w:rPr>
      </w:pPr>
      <w: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Pr>
          <w:i/>
        </w:rPr>
        <w:t xml:space="preserve"> </w:t>
      </w:r>
      <w:r>
        <w:t xml:space="preserve">Разложение многочлена на множители: вынесение общего множителя за скобки, </w:t>
      </w:r>
      <w:r>
        <w:rPr>
          <w:i/>
        </w:rPr>
        <w:t>группировка, применение формул сокращённого умножения</w:t>
      </w:r>
      <w:r>
        <w:t>.</w:t>
      </w:r>
      <w:r>
        <w:rPr>
          <w:i/>
        </w:rPr>
        <w:t xml:space="preserve"> Квадратный трёхчлен, разложение квадратного трёхчлена на множители.</w:t>
      </w:r>
    </w:p>
    <w:p w:rsidR="005C14E3" w:rsidRDefault="005C14E3">
      <w:pPr>
        <w:ind w:firstLine="709"/>
        <w:jc w:val="both"/>
        <w:rPr>
          <w:b/>
          <w:bCs/>
        </w:rPr>
      </w:pPr>
      <w:r>
        <w:rPr>
          <w:b/>
          <w:bCs/>
        </w:rPr>
        <w:t>Дробно-рациональные выражения</w:t>
      </w:r>
    </w:p>
    <w:p w:rsidR="005C14E3" w:rsidRDefault="005C14E3">
      <w:pPr>
        <w:ind w:firstLine="709"/>
        <w:jc w:val="both"/>
        <w:rPr>
          <w:i/>
        </w:rPr>
      </w:pPr>
      <w:r>
        <w:t xml:space="preserve">Степень с целым показателем. Преобразование дробно-линейных выражений: сложение, умножение, деление. </w:t>
      </w:r>
      <w:r>
        <w:rPr>
          <w:i/>
        </w:rPr>
        <w:t>Алгебраическая дробь.</w:t>
      </w:r>
      <w:r>
        <w:t xml:space="preserve"> </w:t>
      </w:r>
      <w:r>
        <w:rPr>
          <w:i/>
        </w:rPr>
        <w:t>Допустимые значения переменных в дробно-рациональных выражениях</w:t>
      </w:r>
      <w:r>
        <w:t xml:space="preserve">. </w:t>
      </w:r>
      <w:r>
        <w:rPr>
          <w:i/>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5C14E3" w:rsidRDefault="005C14E3">
      <w:pPr>
        <w:ind w:firstLine="709"/>
        <w:jc w:val="both"/>
        <w:rPr>
          <w:i/>
        </w:rPr>
      </w:pPr>
      <w:r>
        <w:rPr>
          <w:i/>
        </w:rPr>
        <w:t>Преобразование выражений, содержащих знак модуля.</w:t>
      </w:r>
    </w:p>
    <w:p w:rsidR="005C14E3" w:rsidRDefault="005C14E3">
      <w:pPr>
        <w:ind w:firstLine="709"/>
        <w:jc w:val="both"/>
        <w:rPr>
          <w:b/>
        </w:rPr>
      </w:pPr>
      <w:r>
        <w:rPr>
          <w:b/>
        </w:rPr>
        <w:t>Квадратные корни</w:t>
      </w:r>
    </w:p>
    <w:p w:rsidR="005C14E3" w:rsidRDefault="005C14E3">
      <w:pPr>
        <w:ind w:firstLine="709"/>
        <w:jc w:val="both"/>
      </w:pPr>
      <w: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i/>
        </w:rPr>
        <w:t>внесение множителя под знак корня</w:t>
      </w:r>
      <w:r>
        <w:t xml:space="preserve">. </w:t>
      </w:r>
    </w:p>
    <w:p w:rsidR="005C14E3" w:rsidRDefault="005C14E3">
      <w:pPr>
        <w:pStyle w:val="af6"/>
        <w:ind w:firstLine="709"/>
        <w:jc w:val="both"/>
        <w:rPr>
          <w:rFonts w:ascii="Times New Roman" w:hAnsi="Times New Roman"/>
          <w:b/>
          <w:i w:val="0"/>
          <w:color w:val="auto"/>
        </w:rPr>
      </w:pPr>
      <w:r>
        <w:rPr>
          <w:rFonts w:ascii="Times New Roman" w:hAnsi="Times New Roman"/>
          <w:b/>
          <w:i w:val="0"/>
          <w:color w:val="auto"/>
        </w:rPr>
        <w:t>Уравнения и неравенства</w:t>
      </w:r>
    </w:p>
    <w:p w:rsidR="005C14E3" w:rsidRDefault="005C14E3">
      <w:pPr>
        <w:ind w:firstLine="709"/>
        <w:jc w:val="both"/>
        <w:rPr>
          <w:b/>
          <w:bCs/>
        </w:rPr>
      </w:pPr>
      <w:r>
        <w:rPr>
          <w:b/>
          <w:bCs/>
        </w:rPr>
        <w:t>Равенства</w:t>
      </w:r>
    </w:p>
    <w:p w:rsidR="005C14E3" w:rsidRDefault="005C14E3">
      <w:pPr>
        <w:ind w:firstLine="709"/>
        <w:jc w:val="both"/>
      </w:pPr>
      <w:r>
        <w:t xml:space="preserve">Числовое равенство. Свойства числовых равенств. Равенство с переменной. </w:t>
      </w:r>
    </w:p>
    <w:p w:rsidR="005C14E3" w:rsidRDefault="005C14E3">
      <w:pPr>
        <w:ind w:firstLine="709"/>
        <w:jc w:val="both"/>
        <w:rPr>
          <w:b/>
          <w:bCs/>
        </w:rPr>
      </w:pPr>
      <w:r>
        <w:rPr>
          <w:b/>
          <w:bCs/>
        </w:rPr>
        <w:t>Уравнения</w:t>
      </w:r>
    </w:p>
    <w:p w:rsidR="005C14E3" w:rsidRDefault="005C14E3">
      <w:pPr>
        <w:ind w:firstLine="709"/>
        <w:jc w:val="both"/>
        <w:rPr>
          <w:i/>
        </w:rPr>
      </w:pPr>
      <w:r>
        <w:t xml:space="preserve">Понятие уравнения и корня уравнения. </w:t>
      </w:r>
      <w:r>
        <w:rPr>
          <w:i/>
        </w:rPr>
        <w:t>Представление о равносильности уравнений. Область определения уравнения (область допустимых значений переменной).</w:t>
      </w:r>
    </w:p>
    <w:p w:rsidR="005C14E3" w:rsidRDefault="005C14E3">
      <w:pPr>
        <w:ind w:firstLine="709"/>
        <w:jc w:val="both"/>
        <w:rPr>
          <w:b/>
          <w:bCs/>
        </w:rPr>
      </w:pPr>
      <w:r>
        <w:rPr>
          <w:b/>
          <w:bCs/>
        </w:rPr>
        <w:t>Линейное уравнение и его корни</w:t>
      </w:r>
    </w:p>
    <w:p w:rsidR="005C14E3" w:rsidRDefault="005C14E3">
      <w:pPr>
        <w:ind w:firstLine="709"/>
        <w:jc w:val="both"/>
        <w:rPr>
          <w:i/>
        </w:rPr>
      </w:pPr>
      <w:r>
        <w:t xml:space="preserve">Решение линейных уравнений. </w:t>
      </w:r>
      <w:r>
        <w:rPr>
          <w:i/>
        </w:rPr>
        <w:t>Линейное уравнение с параметром. Количество корней линейного уравнения. Решение линейных уравнений с параметром.</w:t>
      </w:r>
    </w:p>
    <w:p w:rsidR="005C14E3" w:rsidRDefault="005C14E3">
      <w:pPr>
        <w:ind w:firstLine="709"/>
        <w:jc w:val="both"/>
        <w:rPr>
          <w:b/>
          <w:bCs/>
        </w:rPr>
      </w:pPr>
    </w:p>
    <w:p w:rsidR="005C14E3" w:rsidRDefault="005C14E3">
      <w:pPr>
        <w:ind w:firstLine="709"/>
        <w:jc w:val="both"/>
        <w:rPr>
          <w:b/>
          <w:bCs/>
        </w:rPr>
      </w:pPr>
      <w:r>
        <w:rPr>
          <w:b/>
          <w:bCs/>
        </w:rPr>
        <w:t>Квадратное уравнение и его корни</w:t>
      </w:r>
    </w:p>
    <w:p w:rsidR="005C14E3" w:rsidRDefault="005C14E3">
      <w:pPr>
        <w:ind w:firstLine="709"/>
        <w:jc w:val="both"/>
        <w:rPr>
          <w:i/>
        </w:rPr>
      </w:pPr>
      <w:r>
        <w:t xml:space="preserve">Квадратные уравнения. Неполные квадратные уравнения. Дискриминант квадратного уравнения. Формула корней квадратного уравнения. </w:t>
      </w:r>
      <w:r>
        <w:rPr>
          <w:i/>
        </w:rPr>
        <w:t>Теорема Виета. Теорема, обратная теореме Виета.</w:t>
      </w:r>
      <w:r>
        <w:t xml:space="preserve"> Решение квадратных уравнений:</w:t>
      </w:r>
      <w:r>
        <w:rPr>
          <w:i/>
        </w:rPr>
        <w:t xml:space="preserve"> </w:t>
      </w:r>
      <w:r>
        <w:t>использование формулы для нахождения корней</w:t>
      </w:r>
      <w:r>
        <w:rPr>
          <w:i/>
        </w:rPr>
        <w:t>, графический метод решения, разложение на множители, подбор корней с использованием теоремы Виета</w:t>
      </w:r>
      <w:r>
        <w:t xml:space="preserve">. </w:t>
      </w:r>
      <w:r>
        <w:rPr>
          <w:i/>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5C14E3" w:rsidRDefault="005C14E3">
      <w:pPr>
        <w:ind w:firstLine="709"/>
        <w:jc w:val="both"/>
        <w:rPr>
          <w:b/>
        </w:rPr>
      </w:pPr>
      <w:r>
        <w:rPr>
          <w:b/>
        </w:rPr>
        <w:t>Дробно-рациональные уравнения</w:t>
      </w:r>
    </w:p>
    <w:p w:rsidR="005C14E3" w:rsidRDefault="005C14E3">
      <w:pPr>
        <w:ind w:firstLine="709"/>
        <w:jc w:val="both"/>
        <w:rPr>
          <w:i/>
        </w:rPr>
      </w:pPr>
      <w:r>
        <w:t xml:space="preserve">Решение простейших дробно-линейных уравнений. </w:t>
      </w:r>
      <w:r>
        <w:rPr>
          <w:i/>
        </w:rPr>
        <w:t xml:space="preserve">Решение дробно-рациональных уравнений. </w:t>
      </w:r>
    </w:p>
    <w:p w:rsidR="005C14E3" w:rsidRDefault="005C14E3">
      <w:pPr>
        <w:ind w:firstLine="709"/>
        <w:jc w:val="both"/>
        <w:rPr>
          <w:i/>
        </w:rPr>
      </w:pPr>
      <w:r>
        <w:rPr>
          <w:i/>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5C14E3" w:rsidRDefault="005C14E3">
      <w:pPr>
        <w:ind w:firstLine="709"/>
        <w:jc w:val="both"/>
      </w:pPr>
      <w:r>
        <w:rPr>
          <w:i/>
        </w:rPr>
        <w:t xml:space="preserve">Простейшие иррациональные уравнения вида </w:t>
      </w:r>
      <w:r>
        <w:rPr>
          <w:position w:val="-9"/>
        </w:rPr>
        <w:object w:dxaOrig="1120" w:dyaOrig="460">
          <v:shape id="_x0000_i1038" type="#_x0000_t75" style="width:57pt;height:21.75pt" o:ole="" filled="t">
            <v:fill color2="black"/>
            <v:imagedata r:id="rId9" o:title=""/>
          </v:shape>
          <o:OLEObject Type="Embed" ProgID="MathType" ShapeID="_x0000_i1038" DrawAspect="Content" ObjectID="_1547556190" r:id="rId35"/>
        </w:object>
      </w:r>
      <w:r>
        <w:t xml:space="preserve">, </w:t>
      </w:r>
      <w:r>
        <w:rPr>
          <w:position w:val="-9"/>
        </w:rPr>
        <w:object w:dxaOrig="1680" w:dyaOrig="460">
          <v:shape id="_x0000_i1039" type="#_x0000_t75" style="width:83.25pt;height:21.75pt" o:ole="" filled="t">
            <v:fill color2="black"/>
            <v:imagedata r:id="rId11" o:title=""/>
          </v:shape>
          <o:OLEObject Type="Embed" ProgID="MathType" ShapeID="_x0000_i1039" DrawAspect="Content" ObjectID="_1547556191" r:id="rId36"/>
        </w:object>
      </w:r>
      <w:r>
        <w:t>.</w:t>
      </w:r>
    </w:p>
    <w:p w:rsidR="005C14E3" w:rsidRDefault="005C14E3">
      <w:pPr>
        <w:ind w:firstLine="709"/>
        <w:jc w:val="both"/>
        <w:rPr>
          <w:i/>
        </w:rPr>
      </w:pPr>
      <w:r>
        <w:rPr>
          <w:i/>
        </w:rPr>
        <w:t xml:space="preserve">Уравнения вида </w:t>
      </w:r>
      <w:r>
        <w:rPr>
          <w:position w:val="-6"/>
        </w:rPr>
        <w:object w:dxaOrig="700" w:dyaOrig="359">
          <v:shape id="_x0000_i1040" type="#_x0000_t75" style="width:35.25pt;height:18pt" o:ole="" filled="t">
            <v:fill color2="black"/>
            <v:imagedata r:id="rId13" o:title=""/>
          </v:shape>
          <o:OLEObject Type="Embed" ProgID="MathType" ShapeID="_x0000_i1040" DrawAspect="Content" ObjectID="_1547556192" r:id="rId37"/>
        </w:object>
      </w:r>
      <w:r>
        <w:t>.</w:t>
      </w:r>
      <w:r>
        <w:rPr>
          <w:i/>
        </w:rPr>
        <w:t>Уравнения в целых числах.</w:t>
      </w:r>
    </w:p>
    <w:p w:rsidR="005C14E3" w:rsidRDefault="005C14E3">
      <w:pPr>
        <w:ind w:firstLine="709"/>
        <w:jc w:val="both"/>
        <w:rPr>
          <w:b/>
        </w:rPr>
      </w:pPr>
      <w:r>
        <w:rPr>
          <w:b/>
        </w:rPr>
        <w:t>Системы уравнений</w:t>
      </w:r>
    </w:p>
    <w:p w:rsidR="005C14E3" w:rsidRDefault="005C14E3">
      <w:pPr>
        <w:ind w:firstLine="709"/>
        <w:jc w:val="both"/>
        <w:rPr>
          <w:i/>
        </w:rPr>
      </w:pPr>
      <w:r>
        <w:t xml:space="preserve">Уравнение с двумя переменными. Линейное уравнение с двумя переменными. </w:t>
      </w:r>
      <w:r>
        <w:rPr>
          <w:i/>
        </w:rPr>
        <w:t xml:space="preserve">Прямая как графическая интерпретация линейного уравнения с двумя переменными. </w:t>
      </w:r>
    </w:p>
    <w:p w:rsidR="005C14E3" w:rsidRDefault="005C14E3">
      <w:pPr>
        <w:ind w:firstLine="709"/>
        <w:jc w:val="both"/>
      </w:pPr>
      <w:r>
        <w:t xml:space="preserve">Понятие системы уравнений. Решение системы уравнений. </w:t>
      </w:r>
    </w:p>
    <w:p w:rsidR="005C14E3" w:rsidRDefault="005C14E3">
      <w:pPr>
        <w:ind w:firstLine="709"/>
        <w:jc w:val="both"/>
      </w:pPr>
      <w:r>
        <w:t xml:space="preserve">Методы решения систем линейных уравнений с двумя переменными: </w:t>
      </w:r>
      <w:r>
        <w:rPr>
          <w:i/>
        </w:rPr>
        <w:t>графический метод</w:t>
      </w:r>
      <w:r>
        <w:t xml:space="preserve">, </w:t>
      </w:r>
      <w:r>
        <w:rPr>
          <w:i/>
        </w:rPr>
        <w:t>метод сложения</w:t>
      </w:r>
      <w:r>
        <w:t xml:space="preserve">, метод подстановки. </w:t>
      </w:r>
    </w:p>
    <w:p w:rsidR="005C14E3" w:rsidRDefault="005C14E3">
      <w:pPr>
        <w:ind w:firstLine="709"/>
        <w:jc w:val="both"/>
      </w:pPr>
      <w:r>
        <w:rPr>
          <w:i/>
        </w:rPr>
        <w:t>Системы линейных уравнений с параметром</w:t>
      </w:r>
      <w:r>
        <w:t>.</w:t>
      </w:r>
    </w:p>
    <w:p w:rsidR="005C14E3" w:rsidRDefault="005C14E3">
      <w:pPr>
        <w:ind w:firstLine="709"/>
        <w:jc w:val="both"/>
        <w:rPr>
          <w:b/>
        </w:rPr>
      </w:pPr>
      <w:r>
        <w:rPr>
          <w:b/>
        </w:rPr>
        <w:t>Неравенства</w:t>
      </w:r>
    </w:p>
    <w:p w:rsidR="005C14E3" w:rsidRDefault="005C14E3">
      <w:pPr>
        <w:ind w:firstLine="709"/>
        <w:jc w:val="both"/>
      </w:pPr>
      <w:r>
        <w:t xml:space="preserve">Числовые неравенства. Свойства числовых неравенств. Проверка справедливости неравенств при заданных значениях переменных. </w:t>
      </w:r>
    </w:p>
    <w:p w:rsidR="005C14E3" w:rsidRDefault="005C14E3">
      <w:pPr>
        <w:ind w:firstLine="709"/>
        <w:jc w:val="both"/>
        <w:rPr>
          <w:i/>
        </w:rPr>
      </w:pPr>
      <w:r>
        <w:t xml:space="preserve">Неравенство с переменной. Строгие и нестрогие неравенства. </w:t>
      </w:r>
      <w:r>
        <w:rPr>
          <w:i/>
        </w:rPr>
        <w:t>Область определения неравенства (область допустимых значений переменной).</w:t>
      </w:r>
    </w:p>
    <w:p w:rsidR="005C14E3" w:rsidRDefault="005C14E3">
      <w:pPr>
        <w:ind w:firstLine="709"/>
        <w:jc w:val="both"/>
      </w:pPr>
      <w:r>
        <w:t>Решение линейных неравенств.</w:t>
      </w:r>
    </w:p>
    <w:p w:rsidR="005C14E3" w:rsidRDefault="005C14E3">
      <w:pPr>
        <w:ind w:firstLine="709"/>
        <w:jc w:val="both"/>
        <w:rPr>
          <w:i/>
        </w:rPr>
      </w:pPr>
      <w:r>
        <w:rPr>
          <w:i/>
        </w:rPr>
        <w:t>Квадратное неравенство и его решения</w:t>
      </w:r>
      <w:r>
        <w:t xml:space="preserve">. </w:t>
      </w:r>
      <w:r>
        <w:rPr>
          <w:i/>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5C14E3" w:rsidRDefault="005C14E3">
      <w:pPr>
        <w:ind w:firstLine="709"/>
        <w:jc w:val="both"/>
        <w:rPr>
          <w:i/>
        </w:rPr>
      </w:pPr>
      <w:r>
        <w:rPr>
          <w:i/>
        </w:rPr>
        <w:t>Решение целых и дробно-рациональных неравенств методом интервалов.</w:t>
      </w:r>
    </w:p>
    <w:p w:rsidR="005C14E3" w:rsidRDefault="005C14E3">
      <w:pPr>
        <w:ind w:firstLine="709"/>
        <w:jc w:val="both"/>
        <w:rPr>
          <w:b/>
        </w:rPr>
      </w:pPr>
      <w:r>
        <w:rPr>
          <w:b/>
        </w:rPr>
        <w:t>Системы неравенств</w:t>
      </w:r>
    </w:p>
    <w:p w:rsidR="005C14E3" w:rsidRDefault="005C14E3">
      <w:pPr>
        <w:ind w:firstLine="709"/>
        <w:jc w:val="both"/>
      </w:pPr>
      <w:r>
        <w:t xml:space="preserve">Системы неравенств с одной переменной. Решение систем неравенств с одной переменной: линейных, </w:t>
      </w:r>
      <w:r>
        <w:rPr>
          <w:i/>
        </w:rPr>
        <w:t>квадратных.</w:t>
      </w:r>
      <w:r>
        <w:t xml:space="preserve"> Изображение решения системы неравенств на числовой прямой. Запись решения системы неравенств.</w:t>
      </w:r>
    </w:p>
    <w:p w:rsidR="005C14E3" w:rsidRDefault="005C14E3">
      <w:pPr>
        <w:pStyle w:val="af6"/>
        <w:ind w:firstLine="709"/>
        <w:jc w:val="both"/>
        <w:rPr>
          <w:rFonts w:ascii="Times New Roman" w:hAnsi="Times New Roman"/>
          <w:b/>
          <w:i w:val="0"/>
          <w:color w:val="auto"/>
        </w:rPr>
      </w:pPr>
      <w:r>
        <w:rPr>
          <w:rFonts w:ascii="Times New Roman" w:hAnsi="Times New Roman"/>
          <w:b/>
          <w:i w:val="0"/>
          <w:color w:val="auto"/>
        </w:rPr>
        <w:t>Функции</w:t>
      </w:r>
    </w:p>
    <w:p w:rsidR="005C14E3" w:rsidRDefault="005C14E3">
      <w:pPr>
        <w:ind w:firstLine="709"/>
        <w:jc w:val="both"/>
        <w:rPr>
          <w:b/>
        </w:rPr>
      </w:pPr>
      <w:r>
        <w:rPr>
          <w:b/>
        </w:rPr>
        <w:t>Понятие функции</w:t>
      </w:r>
    </w:p>
    <w:p w:rsidR="005C14E3" w:rsidRDefault="005C14E3">
      <w:pPr>
        <w:ind w:firstLine="709"/>
        <w:jc w:val="both"/>
      </w:pPr>
      <w: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i/>
        </w:rPr>
        <w:t xml:space="preserve">, чётность/нечётность, </w:t>
      </w:r>
      <w:r>
        <w:t xml:space="preserve">промежутки возрастания и убывания, наибольшее и наименьшее значения. Исследование функции по её графику. </w:t>
      </w:r>
    </w:p>
    <w:p w:rsidR="005C14E3" w:rsidRDefault="005C14E3">
      <w:pPr>
        <w:ind w:firstLine="709"/>
        <w:jc w:val="both"/>
        <w:rPr>
          <w:rFonts w:eastAsia="Times New Roman"/>
        </w:rPr>
      </w:pPr>
      <w:r>
        <w:rPr>
          <w:rFonts w:eastAsia="Times New Roman"/>
          <w:i/>
        </w:rPr>
        <w:t>Представление об асимптотах.</w:t>
      </w:r>
      <w:r>
        <w:rPr>
          <w:rFonts w:eastAsia="Times New Roman"/>
        </w:rPr>
        <w:t xml:space="preserve"> </w:t>
      </w:r>
    </w:p>
    <w:p w:rsidR="005C14E3" w:rsidRDefault="005C14E3">
      <w:pPr>
        <w:ind w:firstLine="709"/>
        <w:jc w:val="both"/>
        <w:rPr>
          <w:i/>
        </w:rPr>
      </w:pPr>
      <w:r>
        <w:rPr>
          <w:i/>
        </w:rPr>
        <w:t>Непрерывность функции. Кусочно заданные функции.</w:t>
      </w:r>
    </w:p>
    <w:p w:rsidR="005C14E3" w:rsidRDefault="005C14E3">
      <w:pPr>
        <w:ind w:firstLine="709"/>
        <w:jc w:val="both"/>
        <w:rPr>
          <w:b/>
          <w:bCs/>
        </w:rPr>
      </w:pPr>
      <w:r>
        <w:rPr>
          <w:b/>
          <w:bCs/>
        </w:rPr>
        <w:t>Линейная функция</w:t>
      </w:r>
    </w:p>
    <w:p w:rsidR="005C14E3" w:rsidRDefault="005C14E3">
      <w:pPr>
        <w:ind w:firstLine="709"/>
        <w:jc w:val="both"/>
        <w:rPr>
          <w:i/>
        </w:rPr>
      </w:pPr>
      <w: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Pr>
          <w:i/>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5C14E3" w:rsidRDefault="005C14E3">
      <w:pPr>
        <w:ind w:firstLine="709"/>
        <w:jc w:val="both"/>
        <w:rPr>
          <w:b/>
          <w:bCs/>
        </w:rPr>
      </w:pPr>
      <w:r>
        <w:rPr>
          <w:b/>
          <w:bCs/>
        </w:rPr>
        <w:t>Квадратичная функция</w:t>
      </w:r>
    </w:p>
    <w:p w:rsidR="005C14E3" w:rsidRDefault="005C14E3">
      <w:pPr>
        <w:ind w:firstLine="709"/>
        <w:jc w:val="both"/>
      </w:pPr>
      <w:r>
        <w:t xml:space="preserve">Свойства и график квадратичной функции (парабола). </w:t>
      </w:r>
      <w:r>
        <w:rPr>
          <w:i/>
        </w:rPr>
        <w:t>Построение графика квадратичной функции по точкам.</w:t>
      </w:r>
      <w:r>
        <w:t xml:space="preserve"> Нахождение нулей квадратичной функции, </w:t>
      </w:r>
      <w:r>
        <w:rPr>
          <w:i/>
        </w:rPr>
        <w:t>множества значений, промежутков знакопостоянства, промежутков монотонности</w:t>
      </w:r>
      <w:r>
        <w:t>.</w:t>
      </w:r>
    </w:p>
    <w:p w:rsidR="005C14E3" w:rsidRDefault="005C14E3">
      <w:pPr>
        <w:ind w:firstLine="709"/>
        <w:jc w:val="both"/>
        <w:rPr>
          <w:b/>
          <w:bCs/>
        </w:rPr>
      </w:pPr>
      <w:r>
        <w:rPr>
          <w:b/>
          <w:bCs/>
        </w:rPr>
        <w:t>Обратная пропорциональность</w:t>
      </w:r>
    </w:p>
    <w:p w:rsidR="005C14E3" w:rsidRDefault="005C14E3">
      <w:pPr>
        <w:ind w:firstLine="709"/>
        <w:jc w:val="both"/>
        <w:rPr>
          <w:rFonts w:eastAsia="Times New Roman"/>
        </w:rPr>
      </w:pPr>
      <w:r>
        <w:t xml:space="preserve">Свойства функции </w:t>
      </w:r>
      <w:r>
        <w:rPr>
          <w:position w:val="-18"/>
        </w:rPr>
        <w:object w:dxaOrig="620" w:dyaOrig="620">
          <v:shape id="_x0000_i1041" type="#_x0000_t75" style="width:30.75pt;height:30.75pt" o:ole="" filled="t">
            <v:fill color2="black"/>
            <v:imagedata r:id="rId38" o:title=""/>
          </v:shape>
          <o:OLEObject Type="Embed" ProgID="MathType" ShapeID="_x0000_i1041" DrawAspect="Content" ObjectID="_1547556193" r:id="rId39"/>
        </w:object>
      </w:r>
      <w:r w:rsidR="00476378">
        <w:rPr>
          <w:noProof/>
          <w:position w:val="-12"/>
          <w:lang w:eastAsia="ru-RU" w:bidi="ar-SA"/>
        </w:rPr>
        <w:drawing>
          <wp:inline distT="0" distB="0" distL="0" distR="0">
            <wp:extent cx="409575" cy="30480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srcRect/>
                    <a:stretch>
                      <a:fillRect/>
                    </a:stretch>
                  </pic:blipFill>
                  <pic:spPr bwMode="auto">
                    <a:xfrm>
                      <a:off x="0" y="0"/>
                      <a:ext cx="409575" cy="304800"/>
                    </a:xfrm>
                    <a:prstGeom prst="rect">
                      <a:avLst/>
                    </a:prstGeom>
                    <a:solidFill>
                      <a:srgbClr val="FFFFFF"/>
                    </a:solidFill>
                    <a:ln w="9525">
                      <a:noFill/>
                      <a:miter lim="800000"/>
                      <a:headEnd/>
                      <a:tailEnd/>
                    </a:ln>
                  </pic:spPr>
                </pic:pic>
              </a:graphicData>
            </a:graphic>
          </wp:inline>
        </w:drawing>
      </w:r>
      <w:r>
        <w:rPr>
          <w:rFonts w:eastAsia="Times New Roman"/>
        </w:rPr>
        <w:t xml:space="preserve">. Гипербола. </w:t>
      </w:r>
    </w:p>
    <w:p w:rsidR="005C14E3" w:rsidRDefault="005C14E3">
      <w:pPr>
        <w:ind w:firstLine="709"/>
        <w:jc w:val="both"/>
        <w:rPr>
          <w:i/>
        </w:rPr>
      </w:pPr>
      <w:r>
        <w:rPr>
          <w:rFonts w:eastAsia="Times New Roman"/>
          <w:b/>
          <w:i/>
        </w:rPr>
        <w:t>Графики функций</w:t>
      </w:r>
      <w:r>
        <w:rPr>
          <w:rFonts w:eastAsia="Times New Roman"/>
          <w:i/>
        </w:rPr>
        <w:t xml:space="preserve">. </w:t>
      </w:r>
      <w:r>
        <w:rPr>
          <w:i/>
        </w:rPr>
        <w:t xml:space="preserve">Преобразование графика функции </w:t>
      </w:r>
      <w:r>
        <w:rPr>
          <w:position w:val="-3"/>
        </w:rPr>
        <w:object w:dxaOrig="920" w:dyaOrig="320">
          <v:shape id="_x0000_i1042" type="#_x0000_t75" style="width:47.25pt;height:15.75pt" o:ole="" filled="t">
            <v:fill color2="black"/>
            <v:imagedata r:id="rId41" o:title=""/>
          </v:shape>
          <o:OLEObject Type="Embed" ProgID="MathType" ShapeID="_x0000_i1042" DrawAspect="Content" ObjectID="_1547556194" r:id="rId42"/>
        </w:object>
      </w:r>
      <w:r>
        <w:rPr>
          <w:i/>
        </w:rPr>
        <w:t xml:space="preserve"> для построения графиков функций вида </w:t>
      </w:r>
      <w:r>
        <w:rPr>
          <w:position w:val="-5"/>
        </w:rPr>
        <w:object w:dxaOrig="1779" w:dyaOrig="379">
          <v:shape id="_x0000_i1043" type="#_x0000_t75" style="width:90pt;height:18pt" o:ole="" filled="t">
            <v:fill color2="black"/>
            <v:imagedata r:id="rId24" o:title=""/>
          </v:shape>
          <o:OLEObject Type="Embed" ProgID="MathType" ShapeID="_x0000_i1043" DrawAspect="Content" ObjectID="_1547556195" r:id="rId43"/>
        </w:object>
      </w:r>
      <w:r>
        <w:rPr>
          <w:i/>
        </w:rPr>
        <w:t>.</w:t>
      </w:r>
    </w:p>
    <w:p w:rsidR="005C14E3" w:rsidRDefault="005C14E3">
      <w:pPr>
        <w:ind w:firstLine="709"/>
        <w:jc w:val="both"/>
        <w:rPr>
          <w:bCs/>
          <w:i/>
        </w:rPr>
      </w:pPr>
      <w:r>
        <w:rPr>
          <w:i/>
        </w:rPr>
        <w:t xml:space="preserve">Графики функций </w:t>
      </w:r>
      <w:r>
        <w:rPr>
          <w:position w:val="-18"/>
        </w:rPr>
        <w:object w:dxaOrig="1300" w:dyaOrig="620">
          <v:shape id="_x0000_i1044" type="#_x0000_t75" style="width:63.75pt;height:30.75pt" o:ole="" filled="t">
            <v:fill color2="black"/>
            <v:imagedata r:id="rId15" o:title=""/>
          </v:shape>
          <o:OLEObject Type="Embed" ProgID="MathType" ShapeID="_x0000_i1044" DrawAspect="Content" ObjectID="_1547556196" r:id="rId44"/>
        </w:object>
      </w:r>
      <w:r>
        <w:t xml:space="preserve">, </w:t>
      </w:r>
      <w:r>
        <w:rPr>
          <w:position w:val="-5"/>
        </w:rPr>
        <w:object w:dxaOrig="759" w:dyaOrig="379">
          <v:shape id="_x0000_i1045" type="#_x0000_t75" style="width:39.75pt;height:18pt" o:ole="" filled="t">
            <v:fill color2="black"/>
            <v:imagedata r:id="rId17" o:title=""/>
          </v:shape>
          <o:OLEObject Type="Embed" ProgID="MathType" ShapeID="_x0000_i1045" DrawAspect="Content" ObjectID="_1547556197" r:id="rId45"/>
        </w:object>
      </w:r>
      <w:r>
        <w:t>,</w:t>
      </w:r>
      <w:r>
        <w:rPr>
          <w:rFonts w:eastAsia="Times New Roman"/>
          <w:bCs/>
        </w:rPr>
        <w:t xml:space="preserve"> </w:t>
      </w:r>
      <w:r>
        <w:rPr>
          <w:position w:val="-5"/>
        </w:rPr>
        <w:object w:dxaOrig="759" w:dyaOrig="379">
          <v:shape id="_x0000_i1046" type="#_x0000_t75" style="width:38.25pt;height:18pt" o:ole="" filled="t">
            <v:fill color2="black"/>
            <v:imagedata r:id="rId19" o:title=""/>
          </v:shape>
          <o:OLEObject Type="Embed" ProgID="MathType" ShapeID="_x0000_i1046" DrawAspect="Content" ObjectID="_1547556198" r:id="rId46"/>
        </w:object>
      </w:r>
      <w:r w:rsidR="00476378">
        <w:rPr>
          <w:rFonts w:eastAsia="Times New Roman"/>
          <w:noProof/>
          <w:position w:val="-7"/>
          <w:lang w:eastAsia="ru-RU" w:bidi="ar-SA"/>
        </w:rPr>
        <w:drawing>
          <wp:inline distT="0" distB="0" distL="0" distR="0">
            <wp:extent cx="476250" cy="24765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srcRect/>
                    <a:stretch>
                      <a:fillRect/>
                    </a:stretch>
                  </pic:blipFill>
                  <pic:spPr bwMode="auto">
                    <a:xfrm>
                      <a:off x="0" y="0"/>
                      <a:ext cx="476250" cy="247650"/>
                    </a:xfrm>
                    <a:prstGeom prst="rect">
                      <a:avLst/>
                    </a:prstGeom>
                    <a:solidFill>
                      <a:srgbClr val="FFFFFF"/>
                    </a:solidFill>
                    <a:ln w="9525">
                      <a:noFill/>
                      <a:miter lim="800000"/>
                      <a:headEnd/>
                      <a:tailEnd/>
                    </a:ln>
                  </pic:spPr>
                </pic:pic>
              </a:graphicData>
            </a:graphic>
          </wp:inline>
        </w:drawing>
      </w:r>
      <w:r>
        <w:rPr>
          <w:bCs/>
        </w:rPr>
        <w:t xml:space="preserve">, </w:t>
      </w:r>
      <w:r>
        <w:rPr>
          <w:position w:val="-5"/>
        </w:rPr>
        <w:object w:dxaOrig="659" w:dyaOrig="379">
          <v:shape id="_x0000_i1047" type="#_x0000_t75" style="width:32.25pt;height:18pt" o:ole="" filled="t">
            <v:fill color2="black"/>
            <v:imagedata r:id="rId22" o:title=""/>
          </v:shape>
          <o:OLEObject Type="Embed" ProgID="MathType" ShapeID="_x0000_i1047" DrawAspect="Content" ObjectID="_1547556199" r:id="rId47"/>
        </w:object>
      </w:r>
      <w:r>
        <w:rPr>
          <w:bCs/>
          <w:i/>
        </w:rPr>
        <w:t xml:space="preserve">. </w:t>
      </w:r>
    </w:p>
    <w:p w:rsidR="005C14E3" w:rsidRDefault="005C14E3">
      <w:pPr>
        <w:ind w:firstLine="709"/>
        <w:jc w:val="both"/>
        <w:rPr>
          <w:b/>
        </w:rPr>
      </w:pPr>
      <w:r>
        <w:rPr>
          <w:b/>
        </w:rPr>
        <w:t>Последовательности и прогрессии</w:t>
      </w:r>
    </w:p>
    <w:p w:rsidR="005C14E3" w:rsidRDefault="005C14E3">
      <w:pPr>
        <w:ind w:firstLine="709"/>
        <w:jc w:val="both"/>
      </w:pPr>
      <w: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Pr>
          <w:i/>
        </w:rPr>
        <w:t xml:space="preserve">Формула общего члена и суммы </w:t>
      </w:r>
      <w:r>
        <w:rPr>
          <w:i/>
          <w:lang w:val="en-US"/>
        </w:rPr>
        <w:t>n</w:t>
      </w:r>
      <w:r>
        <w:rPr>
          <w:i/>
        </w:rPr>
        <w:t xml:space="preserve"> первых членов арифметической и геометрической прогрессий.</w:t>
      </w:r>
      <w:r>
        <w:t xml:space="preserve"> </w:t>
      </w:r>
      <w:r>
        <w:rPr>
          <w:i/>
        </w:rPr>
        <w:t>Сходящаяся геометрическая прогрессия.</w:t>
      </w:r>
      <w:r>
        <w:t xml:space="preserve"> </w:t>
      </w:r>
    </w:p>
    <w:p w:rsidR="005C14E3" w:rsidRDefault="005C14E3">
      <w:pPr>
        <w:pStyle w:val="af6"/>
        <w:ind w:firstLine="709"/>
        <w:jc w:val="both"/>
        <w:rPr>
          <w:rFonts w:ascii="Times New Roman" w:hAnsi="Times New Roman"/>
          <w:b/>
          <w:i w:val="0"/>
          <w:color w:val="auto"/>
        </w:rPr>
      </w:pPr>
      <w:r>
        <w:rPr>
          <w:rFonts w:ascii="Times New Roman" w:hAnsi="Times New Roman"/>
          <w:b/>
          <w:i w:val="0"/>
          <w:color w:val="auto"/>
        </w:rPr>
        <w:t>Решение текстовых задач</w:t>
      </w:r>
    </w:p>
    <w:p w:rsidR="005C14E3" w:rsidRDefault="005C14E3">
      <w:pPr>
        <w:ind w:firstLine="709"/>
        <w:jc w:val="both"/>
        <w:rPr>
          <w:b/>
        </w:rPr>
      </w:pPr>
      <w:r>
        <w:rPr>
          <w:b/>
        </w:rPr>
        <w:t>Задачи на все арифметические действия</w:t>
      </w:r>
    </w:p>
    <w:p w:rsidR="005C14E3" w:rsidRDefault="005C14E3">
      <w:pPr>
        <w:ind w:firstLine="709"/>
        <w:jc w:val="both"/>
      </w:pPr>
      <w:r>
        <w:t>Решение текстовых задач арифметическим способом</w:t>
      </w:r>
      <w:r>
        <w:rPr>
          <w:i/>
        </w:rPr>
        <w:t xml:space="preserve">. </w:t>
      </w:r>
      <w:r>
        <w:t xml:space="preserve">Использование таблиц, схем, чертежей, других средств представления данных при решении задачи. </w:t>
      </w:r>
    </w:p>
    <w:p w:rsidR="005C14E3" w:rsidRDefault="005C14E3">
      <w:pPr>
        <w:ind w:firstLine="709"/>
        <w:jc w:val="both"/>
        <w:rPr>
          <w:b/>
        </w:rPr>
      </w:pPr>
      <w:r>
        <w:rPr>
          <w:b/>
        </w:rPr>
        <w:t>Задачи на движение, работу и покупки</w:t>
      </w:r>
    </w:p>
    <w:p w:rsidR="005C14E3" w:rsidRDefault="005C14E3">
      <w:pPr>
        <w:ind w:firstLine="709"/>
        <w:jc w:val="both"/>
      </w:pPr>
      <w: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5C14E3" w:rsidRDefault="005C14E3">
      <w:pPr>
        <w:ind w:firstLine="709"/>
        <w:jc w:val="both"/>
        <w:rPr>
          <w:b/>
        </w:rPr>
      </w:pPr>
      <w:r>
        <w:rPr>
          <w:b/>
        </w:rPr>
        <w:t>Задачи на части, доли, проценты</w:t>
      </w:r>
    </w:p>
    <w:p w:rsidR="005C14E3" w:rsidRDefault="005C14E3">
      <w:pPr>
        <w:ind w:firstLine="709"/>
        <w:jc w:val="both"/>
      </w:pPr>
      <w:r>
        <w:t>Решение задач на нахождение части числа и числа по его части. Решение задач на проценты и доли. Применение пропорций при решении задач.</w:t>
      </w:r>
    </w:p>
    <w:p w:rsidR="005C14E3" w:rsidRDefault="005C14E3">
      <w:pPr>
        <w:ind w:firstLine="709"/>
        <w:jc w:val="both"/>
        <w:rPr>
          <w:b/>
        </w:rPr>
      </w:pPr>
      <w:r>
        <w:rPr>
          <w:b/>
        </w:rPr>
        <w:t>Логические задачи</w:t>
      </w:r>
    </w:p>
    <w:p w:rsidR="005C14E3" w:rsidRDefault="005C14E3">
      <w:pPr>
        <w:ind w:firstLine="709"/>
        <w:jc w:val="both"/>
        <w:rPr>
          <w:bCs/>
        </w:rPr>
      </w:pPr>
      <w:r>
        <w:rPr>
          <w:bCs/>
        </w:rPr>
        <w:t xml:space="preserve">Решение логических задач. </w:t>
      </w:r>
      <w:r>
        <w:rPr>
          <w:bCs/>
          <w:i/>
        </w:rPr>
        <w:t>Решение логических задач с помощью графов, таблиц</w:t>
      </w:r>
      <w:r>
        <w:rPr>
          <w:bCs/>
        </w:rPr>
        <w:t xml:space="preserve">. </w:t>
      </w:r>
    </w:p>
    <w:p w:rsidR="005C14E3" w:rsidRDefault="005C14E3">
      <w:pPr>
        <w:ind w:firstLine="709"/>
        <w:jc w:val="both"/>
        <w:rPr>
          <w:bCs/>
          <w:i/>
        </w:rPr>
      </w:pPr>
      <w:r>
        <w:rPr>
          <w:b/>
        </w:rPr>
        <w:t xml:space="preserve">Основные методы решения текстовых задач: </w:t>
      </w:r>
      <w:r>
        <w:rPr>
          <w:bCs/>
        </w:rPr>
        <w:t xml:space="preserve">арифметический, алгебраический, перебор вариантов. </w:t>
      </w:r>
      <w:r>
        <w:rPr>
          <w:bCs/>
          <w:i/>
        </w:rPr>
        <w:t>Первичные представления о других методах решения задач (геометрические и графические методы).</w:t>
      </w:r>
    </w:p>
    <w:p w:rsidR="005C14E3" w:rsidRDefault="005C14E3">
      <w:pPr>
        <w:pStyle w:val="3"/>
        <w:spacing w:before="0" w:after="0" w:line="276" w:lineRule="auto"/>
        <w:ind w:left="0" w:firstLine="709"/>
        <w:jc w:val="both"/>
        <w:rPr>
          <w:sz w:val="24"/>
          <w:szCs w:val="24"/>
        </w:rPr>
      </w:pPr>
      <w:r>
        <w:rPr>
          <w:sz w:val="24"/>
          <w:szCs w:val="24"/>
        </w:rPr>
        <w:t>Статистика и теория вероятностей</w:t>
      </w:r>
    </w:p>
    <w:p w:rsidR="005C14E3" w:rsidRDefault="005C14E3">
      <w:pPr>
        <w:ind w:firstLine="709"/>
        <w:jc w:val="both"/>
        <w:rPr>
          <w:b/>
        </w:rPr>
      </w:pPr>
      <w:r>
        <w:rPr>
          <w:b/>
        </w:rPr>
        <w:t>Статистика</w:t>
      </w:r>
    </w:p>
    <w:p w:rsidR="005C14E3" w:rsidRDefault="005C14E3">
      <w:pPr>
        <w:ind w:firstLine="709"/>
        <w:jc w:val="both"/>
      </w:pPr>
      <w: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i/>
        </w:rPr>
        <w:t>медиана</w:t>
      </w:r>
      <w:r>
        <w:t xml:space="preserve">, наибольшее и наименьшее значения. Меры рассеивания: размах, </w:t>
      </w:r>
      <w:r>
        <w:rPr>
          <w:i/>
        </w:rPr>
        <w:t>дисперсия и стандартное отклонение</w:t>
      </w:r>
      <w:r>
        <w:t xml:space="preserve">. </w:t>
      </w:r>
    </w:p>
    <w:p w:rsidR="005C14E3" w:rsidRDefault="005C14E3">
      <w:pPr>
        <w:ind w:firstLine="709"/>
        <w:jc w:val="both"/>
      </w:pPr>
      <w:r>
        <w:t xml:space="preserve">Случайная изменчивость. Изменчивость при измерениях. </w:t>
      </w:r>
      <w:r>
        <w:rPr>
          <w:i/>
        </w:rPr>
        <w:t>Решающие правила. Закономерности в изменчивых величинах</w:t>
      </w:r>
      <w:r>
        <w:t>.</w:t>
      </w:r>
    </w:p>
    <w:p w:rsidR="005C14E3" w:rsidRDefault="005C14E3">
      <w:pPr>
        <w:ind w:firstLine="709"/>
        <w:jc w:val="both"/>
        <w:rPr>
          <w:b/>
        </w:rPr>
      </w:pPr>
      <w:r>
        <w:rPr>
          <w:b/>
        </w:rPr>
        <w:t>Случайные события</w:t>
      </w:r>
    </w:p>
    <w:p w:rsidR="005C14E3" w:rsidRDefault="005C14E3">
      <w:pPr>
        <w:ind w:firstLine="709"/>
        <w:jc w:val="both"/>
      </w:pPr>
      <w: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i/>
        </w:rPr>
        <w:t>Представление событий с помощью диаграмм Эйлера.</w:t>
      </w:r>
      <w:r>
        <w:t xml:space="preserve"> </w:t>
      </w:r>
      <w:r>
        <w:rPr>
          <w:i/>
        </w:rPr>
        <w:t>Противоположные события, объединение и пересечение событий. Правило сложения вероятностей</w:t>
      </w:r>
      <w:r>
        <w:t xml:space="preserve">. </w:t>
      </w:r>
      <w:r>
        <w:rPr>
          <w:i/>
        </w:rPr>
        <w:t>Случайный выбор.</w:t>
      </w:r>
      <w:r>
        <w:t xml:space="preserve"> </w:t>
      </w:r>
      <w:r>
        <w:rPr>
          <w:i/>
        </w:rPr>
        <w:t>Представление эксперимента в виде дерева.</w:t>
      </w:r>
      <w:r>
        <w:t xml:space="preserve"> </w:t>
      </w:r>
      <w:r>
        <w:rPr>
          <w:i/>
        </w:rPr>
        <w:t>Независимые события. Умножение вероятностей независимых событий</w:t>
      </w:r>
      <w:r>
        <w:t xml:space="preserve">. </w:t>
      </w:r>
      <w:r>
        <w:rPr>
          <w:i/>
        </w:rPr>
        <w:t>Последовательные независимые испытания.</w:t>
      </w:r>
      <w:r>
        <w:t xml:space="preserve"> Представление о независимых событиях в жизни.</w:t>
      </w:r>
    </w:p>
    <w:p w:rsidR="005C14E3" w:rsidRDefault="005C14E3">
      <w:pPr>
        <w:ind w:firstLine="709"/>
        <w:jc w:val="both"/>
        <w:rPr>
          <w:b/>
          <w:i/>
        </w:rPr>
      </w:pPr>
      <w:r>
        <w:rPr>
          <w:b/>
          <w:i/>
        </w:rPr>
        <w:t>Элементы комбинаторики</w:t>
      </w:r>
    </w:p>
    <w:p w:rsidR="005C14E3" w:rsidRDefault="005C14E3">
      <w:pPr>
        <w:ind w:firstLine="709"/>
        <w:jc w:val="both"/>
        <w:rPr>
          <w:b/>
          <w:i/>
        </w:rPr>
      </w:pPr>
      <w:r>
        <w:rPr>
          <w:i/>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b/>
          <w:i/>
        </w:rPr>
        <w:t xml:space="preserve">. </w:t>
      </w:r>
    </w:p>
    <w:p w:rsidR="005C14E3" w:rsidRDefault="005C14E3">
      <w:pPr>
        <w:ind w:firstLine="709"/>
        <w:jc w:val="both"/>
        <w:rPr>
          <w:b/>
          <w:i/>
        </w:rPr>
      </w:pPr>
      <w:r>
        <w:rPr>
          <w:b/>
          <w:i/>
        </w:rPr>
        <w:t>Случайные величины</w:t>
      </w:r>
    </w:p>
    <w:p w:rsidR="005C14E3" w:rsidRDefault="005C14E3">
      <w:pPr>
        <w:ind w:firstLine="709"/>
        <w:jc w:val="both"/>
        <w:rPr>
          <w:i/>
        </w:rPr>
      </w:pPr>
      <w:r>
        <w:rPr>
          <w:i/>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5C14E3" w:rsidRDefault="005C14E3">
      <w:pPr>
        <w:pStyle w:val="3"/>
        <w:spacing w:before="0" w:after="0" w:line="276" w:lineRule="auto"/>
        <w:ind w:left="0" w:firstLine="709"/>
        <w:jc w:val="both"/>
        <w:rPr>
          <w:sz w:val="24"/>
          <w:szCs w:val="24"/>
        </w:rPr>
      </w:pPr>
      <w:r>
        <w:rPr>
          <w:sz w:val="24"/>
          <w:szCs w:val="24"/>
        </w:rPr>
        <w:t>Геометрия</w:t>
      </w:r>
    </w:p>
    <w:p w:rsidR="005C14E3" w:rsidRDefault="005C14E3">
      <w:pPr>
        <w:pStyle w:val="af6"/>
        <w:ind w:firstLine="709"/>
        <w:jc w:val="both"/>
        <w:rPr>
          <w:rFonts w:ascii="Times New Roman" w:hAnsi="Times New Roman"/>
          <w:b/>
          <w:i w:val="0"/>
          <w:color w:val="auto"/>
        </w:rPr>
      </w:pPr>
      <w:r>
        <w:rPr>
          <w:rFonts w:ascii="Times New Roman" w:hAnsi="Times New Roman"/>
          <w:b/>
          <w:i w:val="0"/>
          <w:color w:val="auto"/>
        </w:rPr>
        <w:t>Геометрические фигуры</w:t>
      </w:r>
    </w:p>
    <w:p w:rsidR="005C14E3" w:rsidRDefault="005C14E3">
      <w:pPr>
        <w:ind w:firstLine="709"/>
        <w:jc w:val="both"/>
        <w:rPr>
          <w:b/>
        </w:rPr>
      </w:pPr>
      <w:r>
        <w:rPr>
          <w:b/>
        </w:rPr>
        <w:t>Фигуры в геометрии и в окружающем мире</w:t>
      </w:r>
    </w:p>
    <w:p w:rsidR="005C14E3" w:rsidRDefault="005C14E3">
      <w:pPr>
        <w:ind w:firstLine="709"/>
        <w:jc w:val="both"/>
      </w:pPr>
      <w:r>
        <w:t xml:space="preserve">Геометрическая фигура. Формирование представлений о метапредметном понятии «фигура».  </w:t>
      </w:r>
    </w:p>
    <w:p w:rsidR="005C14E3" w:rsidRDefault="005C14E3">
      <w:pPr>
        <w:ind w:firstLine="709"/>
        <w:jc w:val="both"/>
      </w:pPr>
      <w:r>
        <w:t>Точка, линия, отрезок, прямая, луч, ломаная, плоскость, угол, биссектриса угла и её свойства, виды углов, многоугольники, круг.</w:t>
      </w:r>
    </w:p>
    <w:p w:rsidR="005C14E3" w:rsidRDefault="005C14E3">
      <w:pPr>
        <w:ind w:firstLine="709"/>
        <w:jc w:val="both"/>
        <w:rPr>
          <w:i/>
          <w:iCs/>
        </w:rPr>
      </w:pPr>
      <w:r>
        <w:rPr>
          <w:iCs/>
        </w:rPr>
        <w:t>Осевая симметрия геометрических фигур. Центральная симметрия геометрических фигур</w:t>
      </w:r>
      <w:r>
        <w:rPr>
          <w:i/>
          <w:iCs/>
        </w:rPr>
        <w:t>.</w:t>
      </w:r>
    </w:p>
    <w:p w:rsidR="005C14E3" w:rsidRDefault="005C14E3">
      <w:pPr>
        <w:ind w:firstLine="709"/>
        <w:jc w:val="both"/>
        <w:rPr>
          <w:b/>
        </w:rPr>
      </w:pPr>
      <w:r>
        <w:rPr>
          <w:b/>
        </w:rPr>
        <w:t>Многоугольники</w:t>
      </w:r>
    </w:p>
    <w:p w:rsidR="005C14E3" w:rsidRDefault="005C14E3">
      <w:pPr>
        <w:ind w:firstLine="709"/>
        <w:jc w:val="both"/>
      </w:pPr>
      <w:r>
        <w:t xml:space="preserve">Многоугольник, его элементы и его свойства. Распознавание некоторых многоугольников. </w:t>
      </w:r>
      <w:r>
        <w:rPr>
          <w:bCs/>
          <w:i/>
        </w:rPr>
        <w:t>В</w:t>
      </w:r>
      <w:r>
        <w:rPr>
          <w:i/>
        </w:rPr>
        <w:t>ыпуклые и невыпуклые многоугольники</w:t>
      </w:r>
      <w:r>
        <w:t>. Правильные многоугольники.</w:t>
      </w:r>
    </w:p>
    <w:p w:rsidR="005C14E3" w:rsidRDefault="005C14E3">
      <w:pPr>
        <w:ind w:firstLine="709"/>
        <w:jc w:val="both"/>
      </w:pPr>
      <w: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5C14E3" w:rsidRDefault="005C14E3">
      <w:pPr>
        <w:ind w:firstLine="709"/>
        <w:jc w:val="both"/>
      </w:pPr>
      <w: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5C14E3" w:rsidRDefault="005C14E3">
      <w:pPr>
        <w:ind w:firstLine="709"/>
        <w:jc w:val="both"/>
        <w:rPr>
          <w:b/>
          <w:bCs/>
        </w:rPr>
      </w:pPr>
      <w:r>
        <w:rPr>
          <w:b/>
          <w:bCs/>
        </w:rPr>
        <w:t>Окружность, круг</w:t>
      </w:r>
    </w:p>
    <w:p w:rsidR="005C14E3" w:rsidRDefault="005C14E3">
      <w:pPr>
        <w:ind w:firstLine="709"/>
        <w:jc w:val="both"/>
      </w:pPr>
      <w:r>
        <w:rPr>
          <w:bCs/>
        </w:rPr>
        <w:t>И</w:t>
      </w:r>
      <w:r>
        <w:t xml:space="preserve">х элементы и свойства; центральные и вписанные углы. Касательная </w:t>
      </w:r>
      <w:r>
        <w:rPr>
          <w:i/>
        </w:rPr>
        <w:t>и секущая</w:t>
      </w:r>
      <w:r>
        <w:t xml:space="preserve"> к окружности, </w:t>
      </w:r>
      <w:r>
        <w:rPr>
          <w:i/>
        </w:rPr>
        <w:t>их свойства</w:t>
      </w:r>
      <w:r>
        <w:t xml:space="preserve">. Вписанные и описанные окружности для треугольников, </w:t>
      </w:r>
      <w:r>
        <w:rPr>
          <w:i/>
        </w:rPr>
        <w:t>четырёхугольников, правильных многоугольников</w:t>
      </w:r>
      <w:r>
        <w:t xml:space="preserve">. </w:t>
      </w:r>
    </w:p>
    <w:p w:rsidR="005C14E3" w:rsidRDefault="005C14E3">
      <w:pPr>
        <w:ind w:firstLine="709"/>
        <w:jc w:val="both"/>
        <w:rPr>
          <w:b/>
          <w:bCs/>
        </w:rPr>
      </w:pPr>
      <w:r>
        <w:rPr>
          <w:b/>
          <w:bCs/>
        </w:rPr>
        <w:t>Геометрические фигуры в пространстве (объёмные тела)</w:t>
      </w:r>
    </w:p>
    <w:p w:rsidR="005C14E3" w:rsidRDefault="005C14E3">
      <w:pPr>
        <w:ind w:firstLine="709"/>
        <w:jc w:val="both"/>
        <w:rPr>
          <w:i/>
        </w:rPr>
      </w:pPr>
      <w:r>
        <w:rPr>
          <w:i/>
        </w:rPr>
        <w:t xml:space="preserve">Многогранник и его элементы. Названия многогранников с разным положением и количеством граней. </w:t>
      </w:r>
      <w:r>
        <w:t>Первичные представления о пирамиде, параллелепипеде, призме, сфере, шаре, цилиндре, конусе, их элементах и простейших свойствах</w:t>
      </w:r>
      <w:r>
        <w:rPr>
          <w:i/>
        </w:rPr>
        <w:t xml:space="preserve">. </w:t>
      </w:r>
    </w:p>
    <w:p w:rsidR="005C14E3" w:rsidRDefault="005C14E3">
      <w:pPr>
        <w:pStyle w:val="af6"/>
        <w:ind w:firstLine="709"/>
        <w:jc w:val="both"/>
        <w:rPr>
          <w:rFonts w:ascii="Times New Roman" w:hAnsi="Times New Roman"/>
          <w:b/>
          <w:i w:val="0"/>
          <w:color w:val="auto"/>
        </w:rPr>
      </w:pPr>
      <w:r>
        <w:rPr>
          <w:rFonts w:ascii="Times New Roman" w:hAnsi="Times New Roman"/>
          <w:b/>
          <w:i w:val="0"/>
          <w:color w:val="auto"/>
        </w:rPr>
        <w:t>Отношения</w:t>
      </w:r>
    </w:p>
    <w:p w:rsidR="005C14E3" w:rsidRDefault="005C14E3">
      <w:pPr>
        <w:ind w:firstLine="709"/>
        <w:jc w:val="both"/>
        <w:rPr>
          <w:b/>
          <w:bCs/>
        </w:rPr>
      </w:pPr>
      <w:r>
        <w:rPr>
          <w:b/>
          <w:bCs/>
        </w:rPr>
        <w:t>Равенство фигур</w:t>
      </w:r>
    </w:p>
    <w:p w:rsidR="005C14E3" w:rsidRDefault="005C14E3">
      <w:pPr>
        <w:ind w:firstLine="709"/>
        <w:jc w:val="both"/>
      </w:pPr>
      <w:r>
        <w:rPr>
          <w:bCs/>
        </w:rPr>
        <w:t>С</w:t>
      </w:r>
      <w:r>
        <w:t xml:space="preserve">войства равных треугольников. Признаки равенства треугольников. </w:t>
      </w:r>
    </w:p>
    <w:p w:rsidR="005C14E3" w:rsidRDefault="005C14E3">
      <w:pPr>
        <w:ind w:firstLine="709"/>
        <w:jc w:val="both"/>
        <w:rPr>
          <w:b/>
          <w:bCs/>
        </w:rPr>
      </w:pPr>
      <w:r>
        <w:rPr>
          <w:b/>
          <w:bCs/>
        </w:rPr>
        <w:t>Параллельно</w:t>
      </w:r>
      <w:r>
        <w:rPr>
          <w:b/>
          <w:bCs/>
        </w:rPr>
        <w:softHyphen/>
        <w:t>сть прямых</w:t>
      </w:r>
    </w:p>
    <w:p w:rsidR="005C14E3" w:rsidRDefault="005C14E3">
      <w:pPr>
        <w:ind w:firstLine="709"/>
        <w:jc w:val="both"/>
      </w:pPr>
      <w:r>
        <w:t xml:space="preserve">Признаки и свойства параллельных прямых. </w:t>
      </w:r>
      <w:r>
        <w:rPr>
          <w:i/>
        </w:rPr>
        <w:t>Аксиома параллельности Евклида</w:t>
      </w:r>
      <w:r>
        <w:t xml:space="preserve">. </w:t>
      </w:r>
      <w:r>
        <w:rPr>
          <w:i/>
        </w:rPr>
        <w:t>Теорема Фалеса</w:t>
      </w:r>
      <w:r>
        <w:t>.</w:t>
      </w:r>
    </w:p>
    <w:p w:rsidR="005C14E3" w:rsidRDefault="005C14E3">
      <w:pPr>
        <w:ind w:firstLine="709"/>
        <w:jc w:val="both"/>
        <w:rPr>
          <w:b/>
          <w:bCs/>
        </w:rPr>
      </w:pPr>
      <w:r>
        <w:rPr>
          <w:b/>
          <w:bCs/>
        </w:rPr>
        <w:t>Перпендикулярные прямые</w:t>
      </w:r>
    </w:p>
    <w:p w:rsidR="005C14E3" w:rsidRDefault="005C14E3">
      <w:pPr>
        <w:ind w:firstLine="709"/>
        <w:jc w:val="both"/>
      </w:pPr>
      <w:r>
        <w:rPr>
          <w:bCs/>
        </w:rPr>
        <w:t xml:space="preserve">Прямой угол. Перпендикуляр к прямой. Наклонная, проекция. Серединный перпендикуляр к отрезку. </w:t>
      </w:r>
      <w:r>
        <w:rPr>
          <w:i/>
        </w:rPr>
        <w:t>Свойства и признаки перпендикулярности</w:t>
      </w:r>
      <w:r>
        <w:t xml:space="preserve">. </w:t>
      </w:r>
    </w:p>
    <w:p w:rsidR="005C14E3" w:rsidRDefault="005C14E3">
      <w:pPr>
        <w:ind w:firstLine="709"/>
        <w:jc w:val="both"/>
        <w:rPr>
          <w:b/>
          <w:bCs/>
          <w:i/>
        </w:rPr>
      </w:pPr>
      <w:r>
        <w:rPr>
          <w:b/>
          <w:bCs/>
          <w:i/>
        </w:rPr>
        <w:t>Подобие</w:t>
      </w:r>
    </w:p>
    <w:p w:rsidR="005C14E3" w:rsidRDefault="005C14E3">
      <w:pPr>
        <w:ind w:firstLine="709"/>
        <w:jc w:val="both"/>
      </w:pPr>
      <w:r>
        <w:rPr>
          <w:i/>
        </w:rPr>
        <w:t>Пропорциональные отрезки, подобие фигур. Подобные треугольники. Признаки подобия</w:t>
      </w:r>
      <w:r>
        <w:t xml:space="preserve">. </w:t>
      </w:r>
    </w:p>
    <w:p w:rsidR="005C14E3" w:rsidRDefault="005C14E3">
      <w:pPr>
        <w:ind w:firstLine="709"/>
        <w:jc w:val="both"/>
        <w:rPr>
          <w:i/>
        </w:rPr>
      </w:pPr>
      <w:r>
        <w:rPr>
          <w:b/>
        </w:rPr>
        <w:t>Взаимное расположение</w:t>
      </w:r>
      <w:r>
        <w:t xml:space="preserve"> прямой и окружности</w:t>
      </w:r>
      <w:r>
        <w:rPr>
          <w:i/>
        </w:rPr>
        <w:t>, двух окружностей.</w:t>
      </w:r>
    </w:p>
    <w:p w:rsidR="005C14E3" w:rsidRDefault="005C14E3">
      <w:pPr>
        <w:pStyle w:val="af6"/>
        <w:ind w:firstLine="709"/>
        <w:jc w:val="both"/>
        <w:rPr>
          <w:rFonts w:ascii="Times New Roman" w:hAnsi="Times New Roman"/>
          <w:b/>
          <w:i w:val="0"/>
          <w:color w:val="auto"/>
        </w:rPr>
      </w:pPr>
      <w:r>
        <w:rPr>
          <w:rFonts w:ascii="Times New Roman" w:hAnsi="Times New Roman"/>
          <w:b/>
          <w:i w:val="0"/>
          <w:color w:val="auto"/>
        </w:rPr>
        <w:t>Измерения и вычисления</w:t>
      </w:r>
    </w:p>
    <w:p w:rsidR="005C14E3" w:rsidRDefault="005C14E3">
      <w:pPr>
        <w:ind w:firstLine="709"/>
        <w:jc w:val="both"/>
        <w:rPr>
          <w:b/>
          <w:bCs/>
        </w:rPr>
      </w:pPr>
      <w:r>
        <w:rPr>
          <w:b/>
          <w:bCs/>
        </w:rPr>
        <w:t>Величины</w:t>
      </w:r>
    </w:p>
    <w:p w:rsidR="005C14E3" w:rsidRDefault="005C14E3">
      <w:pPr>
        <w:ind w:firstLine="709"/>
        <w:jc w:val="both"/>
      </w:pPr>
      <w:r>
        <w:t xml:space="preserve">Понятие величины. Длина. Измерение длины. Единицы измерения длины. Величина угла. Градусная мера угла. </w:t>
      </w:r>
    </w:p>
    <w:p w:rsidR="005C14E3" w:rsidRDefault="005C14E3">
      <w:pPr>
        <w:ind w:firstLine="709"/>
        <w:jc w:val="both"/>
      </w:pPr>
      <w:r>
        <w:t>Понятие о площади плоской фигуры и её свойствах. Измерение площадей. Единицы измерения площади.</w:t>
      </w:r>
    </w:p>
    <w:p w:rsidR="005C14E3" w:rsidRDefault="005C14E3">
      <w:pPr>
        <w:ind w:firstLine="709"/>
        <w:jc w:val="both"/>
      </w:pPr>
      <w:r>
        <w:t>Представление об объёме и его свойствах. Измерение объёма. Единицы измерения объёмов.</w:t>
      </w:r>
    </w:p>
    <w:p w:rsidR="005C14E3" w:rsidRDefault="005C14E3">
      <w:pPr>
        <w:ind w:firstLine="709"/>
        <w:jc w:val="both"/>
        <w:rPr>
          <w:b/>
          <w:bCs/>
        </w:rPr>
      </w:pPr>
      <w:r>
        <w:rPr>
          <w:b/>
          <w:bCs/>
        </w:rPr>
        <w:t>Измерения и вычисления</w:t>
      </w:r>
    </w:p>
    <w:p w:rsidR="005C14E3" w:rsidRDefault="005C14E3">
      <w:pPr>
        <w:ind w:firstLine="709"/>
        <w:jc w:val="both"/>
      </w:pPr>
      <w: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i/>
        </w:rPr>
        <w:t>Тригонометрические функции тупого угла.</w:t>
      </w:r>
      <w: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softHyphen/>
        <w:t xml:space="preserve">ружности и площади круга. Сравнение и вычисление площадей. Теорема Пифагора. </w:t>
      </w:r>
      <w:r>
        <w:rPr>
          <w:i/>
        </w:rPr>
        <w:t>Теорема синусов. Теорема косинусов</w:t>
      </w:r>
      <w:r>
        <w:t>.</w:t>
      </w:r>
    </w:p>
    <w:p w:rsidR="005C14E3" w:rsidRDefault="005C14E3">
      <w:pPr>
        <w:ind w:firstLine="709"/>
        <w:jc w:val="both"/>
        <w:rPr>
          <w:b/>
        </w:rPr>
      </w:pPr>
      <w:r>
        <w:rPr>
          <w:b/>
        </w:rPr>
        <w:t>Расстояния</w:t>
      </w:r>
    </w:p>
    <w:p w:rsidR="005C14E3" w:rsidRDefault="005C14E3">
      <w:pPr>
        <w:ind w:firstLine="709"/>
        <w:jc w:val="both"/>
      </w:pPr>
      <w:r>
        <w:t xml:space="preserve">Расстояние между точками. Расстояние от точки до прямой. </w:t>
      </w:r>
      <w:r>
        <w:rPr>
          <w:i/>
        </w:rPr>
        <w:t>Расстояние между фигурами</w:t>
      </w:r>
      <w:r>
        <w:t xml:space="preserve">. </w:t>
      </w:r>
    </w:p>
    <w:p w:rsidR="005C14E3" w:rsidRDefault="005C14E3">
      <w:pPr>
        <w:pStyle w:val="af6"/>
        <w:ind w:firstLine="709"/>
        <w:jc w:val="both"/>
        <w:rPr>
          <w:rFonts w:ascii="Times New Roman" w:hAnsi="Times New Roman"/>
          <w:b/>
          <w:i w:val="0"/>
          <w:color w:val="auto"/>
        </w:rPr>
      </w:pPr>
      <w:r>
        <w:rPr>
          <w:rFonts w:ascii="Times New Roman" w:hAnsi="Times New Roman"/>
          <w:b/>
          <w:i w:val="0"/>
          <w:color w:val="auto"/>
        </w:rPr>
        <w:t>Геометрические построения</w:t>
      </w:r>
    </w:p>
    <w:p w:rsidR="005C14E3" w:rsidRDefault="005C14E3">
      <w:pPr>
        <w:ind w:firstLine="709"/>
        <w:jc w:val="both"/>
      </w:pPr>
      <w:r>
        <w:t>Геометрические построения для иллюстрации свойств геометрических фигур.</w:t>
      </w:r>
    </w:p>
    <w:p w:rsidR="005C14E3" w:rsidRDefault="005C14E3">
      <w:pPr>
        <w:ind w:firstLine="709"/>
        <w:jc w:val="both"/>
        <w:rPr>
          <w:i/>
        </w:rPr>
      </w:pPr>
      <w:r>
        <w:rPr>
          <w:i/>
        </w:rPr>
        <w:t xml:space="preserve"> </w:t>
      </w:r>
      <w:r>
        <w:t xml:space="preserve">Инструменты для построений: циркуль, линейка, угольник. </w:t>
      </w:r>
      <w:r>
        <w:rPr>
          <w:i/>
        </w:rPr>
        <w:t xml:space="preserve">Простейшие построения циркулем и линейкой: построение биссектрисы угла, перпендикуляра к прямой, угла, равного данному, </w:t>
      </w:r>
    </w:p>
    <w:p w:rsidR="005C14E3" w:rsidRDefault="005C14E3">
      <w:pPr>
        <w:ind w:firstLine="709"/>
        <w:jc w:val="both"/>
        <w:rPr>
          <w:i/>
        </w:rPr>
      </w:pPr>
      <w:r>
        <w:rPr>
          <w:i/>
        </w:rPr>
        <w:t>Построение треугольников по трём сторонам, двум сторонам и углу между ними, стороне и двум прилежащим к ней углам.</w:t>
      </w:r>
    </w:p>
    <w:p w:rsidR="005C14E3" w:rsidRDefault="005C14E3">
      <w:pPr>
        <w:ind w:firstLine="709"/>
        <w:jc w:val="both"/>
        <w:rPr>
          <w:i/>
        </w:rPr>
      </w:pPr>
      <w:r>
        <w:rPr>
          <w:i/>
        </w:rPr>
        <w:t>Деление отрезка в данном отношении.</w:t>
      </w:r>
    </w:p>
    <w:p w:rsidR="005C14E3" w:rsidRDefault="005C14E3">
      <w:pPr>
        <w:pStyle w:val="af6"/>
        <w:ind w:firstLine="709"/>
        <w:jc w:val="both"/>
        <w:rPr>
          <w:rFonts w:ascii="Times New Roman" w:hAnsi="Times New Roman"/>
          <w:b/>
          <w:i w:val="0"/>
          <w:color w:val="auto"/>
        </w:rPr>
      </w:pPr>
      <w:r>
        <w:rPr>
          <w:rFonts w:ascii="Times New Roman" w:hAnsi="Times New Roman"/>
          <w:b/>
          <w:i w:val="0"/>
          <w:color w:val="auto"/>
        </w:rPr>
        <w:t xml:space="preserve">Геометрические преобразования </w:t>
      </w:r>
    </w:p>
    <w:p w:rsidR="005C14E3" w:rsidRDefault="005C14E3">
      <w:pPr>
        <w:ind w:firstLine="709"/>
        <w:jc w:val="both"/>
        <w:rPr>
          <w:b/>
          <w:bCs/>
        </w:rPr>
      </w:pPr>
      <w:r>
        <w:rPr>
          <w:b/>
          <w:bCs/>
        </w:rPr>
        <w:t>Преобразования</w:t>
      </w:r>
    </w:p>
    <w:p w:rsidR="005C14E3" w:rsidRDefault="005C14E3">
      <w:pPr>
        <w:ind w:firstLine="709"/>
        <w:jc w:val="both"/>
      </w:pPr>
      <w:r>
        <w:t xml:space="preserve">Понятие преобразования. Представление о метапредметном понятии «преобразование». </w:t>
      </w:r>
      <w:r>
        <w:rPr>
          <w:i/>
        </w:rPr>
        <w:t>Подобие</w:t>
      </w:r>
      <w:r>
        <w:t>.</w:t>
      </w:r>
    </w:p>
    <w:p w:rsidR="005C14E3" w:rsidRDefault="005C14E3">
      <w:pPr>
        <w:ind w:firstLine="709"/>
        <w:jc w:val="both"/>
        <w:rPr>
          <w:b/>
          <w:bCs/>
        </w:rPr>
      </w:pPr>
      <w:r>
        <w:rPr>
          <w:b/>
          <w:bCs/>
        </w:rPr>
        <w:t>Движения</w:t>
      </w:r>
    </w:p>
    <w:p w:rsidR="005C14E3" w:rsidRDefault="005C14E3">
      <w:pPr>
        <w:ind w:firstLine="709"/>
        <w:jc w:val="both"/>
      </w:pPr>
      <w:r>
        <w:t>Осевая и центральная симметрия</w:t>
      </w:r>
      <w:r>
        <w:rPr>
          <w:i/>
        </w:rPr>
        <w:t>, поворот и параллельный перенос.</w:t>
      </w:r>
      <w:r>
        <w:t xml:space="preserve"> </w:t>
      </w:r>
      <w:r>
        <w:rPr>
          <w:i/>
        </w:rPr>
        <w:t>Комбинации движений на плоскости и их свойства</w:t>
      </w:r>
      <w:r>
        <w:t xml:space="preserve">. </w:t>
      </w:r>
    </w:p>
    <w:p w:rsidR="005C14E3" w:rsidRDefault="005C14E3">
      <w:pPr>
        <w:pStyle w:val="af6"/>
        <w:ind w:firstLine="709"/>
        <w:jc w:val="both"/>
        <w:rPr>
          <w:rFonts w:ascii="Times New Roman" w:hAnsi="Times New Roman"/>
          <w:b/>
          <w:i w:val="0"/>
          <w:color w:val="auto"/>
        </w:rPr>
      </w:pPr>
      <w:r>
        <w:rPr>
          <w:rFonts w:ascii="Times New Roman" w:hAnsi="Times New Roman"/>
          <w:b/>
          <w:i w:val="0"/>
          <w:color w:val="auto"/>
        </w:rPr>
        <w:t>Векторы и координаты на плоскости</w:t>
      </w:r>
    </w:p>
    <w:p w:rsidR="005C14E3" w:rsidRDefault="005C14E3">
      <w:pPr>
        <w:ind w:firstLine="709"/>
        <w:jc w:val="both"/>
        <w:rPr>
          <w:b/>
          <w:iCs/>
        </w:rPr>
      </w:pPr>
      <w:r>
        <w:rPr>
          <w:b/>
          <w:iCs/>
        </w:rPr>
        <w:t>Векторы</w:t>
      </w:r>
    </w:p>
    <w:p w:rsidR="005C14E3" w:rsidRDefault="005C14E3">
      <w:pPr>
        <w:ind w:firstLine="709"/>
        <w:jc w:val="both"/>
      </w:pPr>
      <w:r>
        <w:t>Понятие вектора, действия над векторами</w:t>
      </w:r>
      <w:r>
        <w:rPr>
          <w:i/>
        </w:rPr>
        <w:t xml:space="preserve">, </w:t>
      </w:r>
      <w:r>
        <w:t>использование векторов в физике,</w:t>
      </w:r>
      <w:r>
        <w:rPr>
          <w:i/>
        </w:rPr>
        <w:t xml:space="preserve"> разложение вектора на составляющие, скалярное произведение</w:t>
      </w:r>
      <w:r>
        <w:t xml:space="preserve">. </w:t>
      </w:r>
    </w:p>
    <w:p w:rsidR="005C14E3" w:rsidRDefault="005C14E3">
      <w:pPr>
        <w:ind w:firstLine="709"/>
        <w:jc w:val="both"/>
        <w:rPr>
          <w:b/>
          <w:bCs/>
        </w:rPr>
      </w:pPr>
      <w:r>
        <w:rPr>
          <w:b/>
          <w:bCs/>
        </w:rPr>
        <w:t>Координаты</w:t>
      </w:r>
    </w:p>
    <w:p w:rsidR="005C14E3" w:rsidRDefault="005C14E3">
      <w:pPr>
        <w:ind w:firstLine="709"/>
        <w:jc w:val="both"/>
        <w:rPr>
          <w:i/>
        </w:rPr>
      </w:pPr>
      <w:r>
        <w:t xml:space="preserve">Основные понятия, </w:t>
      </w:r>
      <w:r>
        <w:rPr>
          <w:i/>
        </w:rPr>
        <w:t>координаты вектора, расстояние между точками. Координаты середины отрезка. Уравнения фигур.</w:t>
      </w:r>
    </w:p>
    <w:p w:rsidR="005C14E3" w:rsidRDefault="005C14E3">
      <w:pPr>
        <w:ind w:firstLine="709"/>
        <w:jc w:val="both"/>
        <w:rPr>
          <w:i/>
        </w:rPr>
      </w:pPr>
      <w:r>
        <w:rPr>
          <w:i/>
        </w:rPr>
        <w:t>Применение векторов и координат для решения простейших геометрических задач.</w:t>
      </w:r>
    </w:p>
    <w:p w:rsidR="005C14E3" w:rsidRDefault="005C14E3">
      <w:pPr>
        <w:pStyle w:val="3"/>
        <w:spacing w:before="0" w:after="0" w:line="276" w:lineRule="auto"/>
        <w:ind w:left="0" w:firstLine="709"/>
        <w:jc w:val="both"/>
        <w:rPr>
          <w:sz w:val="24"/>
          <w:szCs w:val="24"/>
        </w:rPr>
      </w:pPr>
      <w:r>
        <w:rPr>
          <w:sz w:val="24"/>
          <w:szCs w:val="24"/>
        </w:rPr>
        <w:t>История математики</w:t>
      </w:r>
    </w:p>
    <w:p w:rsidR="005C14E3" w:rsidRDefault="005C14E3">
      <w:pPr>
        <w:ind w:firstLine="709"/>
        <w:jc w:val="both"/>
        <w:rPr>
          <w:i/>
        </w:rPr>
      </w:pPr>
      <w:r>
        <w:rPr>
          <w:i/>
        </w:rPr>
        <w:t>Возникновение математики как науки, этапы её развития. Основные разделы математики. Выдающиеся математики и их вклад в развитие науки.</w:t>
      </w:r>
    </w:p>
    <w:p w:rsidR="005C14E3" w:rsidRDefault="005C14E3">
      <w:pPr>
        <w:ind w:firstLine="709"/>
        <w:jc w:val="both"/>
        <w:rPr>
          <w:i/>
        </w:rPr>
      </w:pPr>
      <w:r>
        <w:rPr>
          <w:i/>
        </w:rPr>
        <w:t>Бесконечность множества простых чисел. Числа и длины отрезков. Рациональные числа. Потребность в иррациональных числах. Школа Пифагора</w:t>
      </w:r>
    </w:p>
    <w:p w:rsidR="005C14E3" w:rsidRDefault="005C14E3">
      <w:pPr>
        <w:ind w:firstLine="709"/>
        <w:jc w:val="both"/>
        <w:rPr>
          <w:i/>
        </w:rPr>
      </w:pPr>
      <w:r>
        <w:rPr>
          <w:i/>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5C14E3" w:rsidRDefault="005C14E3">
      <w:pPr>
        <w:ind w:firstLine="709"/>
        <w:jc w:val="both"/>
        <w:rPr>
          <w:i/>
        </w:rPr>
      </w:pPr>
      <w:r>
        <w:rPr>
          <w: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5C14E3" w:rsidRDefault="005C14E3">
      <w:pPr>
        <w:ind w:firstLine="709"/>
        <w:jc w:val="both"/>
        <w:rPr>
          <w:i/>
        </w:rPr>
      </w:pPr>
      <w:r>
        <w:rPr>
          <w:i/>
        </w:rPr>
        <w:t>Задача Леонардо Пизанского (Фибоначчи) о кроликах, числа Фибоначчи. Задача о шахматной доске. Сходимость геометрической прогрессии.</w:t>
      </w:r>
    </w:p>
    <w:p w:rsidR="005C14E3" w:rsidRDefault="005C14E3">
      <w:pPr>
        <w:ind w:firstLine="709"/>
        <w:jc w:val="both"/>
        <w:rPr>
          <w:i/>
        </w:rPr>
      </w:pPr>
      <w:r>
        <w:rPr>
          <w:i/>
        </w:rPr>
        <w:t>Истоки теории вероятностей: страховое дело, азартные игры. П. Ферма, Б.Паскаль, Я. Бернулли, А.Н.Колмогоров.</w:t>
      </w:r>
    </w:p>
    <w:p w:rsidR="005C14E3" w:rsidRDefault="005C14E3">
      <w:pPr>
        <w:ind w:firstLine="709"/>
        <w:jc w:val="both"/>
        <w:rPr>
          <w:i/>
        </w:rPr>
      </w:pPr>
      <w:r>
        <w:rPr>
          <w:i/>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Pr>
          <w:i/>
          <w:color w:val="FF0000"/>
        </w:rPr>
        <w:t xml:space="preserve">. </w:t>
      </w:r>
      <w:r>
        <w:rPr>
          <w:i/>
        </w:rPr>
        <w:t>Золотое сечение. «Начала» Евклида. Л Эйлер, Н.И.Лобачевский. История пятого постулата.</w:t>
      </w:r>
    </w:p>
    <w:p w:rsidR="005C14E3" w:rsidRDefault="005C14E3">
      <w:pPr>
        <w:ind w:firstLine="709"/>
        <w:jc w:val="both"/>
        <w:rPr>
          <w:i/>
        </w:rPr>
      </w:pPr>
      <w:r>
        <w:rPr>
          <w:i/>
        </w:rPr>
        <w:t>Геометрия и искусство. Геометрические закономерности окружающего мира.</w:t>
      </w:r>
    </w:p>
    <w:p w:rsidR="005C14E3" w:rsidRDefault="005C14E3">
      <w:pPr>
        <w:ind w:firstLine="709"/>
        <w:jc w:val="both"/>
        <w:rPr>
          <w:i/>
        </w:rPr>
      </w:pPr>
      <w:r>
        <w:rPr>
          <w: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5C14E3" w:rsidRDefault="005C14E3">
      <w:pPr>
        <w:ind w:firstLine="709"/>
        <w:jc w:val="both"/>
        <w:rPr>
          <w:i/>
        </w:rPr>
      </w:pPr>
      <w:r>
        <w:rPr>
          <w:i/>
        </w:rPr>
        <w:t xml:space="preserve">Роль российских учёных в развитии математики: Л.Эйлер. Н.И.Лобачевский, П.Л.Чебышев, С. Ковалевская, А.Н.Колмогоров. </w:t>
      </w:r>
    </w:p>
    <w:p w:rsidR="005C14E3" w:rsidRDefault="005C14E3">
      <w:pPr>
        <w:ind w:firstLine="709"/>
        <w:jc w:val="both"/>
        <w:rPr>
          <w:i/>
        </w:rPr>
      </w:pPr>
      <w:r>
        <w:rPr>
          <w:i/>
        </w:rPr>
        <w:t xml:space="preserve">Математика в развитии России: Петр </w:t>
      </w:r>
      <w:r>
        <w:rPr>
          <w:i/>
          <w:lang w:val="en-US"/>
        </w:rPr>
        <w:t>I</w:t>
      </w:r>
      <w:r>
        <w:rPr>
          <w:i/>
        </w:rPr>
        <w:t>, школа математических и навигацких наук, развитие российского флота, А.Н.Крылов. Космическая программа и М.В.Келдыш.</w:t>
      </w:r>
    </w:p>
    <w:p w:rsidR="005C14E3" w:rsidRDefault="005C14E3">
      <w:pPr>
        <w:jc w:val="both"/>
      </w:pPr>
    </w:p>
    <w:p w:rsidR="005C14E3" w:rsidRDefault="005C14E3">
      <w:pPr>
        <w:pStyle w:val="3"/>
        <w:spacing w:before="0" w:after="0" w:line="276" w:lineRule="auto"/>
        <w:rPr>
          <w:sz w:val="24"/>
          <w:szCs w:val="24"/>
        </w:rPr>
      </w:pPr>
      <w:r>
        <w:rPr>
          <w:sz w:val="24"/>
          <w:szCs w:val="24"/>
        </w:rPr>
        <w:t>2.2.2.8. Информатика</w:t>
      </w:r>
    </w:p>
    <w:p w:rsidR="005C14E3" w:rsidRDefault="005C14E3">
      <w:pPr>
        <w:ind w:firstLine="709"/>
        <w:jc w:val="both"/>
      </w:pPr>
      <w: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5C14E3" w:rsidRDefault="005C14E3">
      <w:pPr>
        <w:ind w:firstLine="709"/>
        <w:jc w:val="both"/>
        <w:rPr>
          <w:rFonts w:eastAsia="Times New Roman"/>
        </w:rPr>
      </w:pPr>
      <w:r>
        <w:t>При реализации п</w:t>
      </w:r>
      <w:r>
        <w:rPr>
          <w:spacing w:val="2"/>
        </w:rPr>
        <w:t>ро</w:t>
      </w:r>
      <w:r>
        <w:rPr>
          <w:spacing w:val="-1"/>
        </w:rPr>
        <w:t>г</w:t>
      </w:r>
      <w:r>
        <w:rPr>
          <w:spacing w:val="2"/>
        </w:rPr>
        <w:t>р</w:t>
      </w:r>
      <w:r>
        <w:rPr>
          <w:spacing w:val="1"/>
        </w:rPr>
        <w:t>а</w:t>
      </w:r>
      <w:r>
        <w:rPr>
          <w:spacing w:val="-2"/>
        </w:rPr>
        <w:t>мм</w:t>
      </w:r>
      <w:r>
        <w:t>ы</w:t>
      </w:r>
      <w:r>
        <w:rPr>
          <w:spacing w:val="23"/>
        </w:rPr>
        <w:t xml:space="preserve"> </w:t>
      </w:r>
      <w:r>
        <w:rPr>
          <w:spacing w:val="-3"/>
        </w:rPr>
        <w:t>у</w:t>
      </w:r>
      <w:r>
        <w:rPr>
          <w:spacing w:val="1"/>
        </w:rPr>
        <w:t>че</w:t>
      </w:r>
      <w:r>
        <w:rPr>
          <w:spacing w:val="2"/>
        </w:rPr>
        <w:t>б</w:t>
      </w:r>
      <w:r>
        <w:t>н</w:t>
      </w:r>
      <w:r>
        <w:rPr>
          <w:spacing w:val="2"/>
        </w:rPr>
        <w:t>о</w:t>
      </w:r>
      <w:r>
        <w:rPr>
          <w:spacing w:val="-1"/>
        </w:rPr>
        <w:t>г</w:t>
      </w:r>
      <w:r>
        <w:t>о</w:t>
      </w:r>
      <w:r>
        <w:rPr>
          <w:spacing w:val="23"/>
        </w:rPr>
        <w:t xml:space="preserve"> </w:t>
      </w:r>
      <w:r>
        <w:rPr>
          <w:spacing w:val="2"/>
        </w:rPr>
        <w:t>п</w:t>
      </w:r>
      <w:r>
        <w:t>р</w:t>
      </w:r>
      <w:r>
        <w:rPr>
          <w:spacing w:val="1"/>
        </w:rPr>
        <w:t>е</w:t>
      </w:r>
      <w:r>
        <w:rPr>
          <w:spacing w:val="2"/>
        </w:rPr>
        <w:t>д</w:t>
      </w:r>
      <w:r>
        <w:rPr>
          <w:spacing w:val="-2"/>
        </w:rPr>
        <w:t>м</w:t>
      </w:r>
      <w:r>
        <w:rPr>
          <w:spacing w:val="-1"/>
        </w:rPr>
        <w:t>е</w:t>
      </w:r>
      <w:r>
        <w:rPr>
          <w:spacing w:val="1"/>
        </w:rPr>
        <w:t>т</w:t>
      </w:r>
      <w:r>
        <w:t>а</w:t>
      </w:r>
      <w:r>
        <w:rPr>
          <w:spacing w:val="24"/>
        </w:rPr>
        <w:t xml:space="preserve"> </w:t>
      </w:r>
      <w:r>
        <w:t>«И</w:t>
      </w:r>
      <w:r>
        <w:rPr>
          <w:spacing w:val="2"/>
        </w:rPr>
        <w:t>н</w:t>
      </w:r>
      <w:r>
        <w:rPr>
          <w:spacing w:val="-1"/>
        </w:rPr>
        <w:t>ф</w:t>
      </w:r>
      <w:r>
        <w:rPr>
          <w:spacing w:val="2"/>
        </w:rPr>
        <w:t>ор</w:t>
      </w:r>
      <w:r>
        <w:rPr>
          <w:spacing w:val="-2"/>
        </w:rPr>
        <w:t>м</w:t>
      </w:r>
      <w:r>
        <w:rPr>
          <w:spacing w:val="1"/>
        </w:rPr>
        <w:t>ати</w:t>
      </w:r>
      <w:r>
        <w:t>к</w:t>
      </w:r>
      <w:r>
        <w:rPr>
          <w:spacing w:val="1"/>
        </w:rPr>
        <w:t>а</w:t>
      </w:r>
      <w:r>
        <w:t>»</w:t>
      </w:r>
      <w:r>
        <w:rPr>
          <w:spacing w:val="12"/>
        </w:rPr>
        <w:t xml:space="preserve"> у учащихся формируется </w:t>
      </w:r>
      <w:r>
        <w:rPr>
          <w:rFonts w:eastAsia="Times New Roman"/>
          <w:spacing w:val="-16"/>
        </w:rPr>
        <w:t xml:space="preserve"> </w:t>
      </w:r>
      <w:r>
        <w:rPr>
          <w:rFonts w:eastAsia="Times New Roman"/>
          <w:spacing w:val="1"/>
        </w:rPr>
        <w:t>информационная</w:t>
      </w:r>
      <w:r>
        <w:rPr>
          <w:rFonts w:eastAsia="Times New Roman"/>
          <w:spacing w:val="-20"/>
        </w:rPr>
        <w:t xml:space="preserve"> </w:t>
      </w:r>
      <w:r>
        <w:rPr>
          <w:rFonts w:eastAsia="Times New Roman"/>
        </w:rPr>
        <w:t xml:space="preserve">и </w:t>
      </w:r>
      <w:r>
        <w:rPr>
          <w:rFonts w:eastAsia="Times New Roman"/>
          <w:spacing w:val="1"/>
        </w:rPr>
        <w:t>алгоритмическая</w:t>
      </w:r>
      <w:r>
        <w:rPr>
          <w:rFonts w:eastAsia="Times New Roman"/>
          <w:spacing w:val="-20"/>
        </w:rPr>
        <w:t xml:space="preserve"> </w:t>
      </w:r>
      <w:r>
        <w:rPr>
          <w:rFonts w:eastAsia="Times New Roman"/>
          <w:spacing w:val="1"/>
        </w:rPr>
        <w:t>культура</w:t>
      </w:r>
      <w:r>
        <w:rPr>
          <w:rFonts w:eastAsia="Times New Roman"/>
        </w:rPr>
        <w:t>;</w:t>
      </w:r>
      <w:r>
        <w:rPr>
          <w:rFonts w:eastAsia="Times New Roman"/>
          <w:spacing w:val="1"/>
        </w:rPr>
        <w:t xml:space="preserve"> умени</w:t>
      </w:r>
      <w:r>
        <w:rPr>
          <w:rFonts w:eastAsia="Times New Roman"/>
        </w:rPr>
        <w:t>я</w:t>
      </w:r>
      <w:r>
        <w:rPr>
          <w:rFonts w:eastAsia="Times New Roman"/>
          <w:spacing w:val="50"/>
        </w:rPr>
        <w:t xml:space="preserve"> </w:t>
      </w:r>
      <w:r>
        <w:rPr>
          <w:rFonts w:eastAsia="Times New Roman"/>
          <w:spacing w:val="1"/>
        </w:rPr>
        <w:t>формализаци</w:t>
      </w:r>
      <w:r>
        <w:rPr>
          <w:rFonts w:eastAsia="Times New Roman"/>
        </w:rPr>
        <w:t>и</w:t>
      </w:r>
      <w:r>
        <w:rPr>
          <w:rFonts w:eastAsia="Times New Roman"/>
          <w:spacing w:val="42"/>
        </w:rPr>
        <w:t xml:space="preserve"> </w:t>
      </w:r>
      <w:r>
        <w:rPr>
          <w:rFonts w:eastAsia="Times New Roman"/>
        </w:rPr>
        <w:t>и</w:t>
      </w:r>
      <w:r>
        <w:rPr>
          <w:rFonts w:eastAsia="Times New Roman"/>
          <w:spacing w:val="58"/>
        </w:rPr>
        <w:t xml:space="preserve"> </w:t>
      </w:r>
      <w:r>
        <w:rPr>
          <w:rFonts w:eastAsia="Times New Roman"/>
          <w:spacing w:val="1"/>
        </w:rPr>
        <w:t>структурир</w:t>
      </w:r>
      <w:r>
        <w:rPr>
          <w:rFonts w:eastAsia="Times New Roman"/>
          <w:spacing w:val="3"/>
        </w:rPr>
        <w:t>о</w:t>
      </w:r>
      <w:r>
        <w:rPr>
          <w:rFonts w:eastAsia="Times New Roman"/>
          <w:spacing w:val="1"/>
        </w:rPr>
        <w:t>вани</w:t>
      </w:r>
      <w:r>
        <w:rPr>
          <w:rFonts w:eastAsia="Times New Roman"/>
        </w:rPr>
        <w:t>я</w:t>
      </w:r>
      <w:r>
        <w:rPr>
          <w:rFonts w:eastAsia="Times New Roman"/>
          <w:spacing w:val="37"/>
        </w:rPr>
        <w:t xml:space="preserve"> </w:t>
      </w:r>
      <w:r>
        <w:rPr>
          <w:rFonts w:eastAsia="Times New Roman"/>
          <w:spacing w:val="1"/>
        </w:rPr>
        <w:t>информации</w:t>
      </w:r>
      <w:r>
        <w:rPr>
          <w:rFonts w:eastAsia="Times New Roman"/>
        </w:rPr>
        <w:t xml:space="preserve">, </w:t>
      </w:r>
      <w:r>
        <w:rPr>
          <w:rFonts w:eastAsia="Times New Roman"/>
          <w:spacing w:val="1"/>
        </w:rPr>
        <w:t>спосо</w:t>
      </w:r>
      <w:r>
        <w:rPr>
          <w:rFonts w:eastAsia="Times New Roman"/>
        </w:rPr>
        <w:t>б</w:t>
      </w:r>
      <w:r>
        <w:rPr>
          <w:rFonts w:eastAsia="Times New Roman"/>
          <w:spacing w:val="9"/>
        </w:rPr>
        <w:t xml:space="preserve"> </w:t>
      </w:r>
      <w:r>
        <w:rPr>
          <w:rFonts w:eastAsia="Times New Roman"/>
          <w:spacing w:val="1"/>
        </w:rPr>
        <w:t>представлени</w:t>
      </w:r>
      <w:r>
        <w:rPr>
          <w:rFonts w:eastAsia="Times New Roman"/>
        </w:rPr>
        <w:t xml:space="preserve">я </w:t>
      </w:r>
      <w:r>
        <w:rPr>
          <w:rFonts w:eastAsia="Times New Roman"/>
          <w:spacing w:val="1"/>
        </w:rPr>
        <w:t>данны</w:t>
      </w:r>
      <w:r>
        <w:rPr>
          <w:rFonts w:eastAsia="Times New Roman"/>
        </w:rPr>
        <w:t>х</w:t>
      </w:r>
      <w:r>
        <w:rPr>
          <w:rFonts w:eastAsia="Times New Roman"/>
          <w:spacing w:val="9"/>
        </w:rPr>
        <w:t xml:space="preserve"> </w:t>
      </w:r>
      <w:r>
        <w:rPr>
          <w:rFonts w:eastAsia="Times New Roman"/>
        </w:rPr>
        <w:t>в</w:t>
      </w:r>
      <w:r>
        <w:rPr>
          <w:rFonts w:eastAsia="Times New Roman"/>
          <w:spacing w:val="16"/>
        </w:rPr>
        <w:t xml:space="preserve"> </w:t>
      </w:r>
      <w:r>
        <w:rPr>
          <w:rFonts w:eastAsia="Times New Roman"/>
          <w:spacing w:val="1"/>
        </w:rPr>
        <w:t>соответстви</w:t>
      </w:r>
      <w:r>
        <w:rPr>
          <w:rFonts w:eastAsia="Times New Roman"/>
        </w:rPr>
        <w:t>и</w:t>
      </w:r>
      <w:r>
        <w:rPr>
          <w:rFonts w:eastAsia="Times New Roman"/>
          <w:spacing w:val="2"/>
        </w:rPr>
        <w:t xml:space="preserve"> </w:t>
      </w:r>
      <w:r>
        <w:rPr>
          <w:rFonts w:eastAsia="Times New Roman"/>
        </w:rPr>
        <w:t xml:space="preserve">с </w:t>
      </w:r>
      <w:r>
        <w:rPr>
          <w:rFonts w:eastAsia="Times New Roman"/>
          <w:spacing w:val="1"/>
        </w:rPr>
        <w:t>поставленно</w:t>
      </w:r>
      <w:r>
        <w:rPr>
          <w:rFonts w:eastAsia="Times New Roman"/>
        </w:rPr>
        <w:t xml:space="preserve">й </w:t>
      </w:r>
      <w:r>
        <w:rPr>
          <w:rFonts w:eastAsia="Times New Roman"/>
          <w:spacing w:val="1"/>
        </w:rPr>
        <w:t>задаче</w:t>
      </w:r>
      <w:r>
        <w:rPr>
          <w:rFonts w:eastAsia="Times New Roman"/>
        </w:rPr>
        <w:t>й</w:t>
      </w:r>
      <w:r>
        <w:rPr>
          <w:rFonts w:eastAsia="Times New Roman"/>
          <w:spacing w:val="7"/>
        </w:rPr>
        <w:t xml:space="preserve"> </w:t>
      </w:r>
      <w:r>
        <w:rPr>
          <w:rFonts w:eastAsia="Times New Roman"/>
        </w:rPr>
        <w:t>-</w:t>
      </w:r>
      <w:r>
        <w:rPr>
          <w:rFonts w:eastAsia="Times New Roman"/>
          <w:spacing w:val="15"/>
        </w:rPr>
        <w:t xml:space="preserve"> </w:t>
      </w:r>
      <w:r>
        <w:rPr>
          <w:rFonts w:eastAsia="Times New Roman"/>
          <w:spacing w:val="1"/>
        </w:rPr>
        <w:t>таблицы</w:t>
      </w:r>
      <w:r>
        <w:rPr>
          <w:rFonts w:eastAsia="Times New Roman"/>
        </w:rPr>
        <w:t>,</w:t>
      </w:r>
      <w:r>
        <w:rPr>
          <w:rFonts w:eastAsia="Times New Roman"/>
          <w:spacing w:val="5"/>
        </w:rPr>
        <w:t xml:space="preserve"> </w:t>
      </w:r>
      <w:r>
        <w:rPr>
          <w:rFonts w:eastAsia="Times New Roman"/>
          <w:spacing w:val="1"/>
        </w:rPr>
        <w:t>схемы</w:t>
      </w:r>
      <w:r>
        <w:rPr>
          <w:rFonts w:eastAsia="Times New Roman"/>
        </w:rPr>
        <w:t>,</w:t>
      </w:r>
      <w:r>
        <w:rPr>
          <w:rFonts w:eastAsia="Times New Roman"/>
          <w:spacing w:val="7"/>
        </w:rPr>
        <w:t xml:space="preserve"> </w:t>
      </w:r>
      <w:r>
        <w:rPr>
          <w:rFonts w:eastAsia="Times New Roman"/>
          <w:spacing w:val="1"/>
        </w:rPr>
        <w:t>графики</w:t>
      </w:r>
      <w:r>
        <w:rPr>
          <w:rFonts w:eastAsia="Times New Roman"/>
        </w:rPr>
        <w:t>,</w:t>
      </w:r>
      <w:r>
        <w:rPr>
          <w:rFonts w:eastAsia="Times New Roman"/>
          <w:spacing w:val="5"/>
        </w:rPr>
        <w:t xml:space="preserve"> </w:t>
      </w:r>
      <w:r>
        <w:rPr>
          <w:rFonts w:eastAsia="Times New Roman"/>
          <w:spacing w:val="1"/>
        </w:rPr>
        <w:t>диаграммы</w:t>
      </w:r>
      <w:r>
        <w:rPr>
          <w:rFonts w:eastAsia="Times New Roman"/>
        </w:rPr>
        <w:t>,</w:t>
      </w:r>
      <w:r>
        <w:rPr>
          <w:rFonts w:eastAsia="Times New Roman"/>
          <w:spacing w:val="1"/>
        </w:rPr>
        <w:t xml:space="preserve"> </w:t>
      </w:r>
      <w:r>
        <w:rPr>
          <w:rFonts w:eastAsia="Times New Roman"/>
        </w:rPr>
        <w:t xml:space="preserve">с </w:t>
      </w:r>
      <w:r>
        <w:rPr>
          <w:rFonts w:eastAsia="Times New Roman"/>
          <w:spacing w:val="1"/>
        </w:rPr>
        <w:t>использование</w:t>
      </w:r>
      <w:r>
        <w:rPr>
          <w:rFonts w:eastAsia="Times New Roman"/>
        </w:rPr>
        <w:t>м</w:t>
      </w:r>
      <w:r>
        <w:rPr>
          <w:rFonts w:eastAsia="Times New Roman"/>
          <w:spacing w:val="2"/>
        </w:rPr>
        <w:t xml:space="preserve"> </w:t>
      </w:r>
      <w:r>
        <w:rPr>
          <w:rFonts w:eastAsia="Times New Roman"/>
          <w:spacing w:val="1"/>
        </w:rPr>
        <w:t>соответствующи</w:t>
      </w:r>
      <w:r>
        <w:rPr>
          <w:rFonts w:eastAsia="Times New Roman"/>
        </w:rPr>
        <w:t xml:space="preserve">х </w:t>
      </w:r>
      <w:r>
        <w:rPr>
          <w:rFonts w:eastAsia="Times New Roman"/>
          <w:spacing w:val="1"/>
        </w:rPr>
        <w:t>программны</w:t>
      </w:r>
      <w:r>
        <w:rPr>
          <w:rFonts w:eastAsia="Times New Roman"/>
        </w:rPr>
        <w:t>х</w:t>
      </w:r>
      <w:r>
        <w:rPr>
          <w:rFonts w:eastAsia="Times New Roman"/>
          <w:spacing w:val="5"/>
        </w:rPr>
        <w:t xml:space="preserve"> </w:t>
      </w:r>
      <w:r>
        <w:rPr>
          <w:rFonts w:eastAsia="Times New Roman"/>
          <w:spacing w:val="1"/>
        </w:rPr>
        <w:t>средст</w:t>
      </w:r>
      <w:r>
        <w:rPr>
          <w:rFonts w:eastAsia="Times New Roman"/>
        </w:rPr>
        <w:t>в</w:t>
      </w:r>
      <w:r>
        <w:rPr>
          <w:rFonts w:eastAsia="Times New Roman"/>
          <w:spacing w:val="12"/>
        </w:rPr>
        <w:t xml:space="preserve"> </w:t>
      </w:r>
      <w:r>
        <w:rPr>
          <w:rFonts w:eastAsia="Times New Roman"/>
          <w:spacing w:val="1"/>
        </w:rPr>
        <w:t>обработк</w:t>
      </w:r>
      <w:r>
        <w:rPr>
          <w:rFonts w:eastAsia="Times New Roman"/>
        </w:rPr>
        <w:t xml:space="preserve">и </w:t>
      </w:r>
      <w:r>
        <w:rPr>
          <w:rFonts w:eastAsia="Times New Roman"/>
          <w:spacing w:val="1"/>
        </w:rPr>
        <w:t>данных</w:t>
      </w:r>
      <w:r>
        <w:rPr>
          <w:rFonts w:eastAsia="Times New Roman"/>
        </w:rPr>
        <w:t xml:space="preserve">; </w:t>
      </w:r>
      <w:r>
        <w:rPr>
          <w:rFonts w:eastAsia="Times New Roman"/>
          <w:spacing w:val="1"/>
        </w:rPr>
        <w:t>представлени</w:t>
      </w:r>
      <w:r>
        <w:rPr>
          <w:rFonts w:eastAsia="Times New Roman"/>
        </w:rPr>
        <w:t xml:space="preserve">я о </w:t>
      </w:r>
      <w:r>
        <w:rPr>
          <w:rFonts w:eastAsia="Times New Roman"/>
          <w:spacing w:val="1"/>
        </w:rPr>
        <w:t>компьютер</w:t>
      </w:r>
      <w:r>
        <w:rPr>
          <w:rFonts w:eastAsia="Times New Roman"/>
        </w:rPr>
        <w:t xml:space="preserve">е </w:t>
      </w:r>
      <w:r>
        <w:rPr>
          <w:rFonts w:eastAsia="Times New Roman"/>
          <w:spacing w:val="1"/>
        </w:rPr>
        <w:t>ка</w:t>
      </w:r>
      <w:r>
        <w:rPr>
          <w:rFonts w:eastAsia="Times New Roman"/>
        </w:rPr>
        <w:t xml:space="preserve">к </w:t>
      </w:r>
      <w:r>
        <w:rPr>
          <w:rFonts w:eastAsia="Times New Roman"/>
          <w:spacing w:val="1"/>
        </w:rPr>
        <w:t>универсально</w:t>
      </w:r>
      <w:r>
        <w:rPr>
          <w:rFonts w:eastAsia="Times New Roman"/>
        </w:rPr>
        <w:t xml:space="preserve">м </w:t>
      </w:r>
      <w:r>
        <w:rPr>
          <w:rFonts w:eastAsia="Times New Roman"/>
          <w:spacing w:val="1"/>
        </w:rPr>
        <w:t>устройств</w:t>
      </w:r>
      <w:r>
        <w:rPr>
          <w:rFonts w:eastAsia="Times New Roman"/>
        </w:rPr>
        <w:t xml:space="preserve">е </w:t>
      </w:r>
      <w:r>
        <w:rPr>
          <w:rFonts w:eastAsia="Times New Roman"/>
          <w:spacing w:val="1"/>
        </w:rPr>
        <w:t>обработк</w:t>
      </w:r>
      <w:r>
        <w:rPr>
          <w:rFonts w:eastAsia="Times New Roman"/>
        </w:rPr>
        <w:t xml:space="preserve">и </w:t>
      </w:r>
      <w:r>
        <w:rPr>
          <w:rFonts w:eastAsia="Times New Roman"/>
          <w:spacing w:val="1"/>
        </w:rPr>
        <w:t>информации</w:t>
      </w:r>
      <w:r>
        <w:rPr>
          <w:rFonts w:eastAsia="Times New Roman"/>
        </w:rPr>
        <w:t xml:space="preserve">; </w:t>
      </w:r>
      <w:r>
        <w:rPr>
          <w:rFonts w:eastAsia="Times New Roman"/>
          <w:spacing w:val="1"/>
        </w:rPr>
        <w:t>представлени</w:t>
      </w:r>
      <w:r>
        <w:rPr>
          <w:rFonts w:eastAsia="Times New Roman"/>
        </w:rPr>
        <w:t xml:space="preserve">я </w:t>
      </w:r>
      <w:r>
        <w:rPr>
          <w:rFonts w:eastAsia="Times New Roman"/>
          <w:spacing w:val="1"/>
        </w:rPr>
        <w:t>о</w:t>
      </w:r>
      <w:r>
        <w:rPr>
          <w:rFonts w:eastAsia="Times New Roman"/>
        </w:rPr>
        <w:t xml:space="preserve">б </w:t>
      </w:r>
      <w:r>
        <w:rPr>
          <w:rFonts w:eastAsia="Times New Roman"/>
          <w:spacing w:val="1"/>
        </w:rPr>
        <w:t>осн</w:t>
      </w:r>
      <w:r>
        <w:rPr>
          <w:rFonts w:eastAsia="Times New Roman"/>
          <w:spacing w:val="2"/>
        </w:rPr>
        <w:t>о</w:t>
      </w:r>
      <w:r>
        <w:rPr>
          <w:rFonts w:eastAsia="Times New Roman"/>
          <w:spacing w:val="1"/>
        </w:rPr>
        <w:t>вны</w:t>
      </w:r>
      <w:r>
        <w:rPr>
          <w:rFonts w:eastAsia="Times New Roman"/>
        </w:rPr>
        <w:t xml:space="preserve">х </w:t>
      </w:r>
      <w:r>
        <w:rPr>
          <w:rFonts w:eastAsia="Times New Roman"/>
          <w:spacing w:val="1"/>
        </w:rPr>
        <w:t>и</w:t>
      </w:r>
      <w:r>
        <w:rPr>
          <w:rFonts w:eastAsia="Times New Roman"/>
        </w:rPr>
        <w:t>з</w:t>
      </w:r>
      <w:r>
        <w:rPr>
          <w:rFonts w:eastAsia="Times New Roman"/>
          <w:spacing w:val="1"/>
        </w:rPr>
        <w:t>учаемы</w:t>
      </w:r>
      <w:r>
        <w:rPr>
          <w:rFonts w:eastAsia="Times New Roman"/>
        </w:rPr>
        <w:t xml:space="preserve">х </w:t>
      </w:r>
      <w:r>
        <w:rPr>
          <w:rFonts w:eastAsia="Times New Roman"/>
          <w:spacing w:val="1"/>
        </w:rPr>
        <w:t>понятиях</w:t>
      </w:r>
      <w:r>
        <w:rPr>
          <w:rFonts w:eastAsia="Times New Roman"/>
        </w:rPr>
        <w:t xml:space="preserve">: </w:t>
      </w:r>
      <w:r>
        <w:rPr>
          <w:rFonts w:eastAsia="Times New Roman"/>
          <w:spacing w:val="1"/>
        </w:rPr>
        <w:t>информация</w:t>
      </w:r>
      <w:r>
        <w:rPr>
          <w:rFonts w:eastAsia="Times New Roman"/>
        </w:rPr>
        <w:t>,</w:t>
      </w:r>
      <w:r>
        <w:rPr>
          <w:rFonts w:eastAsia="Times New Roman"/>
          <w:spacing w:val="-16"/>
        </w:rPr>
        <w:t xml:space="preserve"> </w:t>
      </w:r>
      <w:r>
        <w:rPr>
          <w:rFonts w:eastAsia="Times New Roman"/>
          <w:spacing w:val="1"/>
        </w:rPr>
        <w:t>алгоритм</w:t>
      </w:r>
      <w:r>
        <w:rPr>
          <w:rFonts w:eastAsia="Times New Roman"/>
        </w:rPr>
        <w:t>,</w:t>
      </w:r>
      <w:r>
        <w:rPr>
          <w:rFonts w:eastAsia="Times New Roman"/>
          <w:spacing w:val="-12"/>
        </w:rPr>
        <w:t xml:space="preserve"> </w:t>
      </w:r>
      <w:r>
        <w:rPr>
          <w:rFonts w:eastAsia="Times New Roman"/>
          <w:spacing w:val="1"/>
        </w:rPr>
        <w:t>модел</w:t>
      </w:r>
      <w:r>
        <w:rPr>
          <w:rFonts w:eastAsia="Times New Roman"/>
        </w:rPr>
        <w:t>ь</w:t>
      </w:r>
      <w:r>
        <w:rPr>
          <w:rFonts w:eastAsia="Times New Roman"/>
          <w:spacing w:val="-8"/>
        </w:rPr>
        <w:t xml:space="preserve"> </w:t>
      </w:r>
      <w:r>
        <w:rPr>
          <w:rFonts w:eastAsia="Times New Roman"/>
        </w:rPr>
        <w:t>-</w:t>
      </w:r>
      <w:r>
        <w:rPr>
          <w:rFonts w:eastAsia="Times New Roman"/>
          <w:spacing w:val="-1"/>
        </w:rPr>
        <w:t xml:space="preserve"> </w:t>
      </w:r>
      <w:r>
        <w:rPr>
          <w:rFonts w:eastAsia="Times New Roman"/>
        </w:rPr>
        <w:t xml:space="preserve">и </w:t>
      </w:r>
      <w:r>
        <w:rPr>
          <w:rFonts w:eastAsia="Times New Roman"/>
          <w:spacing w:val="1"/>
        </w:rPr>
        <w:t>и</w:t>
      </w:r>
      <w:r>
        <w:rPr>
          <w:rFonts w:eastAsia="Times New Roman"/>
        </w:rPr>
        <w:t>х</w:t>
      </w:r>
      <w:r>
        <w:rPr>
          <w:rFonts w:eastAsia="Times New Roman"/>
          <w:spacing w:val="-2"/>
        </w:rPr>
        <w:t xml:space="preserve"> </w:t>
      </w:r>
      <w:r>
        <w:rPr>
          <w:rFonts w:eastAsia="Times New Roman"/>
          <w:spacing w:val="1"/>
        </w:rPr>
        <w:t>свойствах</w:t>
      </w:r>
      <w:r>
        <w:rPr>
          <w:rFonts w:eastAsia="Times New Roman"/>
        </w:rPr>
        <w:t xml:space="preserve">; развивается </w:t>
      </w:r>
      <w:r>
        <w:rPr>
          <w:rFonts w:eastAsia="Times New Roman"/>
          <w:spacing w:val="1"/>
        </w:rPr>
        <w:t>алгоритмическо</w:t>
      </w:r>
      <w:r>
        <w:rPr>
          <w:rFonts w:eastAsia="Times New Roman"/>
        </w:rPr>
        <w:t xml:space="preserve">е </w:t>
      </w:r>
      <w:r>
        <w:rPr>
          <w:rFonts w:eastAsia="Times New Roman"/>
          <w:spacing w:val="1"/>
        </w:rPr>
        <w:t>мышление</w:t>
      </w:r>
      <w:r>
        <w:rPr>
          <w:rFonts w:eastAsia="Times New Roman"/>
        </w:rPr>
        <w:t xml:space="preserve">, </w:t>
      </w:r>
      <w:r>
        <w:rPr>
          <w:rFonts w:eastAsia="Times New Roman"/>
          <w:spacing w:val="1"/>
        </w:rPr>
        <w:t>необходимо</w:t>
      </w:r>
      <w:r>
        <w:rPr>
          <w:rFonts w:eastAsia="Times New Roman"/>
        </w:rPr>
        <w:t xml:space="preserve">е </w:t>
      </w:r>
      <w:r>
        <w:rPr>
          <w:rFonts w:eastAsia="Times New Roman"/>
          <w:spacing w:val="1"/>
        </w:rPr>
        <w:t>для профессионально</w:t>
      </w:r>
      <w:r>
        <w:rPr>
          <w:rFonts w:eastAsia="Times New Roman"/>
        </w:rPr>
        <w:t xml:space="preserve">й </w:t>
      </w:r>
      <w:r>
        <w:rPr>
          <w:rFonts w:eastAsia="Times New Roman"/>
          <w:spacing w:val="1"/>
        </w:rPr>
        <w:t>деятельност</w:t>
      </w:r>
      <w:r>
        <w:rPr>
          <w:rFonts w:eastAsia="Times New Roman"/>
        </w:rPr>
        <w:t>и</w:t>
      </w:r>
      <w:r>
        <w:rPr>
          <w:rFonts w:eastAsia="Times New Roman"/>
          <w:spacing w:val="7"/>
        </w:rPr>
        <w:t xml:space="preserve"> </w:t>
      </w:r>
      <w:r>
        <w:rPr>
          <w:rFonts w:eastAsia="Times New Roman"/>
        </w:rPr>
        <w:t>в</w:t>
      </w:r>
      <w:r>
        <w:rPr>
          <w:rFonts w:eastAsia="Times New Roman"/>
          <w:spacing w:val="21"/>
        </w:rPr>
        <w:t xml:space="preserve"> </w:t>
      </w:r>
      <w:r>
        <w:rPr>
          <w:rFonts w:eastAsia="Times New Roman"/>
          <w:spacing w:val="1"/>
        </w:rPr>
        <w:t>современно</w:t>
      </w:r>
      <w:r>
        <w:rPr>
          <w:rFonts w:eastAsia="Times New Roman"/>
        </w:rPr>
        <w:t>м</w:t>
      </w:r>
      <w:r>
        <w:rPr>
          <w:rFonts w:eastAsia="Times New Roman"/>
          <w:spacing w:val="7"/>
        </w:rPr>
        <w:t xml:space="preserve"> </w:t>
      </w:r>
      <w:r>
        <w:rPr>
          <w:rFonts w:eastAsia="Times New Roman"/>
          <w:spacing w:val="1"/>
        </w:rPr>
        <w:t>обществе</w:t>
      </w:r>
      <w:r>
        <w:rPr>
          <w:rFonts w:eastAsia="Times New Roman"/>
        </w:rPr>
        <w:t>;</w:t>
      </w:r>
      <w:r>
        <w:rPr>
          <w:rFonts w:eastAsia="Times New Roman"/>
          <w:spacing w:val="10"/>
        </w:rPr>
        <w:t xml:space="preserve"> </w:t>
      </w:r>
      <w:r>
        <w:rPr>
          <w:rFonts w:eastAsia="Times New Roman"/>
          <w:spacing w:val="1"/>
        </w:rPr>
        <w:t>формируются</w:t>
      </w:r>
      <w:r>
        <w:rPr>
          <w:rFonts w:eastAsia="Times New Roman"/>
        </w:rPr>
        <w:t xml:space="preserve"> </w:t>
      </w:r>
      <w: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Pr>
          <w:rFonts w:eastAsia="Times New Roman"/>
        </w:rPr>
        <w:t xml:space="preserve"> </w:t>
      </w:r>
      <w:r>
        <w:rPr>
          <w:rFonts w:eastAsia="Times New Roman"/>
          <w:spacing w:val="1"/>
        </w:rPr>
        <w:t>навыко</w:t>
      </w:r>
      <w:r>
        <w:rPr>
          <w:rFonts w:eastAsia="Times New Roman"/>
        </w:rPr>
        <w:t xml:space="preserve">в и </w:t>
      </w:r>
      <w:r>
        <w:rPr>
          <w:rFonts w:eastAsia="Times New Roman"/>
          <w:spacing w:val="1"/>
        </w:rPr>
        <w:t>умени</w:t>
      </w:r>
      <w:r>
        <w:rPr>
          <w:rFonts w:eastAsia="Times New Roman"/>
        </w:rPr>
        <w:t xml:space="preserve">й </w:t>
      </w:r>
      <w:r>
        <w:rPr>
          <w:rFonts w:eastAsia="Times New Roman"/>
          <w:spacing w:val="1"/>
        </w:rPr>
        <w:t>безопасног</w:t>
      </w:r>
      <w:r>
        <w:rPr>
          <w:rFonts w:eastAsia="Times New Roman"/>
        </w:rPr>
        <w:t xml:space="preserve">о и </w:t>
      </w:r>
      <w:r>
        <w:rPr>
          <w:rFonts w:eastAsia="Times New Roman"/>
          <w:spacing w:val="1"/>
        </w:rPr>
        <w:t>це</w:t>
      </w:r>
      <w:r>
        <w:rPr>
          <w:rFonts w:eastAsia="Times New Roman"/>
          <w:spacing w:val="3"/>
        </w:rPr>
        <w:t>л</w:t>
      </w:r>
      <w:r>
        <w:rPr>
          <w:rFonts w:eastAsia="Times New Roman"/>
          <w:spacing w:val="1"/>
        </w:rPr>
        <w:t>есообразного поведени</w:t>
      </w:r>
      <w:r>
        <w:rPr>
          <w:rFonts w:eastAsia="Times New Roman"/>
        </w:rPr>
        <w:t>я</w:t>
      </w:r>
      <w:r>
        <w:rPr>
          <w:rFonts w:eastAsia="Times New Roman"/>
          <w:spacing w:val="58"/>
        </w:rPr>
        <w:t xml:space="preserve"> </w:t>
      </w:r>
      <w:r>
        <w:rPr>
          <w:rFonts w:eastAsia="Times New Roman"/>
          <w:spacing w:val="1"/>
        </w:rPr>
        <w:t>пр</w:t>
      </w:r>
      <w:r>
        <w:rPr>
          <w:rFonts w:eastAsia="Times New Roman"/>
        </w:rPr>
        <w:t>и</w:t>
      </w:r>
      <w:r>
        <w:rPr>
          <w:rFonts w:eastAsia="Times New Roman"/>
          <w:spacing w:val="66"/>
        </w:rPr>
        <w:t xml:space="preserve"> </w:t>
      </w:r>
      <w:r>
        <w:rPr>
          <w:rFonts w:eastAsia="Times New Roman"/>
          <w:spacing w:val="1"/>
        </w:rPr>
        <w:t>работ</w:t>
      </w:r>
      <w:r>
        <w:rPr>
          <w:rFonts w:eastAsia="Times New Roman"/>
        </w:rPr>
        <w:t>е</w:t>
      </w:r>
      <w:r>
        <w:rPr>
          <w:rFonts w:eastAsia="Times New Roman"/>
          <w:spacing w:val="62"/>
        </w:rPr>
        <w:t xml:space="preserve"> </w:t>
      </w:r>
      <w:r>
        <w:rPr>
          <w:rFonts w:eastAsia="Times New Roman"/>
        </w:rPr>
        <w:t>с</w:t>
      </w:r>
      <w:r>
        <w:rPr>
          <w:rFonts w:eastAsia="Times New Roman"/>
          <w:spacing w:val="69"/>
        </w:rPr>
        <w:t xml:space="preserve"> </w:t>
      </w:r>
      <w:r>
        <w:rPr>
          <w:rFonts w:eastAsia="Times New Roman"/>
          <w:spacing w:val="1"/>
        </w:rPr>
        <w:t>компьютерным</w:t>
      </w:r>
      <w:r>
        <w:rPr>
          <w:rFonts w:eastAsia="Times New Roman"/>
        </w:rPr>
        <w:t>и</w:t>
      </w:r>
      <w:r>
        <w:rPr>
          <w:rFonts w:eastAsia="Times New Roman"/>
          <w:spacing w:val="50"/>
        </w:rPr>
        <w:t xml:space="preserve"> </w:t>
      </w:r>
      <w:r>
        <w:rPr>
          <w:rFonts w:eastAsia="Times New Roman"/>
          <w:spacing w:val="1"/>
        </w:rPr>
        <w:t>программам</w:t>
      </w:r>
      <w:r>
        <w:rPr>
          <w:rFonts w:eastAsia="Times New Roman"/>
        </w:rPr>
        <w:t>и</w:t>
      </w:r>
      <w:r>
        <w:rPr>
          <w:rFonts w:eastAsia="Times New Roman"/>
          <w:spacing w:val="54"/>
        </w:rPr>
        <w:t xml:space="preserve"> </w:t>
      </w:r>
      <w:r>
        <w:rPr>
          <w:rFonts w:eastAsia="Times New Roman"/>
        </w:rPr>
        <w:t>и</w:t>
      </w:r>
      <w:r>
        <w:rPr>
          <w:rFonts w:eastAsia="Times New Roman"/>
          <w:spacing w:val="68"/>
        </w:rPr>
        <w:t xml:space="preserve"> </w:t>
      </w:r>
      <w:r>
        <w:rPr>
          <w:rFonts w:eastAsia="Times New Roman"/>
        </w:rPr>
        <w:t>в</w:t>
      </w:r>
      <w:r>
        <w:rPr>
          <w:rFonts w:eastAsia="Times New Roman"/>
          <w:spacing w:val="69"/>
        </w:rPr>
        <w:t xml:space="preserve"> сети </w:t>
      </w:r>
      <w:r>
        <w:rPr>
          <w:rFonts w:eastAsia="Times New Roman"/>
          <w:spacing w:val="1"/>
        </w:rPr>
        <w:t>Интернет</w:t>
      </w:r>
      <w:r>
        <w:rPr>
          <w:rFonts w:eastAsia="Times New Roman"/>
        </w:rPr>
        <w:t xml:space="preserve">, </w:t>
      </w:r>
      <w:r>
        <w:rPr>
          <w:rFonts w:eastAsia="Times New Roman"/>
          <w:spacing w:val="1"/>
        </w:rPr>
        <w:t>умени</w:t>
      </w:r>
      <w:r>
        <w:rPr>
          <w:rFonts w:eastAsia="Times New Roman"/>
        </w:rPr>
        <w:t>я</w:t>
      </w:r>
      <w:r>
        <w:rPr>
          <w:rFonts w:eastAsia="Times New Roman"/>
          <w:spacing w:val="-9"/>
        </w:rPr>
        <w:t xml:space="preserve"> </w:t>
      </w:r>
      <w:r>
        <w:rPr>
          <w:rFonts w:eastAsia="Times New Roman"/>
          <w:spacing w:val="1"/>
        </w:rPr>
        <w:t>соблюдат</w:t>
      </w:r>
      <w:r>
        <w:rPr>
          <w:rFonts w:eastAsia="Times New Roman"/>
        </w:rPr>
        <w:t>ь</w:t>
      </w:r>
      <w:r>
        <w:rPr>
          <w:rFonts w:eastAsia="Times New Roman"/>
          <w:spacing w:val="-13"/>
        </w:rPr>
        <w:t xml:space="preserve"> </w:t>
      </w:r>
      <w:r>
        <w:rPr>
          <w:rFonts w:eastAsia="Times New Roman"/>
          <w:spacing w:val="1"/>
        </w:rPr>
        <w:t>норм</w:t>
      </w:r>
      <w:r>
        <w:rPr>
          <w:rFonts w:eastAsia="Times New Roman"/>
        </w:rPr>
        <w:t>ы</w:t>
      </w:r>
      <w:r>
        <w:rPr>
          <w:rFonts w:eastAsia="Times New Roman"/>
          <w:spacing w:val="-7"/>
        </w:rPr>
        <w:t xml:space="preserve"> </w:t>
      </w:r>
      <w:r>
        <w:rPr>
          <w:rFonts w:eastAsia="Times New Roman"/>
          <w:spacing w:val="1"/>
        </w:rPr>
        <w:t>информационно</w:t>
      </w:r>
      <w:r>
        <w:rPr>
          <w:rFonts w:eastAsia="Times New Roman"/>
        </w:rPr>
        <w:t>й</w:t>
      </w:r>
      <w:r>
        <w:rPr>
          <w:rFonts w:eastAsia="Times New Roman"/>
          <w:spacing w:val="-21"/>
        </w:rPr>
        <w:t xml:space="preserve"> </w:t>
      </w:r>
      <w:r>
        <w:rPr>
          <w:rFonts w:eastAsia="Times New Roman"/>
          <w:spacing w:val="1"/>
        </w:rPr>
        <w:t>этик</w:t>
      </w:r>
      <w:r>
        <w:rPr>
          <w:rFonts w:eastAsia="Times New Roman"/>
        </w:rPr>
        <w:t>и</w:t>
      </w:r>
      <w:r>
        <w:rPr>
          <w:rFonts w:eastAsia="Times New Roman"/>
          <w:spacing w:val="-7"/>
        </w:rPr>
        <w:t xml:space="preserve"> </w:t>
      </w:r>
      <w:r>
        <w:rPr>
          <w:rFonts w:eastAsia="Times New Roman"/>
        </w:rPr>
        <w:t>и</w:t>
      </w:r>
      <w:r>
        <w:rPr>
          <w:rFonts w:eastAsia="Times New Roman"/>
          <w:spacing w:val="-1"/>
        </w:rPr>
        <w:t xml:space="preserve"> </w:t>
      </w:r>
      <w:r>
        <w:rPr>
          <w:rFonts w:eastAsia="Times New Roman"/>
          <w:spacing w:val="1"/>
        </w:rPr>
        <w:t>права</w:t>
      </w:r>
      <w:r>
        <w:rPr>
          <w:rFonts w:eastAsia="Times New Roman"/>
        </w:rPr>
        <w:t>.</w:t>
      </w:r>
    </w:p>
    <w:p w:rsidR="005C14E3" w:rsidRDefault="005C14E3">
      <w:pPr>
        <w:jc w:val="both"/>
      </w:pPr>
    </w:p>
    <w:p w:rsidR="005C14E3" w:rsidRDefault="005C14E3">
      <w:pPr>
        <w:tabs>
          <w:tab w:val="left" w:pos="1180"/>
        </w:tabs>
        <w:ind w:firstLine="709"/>
        <w:jc w:val="both"/>
        <w:rPr>
          <w:b/>
          <w:bCs/>
        </w:rPr>
      </w:pPr>
      <w:r>
        <w:rPr>
          <w:b/>
          <w:bCs/>
        </w:rPr>
        <w:t>Введение</w:t>
      </w:r>
    </w:p>
    <w:p w:rsidR="005C14E3" w:rsidRDefault="005C14E3">
      <w:pPr>
        <w:pStyle w:val="ae"/>
        <w:spacing w:line="276" w:lineRule="auto"/>
        <w:ind w:left="709"/>
        <w:jc w:val="both"/>
        <w:rPr>
          <w:rFonts w:eastAsia="Times New Roman"/>
          <w:b/>
          <w:bCs/>
          <w:spacing w:val="1"/>
        </w:rPr>
      </w:pPr>
      <w:r>
        <w:rPr>
          <w:rFonts w:eastAsia="Times New Roman"/>
          <w:b/>
          <w:bCs/>
          <w:spacing w:val="1"/>
        </w:rPr>
        <w:t>Информаци</w:t>
      </w:r>
      <w:r>
        <w:rPr>
          <w:rFonts w:eastAsia="Times New Roman"/>
          <w:b/>
          <w:bCs/>
        </w:rPr>
        <w:t>я</w:t>
      </w:r>
      <w:r>
        <w:rPr>
          <w:rFonts w:eastAsia="Times New Roman"/>
          <w:b/>
          <w:bCs/>
          <w:spacing w:val="-16"/>
        </w:rPr>
        <w:t xml:space="preserve"> </w:t>
      </w:r>
      <w:r>
        <w:rPr>
          <w:rFonts w:eastAsia="Times New Roman"/>
          <w:b/>
          <w:bCs/>
        </w:rPr>
        <w:t>и</w:t>
      </w:r>
      <w:r>
        <w:rPr>
          <w:rFonts w:eastAsia="Times New Roman"/>
          <w:b/>
          <w:bCs/>
          <w:spacing w:val="-1"/>
        </w:rPr>
        <w:t xml:space="preserve"> </w:t>
      </w:r>
      <w:r>
        <w:rPr>
          <w:rFonts w:eastAsia="Times New Roman"/>
          <w:b/>
          <w:bCs/>
          <w:spacing w:val="1"/>
        </w:rPr>
        <w:t>и</w:t>
      </w:r>
      <w:r>
        <w:rPr>
          <w:rFonts w:eastAsia="Times New Roman"/>
          <w:b/>
          <w:bCs/>
        </w:rPr>
        <w:t>н</w:t>
      </w:r>
      <w:r>
        <w:rPr>
          <w:rFonts w:eastAsia="Times New Roman"/>
          <w:b/>
          <w:bCs/>
          <w:spacing w:val="-1"/>
        </w:rPr>
        <w:t>ф</w:t>
      </w:r>
      <w:r>
        <w:rPr>
          <w:rFonts w:eastAsia="Times New Roman"/>
          <w:b/>
          <w:bCs/>
          <w:spacing w:val="2"/>
        </w:rPr>
        <w:t>о</w:t>
      </w:r>
      <w:r>
        <w:rPr>
          <w:rFonts w:eastAsia="Times New Roman"/>
          <w:b/>
          <w:bCs/>
          <w:spacing w:val="1"/>
        </w:rPr>
        <w:t>рм</w:t>
      </w:r>
      <w:r>
        <w:rPr>
          <w:rFonts w:eastAsia="Times New Roman"/>
          <w:b/>
          <w:bCs/>
          <w:spacing w:val="3"/>
        </w:rPr>
        <w:t>а</w:t>
      </w:r>
      <w:r>
        <w:rPr>
          <w:rFonts w:eastAsia="Times New Roman"/>
          <w:b/>
          <w:bCs/>
        </w:rPr>
        <w:t>ционные</w:t>
      </w:r>
      <w:r>
        <w:rPr>
          <w:rFonts w:eastAsia="Times New Roman"/>
          <w:b/>
          <w:bCs/>
          <w:spacing w:val="-21"/>
        </w:rPr>
        <w:t xml:space="preserve"> </w:t>
      </w:r>
      <w:r>
        <w:rPr>
          <w:rFonts w:eastAsia="Times New Roman"/>
          <w:b/>
          <w:bCs/>
        </w:rPr>
        <w:t>п</w:t>
      </w:r>
      <w:r>
        <w:rPr>
          <w:rFonts w:eastAsia="Times New Roman"/>
          <w:b/>
          <w:bCs/>
          <w:spacing w:val="1"/>
        </w:rPr>
        <w:t>р</w:t>
      </w:r>
      <w:r>
        <w:rPr>
          <w:rFonts w:eastAsia="Times New Roman"/>
          <w:b/>
          <w:bCs/>
          <w:spacing w:val="2"/>
        </w:rPr>
        <w:t>о</w:t>
      </w:r>
      <w:r>
        <w:rPr>
          <w:rFonts w:eastAsia="Times New Roman"/>
          <w:b/>
          <w:bCs/>
        </w:rPr>
        <w:t>ц</w:t>
      </w:r>
      <w:r>
        <w:rPr>
          <w:rFonts w:eastAsia="Times New Roman"/>
          <w:b/>
          <w:bCs/>
          <w:spacing w:val="1"/>
        </w:rPr>
        <w:t>ессы</w:t>
      </w:r>
    </w:p>
    <w:p w:rsidR="005C14E3" w:rsidRDefault="005C14E3">
      <w:pPr>
        <w:ind w:firstLine="709"/>
        <w:jc w:val="both"/>
        <w:rPr>
          <w:spacing w:val="1"/>
        </w:rPr>
      </w:pPr>
      <w:r>
        <w:t>Информация – одно из основных обобщающих понятий современной науки.</w:t>
      </w:r>
      <w:r>
        <w:rPr>
          <w:spacing w:val="1"/>
        </w:rPr>
        <w:t xml:space="preserve"> </w:t>
      </w:r>
    </w:p>
    <w:p w:rsidR="005C14E3" w:rsidRDefault="005C14E3">
      <w:pPr>
        <w:ind w:firstLine="709"/>
        <w:jc w:val="both"/>
      </w:pPr>
      <w:r>
        <w:rPr>
          <w:spacing w:val="1"/>
        </w:rPr>
        <w:t>Различны</w:t>
      </w:r>
      <w:r>
        <w:t xml:space="preserve">е </w:t>
      </w:r>
      <w:r>
        <w:rPr>
          <w:spacing w:val="1"/>
        </w:rPr>
        <w:t>аспект</w:t>
      </w:r>
      <w:r>
        <w:t xml:space="preserve">ы </w:t>
      </w:r>
      <w:r>
        <w:rPr>
          <w:spacing w:val="1"/>
        </w:rPr>
        <w:t>слов</w:t>
      </w:r>
      <w:r>
        <w:t xml:space="preserve">а </w:t>
      </w:r>
      <w:r>
        <w:rPr>
          <w:spacing w:val="1"/>
        </w:rPr>
        <w:t>«информаци</w:t>
      </w:r>
      <w:r>
        <w:t>я</w:t>
      </w:r>
      <w:r>
        <w:rPr>
          <w:spacing w:val="1"/>
        </w:rPr>
        <w:t>»</w:t>
      </w:r>
      <w:r>
        <w:t xml:space="preserve">: </w:t>
      </w:r>
      <w:r>
        <w:rPr>
          <w:spacing w:val="1"/>
        </w:rPr>
        <w:t>информаци</w:t>
      </w:r>
      <w:r>
        <w:t>я</w:t>
      </w:r>
      <w:r>
        <w:rPr>
          <w:spacing w:val="4"/>
        </w:rPr>
        <w:t xml:space="preserve"> </w:t>
      </w:r>
      <w:r>
        <w:rPr>
          <w:spacing w:val="1"/>
        </w:rPr>
        <w:t>ка</w:t>
      </w:r>
      <w:r>
        <w:t>к</w:t>
      </w:r>
      <w:r>
        <w:rPr>
          <w:spacing w:val="15"/>
        </w:rPr>
        <w:t xml:space="preserve"> </w:t>
      </w:r>
      <w:r>
        <w:rPr>
          <w:spacing w:val="1"/>
        </w:rPr>
        <w:t>данные</w:t>
      </w:r>
      <w:r>
        <w:t>,</w:t>
      </w:r>
      <w:r>
        <w:rPr>
          <w:spacing w:val="9"/>
        </w:rPr>
        <w:t xml:space="preserve"> </w:t>
      </w:r>
      <w:r>
        <w:rPr>
          <w:spacing w:val="1"/>
        </w:rPr>
        <w:t>которы</w:t>
      </w:r>
      <w:r>
        <w:t>е</w:t>
      </w:r>
      <w:r>
        <w:rPr>
          <w:spacing w:val="9"/>
        </w:rPr>
        <w:t xml:space="preserve"> </w:t>
      </w:r>
      <w:r>
        <w:rPr>
          <w:spacing w:val="1"/>
        </w:rPr>
        <w:t>могу</w:t>
      </w:r>
      <w:r>
        <w:t>т</w:t>
      </w:r>
      <w:r>
        <w:rPr>
          <w:spacing w:val="12"/>
        </w:rPr>
        <w:t xml:space="preserve"> </w:t>
      </w:r>
      <w:r>
        <w:rPr>
          <w:spacing w:val="1"/>
        </w:rPr>
        <w:t>быт</w:t>
      </w:r>
      <w:r>
        <w:t>ь</w:t>
      </w:r>
      <w:r>
        <w:rPr>
          <w:spacing w:val="13"/>
        </w:rPr>
        <w:t xml:space="preserve"> </w:t>
      </w:r>
      <w:r>
        <w:rPr>
          <w:spacing w:val="1"/>
        </w:rPr>
        <w:t>обработан</w:t>
      </w:r>
      <w:r>
        <w:t xml:space="preserve">ы </w:t>
      </w:r>
      <w:r>
        <w:rPr>
          <w:spacing w:val="1"/>
        </w:rPr>
        <w:t>автоматизированно</w:t>
      </w:r>
      <w:r>
        <w:t>й</w:t>
      </w:r>
      <w:r>
        <w:rPr>
          <w:spacing w:val="-23"/>
        </w:rPr>
        <w:t xml:space="preserve"> </w:t>
      </w:r>
      <w:r>
        <w:rPr>
          <w:spacing w:val="1"/>
        </w:rPr>
        <w:t>системой</w:t>
      </w:r>
      <w:r>
        <w:rPr>
          <w:spacing w:val="-11"/>
        </w:rPr>
        <w:t xml:space="preserve"> </w:t>
      </w:r>
      <w:r>
        <w:t xml:space="preserve">и </w:t>
      </w:r>
      <w:r>
        <w:rPr>
          <w:spacing w:val="1"/>
        </w:rPr>
        <w:t>информаци</w:t>
      </w:r>
      <w:r>
        <w:t>я</w:t>
      </w:r>
      <w:r>
        <w:rPr>
          <w:spacing w:val="-13"/>
        </w:rPr>
        <w:t xml:space="preserve"> </w:t>
      </w:r>
      <w:r>
        <w:rPr>
          <w:spacing w:val="1"/>
        </w:rPr>
        <w:t>ка</w:t>
      </w:r>
      <w:r>
        <w:t>к</w:t>
      </w:r>
      <w:r>
        <w:rPr>
          <w:spacing w:val="-2"/>
        </w:rPr>
        <w:t xml:space="preserve"> </w:t>
      </w:r>
      <w:r>
        <w:rPr>
          <w:spacing w:val="1"/>
        </w:rPr>
        <w:t>сведения</w:t>
      </w:r>
      <w:r>
        <w:t>,</w:t>
      </w:r>
      <w:r>
        <w:rPr>
          <w:spacing w:val="-10"/>
        </w:rPr>
        <w:t xml:space="preserve"> </w:t>
      </w:r>
      <w:r>
        <w:rPr>
          <w:spacing w:val="1"/>
        </w:rPr>
        <w:t>предназначенны</w:t>
      </w:r>
      <w:r>
        <w:t xml:space="preserve">е </w:t>
      </w:r>
      <w:r>
        <w:rPr>
          <w:spacing w:val="1"/>
        </w:rPr>
        <w:t>дл</w:t>
      </w:r>
      <w:r>
        <w:t>я</w:t>
      </w:r>
      <w:r>
        <w:rPr>
          <w:spacing w:val="-3"/>
        </w:rPr>
        <w:t xml:space="preserve"> </w:t>
      </w:r>
      <w:r>
        <w:rPr>
          <w:spacing w:val="1"/>
        </w:rPr>
        <w:t>восприяти</w:t>
      </w:r>
      <w:r>
        <w:t>я</w:t>
      </w:r>
      <w:r>
        <w:rPr>
          <w:spacing w:val="-13"/>
        </w:rPr>
        <w:t xml:space="preserve"> </w:t>
      </w:r>
      <w:r>
        <w:rPr>
          <w:spacing w:val="1"/>
        </w:rPr>
        <w:t>человеком</w:t>
      </w:r>
      <w:r>
        <w:t>.</w:t>
      </w:r>
    </w:p>
    <w:p w:rsidR="005C14E3" w:rsidRDefault="005C14E3">
      <w:pPr>
        <w:ind w:firstLine="709"/>
        <w:jc w:val="both"/>
      </w:pPr>
      <w:r>
        <w:rPr>
          <w:spacing w:val="1"/>
        </w:rPr>
        <w:t>Пример</w:t>
      </w:r>
      <w:r>
        <w:t>ы</w:t>
      </w:r>
      <w:r>
        <w:rPr>
          <w:spacing w:val="6"/>
        </w:rPr>
        <w:t xml:space="preserve"> </w:t>
      </w:r>
      <w:r>
        <w:rPr>
          <w:spacing w:val="1"/>
        </w:rPr>
        <w:t>данных</w:t>
      </w:r>
      <w:r>
        <w:t>:</w:t>
      </w:r>
      <w:r>
        <w:rPr>
          <w:spacing w:val="7"/>
        </w:rPr>
        <w:t xml:space="preserve"> </w:t>
      </w:r>
      <w:r>
        <w:rPr>
          <w:spacing w:val="1"/>
        </w:rPr>
        <w:t>тексты</w:t>
      </w:r>
      <w:r>
        <w:t>,</w:t>
      </w:r>
      <w:r>
        <w:rPr>
          <w:spacing w:val="8"/>
        </w:rPr>
        <w:t xml:space="preserve"> </w:t>
      </w:r>
      <w:r>
        <w:rPr>
          <w:spacing w:val="1"/>
        </w:rPr>
        <w:t>числа</w:t>
      </w:r>
      <w:r>
        <w:t>.</w:t>
      </w:r>
      <w:r>
        <w:rPr>
          <w:spacing w:val="9"/>
        </w:rPr>
        <w:t xml:space="preserve"> </w:t>
      </w:r>
      <w:r>
        <w:rPr>
          <w:spacing w:val="1"/>
        </w:rPr>
        <w:t>Дискретност</w:t>
      </w:r>
      <w:r>
        <w:t xml:space="preserve">ь </w:t>
      </w:r>
      <w:r>
        <w:rPr>
          <w:spacing w:val="1"/>
        </w:rPr>
        <w:t>данных</w:t>
      </w:r>
      <w:r>
        <w:t xml:space="preserve">. </w:t>
      </w:r>
      <w:r>
        <w:rPr>
          <w:spacing w:val="1"/>
        </w:rPr>
        <w:t>Анали</w:t>
      </w:r>
      <w:r>
        <w:t>з</w:t>
      </w:r>
      <w:r>
        <w:rPr>
          <w:spacing w:val="-9"/>
        </w:rPr>
        <w:t xml:space="preserve"> </w:t>
      </w:r>
      <w:r>
        <w:rPr>
          <w:spacing w:val="1"/>
        </w:rPr>
        <w:t>данных.</w:t>
      </w:r>
      <w:r>
        <w:rPr>
          <w:spacing w:val="7"/>
        </w:rPr>
        <w:t xml:space="preserve"> </w:t>
      </w:r>
      <w:r>
        <w:rPr>
          <w:spacing w:val="1"/>
        </w:rPr>
        <w:t>Возможност</w:t>
      </w:r>
      <w:r>
        <w:t xml:space="preserve">ь </w:t>
      </w:r>
      <w:r>
        <w:rPr>
          <w:spacing w:val="1"/>
        </w:rPr>
        <w:t>описани</w:t>
      </w:r>
      <w:r>
        <w:t>я</w:t>
      </w:r>
      <w:r>
        <w:rPr>
          <w:spacing w:val="5"/>
        </w:rPr>
        <w:t xml:space="preserve"> </w:t>
      </w:r>
      <w:r>
        <w:rPr>
          <w:spacing w:val="1"/>
        </w:rPr>
        <w:t>непрерывны</w:t>
      </w:r>
      <w:r>
        <w:t xml:space="preserve">х </w:t>
      </w:r>
      <w:r>
        <w:rPr>
          <w:spacing w:val="1"/>
        </w:rPr>
        <w:t>объекто</w:t>
      </w:r>
      <w:r>
        <w:t>в</w:t>
      </w:r>
      <w:r>
        <w:rPr>
          <w:spacing w:val="4"/>
        </w:rPr>
        <w:t xml:space="preserve"> </w:t>
      </w:r>
      <w:r>
        <w:t>и</w:t>
      </w:r>
      <w:r>
        <w:rPr>
          <w:spacing w:val="14"/>
        </w:rPr>
        <w:t xml:space="preserve"> </w:t>
      </w:r>
      <w:r>
        <w:rPr>
          <w:spacing w:val="1"/>
        </w:rPr>
        <w:t>процессо</w:t>
      </w:r>
      <w:r>
        <w:t>в</w:t>
      </w:r>
      <w:r>
        <w:rPr>
          <w:spacing w:val="4"/>
        </w:rPr>
        <w:t xml:space="preserve"> </w:t>
      </w:r>
      <w:r>
        <w:t>с</w:t>
      </w:r>
      <w:r>
        <w:rPr>
          <w:spacing w:val="14"/>
        </w:rPr>
        <w:t xml:space="preserve"> </w:t>
      </w:r>
      <w:r>
        <w:rPr>
          <w:spacing w:val="1"/>
        </w:rPr>
        <w:t>помощь</w:t>
      </w:r>
      <w:r>
        <w:t>ю</w:t>
      </w:r>
      <w:r>
        <w:rPr>
          <w:spacing w:val="5"/>
        </w:rPr>
        <w:t xml:space="preserve"> </w:t>
      </w:r>
      <w:r>
        <w:rPr>
          <w:spacing w:val="1"/>
        </w:rPr>
        <w:t>дискретны</w:t>
      </w:r>
      <w:r>
        <w:t xml:space="preserve">х </w:t>
      </w:r>
      <w:r>
        <w:rPr>
          <w:spacing w:val="1"/>
        </w:rPr>
        <w:t>данных</w:t>
      </w:r>
      <w:r>
        <w:t>.</w:t>
      </w:r>
    </w:p>
    <w:p w:rsidR="005C14E3" w:rsidRDefault="005C14E3">
      <w:pPr>
        <w:ind w:firstLine="709"/>
        <w:jc w:val="both"/>
        <w:rPr>
          <w:spacing w:val="1"/>
        </w:rPr>
      </w:pPr>
      <w:r>
        <w:t>И</w:t>
      </w:r>
      <w:r>
        <w:rPr>
          <w:spacing w:val="2"/>
        </w:rPr>
        <w:t>н</w:t>
      </w:r>
      <w:r>
        <w:rPr>
          <w:spacing w:val="1"/>
        </w:rPr>
        <w:t>форм</w:t>
      </w:r>
      <w:r>
        <w:rPr>
          <w:spacing w:val="-1"/>
        </w:rPr>
        <w:t>а</w:t>
      </w:r>
      <w:r>
        <w:t>ц</w:t>
      </w:r>
      <w:r>
        <w:rPr>
          <w:spacing w:val="2"/>
        </w:rPr>
        <w:t>и</w:t>
      </w:r>
      <w:r>
        <w:t>о</w:t>
      </w:r>
      <w:r>
        <w:rPr>
          <w:spacing w:val="2"/>
        </w:rPr>
        <w:t>н</w:t>
      </w:r>
      <w:r>
        <w:t>н</w:t>
      </w:r>
      <w:r>
        <w:rPr>
          <w:spacing w:val="2"/>
        </w:rPr>
        <w:t>ы</w:t>
      </w:r>
      <w:r>
        <w:t xml:space="preserve">е </w:t>
      </w:r>
      <w:r>
        <w:rPr>
          <w:spacing w:val="2"/>
        </w:rPr>
        <w:t>п</w:t>
      </w:r>
      <w:r>
        <w:t>р</w:t>
      </w:r>
      <w:r>
        <w:rPr>
          <w:spacing w:val="2"/>
        </w:rPr>
        <w:t>о</w:t>
      </w:r>
      <w:r>
        <w:t>ц</w:t>
      </w:r>
      <w:r>
        <w:rPr>
          <w:spacing w:val="1"/>
        </w:rPr>
        <w:t>ес</w:t>
      </w:r>
      <w:r>
        <w:rPr>
          <w:spacing w:val="-1"/>
        </w:rPr>
        <w:t>с</w:t>
      </w:r>
      <w:r>
        <w:t>ы</w:t>
      </w:r>
      <w:r>
        <w:rPr>
          <w:spacing w:val="11"/>
        </w:rPr>
        <w:t xml:space="preserve"> </w:t>
      </w:r>
      <w:r>
        <w:t>–</w:t>
      </w:r>
      <w:r>
        <w:rPr>
          <w:spacing w:val="20"/>
        </w:rPr>
        <w:t xml:space="preserve"> </w:t>
      </w:r>
      <w:r>
        <w:rPr>
          <w:spacing w:val="1"/>
        </w:rPr>
        <w:t>процессы</w:t>
      </w:r>
      <w:r>
        <w:t>,</w:t>
      </w:r>
      <w:r>
        <w:rPr>
          <w:spacing w:val="10"/>
        </w:rPr>
        <w:t xml:space="preserve"> </w:t>
      </w:r>
      <w:r>
        <w:rPr>
          <w:spacing w:val="1"/>
        </w:rPr>
        <w:t>связанны</w:t>
      </w:r>
      <w:r>
        <w:t>е</w:t>
      </w:r>
      <w:r>
        <w:rPr>
          <w:spacing w:val="9"/>
        </w:rPr>
        <w:t xml:space="preserve"> </w:t>
      </w:r>
      <w:r>
        <w:t>с</w:t>
      </w:r>
      <w:r>
        <w:rPr>
          <w:spacing w:val="20"/>
        </w:rPr>
        <w:t xml:space="preserve"> </w:t>
      </w:r>
      <w:r>
        <w:rPr>
          <w:spacing w:val="1"/>
        </w:rPr>
        <w:t>хранением</w:t>
      </w:r>
      <w:r>
        <w:t xml:space="preserve">, </w:t>
      </w:r>
      <w:r>
        <w:rPr>
          <w:spacing w:val="1"/>
        </w:rPr>
        <w:t>преобразование</w:t>
      </w:r>
      <w:r>
        <w:t>м</w:t>
      </w:r>
      <w:r>
        <w:rPr>
          <w:spacing w:val="-10"/>
        </w:rPr>
        <w:t xml:space="preserve"> </w:t>
      </w:r>
      <w:r>
        <w:t>и</w:t>
      </w:r>
      <w:r>
        <w:rPr>
          <w:spacing w:val="9"/>
        </w:rPr>
        <w:t xml:space="preserve"> </w:t>
      </w:r>
      <w:r>
        <w:rPr>
          <w:spacing w:val="1"/>
        </w:rPr>
        <w:t>передаче</w:t>
      </w:r>
      <w:r>
        <w:t>й</w:t>
      </w:r>
      <w:r>
        <w:rPr>
          <w:spacing w:val="-1"/>
        </w:rPr>
        <w:t xml:space="preserve"> </w:t>
      </w:r>
      <w:r>
        <w:rPr>
          <w:spacing w:val="1"/>
        </w:rPr>
        <w:t>данных.</w:t>
      </w:r>
    </w:p>
    <w:p w:rsidR="005C14E3" w:rsidRDefault="005C14E3">
      <w:pPr>
        <w:pStyle w:val="ae"/>
        <w:spacing w:line="276" w:lineRule="auto"/>
        <w:ind w:left="709"/>
        <w:jc w:val="both"/>
        <w:rPr>
          <w:rFonts w:eastAsia="Times New Roman"/>
          <w:b/>
          <w:bCs/>
          <w:spacing w:val="-1"/>
        </w:rPr>
      </w:pPr>
      <w:r>
        <w:rPr>
          <w:rFonts w:eastAsia="Times New Roman"/>
          <w:b/>
          <w:bCs/>
          <w:spacing w:val="1"/>
        </w:rPr>
        <w:t>Ком</w:t>
      </w:r>
      <w:r>
        <w:rPr>
          <w:rFonts w:eastAsia="Times New Roman"/>
          <w:b/>
          <w:bCs/>
        </w:rPr>
        <w:t>п</w:t>
      </w:r>
      <w:r>
        <w:rPr>
          <w:rFonts w:eastAsia="Times New Roman"/>
          <w:b/>
          <w:bCs/>
          <w:spacing w:val="1"/>
        </w:rPr>
        <w:t>ь</w:t>
      </w:r>
      <w:r>
        <w:rPr>
          <w:rFonts w:eastAsia="Times New Roman"/>
          <w:b/>
          <w:bCs/>
          <w:spacing w:val="-2"/>
        </w:rPr>
        <w:t>ю</w:t>
      </w:r>
      <w:r>
        <w:rPr>
          <w:rFonts w:eastAsia="Times New Roman"/>
          <w:b/>
          <w:bCs/>
          <w:spacing w:val="2"/>
        </w:rPr>
        <w:t>т</w:t>
      </w:r>
      <w:r>
        <w:rPr>
          <w:rFonts w:eastAsia="Times New Roman"/>
          <w:b/>
          <w:bCs/>
          <w:spacing w:val="1"/>
        </w:rPr>
        <w:t>е</w:t>
      </w:r>
      <w:r>
        <w:rPr>
          <w:rFonts w:eastAsia="Times New Roman"/>
          <w:b/>
          <w:bCs/>
        </w:rPr>
        <w:t>р</w:t>
      </w:r>
      <w:r>
        <w:rPr>
          <w:rFonts w:eastAsia="Times New Roman"/>
          <w:b/>
          <w:bCs/>
          <w:spacing w:val="-14"/>
        </w:rPr>
        <w:t xml:space="preserve"> </w:t>
      </w:r>
      <w:r>
        <w:rPr>
          <w:rFonts w:eastAsia="Times New Roman"/>
          <w:b/>
          <w:bCs/>
        </w:rPr>
        <w:t>–</w:t>
      </w:r>
      <w:r>
        <w:rPr>
          <w:rFonts w:eastAsia="Times New Roman"/>
          <w:b/>
          <w:bCs/>
          <w:spacing w:val="-2"/>
        </w:rPr>
        <w:t xml:space="preserve"> </w:t>
      </w:r>
      <w:r>
        <w:rPr>
          <w:rFonts w:eastAsia="Times New Roman"/>
          <w:b/>
          <w:bCs/>
          <w:spacing w:val="2"/>
        </w:rPr>
        <w:t>у</w:t>
      </w:r>
      <w:r>
        <w:rPr>
          <w:rFonts w:eastAsia="Times New Roman"/>
          <w:b/>
          <w:bCs/>
          <w:spacing w:val="-2"/>
        </w:rPr>
        <w:t>н</w:t>
      </w:r>
      <w:r>
        <w:rPr>
          <w:rFonts w:eastAsia="Times New Roman"/>
          <w:b/>
          <w:bCs/>
        </w:rPr>
        <w:t>и</w:t>
      </w:r>
      <w:r>
        <w:rPr>
          <w:rFonts w:eastAsia="Times New Roman"/>
          <w:b/>
          <w:bCs/>
          <w:spacing w:val="1"/>
        </w:rPr>
        <w:t>верс</w:t>
      </w:r>
      <w:r>
        <w:rPr>
          <w:rFonts w:eastAsia="Times New Roman"/>
          <w:b/>
          <w:bCs/>
        </w:rPr>
        <w:t>а</w:t>
      </w:r>
      <w:r>
        <w:rPr>
          <w:rFonts w:eastAsia="Times New Roman"/>
          <w:b/>
          <w:bCs/>
          <w:spacing w:val="2"/>
        </w:rPr>
        <w:t>л</w:t>
      </w:r>
      <w:r>
        <w:rPr>
          <w:rFonts w:eastAsia="Times New Roman"/>
          <w:b/>
          <w:bCs/>
          <w:spacing w:val="1"/>
        </w:rPr>
        <w:t>ьно</w:t>
      </w:r>
      <w:r>
        <w:rPr>
          <w:rFonts w:eastAsia="Times New Roman"/>
          <w:b/>
          <w:bCs/>
        </w:rPr>
        <w:t>е</w:t>
      </w:r>
      <w:r>
        <w:rPr>
          <w:rFonts w:eastAsia="Times New Roman"/>
          <w:b/>
          <w:bCs/>
          <w:spacing w:val="-20"/>
        </w:rPr>
        <w:t xml:space="preserve"> </w:t>
      </w:r>
      <w:r>
        <w:rPr>
          <w:rFonts w:eastAsia="Times New Roman"/>
          <w:b/>
          <w:bCs/>
          <w:spacing w:val="2"/>
        </w:rPr>
        <w:t>у</w:t>
      </w:r>
      <w:r>
        <w:rPr>
          <w:rFonts w:eastAsia="Times New Roman"/>
          <w:b/>
          <w:bCs/>
          <w:spacing w:val="-1"/>
        </w:rPr>
        <w:t>с</w:t>
      </w:r>
      <w:r>
        <w:rPr>
          <w:rFonts w:eastAsia="Times New Roman"/>
          <w:b/>
          <w:bCs/>
          <w:spacing w:val="2"/>
        </w:rPr>
        <w:t>т</w:t>
      </w:r>
      <w:r>
        <w:rPr>
          <w:rFonts w:eastAsia="Times New Roman"/>
          <w:b/>
          <w:bCs/>
          <w:spacing w:val="-2"/>
        </w:rPr>
        <w:t>р</w:t>
      </w:r>
      <w:r>
        <w:rPr>
          <w:rFonts w:eastAsia="Times New Roman"/>
          <w:b/>
          <w:bCs/>
        </w:rPr>
        <w:t>ой</w:t>
      </w:r>
      <w:r>
        <w:rPr>
          <w:rFonts w:eastAsia="Times New Roman"/>
          <w:b/>
          <w:bCs/>
          <w:spacing w:val="1"/>
        </w:rPr>
        <w:t>с</w:t>
      </w:r>
      <w:r>
        <w:rPr>
          <w:rFonts w:eastAsia="Times New Roman"/>
          <w:b/>
          <w:bCs/>
          <w:spacing w:val="2"/>
        </w:rPr>
        <w:t>т</w:t>
      </w:r>
      <w:r>
        <w:rPr>
          <w:rFonts w:eastAsia="Times New Roman"/>
          <w:b/>
          <w:bCs/>
          <w:spacing w:val="1"/>
        </w:rPr>
        <w:t>в</w:t>
      </w:r>
      <w:r>
        <w:rPr>
          <w:rFonts w:eastAsia="Times New Roman"/>
          <w:b/>
          <w:bCs/>
        </w:rPr>
        <w:t>о</w:t>
      </w:r>
      <w:r>
        <w:rPr>
          <w:rFonts w:eastAsia="Times New Roman"/>
          <w:b/>
          <w:bCs/>
          <w:spacing w:val="-15"/>
        </w:rPr>
        <w:t xml:space="preserve"> </w:t>
      </w:r>
      <w:r>
        <w:rPr>
          <w:rFonts w:eastAsia="Times New Roman"/>
          <w:b/>
          <w:bCs/>
          <w:spacing w:val="2"/>
        </w:rPr>
        <w:t>о</w:t>
      </w:r>
      <w:r>
        <w:rPr>
          <w:rFonts w:eastAsia="Times New Roman"/>
          <w:b/>
          <w:bCs/>
        </w:rPr>
        <w:t>б</w:t>
      </w:r>
      <w:r>
        <w:rPr>
          <w:rFonts w:eastAsia="Times New Roman"/>
          <w:b/>
          <w:bCs/>
          <w:spacing w:val="1"/>
        </w:rPr>
        <w:t>р</w:t>
      </w:r>
      <w:r>
        <w:rPr>
          <w:rFonts w:eastAsia="Times New Roman"/>
          <w:b/>
          <w:bCs/>
        </w:rPr>
        <w:t>аб</w:t>
      </w:r>
      <w:r>
        <w:rPr>
          <w:rFonts w:eastAsia="Times New Roman"/>
          <w:b/>
          <w:bCs/>
          <w:spacing w:val="2"/>
        </w:rPr>
        <w:t>от</w:t>
      </w:r>
      <w:r>
        <w:rPr>
          <w:rFonts w:eastAsia="Times New Roman"/>
          <w:b/>
          <w:bCs/>
        </w:rPr>
        <w:t>ки</w:t>
      </w:r>
      <w:r>
        <w:rPr>
          <w:rFonts w:eastAsia="Times New Roman"/>
          <w:b/>
          <w:bCs/>
          <w:spacing w:val="-12"/>
        </w:rPr>
        <w:t xml:space="preserve"> </w:t>
      </w:r>
      <w:r>
        <w:rPr>
          <w:rFonts w:eastAsia="Times New Roman"/>
          <w:b/>
          <w:bCs/>
        </w:rPr>
        <w:t>данны</w:t>
      </w:r>
      <w:r>
        <w:rPr>
          <w:rFonts w:eastAsia="Times New Roman"/>
          <w:b/>
          <w:bCs/>
          <w:spacing w:val="-1"/>
        </w:rPr>
        <w:t>х</w:t>
      </w:r>
    </w:p>
    <w:p w:rsidR="005C14E3" w:rsidRDefault="005C14E3">
      <w:pPr>
        <w:ind w:firstLine="709"/>
        <w:jc w:val="both"/>
      </w:pPr>
      <w:r>
        <w:rPr>
          <w:spacing w:val="2"/>
        </w:rPr>
        <w:t xml:space="preserve">Архитектура </w:t>
      </w:r>
      <w:r>
        <w:rPr>
          <w:spacing w:val="1"/>
        </w:rPr>
        <w:t>компьютера</w:t>
      </w:r>
      <w:r>
        <w:t xml:space="preserve">: </w:t>
      </w:r>
      <w:r>
        <w:rPr>
          <w:spacing w:val="1"/>
        </w:rPr>
        <w:t>процессор</w:t>
      </w:r>
      <w:r>
        <w:t>,</w:t>
      </w:r>
      <w:r>
        <w:rPr>
          <w:spacing w:val="2"/>
        </w:rPr>
        <w:t xml:space="preserve"> </w:t>
      </w:r>
      <w:r>
        <w:rPr>
          <w:spacing w:val="1"/>
        </w:rPr>
        <w:t>оперативна</w:t>
      </w:r>
      <w:r>
        <w:t xml:space="preserve">я </w:t>
      </w:r>
      <w:r>
        <w:rPr>
          <w:spacing w:val="1"/>
        </w:rPr>
        <w:t>память</w:t>
      </w:r>
      <w:r>
        <w:t>,</w:t>
      </w:r>
      <w:r>
        <w:rPr>
          <w:spacing w:val="6"/>
        </w:rPr>
        <w:t xml:space="preserve"> </w:t>
      </w:r>
      <w:r>
        <w:rPr>
          <w:spacing w:val="1"/>
        </w:rPr>
        <w:t>внешня</w:t>
      </w:r>
      <w:r>
        <w:t xml:space="preserve">я </w:t>
      </w:r>
      <w:r>
        <w:rPr>
          <w:spacing w:val="1"/>
        </w:rPr>
        <w:t>энергонезависима</w:t>
      </w:r>
      <w:r>
        <w:t>я</w:t>
      </w:r>
      <w:r>
        <w:rPr>
          <w:spacing w:val="-22"/>
        </w:rPr>
        <w:t xml:space="preserve"> </w:t>
      </w:r>
      <w:r>
        <w:rPr>
          <w:spacing w:val="1"/>
        </w:rPr>
        <w:t>память</w:t>
      </w:r>
      <w:r>
        <w:t>,</w:t>
      </w:r>
      <w:r>
        <w:rPr>
          <w:spacing w:val="-9"/>
        </w:rPr>
        <w:t xml:space="preserve"> </w:t>
      </w:r>
      <w:r>
        <w:rPr>
          <w:spacing w:val="1"/>
        </w:rPr>
        <w:t>устройств</w:t>
      </w:r>
      <w:r>
        <w:t>а</w:t>
      </w:r>
      <w:r>
        <w:rPr>
          <w:spacing w:val="-12"/>
        </w:rPr>
        <w:t xml:space="preserve"> </w:t>
      </w:r>
      <w:r>
        <w:rPr>
          <w:spacing w:val="1"/>
        </w:rPr>
        <w:t>ввод</w:t>
      </w:r>
      <w:r>
        <w:rPr>
          <w:spacing w:val="-1"/>
        </w:rPr>
        <w:t>а</w:t>
      </w:r>
      <w:r>
        <w:rPr>
          <w:spacing w:val="1"/>
        </w:rPr>
        <w:t xml:space="preserve">-вывода; </w:t>
      </w:r>
      <w:r>
        <w:rPr>
          <w:rFonts w:eastAsia="Times New Roman"/>
        </w:rPr>
        <w:t>их количественные характеристики</w:t>
      </w:r>
      <w:r>
        <w:t>.</w:t>
      </w:r>
    </w:p>
    <w:p w:rsidR="005C14E3" w:rsidRDefault="005C14E3">
      <w:pPr>
        <w:ind w:firstLine="709"/>
        <w:jc w:val="both"/>
        <w:rPr>
          <w:i/>
          <w:spacing w:val="-17"/>
        </w:rPr>
      </w:pPr>
      <w:r>
        <w:rPr>
          <w:i/>
          <w:spacing w:val="-17"/>
        </w:rPr>
        <w:t>Компьютеры, встроенные в технические устройства и производственные комплексы. Роботизированные производства, аддитивные технологии (3</w:t>
      </w:r>
      <w:r>
        <w:rPr>
          <w:i/>
          <w:spacing w:val="-17"/>
          <w:lang w:val="en-US"/>
        </w:rPr>
        <w:t>D</w:t>
      </w:r>
      <w:r>
        <w:rPr>
          <w:i/>
          <w:spacing w:val="-17"/>
        </w:rPr>
        <w:t xml:space="preserve">-принтеры). </w:t>
      </w:r>
    </w:p>
    <w:p w:rsidR="005C14E3" w:rsidRDefault="005C14E3">
      <w:pPr>
        <w:ind w:firstLine="709"/>
        <w:jc w:val="both"/>
        <w:rPr>
          <w:rFonts w:eastAsia="Times New Roman"/>
          <w:spacing w:val="1"/>
        </w:rPr>
      </w:pPr>
      <w:r>
        <w:rPr>
          <w:rFonts w:eastAsia="Times New Roman"/>
          <w:spacing w:val="1"/>
        </w:rPr>
        <w:t>Программное обеспечение компьютера.</w:t>
      </w:r>
    </w:p>
    <w:p w:rsidR="005C14E3" w:rsidRDefault="005C14E3">
      <w:pPr>
        <w:ind w:firstLine="709"/>
        <w:jc w:val="both"/>
        <w:rPr>
          <w:rFonts w:eastAsia="Times New Roman"/>
          <w:i/>
        </w:rPr>
      </w:pPr>
      <w:r>
        <w:rPr>
          <w:spacing w:val="1"/>
        </w:rPr>
        <w:t>Носител</w:t>
      </w:r>
      <w:r>
        <w:t xml:space="preserve">и </w:t>
      </w:r>
      <w:r>
        <w:rPr>
          <w:spacing w:val="1"/>
        </w:rPr>
        <w:t>информации</w:t>
      </w:r>
      <w:r>
        <w:t xml:space="preserve">, </w:t>
      </w:r>
      <w:r>
        <w:rPr>
          <w:spacing w:val="1"/>
        </w:rPr>
        <w:t>используемы</w:t>
      </w:r>
      <w:r>
        <w:t xml:space="preserve">е в </w:t>
      </w:r>
      <w:r>
        <w:rPr>
          <w:spacing w:val="1"/>
        </w:rPr>
        <w:t>ИКТ</w:t>
      </w:r>
      <w:r>
        <w:t>. И</w:t>
      </w:r>
      <w:r>
        <w:rPr>
          <w:spacing w:val="1"/>
        </w:rPr>
        <w:t>стори</w:t>
      </w:r>
      <w:r>
        <w:t xml:space="preserve">я и </w:t>
      </w:r>
      <w:r>
        <w:rPr>
          <w:spacing w:val="1"/>
        </w:rPr>
        <w:t>перспектив</w:t>
      </w:r>
      <w:r>
        <w:t>ы</w:t>
      </w:r>
      <w:r>
        <w:rPr>
          <w:spacing w:val="4"/>
        </w:rPr>
        <w:t xml:space="preserve"> </w:t>
      </w:r>
      <w:r>
        <w:rPr>
          <w:spacing w:val="1"/>
        </w:rPr>
        <w:t>развития</w:t>
      </w:r>
      <w:r>
        <w:t>.</w:t>
      </w:r>
      <w:r>
        <w:rPr>
          <w:spacing w:val="7"/>
        </w:rPr>
        <w:t xml:space="preserve"> </w:t>
      </w:r>
      <w:r>
        <w:rPr>
          <w:spacing w:val="1"/>
        </w:rPr>
        <w:t>Представлени</w:t>
      </w:r>
      <w:r>
        <w:t xml:space="preserve">е </w:t>
      </w:r>
      <w:r>
        <w:rPr>
          <w:spacing w:val="1"/>
        </w:rPr>
        <w:t>о</w:t>
      </w:r>
      <w:r>
        <w:t>б</w:t>
      </w:r>
      <w:r>
        <w:rPr>
          <w:spacing w:val="15"/>
        </w:rPr>
        <w:t xml:space="preserve"> </w:t>
      </w:r>
      <w:r>
        <w:rPr>
          <w:spacing w:val="1"/>
        </w:rPr>
        <w:t>объема</w:t>
      </w:r>
      <w:r>
        <w:t>х</w:t>
      </w:r>
      <w:r>
        <w:rPr>
          <w:spacing w:val="8"/>
        </w:rPr>
        <w:t xml:space="preserve"> </w:t>
      </w:r>
      <w:r>
        <w:rPr>
          <w:spacing w:val="1"/>
        </w:rPr>
        <w:t>данны</w:t>
      </w:r>
      <w:r>
        <w:t>х</w:t>
      </w:r>
      <w:r>
        <w:rPr>
          <w:spacing w:val="9"/>
        </w:rPr>
        <w:t xml:space="preserve"> </w:t>
      </w:r>
      <w:r>
        <w:t>и</w:t>
      </w:r>
      <w:r>
        <w:rPr>
          <w:spacing w:val="17"/>
        </w:rPr>
        <w:t xml:space="preserve"> </w:t>
      </w:r>
      <w:r>
        <w:rPr>
          <w:spacing w:val="1"/>
        </w:rPr>
        <w:t>скоростях доступа</w:t>
      </w:r>
      <w:r>
        <w:t>,</w:t>
      </w:r>
      <w:r>
        <w:rPr>
          <w:spacing w:val="-10"/>
        </w:rPr>
        <w:t xml:space="preserve"> </w:t>
      </w:r>
      <w:r>
        <w:rPr>
          <w:spacing w:val="1"/>
        </w:rPr>
        <w:t>характерны</w:t>
      </w:r>
      <w:r>
        <w:t>х</w:t>
      </w:r>
      <w:r>
        <w:rPr>
          <w:spacing w:val="-14"/>
        </w:rPr>
        <w:t xml:space="preserve"> </w:t>
      </w:r>
      <w:r>
        <w:rPr>
          <w:spacing w:val="1"/>
        </w:rPr>
        <w:t>дл</w:t>
      </w:r>
      <w:r>
        <w:t>я</w:t>
      </w:r>
      <w:r>
        <w:rPr>
          <w:spacing w:val="-3"/>
        </w:rPr>
        <w:t xml:space="preserve"> </w:t>
      </w:r>
      <w:r>
        <w:rPr>
          <w:spacing w:val="1"/>
        </w:rPr>
        <w:t>различны</w:t>
      </w:r>
      <w:r>
        <w:t>х</w:t>
      </w:r>
      <w:r>
        <w:rPr>
          <w:spacing w:val="-12"/>
        </w:rPr>
        <w:t xml:space="preserve"> </w:t>
      </w:r>
      <w:r>
        <w:rPr>
          <w:spacing w:val="1"/>
        </w:rPr>
        <w:t>видо</w:t>
      </w:r>
      <w:r>
        <w:t>в</w:t>
      </w:r>
      <w:r>
        <w:rPr>
          <w:spacing w:val="-6"/>
        </w:rPr>
        <w:t xml:space="preserve"> </w:t>
      </w:r>
      <w:r>
        <w:rPr>
          <w:spacing w:val="1"/>
        </w:rPr>
        <w:t>носителей</w:t>
      </w:r>
      <w:r>
        <w:t xml:space="preserve">. </w:t>
      </w:r>
      <w:r>
        <w:rPr>
          <w:rFonts w:eastAsia="Times New Roman"/>
          <w:i/>
        </w:rPr>
        <w:t>Носители информации в живой природе.</w:t>
      </w:r>
    </w:p>
    <w:p w:rsidR="005C14E3" w:rsidRDefault="005C14E3">
      <w:pPr>
        <w:ind w:firstLine="709"/>
        <w:jc w:val="both"/>
      </w:pPr>
      <w:r>
        <w:rPr>
          <w:spacing w:val="1"/>
        </w:rPr>
        <w:t>Истори</w:t>
      </w:r>
      <w:r>
        <w:t>я</w:t>
      </w:r>
      <w:r>
        <w:rPr>
          <w:spacing w:val="-5"/>
        </w:rPr>
        <w:t xml:space="preserve"> </w:t>
      </w:r>
      <w:r>
        <w:t>и</w:t>
      </w:r>
      <w:r>
        <w:rPr>
          <w:spacing w:val="4"/>
        </w:rPr>
        <w:t xml:space="preserve"> </w:t>
      </w:r>
      <w:r>
        <w:rPr>
          <w:spacing w:val="1"/>
        </w:rPr>
        <w:t>тенденци</w:t>
      </w:r>
      <w:r>
        <w:t>и</w:t>
      </w:r>
      <w:r>
        <w:rPr>
          <w:spacing w:val="-7"/>
        </w:rPr>
        <w:t xml:space="preserve"> </w:t>
      </w:r>
      <w:r>
        <w:rPr>
          <w:spacing w:val="1"/>
        </w:rPr>
        <w:t>развити</w:t>
      </w:r>
      <w:r>
        <w:t>я</w:t>
      </w:r>
      <w:r>
        <w:rPr>
          <w:spacing w:val="-6"/>
        </w:rPr>
        <w:t xml:space="preserve"> </w:t>
      </w:r>
      <w:r>
        <w:rPr>
          <w:spacing w:val="1"/>
        </w:rPr>
        <w:t>компьютеров</w:t>
      </w:r>
      <w:r>
        <w:t>,</w:t>
      </w:r>
      <w:r>
        <w:rPr>
          <w:spacing w:val="-12"/>
        </w:rPr>
        <w:t xml:space="preserve"> </w:t>
      </w:r>
      <w:r>
        <w:rPr>
          <w:spacing w:val="1"/>
        </w:rPr>
        <w:t>улучшени</w:t>
      </w:r>
      <w:r>
        <w:t>е</w:t>
      </w:r>
      <w:r>
        <w:rPr>
          <w:spacing w:val="-8"/>
        </w:rPr>
        <w:t xml:space="preserve"> </w:t>
      </w:r>
      <w:r>
        <w:rPr>
          <w:spacing w:val="1"/>
        </w:rPr>
        <w:t>характеристи</w:t>
      </w:r>
      <w:r>
        <w:t xml:space="preserve">к </w:t>
      </w:r>
      <w:r>
        <w:rPr>
          <w:spacing w:val="1"/>
        </w:rPr>
        <w:t>компьютеров</w:t>
      </w:r>
      <w:r>
        <w:t>.</w:t>
      </w:r>
      <w:r>
        <w:rPr>
          <w:spacing w:val="-17"/>
        </w:rPr>
        <w:t xml:space="preserve"> </w:t>
      </w:r>
      <w:r>
        <w:rPr>
          <w:spacing w:val="1"/>
        </w:rPr>
        <w:t>Суперкомпьютеры</w:t>
      </w:r>
      <w:r>
        <w:t>.</w:t>
      </w:r>
    </w:p>
    <w:p w:rsidR="005C14E3" w:rsidRDefault="005C14E3">
      <w:pPr>
        <w:ind w:firstLine="709"/>
        <w:jc w:val="both"/>
      </w:pPr>
      <w:r>
        <w:rPr>
          <w:i/>
          <w:spacing w:val="1"/>
        </w:rPr>
        <w:t>Физически</w:t>
      </w:r>
      <w:r>
        <w:rPr>
          <w:i/>
        </w:rPr>
        <w:t xml:space="preserve">е </w:t>
      </w:r>
      <w:r>
        <w:rPr>
          <w:i/>
          <w:spacing w:val="1"/>
        </w:rPr>
        <w:t>ограничени</w:t>
      </w:r>
      <w:r>
        <w:rPr>
          <w:i/>
        </w:rPr>
        <w:t xml:space="preserve">я </w:t>
      </w:r>
      <w:r>
        <w:rPr>
          <w:i/>
          <w:spacing w:val="1"/>
        </w:rPr>
        <w:t>н</w:t>
      </w:r>
      <w:r>
        <w:rPr>
          <w:i/>
        </w:rPr>
        <w:t xml:space="preserve">а </w:t>
      </w:r>
      <w:r>
        <w:rPr>
          <w:i/>
          <w:spacing w:val="1"/>
        </w:rPr>
        <w:t>значени</w:t>
      </w:r>
      <w:r>
        <w:rPr>
          <w:i/>
        </w:rPr>
        <w:t xml:space="preserve">я </w:t>
      </w:r>
      <w:r>
        <w:rPr>
          <w:i/>
          <w:spacing w:val="1"/>
        </w:rPr>
        <w:t>характеристи</w:t>
      </w:r>
      <w:r>
        <w:rPr>
          <w:i/>
        </w:rPr>
        <w:t xml:space="preserve">к </w:t>
      </w:r>
      <w:r>
        <w:rPr>
          <w:i/>
          <w:spacing w:val="1"/>
        </w:rPr>
        <w:t>компьютеров</w:t>
      </w:r>
      <w:r>
        <w:t>.</w:t>
      </w:r>
    </w:p>
    <w:p w:rsidR="005C14E3" w:rsidRDefault="005C14E3">
      <w:pPr>
        <w:ind w:firstLine="709"/>
        <w:jc w:val="both"/>
        <w:rPr>
          <w:i/>
        </w:rPr>
      </w:pPr>
      <w:r>
        <w:rPr>
          <w:i/>
          <w:spacing w:val="1"/>
        </w:rPr>
        <w:t>Параллельны</w:t>
      </w:r>
      <w:r>
        <w:rPr>
          <w:i/>
        </w:rPr>
        <w:t>е</w:t>
      </w:r>
      <w:r>
        <w:rPr>
          <w:i/>
          <w:spacing w:val="-17"/>
        </w:rPr>
        <w:t xml:space="preserve"> </w:t>
      </w:r>
      <w:r>
        <w:rPr>
          <w:i/>
          <w:spacing w:val="1"/>
        </w:rPr>
        <w:t>вычисления</w:t>
      </w:r>
      <w:r>
        <w:rPr>
          <w:i/>
        </w:rPr>
        <w:t>.</w:t>
      </w:r>
    </w:p>
    <w:p w:rsidR="005C14E3" w:rsidRDefault="005C14E3">
      <w:pPr>
        <w:ind w:firstLine="709"/>
        <w:jc w:val="both"/>
        <w:rPr>
          <w:rFonts w:eastAsia="Times New Roman"/>
          <w:spacing w:val="1"/>
        </w:rPr>
      </w:pPr>
      <w:r>
        <w:rPr>
          <w:rFonts w:eastAsia="Times New Roman"/>
          <w:spacing w:val="1"/>
        </w:rPr>
        <w:t>Техника безопасности и правила работы на компьютере.</w:t>
      </w:r>
    </w:p>
    <w:p w:rsidR="005C14E3" w:rsidRDefault="005C14E3">
      <w:pPr>
        <w:ind w:firstLine="709"/>
        <w:jc w:val="both"/>
        <w:rPr>
          <w:b/>
          <w:bCs/>
        </w:rPr>
      </w:pPr>
      <w:r>
        <w:rPr>
          <w:b/>
          <w:bCs/>
          <w:spacing w:val="1"/>
        </w:rPr>
        <w:t>Математически</w:t>
      </w:r>
      <w:r>
        <w:rPr>
          <w:b/>
          <w:bCs/>
        </w:rPr>
        <w:t>е</w:t>
      </w:r>
      <w:r>
        <w:rPr>
          <w:b/>
          <w:bCs/>
          <w:spacing w:val="-21"/>
        </w:rPr>
        <w:t xml:space="preserve"> </w:t>
      </w:r>
      <w:r>
        <w:rPr>
          <w:b/>
          <w:bCs/>
          <w:spacing w:val="1"/>
        </w:rPr>
        <w:t>основ</w:t>
      </w:r>
      <w:r>
        <w:rPr>
          <w:b/>
          <w:bCs/>
        </w:rPr>
        <w:t>ы</w:t>
      </w:r>
      <w:r>
        <w:rPr>
          <w:b/>
          <w:bCs/>
          <w:spacing w:val="-8"/>
        </w:rPr>
        <w:t xml:space="preserve"> </w:t>
      </w:r>
      <w:r>
        <w:rPr>
          <w:b/>
          <w:bCs/>
          <w:spacing w:val="1"/>
        </w:rPr>
        <w:t>информатик</w:t>
      </w:r>
      <w:r>
        <w:rPr>
          <w:b/>
          <w:bCs/>
        </w:rPr>
        <w:t>и</w:t>
      </w:r>
    </w:p>
    <w:p w:rsidR="005C14E3" w:rsidRDefault="005C14E3">
      <w:pPr>
        <w:pStyle w:val="ae"/>
        <w:spacing w:line="276" w:lineRule="auto"/>
        <w:ind w:left="709"/>
        <w:jc w:val="both"/>
        <w:rPr>
          <w:rFonts w:eastAsia="Times New Roman"/>
          <w:b/>
          <w:bCs/>
        </w:rPr>
      </w:pPr>
      <w:r>
        <w:rPr>
          <w:rFonts w:eastAsia="Times New Roman"/>
          <w:b/>
          <w:bCs/>
          <w:spacing w:val="1"/>
        </w:rPr>
        <w:t>Текст</w:t>
      </w:r>
      <w:r>
        <w:rPr>
          <w:rFonts w:eastAsia="Times New Roman"/>
          <w:b/>
          <w:bCs/>
        </w:rPr>
        <w:t>ы</w:t>
      </w:r>
      <w:r>
        <w:rPr>
          <w:rFonts w:eastAsia="Times New Roman"/>
          <w:b/>
          <w:bCs/>
          <w:spacing w:val="-9"/>
        </w:rPr>
        <w:t xml:space="preserve"> </w:t>
      </w:r>
      <w:r>
        <w:rPr>
          <w:rFonts w:eastAsia="Times New Roman"/>
          <w:b/>
          <w:bCs/>
        </w:rPr>
        <w:t>и</w:t>
      </w:r>
      <w:r>
        <w:rPr>
          <w:rFonts w:eastAsia="Times New Roman"/>
          <w:b/>
          <w:bCs/>
          <w:spacing w:val="-1"/>
        </w:rPr>
        <w:t xml:space="preserve"> </w:t>
      </w:r>
      <w:r>
        <w:rPr>
          <w:rFonts w:eastAsia="Times New Roman"/>
          <w:b/>
          <w:bCs/>
          <w:spacing w:val="1"/>
        </w:rPr>
        <w:t>кодировани</w:t>
      </w:r>
      <w:r>
        <w:rPr>
          <w:rFonts w:eastAsia="Times New Roman"/>
          <w:b/>
          <w:bCs/>
        </w:rPr>
        <w:t>е</w:t>
      </w:r>
    </w:p>
    <w:p w:rsidR="005C14E3" w:rsidRDefault="005C14E3">
      <w:pPr>
        <w:ind w:firstLine="709"/>
        <w:jc w:val="both"/>
      </w:pPr>
      <w:r>
        <w:rPr>
          <w:spacing w:val="1"/>
        </w:rPr>
        <w:t>Символ</w:t>
      </w:r>
      <w:r>
        <w:t>.</w:t>
      </w:r>
      <w:r>
        <w:rPr>
          <w:spacing w:val="38"/>
        </w:rPr>
        <w:t xml:space="preserve"> </w:t>
      </w:r>
      <w:r>
        <w:rPr>
          <w:spacing w:val="1"/>
        </w:rPr>
        <w:t>Алфави</w:t>
      </w:r>
      <w:r>
        <w:t>т</w:t>
      </w:r>
      <w:r>
        <w:rPr>
          <w:spacing w:val="37"/>
        </w:rPr>
        <w:t xml:space="preserve"> </w:t>
      </w:r>
      <w:r>
        <w:t>–</w:t>
      </w:r>
      <w:r>
        <w:rPr>
          <w:spacing w:val="47"/>
        </w:rPr>
        <w:t xml:space="preserve"> </w:t>
      </w:r>
      <w:r>
        <w:rPr>
          <w:spacing w:val="1"/>
        </w:rPr>
        <w:t>конечно</w:t>
      </w:r>
      <w:r>
        <w:t>е</w:t>
      </w:r>
      <w:r>
        <w:rPr>
          <w:spacing w:val="37"/>
        </w:rPr>
        <w:t xml:space="preserve"> </w:t>
      </w:r>
      <w:r>
        <w:rPr>
          <w:spacing w:val="1"/>
        </w:rPr>
        <w:t>множеств</w:t>
      </w:r>
      <w:r>
        <w:t>о</w:t>
      </w:r>
      <w:r>
        <w:rPr>
          <w:spacing w:val="35"/>
        </w:rPr>
        <w:t xml:space="preserve"> </w:t>
      </w:r>
      <w:r>
        <w:rPr>
          <w:spacing w:val="1"/>
        </w:rPr>
        <w:t>символов</w:t>
      </w:r>
      <w:r>
        <w:t>.</w:t>
      </w:r>
      <w:r>
        <w:rPr>
          <w:spacing w:val="36"/>
        </w:rPr>
        <w:t xml:space="preserve"> </w:t>
      </w:r>
      <w:r>
        <w:rPr>
          <w:spacing w:val="1"/>
        </w:rPr>
        <w:t>Текс</w:t>
      </w:r>
      <w:r>
        <w:t>т</w:t>
      </w:r>
      <w:r>
        <w:rPr>
          <w:spacing w:val="41"/>
        </w:rPr>
        <w:t xml:space="preserve"> </w:t>
      </w:r>
      <w:r>
        <w:t>–</w:t>
      </w:r>
      <w:r>
        <w:rPr>
          <w:spacing w:val="47"/>
        </w:rPr>
        <w:t xml:space="preserve"> </w:t>
      </w:r>
      <w:r>
        <w:rPr>
          <w:spacing w:val="1"/>
        </w:rPr>
        <w:t>конечная последовательност</w:t>
      </w:r>
      <w:r>
        <w:t xml:space="preserve">ь </w:t>
      </w:r>
      <w:r>
        <w:rPr>
          <w:spacing w:val="1"/>
        </w:rPr>
        <w:t>символо</w:t>
      </w:r>
      <w:r>
        <w:t xml:space="preserve">в </w:t>
      </w:r>
      <w:r>
        <w:rPr>
          <w:spacing w:val="1"/>
        </w:rPr>
        <w:t>данно</w:t>
      </w:r>
      <w:r>
        <w:t xml:space="preserve">го </w:t>
      </w:r>
      <w:r>
        <w:rPr>
          <w:spacing w:val="1"/>
        </w:rPr>
        <w:t>алфавита</w:t>
      </w:r>
      <w:r>
        <w:t xml:space="preserve">. </w:t>
      </w:r>
      <w:r>
        <w:rPr>
          <w:spacing w:val="1"/>
        </w:rPr>
        <w:t>Количеств</w:t>
      </w:r>
      <w:r>
        <w:t xml:space="preserve">о </w:t>
      </w:r>
      <w:r>
        <w:rPr>
          <w:spacing w:val="1"/>
        </w:rPr>
        <w:t>различны</w:t>
      </w:r>
      <w:r>
        <w:t xml:space="preserve">х </w:t>
      </w:r>
      <w:r>
        <w:rPr>
          <w:spacing w:val="1"/>
        </w:rPr>
        <w:t>тексто</w:t>
      </w:r>
      <w:r>
        <w:t>в</w:t>
      </w:r>
      <w:r>
        <w:rPr>
          <w:spacing w:val="-8"/>
        </w:rPr>
        <w:t xml:space="preserve"> </w:t>
      </w:r>
      <w:r>
        <w:rPr>
          <w:spacing w:val="1"/>
        </w:rPr>
        <w:t>данно</w:t>
      </w:r>
      <w:r>
        <w:t>й</w:t>
      </w:r>
      <w:r>
        <w:rPr>
          <w:spacing w:val="-8"/>
        </w:rPr>
        <w:t xml:space="preserve"> </w:t>
      </w:r>
      <w:r>
        <w:rPr>
          <w:spacing w:val="1"/>
        </w:rPr>
        <w:t>длин</w:t>
      </w:r>
      <w:r>
        <w:t>ы</w:t>
      </w:r>
      <w:r>
        <w:rPr>
          <w:spacing w:val="-7"/>
        </w:rPr>
        <w:t xml:space="preserve"> </w:t>
      </w:r>
      <w:r>
        <w:t>в</w:t>
      </w:r>
      <w:r>
        <w:rPr>
          <w:spacing w:val="-1"/>
        </w:rPr>
        <w:t xml:space="preserve"> </w:t>
      </w:r>
      <w:r>
        <w:rPr>
          <w:spacing w:val="1"/>
        </w:rPr>
        <w:t>данно</w:t>
      </w:r>
      <w:r>
        <w:t>м</w:t>
      </w:r>
      <w:r>
        <w:rPr>
          <w:spacing w:val="-8"/>
        </w:rPr>
        <w:t xml:space="preserve"> </w:t>
      </w:r>
      <w:r>
        <w:rPr>
          <w:spacing w:val="1"/>
        </w:rPr>
        <w:t>алфавите</w:t>
      </w:r>
      <w:r>
        <w:t>.</w:t>
      </w:r>
    </w:p>
    <w:p w:rsidR="005C14E3" w:rsidRDefault="005C14E3">
      <w:pPr>
        <w:ind w:firstLine="709"/>
        <w:jc w:val="both"/>
        <w:rPr>
          <w:rFonts w:eastAsia="Times New Roman"/>
        </w:rPr>
      </w:pPr>
      <w:r>
        <w:rPr>
          <w:rFonts w:eastAsia="Times New Roman"/>
          <w:spacing w:val="1"/>
        </w:rPr>
        <w:t>Разнообрази</w:t>
      </w:r>
      <w:r>
        <w:rPr>
          <w:rFonts w:eastAsia="Times New Roman"/>
        </w:rPr>
        <w:t xml:space="preserve">е </w:t>
      </w:r>
      <w:r>
        <w:rPr>
          <w:rFonts w:eastAsia="Times New Roman"/>
          <w:spacing w:val="1"/>
        </w:rPr>
        <w:t>языко</w:t>
      </w:r>
      <w:r>
        <w:rPr>
          <w:rFonts w:eastAsia="Times New Roman"/>
        </w:rPr>
        <w:t xml:space="preserve">в и </w:t>
      </w:r>
      <w:r>
        <w:rPr>
          <w:rFonts w:eastAsia="Times New Roman"/>
          <w:spacing w:val="1"/>
        </w:rPr>
        <w:t>алфавитов</w:t>
      </w:r>
      <w:r>
        <w:rPr>
          <w:rFonts w:eastAsia="Times New Roman"/>
        </w:rPr>
        <w:t xml:space="preserve">. </w:t>
      </w:r>
      <w:r>
        <w:rPr>
          <w:rFonts w:eastAsia="Times New Roman"/>
          <w:spacing w:val="3"/>
        </w:rPr>
        <w:t>Е</w:t>
      </w:r>
      <w:r>
        <w:rPr>
          <w:rFonts w:eastAsia="Times New Roman"/>
          <w:spacing w:val="1"/>
        </w:rPr>
        <w:t>стест</w:t>
      </w:r>
      <w:r>
        <w:rPr>
          <w:rFonts w:eastAsia="Times New Roman"/>
        </w:rPr>
        <w:t>в</w:t>
      </w:r>
      <w:r>
        <w:rPr>
          <w:rFonts w:eastAsia="Times New Roman"/>
          <w:spacing w:val="-1"/>
        </w:rPr>
        <w:t>е</w:t>
      </w:r>
      <w:r>
        <w:rPr>
          <w:rFonts w:eastAsia="Times New Roman"/>
          <w:spacing w:val="2"/>
        </w:rPr>
        <w:t>н</w:t>
      </w:r>
      <w:r>
        <w:rPr>
          <w:rFonts w:eastAsia="Times New Roman"/>
        </w:rPr>
        <w:t xml:space="preserve">ные и </w:t>
      </w:r>
      <w:r>
        <w:rPr>
          <w:rFonts w:eastAsia="Times New Roman"/>
          <w:spacing w:val="1"/>
        </w:rPr>
        <w:t>ф</w:t>
      </w:r>
      <w:r>
        <w:rPr>
          <w:rFonts w:eastAsia="Times New Roman"/>
        </w:rPr>
        <w:t>о</w:t>
      </w:r>
      <w:r>
        <w:rPr>
          <w:rFonts w:eastAsia="Times New Roman"/>
          <w:spacing w:val="2"/>
        </w:rPr>
        <w:t>р</w:t>
      </w:r>
      <w:r>
        <w:rPr>
          <w:rFonts w:eastAsia="Times New Roman"/>
          <w:spacing w:val="1"/>
        </w:rPr>
        <w:t>ма</w:t>
      </w:r>
      <w:r>
        <w:rPr>
          <w:rFonts w:eastAsia="Times New Roman"/>
        </w:rPr>
        <w:t>льн</w:t>
      </w:r>
      <w:r>
        <w:rPr>
          <w:rFonts w:eastAsia="Times New Roman"/>
          <w:spacing w:val="2"/>
        </w:rPr>
        <w:t>ы</w:t>
      </w:r>
      <w:r>
        <w:rPr>
          <w:rFonts w:eastAsia="Times New Roman"/>
        </w:rPr>
        <w:t xml:space="preserve">е </w:t>
      </w:r>
      <w:r>
        <w:rPr>
          <w:rFonts w:eastAsia="Times New Roman"/>
          <w:spacing w:val="1"/>
        </w:rPr>
        <w:t>язы</w:t>
      </w:r>
      <w:r>
        <w:rPr>
          <w:rFonts w:eastAsia="Times New Roman"/>
        </w:rPr>
        <w:t>к</w:t>
      </w:r>
      <w:r>
        <w:rPr>
          <w:rFonts w:eastAsia="Times New Roman"/>
          <w:spacing w:val="2"/>
        </w:rPr>
        <w:t>и</w:t>
      </w:r>
      <w:r>
        <w:rPr>
          <w:rFonts w:eastAsia="Times New Roman"/>
        </w:rPr>
        <w:t>.</w:t>
      </w:r>
      <w:r>
        <w:rPr>
          <w:rFonts w:eastAsia="Times New Roman"/>
          <w:spacing w:val="-8"/>
        </w:rPr>
        <w:t xml:space="preserve"> </w:t>
      </w:r>
      <w:r>
        <w:rPr>
          <w:rFonts w:eastAsia="Times New Roman"/>
          <w:spacing w:val="1"/>
        </w:rPr>
        <w:t>Алфави</w:t>
      </w:r>
      <w:r>
        <w:rPr>
          <w:rFonts w:eastAsia="Times New Roman"/>
        </w:rPr>
        <w:t>т</w:t>
      </w:r>
      <w:r>
        <w:rPr>
          <w:rFonts w:eastAsia="Times New Roman"/>
          <w:spacing w:val="-10"/>
        </w:rPr>
        <w:t xml:space="preserve"> </w:t>
      </w:r>
      <w:r>
        <w:rPr>
          <w:rFonts w:eastAsia="Times New Roman"/>
          <w:spacing w:val="1"/>
        </w:rPr>
        <w:t>тексто</w:t>
      </w:r>
      <w:r>
        <w:rPr>
          <w:rFonts w:eastAsia="Times New Roman"/>
        </w:rPr>
        <w:t>в</w:t>
      </w:r>
      <w:r>
        <w:rPr>
          <w:rFonts w:eastAsia="Times New Roman"/>
          <w:spacing w:val="-10"/>
        </w:rPr>
        <w:t xml:space="preserve"> </w:t>
      </w:r>
      <w:r>
        <w:rPr>
          <w:rFonts w:eastAsia="Times New Roman"/>
          <w:spacing w:val="1"/>
        </w:rPr>
        <w:t>н</w:t>
      </w:r>
      <w:r>
        <w:rPr>
          <w:rFonts w:eastAsia="Times New Roman"/>
        </w:rPr>
        <w:t>а</w:t>
      </w:r>
      <w:r>
        <w:rPr>
          <w:rFonts w:eastAsia="Times New Roman"/>
          <w:spacing w:val="-3"/>
        </w:rPr>
        <w:t xml:space="preserve"> </w:t>
      </w:r>
      <w:r>
        <w:rPr>
          <w:rFonts w:eastAsia="Times New Roman"/>
          <w:spacing w:val="1"/>
        </w:rPr>
        <w:t>русско</w:t>
      </w:r>
      <w:r>
        <w:rPr>
          <w:rFonts w:eastAsia="Times New Roman"/>
        </w:rPr>
        <w:t>м</w:t>
      </w:r>
      <w:r>
        <w:rPr>
          <w:rFonts w:eastAsia="Times New Roman"/>
          <w:spacing w:val="-9"/>
        </w:rPr>
        <w:t xml:space="preserve"> </w:t>
      </w:r>
      <w:r>
        <w:rPr>
          <w:rFonts w:eastAsia="Times New Roman"/>
          <w:spacing w:val="1"/>
        </w:rPr>
        <w:t>языке</w:t>
      </w:r>
      <w:r>
        <w:rPr>
          <w:rFonts w:eastAsia="Times New Roman"/>
        </w:rPr>
        <w:t>.</w:t>
      </w:r>
    </w:p>
    <w:p w:rsidR="005C14E3" w:rsidRDefault="005C14E3">
      <w:pPr>
        <w:ind w:firstLine="709"/>
        <w:jc w:val="both"/>
      </w:pPr>
      <w:r>
        <w:rPr>
          <w:spacing w:val="1"/>
        </w:rPr>
        <w:t>Кодировани</w:t>
      </w:r>
      <w:r>
        <w:t>е</w:t>
      </w:r>
      <w:r>
        <w:rPr>
          <w:spacing w:val="45"/>
        </w:rPr>
        <w:t xml:space="preserve"> </w:t>
      </w:r>
      <w:r>
        <w:rPr>
          <w:spacing w:val="1"/>
        </w:rPr>
        <w:t>символо</w:t>
      </w:r>
      <w:r>
        <w:t>в</w:t>
      </w:r>
      <w:r>
        <w:rPr>
          <w:spacing w:val="50"/>
        </w:rPr>
        <w:t xml:space="preserve"> </w:t>
      </w:r>
      <w:r>
        <w:rPr>
          <w:spacing w:val="1"/>
        </w:rPr>
        <w:t>одног</w:t>
      </w:r>
      <w:r>
        <w:t>о</w:t>
      </w:r>
      <w:r>
        <w:rPr>
          <w:spacing w:val="53"/>
        </w:rPr>
        <w:t xml:space="preserve"> </w:t>
      </w:r>
      <w:r>
        <w:rPr>
          <w:spacing w:val="1"/>
        </w:rPr>
        <w:t>алфавит</w:t>
      </w:r>
      <w:r>
        <w:t>а</w:t>
      </w:r>
      <w:r>
        <w:rPr>
          <w:spacing w:val="50"/>
        </w:rPr>
        <w:t xml:space="preserve"> </w:t>
      </w:r>
      <w:r>
        <w:t>с</w:t>
      </w:r>
      <w:r>
        <w:rPr>
          <w:spacing w:val="60"/>
        </w:rPr>
        <w:t xml:space="preserve"> </w:t>
      </w:r>
      <w:r>
        <w:rPr>
          <w:spacing w:val="1"/>
        </w:rPr>
        <w:t>помощь</w:t>
      </w:r>
      <w:r>
        <w:t>ю</w:t>
      </w:r>
      <w:r>
        <w:rPr>
          <w:spacing w:val="50"/>
        </w:rPr>
        <w:t xml:space="preserve"> </w:t>
      </w:r>
      <w:r>
        <w:rPr>
          <w:spacing w:val="1"/>
        </w:rPr>
        <w:t>кодовы</w:t>
      </w:r>
      <w:r>
        <w:t>х</w:t>
      </w:r>
      <w:r>
        <w:rPr>
          <w:spacing w:val="51"/>
        </w:rPr>
        <w:t xml:space="preserve"> </w:t>
      </w:r>
      <w:r>
        <w:rPr>
          <w:spacing w:val="1"/>
        </w:rPr>
        <w:t>сло</w:t>
      </w:r>
      <w:r>
        <w:t>в</w:t>
      </w:r>
      <w:r>
        <w:rPr>
          <w:spacing w:val="56"/>
        </w:rPr>
        <w:t xml:space="preserve"> </w:t>
      </w:r>
      <w:r>
        <w:t xml:space="preserve">в </w:t>
      </w:r>
      <w:r>
        <w:rPr>
          <w:spacing w:val="1"/>
        </w:rPr>
        <w:t>друго</w:t>
      </w:r>
      <w:r>
        <w:t>м</w:t>
      </w:r>
      <w:r>
        <w:rPr>
          <w:spacing w:val="-8"/>
        </w:rPr>
        <w:t xml:space="preserve"> </w:t>
      </w:r>
      <w:r>
        <w:rPr>
          <w:spacing w:val="1"/>
        </w:rPr>
        <w:t>алфавите</w:t>
      </w:r>
      <w:r>
        <w:t>;</w:t>
      </w:r>
      <w:r>
        <w:rPr>
          <w:spacing w:val="-12"/>
        </w:rPr>
        <w:t xml:space="preserve"> </w:t>
      </w:r>
      <w:r>
        <w:rPr>
          <w:spacing w:val="1"/>
        </w:rPr>
        <w:t>кодова</w:t>
      </w:r>
      <w:r>
        <w:t>я</w:t>
      </w:r>
      <w:r>
        <w:rPr>
          <w:spacing w:val="-8"/>
        </w:rPr>
        <w:t xml:space="preserve"> </w:t>
      </w:r>
      <w:r>
        <w:rPr>
          <w:spacing w:val="1"/>
        </w:rPr>
        <w:t>таблица</w:t>
      </w:r>
      <w:r>
        <w:t>,</w:t>
      </w:r>
      <w:r>
        <w:rPr>
          <w:spacing w:val="-10"/>
        </w:rPr>
        <w:t xml:space="preserve"> </w:t>
      </w:r>
      <w:r>
        <w:rPr>
          <w:spacing w:val="1"/>
        </w:rPr>
        <w:t>декодирование</w:t>
      </w:r>
      <w:r>
        <w:t>.</w:t>
      </w:r>
    </w:p>
    <w:p w:rsidR="005C14E3" w:rsidRDefault="005C14E3">
      <w:pPr>
        <w:ind w:firstLine="709"/>
        <w:jc w:val="both"/>
      </w:pPr>
      <w:r>
        <w:rPr>
          <w:spacing w:val="1"/>
        </w:rPr>
        <w:t>Двоичны</w:t>
      </w:r>
      <w:r>
        <w:t>й</w:t>
      </w:r>
      <w:r>
        <w:rPr>
          <w:spacing w:val="1"/>
        </w:rPr>
        <w:t xml:space="preserve"> алфавит</w:t>
      </w:r>
      <w:r>
        <w:t>.</w:t>
      </w:r>
      <w:r>
        <w:rPr>
          <w:spacing w:val="3"/>
        </w:rPr>
        <w:t xml:space="preserve"> </w:t>
      </w:r>
      <w:r>
        <w:rPr>
          <w:spacing w:val="1"/>
        </w:rPr>
        <w:t>Представлени</w:t>
      </w:r>
      <w:r>
        <w:t>е</w:t>
      </w:r>
      <w:r>
        <w:rPr>
          <w:spacing w:val="-5"/>
        </w:rPr>
        <w:t xml:space="preserve"> </w:t>
      </w:r>
      <w:r>
        <w:rPr>
          <w:spacing w:val="1"/>
        </w:rPr>
        <w:t>данны</w:t>
      </w:r>
      <w:r>
        <w:t>х</w:t>
      </w:r>
      <w:r>
        <w:rPr>
          <w:spacing w:val="4"/>
        </w:rPr>
        <w:t xml:space="preserve"> </w:t>
      </w:r>
      <w:r>
        <w:t>в</w:t>
      </w:r>
      <w:r>
        <w:rPr>
          <w:spacing w:val="12"/>
        </w:rPr>
        <w:t xml:space="preserve"> </w:t>
      </w:r>
      <w:r>
        <w:rPr>
          <w:spacing w:val="1"/>
        </w:rPr>
        <w:t>компьютер</w:t>
      </w:r>
      <w:r>
        <w:t>е</w:t>
      </w:r>
      <w:r>
        <w:rPr>
          <w:spacing w:val="-2"/>
        </w:rPr>
        <w:t xml:space="preserve"> </w:t>
      </w:r>
      <w:r>
        <w:rPr>
          <w:spacing w:val="1"/>
        </w:rPr>
        <w:t>ка</w:t>
      </w:r>
      <w:r>
        <w:t>к</w:t>
      </w:r>
      <w:r>
        <w:rPr>
          <w:spacing w:val="9"/>
        </w:rPr>
        <w:t xml:space="preserve"> </w:t>
      </w:r>
      <w:r>
        <w:rPr>
          <w:spacing w:val="1"/>
        </w:rPr>
        <w:t>тексто</w:t>
      </w:r>
      <w:r>
        <w:t>в</w:t>
      </w:r>
      <w:r>
        <w:rPr>
          <w:spacing w:val="4"/>
        </w:rPr>
        <w:t xml:space="preserve"> </w:t>
      </w:r>
      <w:r>
        <w:t xml:space="preserve">в </w:t>
      </w:r>
      <w:r>
        <w:rPr>
          <w:spacing w:val="1"/>
        </w:rPr>
        <w:t>двоично</w:t>
      </w:r>
      <w:r>
        <w:t>м</w:t>
      </w:r>
      <w:r>
        <w:rPr>
          <w:spacing w:val="-11"/>
        </w:rPr>
        <w:t xml:space="preserve"> </w:t>
      </w:r>
      <w:r>
        <w:rPr>
          <w:spacing w:val="1"/>
        </w:rPr>
        <w:t>алфавите</w:t>
      </w:r>
      <w:r>
        <w:t>.</w:t>
      </w:r>
    </w:p>
    <w:p w:rsidR="005C14E3" w:rsidRDefault="005C14E3">
      <w:pPr>
        <w:ind w:firstLine="709"/>
        <w:jc w:val="both"/>
        <w:rPr>
          <w:spacing w:val="1"/>
        </w:rPr>
      </w:pPr>
      <w:r>
        <w:rPr>
          <w:spacing w:val="1"/>
        </w:rPr>
        <w:t>Двоичны</w:t>
      </w:r>
      <w:r>
        <w:t>е</w:t>
      </w:r>
      <w:r>
        <w:rPr>
          <w:spacing w:val="16"/>
        </w:rPr>
        <w:t xml:space="preserve"> </w:t>
      </w:r>
      <w:r>
        <w:rPr>
          <w:spacing w:val="1"/>
        </w:rPr>
        <w:t>код</w:t>
      </w:r>
      <w:r>
        <w:t>ы</w:t>
      </w:r>
      <w:r>
        <w:rPr>
          <w:spacing w:val="23"/>
        </w:rPr>
        <w:t xml:space="preserve"> </w:t>
      </w:r>
      <w:r>
        <w:t>с</w:t>
      </w:r>
      <w:r>
        <w:rPr>
          <w:spacing w:val="27"/>
        </w:rPr>
        <w:t xml:space="preserve"> </w:t>
      </w:r>
      <w:r>
        <w:rPr>
          <w:spacing w:val="1"/>
        </w:rPr>
        <w:t>фиксированно</w:t>
      </w:r>
      <w:r>
        <w:t>й</w:t>
      </w:r>
      <w:r>
        <w:rPr>
          <w:spacing w:val="10"/>
        </w:rPr>
        <w:t xml:space="preserve"> </w:t>
      </w:r>
      <w:r>
        <w:rPr>
          <w:spacing w:val="1"/>
        </w:rPr>
        <w:t>длино</w:t>
      </w:r>
      <w:r>
        <w:t>й</w:t>
      </w:r>
      <w:r>
        <w:rPr>
          <w:spacing w:val="20"/>
        </w:rPr>
        <w:t xml:space="preserve"> </w:t>
      </w:r>
      <w:r>
        <w:rPr>
          <w:spacing w:val="1"/>
        </w:rPr>
        <w:t>кодовог</w:t>
      </w:r>
      <w:r>
        <w:t>о</w:t>
      </w:r>
      <w:r>
        <w:rPr>
          <w:spacing w:val="18"/>
        </w:rPr>
        <w:t xml:space="preserve"> </w:t>
      </w:r>
      <w:r>
        <w:rPr>
          <w:spacing w:val="1"/>
        </w:rPr>
        <w:t>слова</w:t>
      </w:r>
      <w:r>
        <w:t>.</w:t>
      </w:r>
      <w:r>
        <w:rPr>
          <w:spacing w:val="21"/>
        </w:rPr>
        <w:t xml:space="preserve"> </w:t>
      </w:r>
      <w:r>
        <w:rPr>
          <w:spacing w:val="1"/>
        </w:rPr>
        <w:t>Разрядност</w:t>
      </w:r>
      <w:r>
        <w:t xml:space="preserve">ь </w:t>
      </w:r>
      <w:r>
        <w:rPr>
          <w:spacing w:val="1"/>
        </w:rPr>
        <w:t>код</w:t>
      </w:r>
      <w:r>
        <w:t>а –</w:t>
      </w:r>
      <w:r>
        <w:rPr>
          <w:spacing w:val="4"/>
        </w:rPr>
        <w:t xml:space="preserve"> </w:t>
      </w:r>
      <w:r>
        <w:rPr>
          <w:spacing w:val="1"/>
        </w:rPr>
        <w:t>длин</w:t>
      </w:r>
      <w:r>
        <w:t>а</w:t>
      </w:r>
      <w:r>
        <w:rPr>
          <w:spacing w:val="-2"/>
        </w:rPr>
        <w:t xml:space="preserve"> </w:t>
      </w:r>
      <w:r>
        <w:rPr>
          <w:spacing w:val="1"/>
        </w:rPr>
        <w:t>кодовог</w:t>
      </w:r>
      <w:r>
        <w:t>о</w:t>
      </w:r>
      <w:r>
        <w:rPr>
          <w:spacing w:val="-6"/>
        </w:rPr>
        <w:t xml:space="preserve"> </w:t>
      </w:r>
      <w:r>
        <w:rPr>
          <w:spacing w:val="1"/>
        </w:rPr>
        <w:t>слова</w:t>
      </w:r>
      <w:r>
        <w:t>.</w:t>
      </w:r>
      <w:r>
        <w:rPr>
          <w:spacing w:val="-2"/>
        </w:rPr>
        <w:t xml:space="preserve"> </w:t>
      </w:r>
      <w:r>
        <w:rPr>
          <w:spacing w:val="1"/>
        </w:rPr>
        <w:t>Пример</w:t>
      </w:r>
      <w:r>
        <w:t>ы</w:t>
      </w:r>
      <w:r>
        <w:rPr>
          <w:spacing w:val="-6"/>
        </w:rPr>
        <w:t xml:space="preserve"> </w:t>
      </w:r>
      <w:r>
        <w:rPr>
          <w:spacing w:val="1"/>
        </w:rPr>
        <w:t>двоичны</w:t>
      </w:r>
      <w:r>
        <w:t>х</w:t>
      </w:r>
      <w:r>
        <w:rPr>
          <w:spacing w:val="-7"/>
        </w:rPr>
        <w:t xml:space="preserve"> </w:t>
      </w:r>
      <w:r>
        <w:rPr>
          <w:spacing w:val="1"/>
        </w:rPr>
        <w:t>кодо</w:t>
      </w:r>
      <w:r>
        <w:t>в</w:t>
      </w:r>
      <w:r>
        <w:rPr>
          <w:spacing w:val="-2"/>
        </w:rPr>
        <w:t xml:space="preserve"> </w:t>
      </w:r>
      <w:r>
        <w:t>с</w:t>
      </w:r>
      <w:r>
        <w:rPr>
          <w:spacing w:val="4"/>
        </w:rPr>
        <w:t xml:space="preserve"> </w:t>
      </w:r>
      <w:r>
        <w:rPr>
          <w:spacing w:val="1"/>
        </w:rPr>
        <w:t>разрядность</w:t>
      </w:r>
      <w:r>
        <w:t>ю</w:t>
      </w:r>
      <w:r>
        <w:rPr>
          <w:spacing w:val="-11"/>
        </w:rPr>
        <w:t xml:space="preserve"> </w:t>
      </w:r>
      <w:r>
        <w:rPr>
          <w:spacing w:val="1"/>
        </w:rPr>
        <w:t>8</w:t>
      </w:r>
      <w:r>
        <w:t>,</w:t>
      </w:r>
      <w:r>
        <w:rPr>
          <w:spacing w:val="3"/>
        </w:rPr>
        <w:t xml:space="preserve"> </w:t>
      </w:r>
      <w:r>
        <w:rPr>
          <w:spacing w:val="1"/>
        </w:rPr>
        <w:t>16, 32.</w:t>
      </w:r>
    </w:p>
    <w:p w:rsidR="005C14E3" w:rsidRDefault="005C14E3">
      <w:pPr>
        <w:ind w:firstLine="709"/>
        <w:jc w:val="both"/>
      </w:pPr>
      <w:r>
        <w:rPr>
          <w:spacing w:val="1"/>
        </w:rPr>
        <w:t>Единиц</w:t>
      </w:r>
      <w:r>
        <w:t>ы</w:t>
      </w:r>
      <w:r>
        <w:rPr>
          <w:spacing w:val="2"/>
        </w:rPr>
        <w:t xml:space="preserve"> </w:t>
      </w:r>
      <w:r>
        <w:rPr>
          <w:spacing w:val="1"/>
        </w:rPr>
        <w:t>измерени</w:t>
      </w:r>
      <w:r>
        <w:t xml:space="preserve">я </w:t>
      </w:r>
      <w:r>
        <w:rPr>
          <w:spacing w:val="1"/>
        </w:rPr>
        <w:t>длин</w:t>
      </w:r>
      <w:r>
        <w:t>ы</w:t>
      </w:r>
      <w:r>
        <w:rPr>
          <w:spacing w:val="6"/>
        </w:rPr>
        <w:t xml:space="preserve"> </w:t>
      </w:r>
      <w:r>
        <w:rPr>
          <w:spacing w:val="1"/>
        </w:rPr>
        <w:t>двоичны</w:t>
      </w:r>
      <w:r>
        <w:t>х</w:t>
      </w:r>
      <w:r>
        <w:rPr>
          <w:spacing w:val="1"/>
        </w:rPr>
        <w:t xml:space="preserve"> текстов</w:t>
      </w:r>
      <w:r>
        <w:t>:</w:t>
      </w:r>
      <w:r>
        <w:rPr>
          <w:spacing w:val="3"/>
        </w:rPr>
        <w:t xml:space="preserve"> </w:t>
      </w:r>
      <w:r>
        <w:rPr>
          <w:spacing w:val="1"/>
        </w:rPr>
        <w:t>бит</w:t>
      </w:r>
      <w:r>
        <w:t>,</w:t>
      </w:r>
      <w:r>
        <w:rPr>
          <w:spacing w:val="8"/>
        </w:rPr>
        <w:t xml:space="preserve"> </w:t>
      </w:r>
      <w:r>
        <w:rPr>
          <w:spacing w:val="1"/>
        </w:rPr>
        <w:t>байт</w:t>
      </w:r>
      <w:r>
        <w:t>,</w:t>
      </w:r>
      <w:r>
        <w:rPr>
          <w:spacing w:val="6"/>
        </w:rPr>
        <w:t xml:space="preserve"> </w:t>
      </w:r>
      <w:r>
        <w:t>Килобайт и т. д.</w:t>
      </w:r>
      <w:r>
        <w:rPr>
          <w:spacing w:val="-10"/>
        </w:rPr>
        <w:t xml:space="preserve"> </w:t>
      </w:r>
      <w:r>
        <w:rPr>
          <w:spacing w:val="1"/>
        </w:rPr>
        <w:t>Количеств</w:t>
      </w:r>
      <w:r>
        <w:t>о</w:t>
      </w:r>
      <w:r>
        <w:rPr>
          <w:spacing w:val="-13"/>
        </w:rPr>
        <w:t xml:space="preserve"> </w:t>
      </w:r>
      <w:r>
        <w:rPr>
          <w:spacing w:val="1"/>
        </w:rPr>
        <w:t>информации</w:t>
      </w:r>
      <w:r>
        <w:t>,</w:t>
      </w:r>
      <w:r>
        <w:rPr>
          <w:spacing w:val="-16"/>
        </w:rPr>
        <w:t xml:space="preserve"> </w:t>
      </w:r>
      <w:r>
        <w:rPr>
          <w:spacing w:val="1"/>
        </w:rPr>
        <w:t>содержащеес</w:t>
      </w:r>
      <w:r>
        <w:t>я</w:t>
      </w:r>
      <w:r>
        <w:rPr>
          <w:spacing w:val="-16"/>
        </w:rPr>
        <w:t xml:space="preserve"> </w:t>
      </w:r>
      <w:r>
        <w:t xml:space="preserve">в </w:t>
      </w:r>
      <w:r>
        <w:rPr>
          <w:spacing w:val="1"/>
        </w:rPr>
        <w:t>сообщении</w:t>
      </w:r>
      <w:r>
        <w:t>.</w:t>
      </w:r>
    </w:p>
    <w:p w:rsidR="005C14E3" w:rsidRDefault="005C14E3">
      <w:pPr>
        <w:ind w:firstLine="709"/>
        <w:jc w:val="both"/>
        <w:rPr>
          <w:i/>
        </w:rPr>
      </w:pPr>
      <w:r>
        <w:rPr>
          <w:i/>
          <w:spacing w:val="1"/>
        </w:rPr>
        <w:t>Подхо</w:t>
      </w:r>
      <w:r>
        <w:rPr>
          <w:i/>
        </w:rPr>
        <w:t xml:space="preserve">д </w:t>
      </w:r>
      <w:r>
        <w:rPr>
          <w:i/>
          <w:spacing w:val="1"/>
        </w:rPr>
        <w:t>А</w:t>
      </w:r>
      <w:r>
        <w:rPr>
          <w:i/>
        </w:rPr>
        <w:t>.</w:t>
      </w:r>
      <w:r>
        <w:rPr>
          <w:i/>
          <w:spacing w:val="1"/>
        </w:rPr>
        <w:t>Н</w:t>
      </w:r>
      <w:r>
        <w:rPr>
          <w:i/>
        </w:rPr>
        <w:t>.</w:t>
      </w:r>
      <w:r>
        <w:rPr>
          <w:i/>
          <w:spacing w:val="1"/>
        </w:rPr>
        <w:t>Колмогоров</w:t>
      </w:r>
      <w:r>
        <w:rPr>
          <w:i/>
        </w:rPr>
        <w:t>а</w:t>
      </w:r>
      <w:r>
        <w:rPr>
          <w:i/>
          <w:spacing w:val="-21"/>
        </w:rPr>
        <w:t xml:space="preserve"> </w:t>
      </w:r>
      <w:r>
        <w:rPr>
          <w:i/>
        </w:rPr>
        <w:t xml:space="preserve">к </w:t>
      </w:r>
      <w:r>
        <w:rPr>
          <w:i/>
          <w:spacing w:val="1"/>
        </w:rPr>
        <w:t>определени</w:t>
      </w:r>
      <w:r>
        <w:rPr>
          <w:i/>
        </w:rPr>
        <w:t>ю</w:t>
      </w:r>
      <w:r>
        <w:rPr>
          <w:i/>
          <w:spacing w:val="-14"/>
        </w:rPr>
        <w:t xml:space="preserve"> </w:t>
      </w:r>
      <w:r>
        <w:rPr>
          <w:i/>
          <w:spacing w:val="1"/>
        </w:rPr>
        <w:t>количеств</w:t>
      </w:r>
      <w:r>
        <w:rPr>
          <w:i/>
        </w:rPr>
        <w:t>а</w:t>
      </w:r>
      <w:r>
        <w:rPr>
          <w:i/>
          <w:spacing w:val="-14"/>
        </w:rPr>
        <w:t xml:space="preserve"> </w:t>
      </w:r>
      <w:r>
        <w:rPr>
          <w:i/>
          <w:spacing w:val="1"/>
        </w:rPr>
        <w:t>информации</w:t>
      </w:r>
      <w:r>
        <w:rPr>
          <w:i/>
        </w:rPr>
        <w:t>.</w:t>
      </w:r>
    </w:p>
    <w:p w:rsidR="005C14E3" w:rsidRDefault="005C14E3">
      <w:pPr>
        <w:ind w:firstLine="709"/>
        <w:jc w:val="both"/>
        <w:rPr>
          <w:i/>
        </w:rPr>
      </w:pPr>
      <w:r>
        <w:rPr>
          <w:spacing w:val="2"/>
        </w:rPr>
        <w:t>З</w:t>
      </w:r>
      <w:r>
        <w:rPr>
          <w:spacing w:val="1"/>
        </w:rPr>
        <w:t>ави</w:t>
      </w:r>
      <w:r>
        <w:rPr>
          <w:spacing w:val="-1"/>
        </w:rPr>
        <w:t>с</w:t>
      </w:r>
      <w:r>
        <w:rPr>
          <w:spacing w:val="2"/>
        </w:rPr>
        <w:t>и</w:t>
      </w:r>
      <w:r>
        <w:rPr>
          <w:spacing w:val="-2"/>
        </w:rPr>
        <w:t>м</w:t>
      </w:r>
      <w:r>
        <w:rPr>
          <w:spacing w:val="2"/>
        </w:rPr>
        <w:t>о</w:t>
      </w:r>
      <w:r>
        <w:rPr>
          <w:spacing w:val="1"/>
        </w:rPr>
        <w:t>ст</w:t>
      </w:r>
      <w:r>
        <w:t>ь</w:t>
      </w:r>
      <w:r>
        <w:rPr>
          <w:spacing w:val="36"/>
        </w:rPr>
        <w:t xml:space="preserve"> </w:t>
      </w:r>
      <w:r>
        <w:rPr>
          <w:spacing w:val="1"/>
        </w:rPr>
        <w:t>к</w:t>
      </w:r>
      <w:r>
        <w:rPr>
          <w:spacing w:val="2"/>
        </w:rPr>
        <w:t>о</w:t>
      </w:r>
      <w:r>
        <w:rPr>
          <w:spacing w:val="-2"/>
        </w:rPr>
        <w:t>л</w:t>
      </w:r>
      <w:r>
        <w:rPr>
          <w:spacing w:val="2"/>
        </w:rPr>
        <w:t>и</w:t>
      </w:r>
      <w:r>
        <w:rPr>
          <w:spacing w:val="1"/>
        </w:rPr>
        <w:t>ч</w:t>
      </w:r>
      <w:r>
        <w:rPr>
          <w:spacing w:val="-1"/>
        </w:rPr>
        <w:t>е</w:t>
      </w:r>
      <w:r>
        <w:rPr>
          <w:spacing w:val="1"/>
        </w:rPr>
        <w:t>ств</w:t>
      </w:r>
      <w:r>
        <w:t>а</w:t>
      </w:r>
      <w:r>
        <w:rPr>
          <w:spacing w:val="41"/>
        </w:rPr>
        <w:t xml:space="preserve"> </w:t>
      </w:r>
      <w:r>
        <w:rPr>
          <w:spacing w:val="-1"/>
        </w:rPr>
        <w:t>к</w:t>
      </w:r>
      <w:r>
        <w:t>о</w:t>
      </w:r>
      <w:r>
        <w:rPr>
          <w:spacing w:val="2"/>
        </w:rPr>
        <w:t>до</w:t>
      </w:r>
      <w:r>
        <w:rPr>
          <w:spacing w:val="-2"/>
        </w:rPr>
        <w:t>в</w:t>
      </w:r>
      <w:r>
        <w:rPr>
          <w:spacing w:val="2"/>
        </w:rPr>
        <w:t>ы</w:t>
      </w:r>
      <w:r>
        <w:t>х</w:t>
      </w:r>
      <w:r>
        <w:rPr>
          <w:spacing w:val="45"/>
        </w:rPr>
        <w:t xml:space="preserve"> </w:t>
      </w:r>
      <w:r>
        <w:rPr>
          <w:spacing w:val="-1"/>
        </w:rPr>
        <w:t>к</w:t>
      </w:r>
      <w:r>
        <w:rPr>
          <w:spacing w:val="2"/>
        </w:rPr>
        <w:t>о</w:t>
      </w:r>
      <w:r>
        <w:rPr>
          <w:spacing w:val="-2"/>
        </w:rPr>
        <w:t>м</w:t>
      </w:r>
      <w:r>
        <w:rPr>
          <w:spacing w:val="2"/>
        </w:rPr>
        <w:t>б</w:t>
      </w:r>
      <w:r>
        <w:t>и</w:t>
      </w:r>
      <w:r>
        <w:rPr>
          <w:spacing w:val="2"/>
        </w:rPr>
        <w:t>н</w:t>
      </w:r>
      <w:r>
        <w:rPr>
          <w:spacing w:val="1"/>
        </w:rPr>
        <w:t>а</w:t>
      </w:r>
      <w:r>
        <w:t>ций</w:t>
      </w:r>
      <w:r>
        <w:rPr>
          <w:spacing w:val="40"/>
        </w:rPr>
        <w:t xml:space="preserve"> </w:t>
      </w:r>
      <w:r>
        <w:rPr>
          <w:spacing w:val="2"/>
        </w:rPr>
        <w:t>о</w:t>
      </w:r>
      <w:r>
        <w:t>т</w:t>
      </w:r>
      <w:r>
        <w:rPr>
          <w:spacing w:val="49"/>
        </w:rPr>
        <w:t xml:space="preserve"> </w:t>
      </w:r>
      <w:r>
        <w:rPr>
          <w:spacing w:val="2"/>
        </w:rPr>
        <w:t>р</w:t>
      </w:r>
      <w:r>
        <w:rPr>
          <w:spacing w:val="1"/>
        </w:rPr>
        <w:t>аз</w:t>
      </w:r>
      <w:r>
        <w:rPr>
          <w:spacing w:val="-1"/>
        </w:rPr>
        <w:t>р</w:t>
      </w:r>
      <w:r>
        <w:rPr>
          <w:spacing w:val="1"/>
        </w:rPr>
        <w:t>я</w:t>
      </w:r>
      <w:r>
        <w:t>дн</w:t>
      </w:r>
      <w:r>
        <w:rPr>
          <w:spacing w:val="2"/>
        </w:rPr>
        <w:t>о</w:t>
      </w:r>
      <w:r>
        <w:rPr>
          <w:spacing w:val="1"/>
        </w:rPr>
        <w:t>ст</w:t>
      </w:r>
      <w:r>
        <w:t>и</w:t>
      </w:r>
      <w:r>
        <w:rPr>
          <w:spacing w:val="35"/>
        </w:rPr>
        <w:t xml:space="preserve"> </w:t>
      </w:r>
      <w:r>
        <w:rPr>
          <w:spacing w:val="1"/>
        </w:rPr>
        <w:t>к</w:t>
      </w:r>
      <w:r>
        <w:t>о</w:t>
      </w:r>
      <w:r>
        <w:rPr>
          <w:spacing w:val="2"/>
        </w:rPr>
        <w:t>д</w:t>
      </w:r>
      <w:r>
        <w:rPr>
          <w:spacing w:val="1"/>
        </w:rPr>
        <w:t>а</w:t>
      </w:r>
      <w:r>
        <w:t>.</w:t>
      </w:r>
      <w:r>
        <w:rPr>
          <w:i/>
        </w:rPr>
        <w:t xml:space="preserve">  </w:t>
      </w:r>
      <w:r>
        <w:rPr>
          <w:i/>
          <w:spacing w:val="1"/>
        </w:rPr>
        <w:t>Ко</w:t>
      </w:r>
      <w:r>
        <w:rPr>
          <w:i/>
        </w:rPr>
        <w:t>д</w:t>
      </w:r>
      <w:r>
        <w:rPr>
          <w:i/>
          <w:spacing w:val="10"/>
        </w:rPr>
        <w:t xml:space="preserve"> </w:t>
      </w:r>
      <w:r>
        <w:rPr>
          <w:i/>
          <w:spacing w:val="1"/>
        </w:rPr>
        <w:t>ASC</w:t>
      </w:r>
      <w:r>
        <w:rPr>
          <w:i/>
        </w:rPr>
        <w:t>I</w:t>
      </w:r>
      <w:r>
        <w:rPr>
          <w:i/>
          <w:spacing w:val="1"/>
        </w:rPr>
        <w:t>I</w:t>
      </w:r>
      <w:r>
        <w:rPr>
          <w:i/>
        </w:rPr>
        <w:t xml:space="preserve">. </w:t>
      </w:r>
      <w:r>
        <w:rPr>
          <w:spacing w:val="1"/>
        </w:rPr>
        <w:t>Кодировк</w:t>
      </w:r>
      <w:r>
        <w:t>и</w:t>
      </w:r>
      <w:r>
        <w:rPr>
          <w:spacing w:val="-10"/>
        </w:rPr>
        <w:t xml:space="preserve"> </w:t>
      </w:r>
      <w:r>
        <w:rPr>
          <w:spacing w:val="1"/>
        </w:rPr>
        <w:t>кириллицы</w:t>
      </w:r>
      <w:r>
        <w:t>.</w:t>
      </w:r>
      <w:r>
        <w:rPr>
          <w:spacing w:val="-12"/>
        </w:rPr>
        <w:t xml:space="preserve"> </w:t>
      </w:r>
      <w:r>
        <w:t>П</w:t>
      </w:r>
      <w:r>
        <w:rPr>
          <w:spacing w:val="2"/>
        </w:rPr>
        <w:t>ри</w:t>
      </w:r>
      <w:r>
        <w:rPr>
          <w:spacing w:val="1"/>
        </w:rPr>
        <w:t>м</w:t>
      </w:r>
      <w:r>
        <w:rPr>
          <w:spacing w:val="-2"/>
        </w:rPr>
        <w:t>е</w:t>
      </w:r>
      <w:r>
        <w:t>ры</w:t>
      </w:r>
      <w:r>
        <w:rPr>
          <w:spacing w:val="26"/>
        </w:rPr>
        <w:t xml:space="preserve"> </w:t>
      </w:r>
      <w:r>
        <w:rPr>
          <w:spacing w:val="-1"/>
        </w:rPr>
        <w:t>к</w:t>
      </w:r>
      <w:r>
        <w:rPr>
          <w:spacing w:val="2"/>
        </w:rPr>
        <w:t>о</w:t>
      </w:r>
      <w:r>
        <w:t>ди</w:t>
      </w:r>
      <w:r>
        <w:rPr>
          <w:spacing w:val="2"/>
        </w:rPr>
        <w:t>ро</w:t>
      </w:r>
      <w:r>
        <w:rPr>
          <w:spacing w:val="1"/>
        </w:rPr>
        <w:t>в</w:t>
      </w:r>
      <w:r>
        <w:rPr>
          <w:spacing w:val="-2"/>
        </w:rPr>
        <w:t>а</w:t>
      </w:r>
      <w:r>
        <w:rPr>
          <w:spacing w:val="2"/>
        </w:rPr>
        <w:t>н</w:t>
      </w:r>
      <w:r>
        <w:t>ия</w:t>
      </w:r>
      <w:r>
        <w:rPr>
          <w:spacing w:val="20"/>
        </w:rPr>
        <w:t xml:space="preserve"> </w:t>
      </w:r>
      <w:r>
        <w:rPr>
          <w:spacing w:val="2"/>
        </w:rPr>
        <w:t>б</w:t>
      </w:r>
      <w:r>
        <w:rPr>
          <w:spacing w:val="-3"/>
        </w:rPr>
        <w:t>у</w:t>
      </w:r>
      <w:r>
        <w:rPr>
          <w:spacing w:val="1"/>
        </w:rPr>
        <w:t>к</w:t>
      </w:r>
      <w:r>
        <w:t>в</w:t>
      </w:r>
      <w:r>
        <w:rPr>
          <w:spacing w:val="-3"/>
        </w:rPr>
        <w:t xml:space="preserve"> </w:t>
      </w:r>
      <w:r>
        <w:rPr>
          <w:spacing w:val="2"/>
        </w:rPr>
        <w:t>н</w:t>
      </w:r>
      <w:r>
        <w:rPr>
          <w:spacing w:val="1"/>
        </w:rPr>
        <w:t>а</w:t>
      </w:r>
      <w:r>
        <w:t>ци</w:t>
      </w:r>
      <w:r>
        <w:rPr>
          <w:spacing w:val="2"/>
        </w:rPr>
        <w:t>он</w:t>
      </w:r>
      <w:r>
        <w:rPr>
          <w:spacing w:val="1"/>
        </w:rPr>
        <w:t>ал</w:t>
      </w:r>
      <w:r>
        <w:rPr>
          <w:spacing w:val="-1"/>
        </w:rPr>
        <w:t>ь</w:t>
      </w:r>
      <w:r>
        <w:t>ных</w:t>
      </w:r>
      <w:r>
        <w:rPr>
          <w:spacing w:val="-14"/>
        </w:rPr>
        <w:t xml:space="preserve"> </w:t>
      </w:r>
      <w:r>
        <w:rPr>
          <w:spacing w:val="1"/>
        </w:rPr>
        <w:t>а</w:t>
      </w:r>
      <w:r>
        <w:t>л</w:t>
      </w:r>
      <w:r>
        <w:rPr>
          <w:spacing w:val="1"/>
        </w:rPr>
        <w:t>ф</w:t>
      </w:r>
      <w:r>
        <w:rPr>
          <w:spacing w:val="-1"/>
        </w:rPr>
        <w:t>а</w:t>
      </w:r>
      <w:r>
        <w:rPr>
          <w:spacing w:val="1"/>
        </w:rPr>
        <w:t>вит</w:t>
      </w:r>
      <w:r>
        <w:rPr>
          <w:spacing w:val="2"/>
        </w:rPr>
        <w:t>о</w:t>
      </w:r>
      <w:r>
        <w:rPr>
          <w:spacing w:val="1"/>
        </w:rPr>
        <w:t>в</w:t>
      </w:r>
      <w:r>
        <w:t xml:space="preserve">. </w:t>
      </w:r>
      <w:r>
        <w:rPr>
          <w:spacing w:val="-1"/>
        </w:rPr>
        <w:t>П</w:t>
      </w:r>
      <w:r>
        <w:rPr>
          <w:spacing w:val="2"/>
        </w:rPr>
        <w:t>р</w:t>
      </w:r>
      <w:r>
        <w:rPr>
          <w:spacing w:val="-1"/>
        </w:rPr>
        <w:t>е</w:t>
      </w:r>
      <w:r>
        <w:rPr>
          <w:spacing w:val="2"/>
        </w:rPr>
        <w:t>д</w:t>
      </w:r>
      <w:r>
        <w:rPr>
          <w:spacing w:val="1"/>
        </w:rPr>
        <w:t>став</w:t>
      </w:r>
      <w:r>
        <w:t>л</w:t>
      </w:r>
      <w:r>
        <w:rPr>
          <w:spacing w:val="-1"/>
        </w:rPr>
        <w:t>е</w:t>
      </w:r>
      <w:r>
        <w:t>н</w:t>
      </w:r>
      <w:r>
        <w:rPr>
          <w:spacing w:val="2"/>
        </w:rPr>
        <w:t>и</w:t>
      </w:r>
      <w:r>
        <w:t>е</w:t>
      </w:r>
      <w:r>
        <w:rPr>
          <w:spacing w:val="-17"/>
        </w:rPr>
        <w:t xml:space="preserve"> </w:t>
      </w:r>
      <w:r>
        <w:t xml:space="preserve">о </w:t>
      </w:r>
      <w:r>
        <w:rPr>
          <w:spacing w:val="1"/>
        </w:rPr>
        <w:t>с</w:t>
      </w:r>
      <w:r>
        <w:rPr>
          <w:spacing w:val="-2"/>
        </w:rPr>
        <w:t>т</w:t>
      </w:r>
      <w:r>
        <w:rPr>
          <w:spacing w:val="1"/>
        </w:rPr>
        <w:t>а</w:t>
      </w:r>
      <w:r>
        <w:t>н</w:t>
      </w:r>
      <w:r>
        <w:rPr>
          <w:spacing w:val="2"/>
        </w:rPr>
        <w:t>д</w:t>
      </w:r>
      <w:r>
        <w:rPr>
          <w:spacing w:val="-1"/>
        </w:rPr>
        <w:t>а</w:t>
      </w:r>
      <w:r>
        <w:rPr>
          <w:spacing w:val="2"/>
        </w:rPr>
        <w:t>р</w:t>
      </w:r>
      <w:r>
        <w:rPr>
          <w:spacing w:val="1"/>
        </w:rPr>
        <w:t>т</w:t>
      </w:r>
      <w:r>
        <w:t>е</w:t>
      </w:r>
      <w:r>
        <w:rPr>
          <w:spacing w:val="-14"/>
        </w:rPr>
        <w:t xml:space="preserve"> </w:t>
      </w:r>
      <w:r>
        <w:rPr>
          <w:spacing w:val="-1"/>
        </w:rPr>
        <w:t>U</w:t>
      </w:r>
      <w:r>
        <w:t>n</w:t>
      </w:r>
      <w:r>
        <w:rPr>
          <w:spacing w:val="1"/>
        </w:rPr>
        <w:t>i</w:t>
      </w:r>
      <w:r>
        <w:rPr>
          <w:spacing w:val="-1"/>
        </w:rPr>
        <w:t>c</w:t>
      </w:r>
      <w:r>
        <w:rPr>
          <w:spacing w:val="2"/>
        </w:rPr>
        <w:t>o</w:t>
      </w:r>
      <w:r>
        <w:t>d</w:t>
      </w:r>
      <w:r>
        <w:rPr>
          <w:spacing w:val="1"/>
        </w:rPr>
        <w:t>e</w:t>
      </w:r>
      <w:r>
        <w:rPr>
          <w:i/>
        </w:rPr>
        <w:t>. Т</w:t>
      </w:r>
      <w:r>
        <w:rPr>
          <w:i/>
          <w:spacing w:val="1"/>
        </w:rPr>
        <w:t>а</w:t>
      </w:r>
      <w:r>
        <w:rPr>
          <w:i/>
          <w:spacing w:val="2"/>
        </w:rPr>
        <w:t>б</w:t>
      </w:r>
      <w:r>
        <w:rPr>
          <w:i/>
        </w:rPr>
        <w:t>л</w:t>
      </w:r>
      <w:r>
        <w:rPr>
          <w:i/>
          <w:spacing w:val="2"/>
        </w:rPr>
        <w:t>и</w:t>
      </w:r>
      <w:r>
        <w:rPr>
          <w:i/>
        </w:rPr>
        <w:t>цы</w:t>
      </w:r>
      <w:r>
        <w:rPr>
          <w:i/>
          <w:spacing w:val="6"/>
        </w:rPr>
        <w:t xml:space="preserve"> </w:t>
      </w:r>
      <w:r>
        <w:rPr>
          <w:i/>
          <w:spacing w:val="-2"/>
        </w:rPr>
        <w:t>к</w:t>
      </w:r>
      <w:r>
        <w:rPr>
          <w:i/>
        </w:rPr>
        <w:t>о</w:t>
      </w:r>
      <w:r>
        <w:rPr>
          <w:i/>
          <w:spacing w:val="2"/>
        </w:rPr>
        <w:t>д</w:t>
      </w:r>
      <w:r>
        <w:rPr>
          <w:i/>
        </w:rPr>
        <w:t>и</w:t>
      </w:r>
      <w:r>
        <w:rPr>
          <w:i/>
          <w:spacing w:val="2"/>
        </w:rPr>
        <w:t>ро</w:t>
      </w:r>
      <w:r>
        <w:rPr>
          <w:i/>
          <w:spacing w:val="-2"/>
        </w:rPr>
        <w:t>в</w:t>
      </w:r>
      <w:r>
        <w:rPr>
          <w:i/>
          <w:spacing w:val="1"/>
        </w:rPr>
        <w:t>к</w:t>
      </w:r>
      <w:r>
        <w:rPr>
          <w:i/>
        </w:rPr>
        <w:t>и</w:t>
      </w:r>
      <w:r>
        <w:rPr>
          <w:i/>
          <w:spacing w:val="1"/>
        </w:rPr>
        <w:t xml:space="preserve"> </w:t>
      </w:r>
      <w:r>
        <w:rPr>
          <w:i/>
        </w:rPr>
        <w:t>с</w:t>
      </w:r>
      <w:r>
        <w:rPr>
          <w:i/>
          <w:spacing w:val="12"/>
        </w:rPr>
        <w:t xml:space="preserve"> </w:t>
      </w:r>
      <w:r>
        <w:rPr>
          <w:i/>
          <w:spacing w:val="1"/>
        </w:rPr>
        <w:t>алфави</w:t>
      </w:r>
      <w:r>
        <w:rPr>
          <w:i/>
          <w:spacing w:val="-2"/>
        </w:rPr>
        <w:t>т</w:t>
      </w:r>
      <w:r>
        <w:rPr>
          <w:i/>
          <w:spacing w:val="2"/>
        </w:rPr>
        <w:t>о</w:t>
      </w:r>
      <w:r>
        <w:rPr>
          <w:i/>
          <w:spacing w:val="1"/>
        </w:rPr>
        <w:t>м</w:t>
      </w:r>
      <w:r>
        <w:rPr>
          <w:i/>
        </w:rPr>
        <w:t xml:space="preserve">, </w:t>
      </w:r>
      <w:r>
        <w:rPr>
          <w:i/>
          <w:spacing w:val="1"/>
        </w:rPr>
        <w:t>от</w:t>
      </w:r>
      <w:r>
        <w:rPr>
          <w:i/>
          <w:spacing w:val="-2"/>
        </w:rPr>
        <w:t>л</w:t>
      </w:r>
      <w:r>
        <w:rPr>
          <w:i/>
          <w:spacing w:val="2"/>
        </w:rPr>
        <w:t>и</w:t>
      </w:r>
      <w:r>
        <w:rPr>
          <w:i/>
          <w:spacing w:val="-1"/>
        </w:rPr>
        <w:t>ч</w:t>
      </w:r>
      <w:r>
        <w:rPr>
          <w:i/>
          <w:spacing w:val="2"/>
        </w:rPr>
        <w:t>ны</w:t>
      </w:r>
      <w:r>
        <w:rPr>
          <w:i/>
        </w:rPr>
        <w:t xml:space="preserve">м </w:t>
      </w:r>
      <w:r>
        <w:rPr>
          <w:i/>
          <w:spacing w:val="2"/>
        </w:rPr>
        <w:t>о</w:t>
      </w:r>
      <w:r>
        <w:rPr>
          <w:i/>
        </w:rPr>
        <w:t>т</w:t>
      </w:r>
      <w:r>
        <w:rPr>
          <w:i/>
          <w:spacing w:val="12"/>
        </w:rPr>
        <w:t xml:space="preserve"> </w:t>
      </w:r>
      <w:r>
        <w:rPr>
          <w:i/>
          <w:spacing w:val="2"/>
        </w:rPr>
        <w:t>д</w:t>
      </w:r>
      <w:r>
        <w:rPr>
          <w:i/>
          <w:spacing w:val="-2"/>
        </w:rPr>
        <w:t>в</w:t>
      </w:r>
      <w:r>
        <w:rPr>
          <w:i/>
          <w:spacing w:val="2"/>
        </w:rPr>
        <w:t>о</w:t>
      </w:r>
      <w:r>
        <w:rPr>
          <w:i/>
        </w:rPr>
        <w:t>и</w:t>
      </w:r>
      <w:r>
        <w:rPr>
          <w:i/>
          <w:spacing w:val="1"/>
        </w:rPr>
        <w:t>ч</w:t>
      </w:r>
      <w:r>
        <w:rPr>
          <w:i/>
        </w:rPr>
        <w:t>н</w:t>
      </w:r>
      <w:r>
        <w:rPr>
          <w:i/>
          <w:spacing w:val="2"/>
        </w:rPr>
        <w:t>о</w:t>
      </w:r>
      <w:r>
        <w:rPr>
          <w:i/>
          <w:spacing w:val="-1"/>
        </w:rPr>
        <w:t>г</w:t>
      </w:r>
      <w:r>
        <w:rPr>
          <w:i/>
          <w:spacing w:val="1"/>
        </w:rPr>
        <w:t>о</w:t>
      </w:r>
      <w:r>
        <w:rPr>
          <w:i/>
        </w:rPr>
        <w:t>.</w:t>
      </w:r>
    </w:p>
    <w:p w:rsidR="005C14E3" w:rsidRDefault="005C14E3">
      <w:pPr>
        <w:ind w:firstLine="709"/>
        <w:jc w:val="both"/>
        <w:rPr>
          <w:i/>
        </w:rPr>
      </w:pPr>
      <w:r>
        <w:rPr>
          <w:i/>
        </w:rPr>
        <w:t>И</w:t>
      </w:r>
      <w:r>
        <w:rPr>
          <w:i/>
          <w:spacing w:val="1"/>
        </w:rPr>
        <w:t>ска</w:t>
      </w:r>
      <w:r>
        <w:rPr>
          <w:i/>
          <w:spacing w:val="2"/>
        </w:rPr>
        <w:t>ж</w:t>
      </w:r>
      <w:r>
        <w:rPr>
          <w:i/>
          <w:spacing w:val="-1"/>
        </w:rPr>
        <w:t>е</w:t>
      </w:r>
      <w:r>
        <w:rPr>
          <w:i/>
          <w:spacing w:val="2"/>
        </w:rPr>
        <w:t>ни</w:t>
      </w:r>
      <w:r>
        <w:rPr>
          <w:i/>
        </w:rPr>
        <w:t xml:space="preserve">е </w:t>
      </w:r>
      <w:r>
        <w:rPr>
          <w:i/>
          <w:spacing w:val="2"/>
        </w:rPr>
        <w:t>и</w:t>
      </w:r>
      <w:r>
        <w:rPr>
          <w:i/>
        </w:rPr>
        <w:t>н</w:t>
      </w:r>
      <w:r>
        <w:rPr>
          <w:i/>
          <w:spacing w:val="1"/>
        </w:rPr>
        <w:t>фор</w:t>
      </w:r>
      <w:r>
        <w:rPr>
          <w:i/>
          <w:spacing w:val="-1"/>
        </w:rPr>
        <w:t>м</w:t>
      </w:r>
      <w:r>
        <w:rPr>
          <w:i/>
          <w:spacing w:val="1"/>
        </w:rPr>
        <w:t>а</w:t>
      </w:r>
      <w:r>
        <w:rPr>
          <w:i/>
        </w:rPr>
        <w:t>ции</w:t>
      </w:r>
      <w:r>
        <w:rPr>
          <w:i/>
          <w:spacing w:val="3"/>
        </w:rPr>
        <w:t xml:space="preserve"> </w:t>
      </w:r>
      <w:r>
        <w:rPr>
          <w:i/>
          <w:spacing w:val="-1"/>
        </w:rPr>
        <w:t>п</w:t>
      </w:r>
      <w:r>
        <w:rPr>
          <w:i/>
          <w:spacing w:val="2"/>
        </w:rPr>
        <w:t>р</w:t>
      </w:r>
      <w:r>
        <w:rPr>
          <w:i/>
        </w:rPr>
        <w:t>и</w:t>
      </w:r>
      <w:r>
        <w:rPr>
          <w:i/>
          <w:spacing w:val="11"/>
        </w:rPr>
        <w:t xml:space="preserve"> </w:t>
      </w:r>
      <w:r>
        <w:rPr>
          <w:i/>
          <w:spacing w:val="2"/>
        </w:rPr>
        <w:t>п</w:t>
      </w:r>
      <w:r>
        <w:rPr>
          <w:i/>
          <w:spacing w:val="1"/>
        </w:rPr>
        <w:t>е</w:t>
      </w:r>
      <w:r>
        <w:rPr>
          <w:i/>
        </w:rPr>
        <w:t>р</w:t>
      </w:r>
      <w:r>
        <w:rPr>
          <w:i/>
          <w:spacing w:val="1"/>
        </w:rPr>
        <w:t>е</w:t>
      </w:r>
      <w:r>
        <w:rPr>
          <w:i/>
        </w:rPr>
        <w:t>д</w:t>
      </w:r>
      <w:r>
        <w:rPr>
          <w:i/>
          <w:spacing w:val="1"/>
        </w:rPr>
        <w:t>аче</w:t>
      </w:r>
      <w:r>
        <w:rPr>
          <w:i/>
        </w:rPr>
        <w:t>.</w:t>
      </w:r>
      <w:r>
        <w:rPr>
          <w:i/>
          <w:spacing w:val="6"/>
        </w:rPr>
        <w:t xml:space="preserve"> </w:t>
      </w:r>
      <w:r>
        <w:rPr>
          <w:i/>
          <w:spacing w:val="1"/>
        </w:rPr>
        <w:t>Коды</w:t>
      </w:r>
      <w:r>
        <w:rPr>
          <w:i/>
        </w:rPr>
        <w:t>,</w:t>
      </w:r>
      <w:r>
        <w:rPr>
          <w:i/>
          <w:spacing w:val="10"/>
        </w:rPr>
        <w:t xml:space="preserve"> </w:t>
      </w:r>
      <w:r>
        <w:rPr>
          <w:i/>
          <w:spacing w:val="1"/>
        </w:rPr>
        <w:t>исправляющи</w:t>
      </w:r>
      <w:r>
        <w:rPr>
          <w:i/>
        </w:rPr>
        <w:t xml:space="preserve">е </w:t>
      </w:r>
      <w:r>
        <w:rPr>
          <w:i/>
          <w:spacing w:val="1"/>
        </w:rPr>
        <w:t>ошибки</w:t>
      </w:r>
      <w:r>
        <w:rPr>
          <w:i/>
        </w:rPr>
        <w:t xml:space="preserve">. </w:t>
      </w:r>
      <w:r>
        <w:rPr>
          <w:i/>
          <w:spacing w:val="1"/>
        </w:rPr>
        <w:t>Возможност</w:t>
      </w:r>
      <w:r>
        <w:rPr>
          <w:i/>
        </w:rPr>
        <w:t xml:space="preserve">ь </w:t>
      </w:r>
      <w:r>
        <w:rPr>
          <w:i/>
          <w:spacing w:val="1"/>
        </w:rPr>
        <w:t>однозначног</w:t>
      </w:r>
      <w:r>
        <w:rPr>
          <w:i/>
        </w:rPr>
        <w:t>о</w:t>
      </w:r>
      <w:r>
        <w:rPr>
          <w:i/>
          <w:spacing w:val="2"/>
        </w:rPr>
        <w:t xml:space="preserve"> </w:t>
      </w:r>
      <w:r>
        <w:rPr>
          <w:i/>
          <w:spacing w:val="1"/>
        </w:rPr>
        <w:t>декодировани</w:t>
      </w:r>
      <w:r>
        <w:rPr>
          <w:i/>
        </w:rPr>
        <w:t xml:space="preserve">я </w:t>
      </w:r>
      <w:r>
        <w:rPr>
          <w:i/>
          <w:spacing w:val="1"/>
        </w:rPr>
        <w:t>дл</w:t>
      </w:r>
      <w:r>
        <w:rPr>
          <w:i/>
        </w:rPr>
        <w:t>я</w:t>
      </w:r>
      <w:r>
        <w:rPr>
          <w:i/>
          <w:spacing w:val="14"/>
        </w:rPr>
        <w:t xml:space="preserve"> </w:t>
      </w:r>
      <w:r>
        <w:rPr>
          <w:i/>
          <w:spacing w:val="1"/>
        </w:rPr>
        <w:t>кодо</w:t>
      </w:r>
      <w:r>
        <w:rPr>
          <w:i/>
        </w:rPr>
        <w:t>в</w:t>
      </w:r>
      <w:r>
        <w:rPr>
          <w:i/>
          <w:spacing w:val="11"/>
        </w:rPr>
        <w:t xml:space="preserve"> </w:t>
      </w:r>
      <w:r>
        <w:rPr>
          <w:i/>
        </w:rPr>
        <w:t>с</w:t>
      </w:r>
      <w:r>
        <w:rPr>
          <w:i/>
          <w:spacing w:val="16"/>
        </w:rPr>
        <w:t xml:space="preserve"> </w:t>
      </w:r>
      <w:r>
        <w:rPr>
          <w:i/>
          <w:spacing w:val="1"/>
        </w:rPr>
        <w:t>различно</w:t>
      </w:r>
      <w:r>
        <w:rPr>
          <w:i/>
        </w:rPr>
        <w:t>й</w:t>
      </w:r>
      <w:r>
        <w:rPr>
          <w:i/>
          <w:spacing w:val="6"/>
        </w:rPr>
        <w:t xml:space="preserve"> </w:t>
      </w:r>
      <w:r>
        <w:rPr>
          <w:i/>
          <w:spacing w:val="1"/>
        </w:rPr>
        <w:t>длино</w:t>
      </w:r>
      <w:r>
        <w:rPr>
          <w:i/>
        </w:rPr>
        <w:t xml:space="preserve">й </w:t>
      </w:r>
      <w:r>
        <w:rPr>
          <w:i/>
          <w:spacing w:val="1"/>
        </w:rPr>
        <w:t>кодовы</w:t>
      </w:r>
      <w:r>
        <w:rPr>
          <w:i/>
        </w:rPr>
        <w:t>х</w:t>
      </w:r>
      <w:r>
        <w:rPr>
          <w:i/>
          <w:spacing w:val="-9"/>
        </w:rPr>
        <w:t xml:space="preserve"> </w:t>
      </w:r>
      <w:r>
        <w:rPr>
          <w:i/>
          <w:spacing w:val="1"/>
        </w:rPr>
        <w:t>слов</w:t>
      </w:r>
      <w:r>
        <w:rPr>
          <w:i/>
        </w:rPr>
        <w:t>.</w:t>
      </w:r>
    </w:p>
    <w:p w:rsidR="005C14E3" w:rsidRDefault="005C14E3">
      <w:pPr>
        <w:pStyle w:val="ae"/>
        <w:spacing w:line="276" w:lineRule="auto"/>
        <w:ind w:left="709"/>
        <w:jc w:val="both"/>
        <w:rPr>
          <w:rFonts w:eastAsia="Times New Roman"/>
          <w:b/>
          <w:bCs/>
          <w:spacing w:val="1"/>
        </w:rPr>
      </w:pPr>
      <w:r>
        <w:rPr>
          <w:rFonts w:eastAsia="Times New Roman"/>
          <w:b/>
          <w:bCs/>
          <w:spacing w:val="1"/>
        </w:rPr>
        <w:t>Дискретизация</w:t>
      </w:r>
    </w:p>
    <w:p w:rsidR="005C14E3" w:rsidRDefault="005C14E3">
      <w:pPr>
        <w:ind w:firstLine="709"/>
        <w:jc w:val="both"/>
      </w:pPr>
      <w:r>
        <w:rPr>
          <w:spacing w:val="1"/>
        </w:rPr>
        <w:t>Измерени</w:t>
      </w:r>
      <w:r>
        <w:t>е</w:t>
      </w:r>
      <w:r>
        <w:rPr>
          <w:spacing w:val="6"/>
        </w:rPr>
        <w:t xml:space="preserve"> </w:t>
      </w:r>
      <w:r>
        <w:t>и</w:t>
      </w:r>
      <w:r>
        <w:rPr>
          <w:spacing w:val="18"/>
        </w:rPr>
        <w:t xml:space="preserve"> </w:t>
      </w:r>
      <w:r>
        <w:rPr>
          <w:spacing w:val="1"/>
        </w:rPr>
        <w:t>дискретизация</w:t>
      </w:r>
      <w:r>
        <w:t xml:space="preserve">. </w:t>
      </w:r>
      <w:r>
        <w:rPr>
          <w:spacing w:val="1"/>
        </w:rPr>
        <w:t>Обще</w:t>
      </w:r>
      <w:r>
        <w:t>е</w:t>
      </w:r>
      <w:r>
        <w:rPr>
          <w:spacing w:val="11"/>
        </w:rPr>
        <w:t xml:space="preserve"> </w:t>
      </w:r>
      <w:r>
        <w:rPr>
          <w:spacing w:val="1"/>
        </w:rPr>
        <w:t>представлени</w:t>
      </w:r>
      <w:r>
        <w:t>е</w:t>
      </w:r>
      <w:r>
        <w:rPr>
          <w:spacing w:val="2"/>
        </w:rPr>
        <w:t xml:space="preserve"> </w:t>
      </w:r>
      <w:r>
        <w:t>о</w:t>
      </w:r>
      <w:r>
        <w:rPr>
          <w:spacing w:val="18"/>
        </w:rPr>
        <w:t xml:space="preserve"> </w:t>
      </w:r>
      <w:r>
        <w:rPr>
          <w:spacing w:val="1"/>
        </w:rPr>
        <w:t>цифрово</w:t>
      </w:r>
      <w:r>
        <w:t xml:space="preserve">м </w:t>
      </w:r>
      <w:r>
        <w:rPr>
          <w:spacing w:val="1"/>
        </w:rPr>
        <w:t>представлени</w:t>
      </w:r>
      <w:r>
        <w:t>и</w:t>
      </w:r>
      <w:r>
        <w:rPr>
          <w:spacing w:val="-18"/>
        </w:rPr>
        <w:t xml:space="preserve"> </w:t>
      </w:r>
      <w:r>
        <w:rPr>
          <w:spacing w:val="1"/>
        </w:rPr>
        <w:t>аудиови</w:t>
      </w:r>
      <w:r>
        <w:t>з</w:t>
      </w:r>
      <w:r>
        <w:rPr>
          <w:spacing w:val="1"/>
        </w:rPr>
        <w:t>уальны</w:t>
      </w:r>
      <w:r>
        <w:t>х</w:t>
      </w:r>
      <w:r>
        <w:rPr>
          <w:spacing w:val="-20"/>
        </w:rPr>
        <w:t xml:space="preserve"> </w:t>
      </w:r>
      <w:r>
        <w:t xml:space="preserve">и </w:t>
      </w:r>
      <w:r>
        <w:rPr>
          <w:spacing w:val="1"/>
        </w:rPr>
        <w:t>други</w:t>
      </w:r>
      <w:r>
        <w:t>х</w:t>
      </w:r>
      <w:r>
        <w:rPr>
          <w:spacing w:val="-7"/>
        </w:rPr>
        <w:t xml:space="preserve"> </w:t>
      </w:r>
      <w:r>
        <w:rPr>
          <w:spacing w:val="1"/>
        </w:rPr>
        <w:t>непрерывны</w:t>
      </w:r>
      <w:r>
        <w:t>х</w:t>
      </w:r>
      <w:r>
        <w:rPr>
          <w:spacing w:val="-16"/>
        </w:rPr>
        <w:t xml:space="preserve"> </w:t>
      </w:r>
      <w:r>
        <w:rPr>
          <w:spacing w:val="1"/>
        </w:rPr>
        <w:t>данных</w:t>
      </w:r>
      <w:r>
        <w:t>.</w:t>
      </w:r>
    </w:p>
    <w:p w:rsidR="005C14E3" w:rsidRDefault="005C14E3">
      <w:pPr>
        <w:ind w:firstLine="709"/>
        <w:jc w:val="both"/>
      </w:pPr>
      <w:r>
        <w:rPr>
          <w:spacing w:val="1"/>
        </w:rPr>
        <w:t>К</w:t>
      </w:r>
      <w:r>
        <w:t>о</w:t>
      </w:r>
      <w:r>
        <w:rPr>
          <w:spacing w:val="2"/>
        </w:rPr>
        <w:t>д</w:t>
      </w:r>
      <w:r>
        <w:t>и</w:t>
      </w:r>
      <w:r>
        <w:rPr>
          <w:spacing w:val="2"/>
        </w:rPr>
        <w:t>ро</w:t>
      </w:r>
      <w:r>
        <w:rPr>
          <w:spacing w:val="-2"/>
        </w:rPr>
        <w:t>в</w:t>
      </w:r>
      <w:r>
        <w:rPr>
          <w:spacing w:val="1"/>
        </w:rPr>
        <w:t>а</w:t>
      </w:r>
      <w:r>
        <w:t>н</w:t>
      </w:r>
      <w:r>
        <w:rPr>
          <w:spacing w:val="2"/>
        </w:rPr>
        <w:t>и</w:t>
      </w:r>
      <w:r>
        <w:t xml:space="preserve">е </w:t>
      </w:r>
      <w:r>
        <w:rPr>
          <w:spacing w:val="2"/>
        </w:rPr>
        <w:t>ц</w:t>
      </w:r>
      <w:r>
        <w:rPr>
          <w:spacing w:val="1"/>
        </w:rPr>
        <w:t>вета</w:t>
      </w:r>
      <w:r>
        <w:t>.</w:t>
      </w:r>
      <w:r>
        <w:rPr>
          <w:spacing w:val="9"/>
        </w:rPr>
        <w:t xml:space="preserve"> </w:t>
      </w:r>
      <w:r>
        <w:t>Ц</w:t>
      </w:r>
      <w:r>
        <w:rPr>
          <w:spacing w:val="1"/>
        </w:rPr>
        <w:t>ветов</w:t>
      </w:r>
      <w:r>
        <w:rPr>
          <w:spacing w:val="-1"/>
        </w:rPr>
        <w:t>ы</w:t>
      </w:r>
      <w:r>
        <w:t>е</w:t>
      </w:r>
      <w:r>
        <w:rPr>
          <w:spacing w:val="4"/>
        </w:rPr>
        <w:t xml:space="preserve"> </w:t>
      </w:r>
      <w:r>
        <w:rPr>
          <w:spacing w:val="1"/>
        </w:rPr>
        <w:t>м</w:t>
      </w:r>
      <w:r>
        <w:rPr>
          <w:spacing w:val="2"/>
        </w:rPr>
        <w:t>о</w:t>
      </w:r>
      <w:r>
        <w:t>д</w:t>
      </w:r>
      <w:r>
        <w:rPr>
          <w:spacing w:val="1"/>
        </w:rPr>
        <w:t>ели</w:t>
      </w:r>
      <w:r>
        <w:rPr>
          <w:b/>
          <w:bCs/>
        </w:rPr>
        <w:t>.</w:t>
      </w:r>
      <w:r>
        <w:rPr>
          <w:b/>
          <w:bCs/>
          <w:spacing w:val="6"/>
        </w:rPr>
        <w:t xml:space="preserve"> </w:t>
      </w:r>
      <w:r>
        <w:rPr>
          <w:spacing w:val="1"/>
        </w:rPr>
        <w:t>Модел</w:t>
      </w:r>
      <w:r>
        <w:t>и</w:t>
      </w:r>
      <w:r>
        <w:rPr>
          <w:spacing w:val="7"/>
        </w:rPr>
        <w:t xml:space="preserve"> </w:t>
      </w:r>
      <w:r>
        <w:rPr>
          <w:spacing w:val="1"/>
        </w:rPr>
        <w:t>RGB</w:t>
      </w:r>
      <w:r>
        <w:rPr>
          <w:b/>
          <w:bCs/>
          <w:i/>
        </w:rPr>
        <w:t xml:space="preserve"> </w:t>
      </w:r>
      <w:r>
        <w:rPr>
          <w:bCs/>
        </w:rPr>
        <w:t>и</w:t>
      </w:r>
      <w:r>
        <w:rPr>
          <w:b/>
          <w:bCs/>
          <w:i/>
        </w:rPr>
        <w:t xml:space="preserve"> </w:t>
      </w:r>
      <w:r>
        <w:rPr>
          <w:spacing w:val="1"/>
        </w:rPr>
        <w:t>CM</w:t>
      </w:r>
      <w:r>
        <w:t xml:space="preserve">YK. </w:t>
      </w:r>
      <w:r>
        <w:rPr>
          <w:i/>
        </w:rPr>
        <w:t>Модели H</w:t>
      </w:r>
      <w:r>
        <w:rPr>
          <w:i/>
          <w:spacing w:val="1"/>
        </w:rPr>
        <w:t>SB</w:t>
      </w:r>
      <w:r>
        <w:rPr>
          <w:i/>
        </w:rPr>
        <w:t xml:space="preserve"> и</w:t>
      </w:r>
      <w:r>
        <w:rPr>
          <w:i/>
          <w:spacing w:val="10"/>
        </w:rPr>
        <w:t xml:space="preserve"> </w:t>
      </w:r>
      <w:r>
        <w:rPr>
          <w:i/>
          <w:spacing w:val="1"/>
        </w:rPr>
        <w:t>CM</w:t>
      </w:r>
      <w:r>
        <w:rPr>
          <w:i/>
        </w:rPr>
        <w:t>Y</w:t>
      </w:r>
      <w:r>
        <w:t>.</w:t>
      </w:r>
      <w:r>
        <w:rPr>
          <w:spacing w:val="14"/>
        </w:rPr>
        <w:t xml:space="preserve"> </w:t>
      </w:r>
      <w:r>
        <w:rPr>
          <w:spacing w:val="2"/>
        </w:rPr>
        <w:t>Гл</w:t>
      </w:r>
      <w:r>
        <w:rPr>
          <w:spacing w:val="-3"/>
        </w:rPr>
        <w:t>у</w:t>
      </w:r>
      <w:r>
        <w:rPr>
          <w:spacing w:val="2"/>
        </w:rPr>
        <w:t>бин</w:t>
      </w:r>
      <w:r>
        <w:t xml:space="preserve">а </w:t>
      </w:r>
      <w:r>
        <w:rPr>
          <w:spacing w:val="-1"/>
        </w:rPr>
        <w:t>к</w:t>
      </w:r>
      <w:r>
        <w:t>о</w:t>
      </w:r>
      <w:r>
        <w:rPr>
          <w:spacing w:val="2"/>
        </w:rPr>
        <w:t>д</w:t>
      </w:r>
      <w:r>
        <w:t>ир</w:t>
      </w:r>
      <w:r>
        <w:rPr>
          <w:spacing w:val="2"/>
        </w:rPr>
        <w:t>о</w:t>
      </w:r>
      <w:r>
        <w:rPr>
          <w:spacing w:val="1"/>
        </w:rPr>
        <w:t>ва</w:t>
      </w:r>
      <w:r>
        <w:rPr>
          <w:spacing w:val="-1"/>
        </w:rPr>
        <w:t>н</w:t>
      </w:r>
      <w:r>
        <w:rPr>
          <w:spacing w:val="2"/>
        </w:rPr>
        <w:t>и</w:t>
      </w:r>
      <w:r>
        <w:rPr>
          <w:spacing w:val="1"/>
        </w:rPr>
        <w:t>я</w:t>
      </w:r>
      <w:r>
        <w:t xml:space="preserve">. </w:t>
      </w:r>
      <w:r>
        <w:rPr>
          <w:spacing w:val="1"/>
        </w:rPr>
        <w:t>Знакомств</w:t>
      </w:r>
      <w:r>
        <w:t>о</w:t>
      </w:r>
      <w:r>
        <w:rPr>
          <w:spacing w:val="1"/>
        </w:rPr>
        <w:t xml:space="preserve"> </w:t>
      </w:r>
      <w:r>
        <w:t>с</w:t>
      </w:r>
      <w:r>
        <w:rPr>
          <w:spacing w:val="14"/>
        </w:rPr>
        <w:t xml:space="preserve"> </w:t>
      </w:r>
      <w:r>
        <w:rPr>
          <w:spacing w:val="1"/>
        </w:rPr>
        <w:t>растрово</w:t>
      </w:r>
      <w:r>
        <w:t>й</w:t>
      </w:r>
      <w:r>
        <w:rPr>
          <w:spacing w:val="3"/>
        </w:rPr>
        <w:t xml:space="preserve"> </w:t>
      </w:r>
      <w:r>
        <w:t xml:space="preserve">и </w:t>
      </w:r>
      <w:r>
        <w:rPr>
          <w:spacing w:val="1"/>
        </w:rPr>
        <w:t>векторно</w:t>
      </w:r>
      <w:r>
        <w:t>й</w:t>
      </w:r>
      <w:r>
        <w:rPr>
          <w:spacing w:val="-13"/>
        </w:rPr>
        <w:t xml:space="preserve"> </w:t>
      </w:r>
      <w:r>
        <w:t>г</w:t>
      </w:r>
      <w:r>
        <w:rPr>
          <w:spacing w:val="1"/>
        </w:rPr>
        <w:t>рафикой</w:t>
      </w:r>
      <w:r>
        <w:t>.</w:t>
      </w:r>
    </w:p>
    <w:p w:rsidR="005C14E3" w:rsidRDefault="005C14E3">
      <w:pPr>
        <w:ind w:firstLine="709"/>
        <w:jc w:val="both"/>
      </w:pPr>
      <w:r>
        <w:rPr>
          <w:spacing w:val="2"/>
        </w:rPr>
        <w:t>Ко</w:t>
      </w:r>
      <w:r>
        <w:t>ди</w:t>
      </w:r>
      <w:r>
        <w:rPr>
          <w:spacing w:val="2"/>
        </w:rPr>
        <w:t>ро</w:t>
      </w:r>
      <w:r>
        <w:rPr>
          <w:spacing w:val="1"/>
        </w:rPr>
        <w:t>в</w:t>
      </w:r>
      <w:r>
        <w:rPr>
          <w:spacing w:val="-1"/>
        </w:rPr>
        <w:t>а</w:t>
      </w:r>
      <w:r>
        <w:t>н</w:t>
      </w:r>
      <w:r>
        <w:rPr>
          <w:spacing w:val="2"/>
        </w:rPr>
        <w:t>и</w:t>
      </w:r>
      <w:r>
        <w:t xml:space="preserve">е </w:t>
      </w:r>
      <w:r>
        <w:rPr>
          <w:spacing w:val="1"/>
        </w:rPr>
        <w:t>з</w:t>
      </w:r>
      <w:r>
        <w:t>в</w:t>
      </w:r>
      <w:r>
        <w:rPr>
          <w:spacing w:val="-3"/>
        </w:rPr>
        <w:t>у</w:t>
      </w:r>
      <w:r>
        <w:rPr>
          <w:spacing w:val="1"/>
        </w:rPr>
        <w:t>ка</w:t>
      </w:r>
      <w:r>
        <w:rPr>
          <w:b/>
          <w:bCs/>
        </w:rPr>
        <w:t xml:space="preserve">. </w:t>
      </w:r>
      <w:r>
        <w:rPr>
          <w:spacing w:val="1"/>
        </w:rPr>
        <w:t>Разрядност</w:t>
      </w:r>
      <w:r>
        <w:t xml:space="preserve">ь и </w:t>
      </w:r>
      <w:r>
        <w:rPr>
          <w:spacing w:val="1"/>
        </w:rPr>
        <w:t>частот</w:t>
      </w:r>
      <w:r>
        <w:t xml:space="preserve">а </w:t>
      </w:r>
      <w:r>
        <w:rPr>
          <w:spacing w:val="1"/>
        </w:rPr>
        <w:t>записи</w:t>
      </w:r>
      <w:r>
        <w:t xml:space="preserve">. </w:t>
      </w:r>
      <w:r>
        <w:rPr>
          <w:spacing w:val="6"/>
        </w:rPr>
        <w:t>Количеств</w:t>
      </w:r>
      <w:r>
        <w:t xml:space="preserve">о </w:t>
      </w:r>
      <w:r>
        <w:rPr>
          <w:spacing w:val="6"/>
        </w:rPr>
        <w:t>канало</w:t>
      </w:r>
      <w:r>
        <w:t>в</w:t>
      </w:r>
      <w:r>
        <w:rPr>
          <w:spacing w:val="2"/>
        </w:rPr>
        <w:t xml:space="preserve"> </w:t>
      </w:r>
      <w:r>
        <w:rPr>
          <w:spacing w:val="6"/>
        </w:rPr>
        <w:t>записи</w:t>
      </w:r>
      <w:r>
        <w:t>.</w:t>
      </w:r>
    </w:p>
    <w:p w:rsidR="005C14E3" w:rsidRDefault="005C14E3">
      <w:pPr>
        <w:ind w:firstLine="709"/>
        <w:jc w:val="both"/>
      </w:pPr>
      <w:r>
        <w:t>О</w:t>
      </w:r>
      <w:r>
        <w:rPr>
          <w:spacing w:val="2"/>
        </w:rPr>
        <w:t>ц</w:t>
      </w:r>
      <w:r>
        <w:rPr>
          <w:spacing w:val="-1"/>
        </w:rPr>
        <w:t>е</w:t>
      </w:r>
      <w:r>
        <w:rPr>
          <w:spacing w:val="2"/>
        </w:rPr>
        <w:t>н</w:t>
      </w:r>
      <w:r>
        <w:rPr>
          <w:spacing w:val="-1"/>
        </w:rPr>
        <w:t>к</w:t>
      </w:r>
      <w:r>
        <w:t>а</w:t>
      </w:r>
      <w:r>
        <w:rPr>
          <w:spacing w:val="10"/>
        </w:rPr>
        <w:t xml:space="preserve"> </w:t>
      </w:r>
      <w:r>
        <w:rPr>
          <w:spacing w:val="1"/>
        </w:rPr>
        <w:t>к</w:t>
      </w:r>
      <w:r>
        <w:rPr>
          <w:spacing w:val="2"/>
        </w:rPr>
        <w:t>о</w:t>
      </w:r>
      <w:r>
        <w:t>ли</w:t>
      </w:r>
      <w:r>
        <w:rPr>
          <w:spacing w:val="1"/>
        </w:rPr>
        <w:t>честв</w:t>
      </w:r>
      <w:r>
        <w:rPr>
          <w:spacing w:val="-2"/>
        </w:rPr>
        <w:t>е</w:t>
      </w:r>
      <w:r>
        <w:rPr>
          <w:spacing w:val="2"/>
        </w:rPr>
        <w:t>н</w:t>
      </w:r>
      <w:r>
        <w:t>ных п</w:t>
      </w:r>
      <w:r>
        <w:rPr>
          <w:spacing w:val="1"/>
        </w:rPr>
        <w:t>а</w:t>
      </w:r>
      <w:r>
        <w:rPr>
          <w:spacing w:val="2"/>
        </w:rPr>
        <w:t>р</w:t>
      </w:r>
      <w:r>
        <w:rPr>
          <w:spacing w:val="1"/>
        </w:rPr>
        <w:t>аме</w:t>
      </w:r>
      <w:r>
        <w:rPr>
          <w:spacing w:val="-2"/>
        </w:rPr>
        <w:t>т</w:t>
      </w:r>
      <w:r>
        <w:t>р</w:t>
      </w:r>
      <w:r>
        <w:rPr>
          <w:spacing w:val="2"/>
        </w:rPr>
        <w:t>о</w:t>
      </w:r>
      <w:r>
        <w:rPr>
          <w:spacing w:val="1"/>
        </w:rPr>
        <w:t>в</w:t>
      </w:r>
      <w:r>
        <w:t>,</w:t>
      </w:r>
      <w:r>
        <w:rPr>
          <w:spacing w:val="4"/>
        </w:rPr>
        <w:t xml:space="preserve"> </w:t>
      </w:r>
      <w:r>
        <w:rPr>
          <w:spacing w:val="2"/>
        </w:rPr>
        <w:t>связанн</w:t>
      </w:r>
      <w:r>
        <w:t>ых</w:t>
      </w:r>
      <w:r>
        <w:rPr>
          <w:spacing w:val="7"/>
        </w:rPr>
        <w:t xml:space="preserve"> </w:t>
      </w:r>
      <w:r>
        <w:t>с</w:t>
      </w:r>
      <w:r>
        <w:rPr>
          <w:spacing w:val="17"/>
        </w:rPr>
        <w:t xml:space="preserve"> </w:t>
      </w:r>
      <w:r>
        <w:rPr>
          <w:spacing w:val="1"/>
        </w:rPr>
        <w:t>представление</w:t>
      </w:r>
      <w:r>
        <w:t>м и х</w:t>
      </w:r>
      <w:r>
        <w:rPr>
          <w:spacing w:val="2"/>
        </w:rPr>
        <w:t>р</w:t>
      </w:r>
      <w:r>
        <w:rPr>
          <w:spacing w:val="1"/>
        </w:rPr>
        <w:t>а</w:t>
      </w:r>
      <w:r>
        <w:t>н</w:t>
      </w:r>
      <w:r>
        <w:rPr>
          <w:spacing w:val="1"/>
        </w:rPr>
        <w:t>е</w:t>
      </w:r>
      <w:r>
        <w:rPr>
          <w:spacing w:val="2"/>
        </w:rPr>
        <w:t>н</w:t>
      </w:r>
      <w:r>
        <w:t>ием</w:t>
      </w:r>
      <w:r>
        <w:rPr>
          <w:spacing w:val="-13"/>
        </w:rPr>
        <w:t xml:space="preserve"> </w:t>
      </w:r>
      <w:r>
        <w:rPr>
          <w:spacing w:val="-1"/>
        </w:rPr>
        <w:t>изображени</w:t>
      </w:r>
      <w:r>
        <w:t>й</w:t>
      </w:r>
      <w:r>
        <w:rPr>
          <w:spacing w:val="-19"/>
        </w:rPr>
        <w:t xml:space="preserve"> </w:t>
      </w:r>
      <w:r>
        <w:t>и</w:t>
      </w:r>
      <w:r>
        <w:rPr>
          <w:spacing w:val="-4"/>
        </w:rPr>
        <w:t xml:space="preserve"> </w:t>
      </w:r>
      <w:r>
        <w:rPr>
          <w:spacing w:val="-1"/>
        </w:rPr>
        <w:t>звуковы</w:t>
      </w:r>
      <w:r>
        <w:t>х</w:t>
      </w:r>
      <w:r>
        <w:rPr>
          <w:spacing w:val="-14"/>
        </w:rPr>
        <w:t xml:space="preserve"> </w:t>
      </w:r>
      <w:r>
        <w:rPr>
          <w:spacing w:val="-1"/>
        </w:rPr>
        <w:t>файло</w:t>
      </w:r>
      <w:r>
        <w:rPr>
          <w:spacing w:val="-2"/>
        </w:rPr>
        <w:t>в</w:t>
      </w:r>
      <w:r>
        <w:t>.</w:t>
      </w:r>
    </w:p>
    <w:p w:rsidR="005C14E3" w:rsidRDefault="005C14E3">
      <w:pPr>
        <w:pStyle w:val="ae"/>
        <w:spacing w:line="276" w:lineRule="auto"/>
        <w:ind w:left="709"/>
        <w:jc w:val="both"/>
        <w:rPr>
          <w:rFonts w:eastAsia="Times New Roman"/>
          <w:b/>
          <w:bCs/>
          <w:spacing w:val="1"/>
        </w:rPr>
      </w:pPr>
      <w:r>
        <w:rPr>
          <w:rFonts w:eastAsia="Times New Roman"/>
          <w:b/>
          <w:bCs/>
          <w:spacing w:val="1"/>
        </w:rPr>
        <w:t>Систем</w:t>
      </w:r>
      <w:r>
        <w:rPr>
          <w:rFonts w:eastAsia="Times New Roman"/>
          <w:b/>
          <w:bCs/>
        </w:rPr>
        <w:t>ы</w:t>
      </w:r>
      <w:r>
        <w:rPr>
          <w:rFonts w:eastAsia="Times New Roman"/>
          <w:b/>
          <w:bCs/>
          <w:spacing w:val="-11"/>
        </w:rPr>
        <w:t xml:space="preserve"> </w:t>
      </w:r>
      <w:r>
        <w:rPr>
          <w:rFonts w:eastAsia="Times New Roman"/>
          <w:b/>
          <w:bCs/>
          <w:spacing w:val="1"/>
        </w:rPr>
        <w:t>счисления</w:t>
      </w:r>
    </w:p>
    <w:p w:rsidR="005C14E3" w:rsidRDefault="005C14E3">
      <w:pPr>
        <w:ind w:firstLine="709"/>
        <w:jc w:val="both"/>
        <w:rPr>
          <w:spacing w:val="2"/>
        </w:rPr>
      </w:pPr>
      <w:r>
        <w:rPr>
          <w:spacing w:val="2"/>
        </w:rPr>
        <w:t>Позиционные и непозиционные системы счисления. Примеры представления чисел в позиционных системах счисления.</w:t>
      </w:r>
    </w:p>
    <w:p w:rsidR="005C14E3" w:rsidRDefault="005C14E3">
      <w:pPr>
        <w:ind w:firstLine="709"/>
        <w:jc w:val="both"/>
        <w:rPr>
          <w:spacing w:val="2"/>
        </w:rPr>
      </w:pPr>
      <w:r>
        <w:rPr>
          <w:spacing w:val="2"/>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5C14E3" w:rsidRDefault="005C14E3">
      <w:pPr>
        <w:ind w:firstLine="709"/>
        <w:jc w:val="both"/>
      </w:pPr>
      <w:r>
        <w:rPr>
          <w:spacing w:val="1"/>
        </w:rPr>
        <w:t>Двоична</w:t>
      </w:r>
      <w:r>
        <w:t>я</w:t>
      </w:r>
      <w:r>
        <w:rPr>
          <w:spacing w:val="12"/>
        </w:rPr>
        <w:t xml:space="preserve"> </w:t>
      </w:r>
      <w:r>
        <w:rPr>
          <w:spacing w:val="1"/>
        </w:rPr>
        <w:t>система</w:t>
      </w:r>
      <w:r>
        <w:rPr>
          <w:spacing w:val="13"/>
        </w:rPr>
        <w:t xml:space="preserve"> </w:t>
      </w:r>
      <w:r>
        <w:rPr>
          <w:spacing w:val="1"/>
        </w:rPr>
        <w:t>счислени</w:t>
      </w:r>
      <w:r>
        <w:t>я,</w:t>
      </w:r>
      <w:r>
        <w:rPr>
          <w:spacing w:val="10"/>
        </w:rPr>
        <w:t xml:space="preserve"> </w:t>
      </w:r>
      <w:r>
        <w:rPr>
          <w:spacing w:val="1"/>
        </w:rPr>
        <w:t>запис</w:t>
      </w:r>
      <w:r>
        <w:t>ь</w:t>
      </w:r>
      <w:r>
        <w:rPr>
          <w:spacing w:val="16"/>
        </w:rPr>
        <w:t xml:space="preserve"> </w:t>
      </w:r>
      <w:r>
        <w:rPr>
          <w:spacing w:val="1"/>
        </w:rPr>
        <w:t>целы</w:t>
      </w:r>
      <w:r>
        <w:t>х</w:t>
      </w:r>
      <w:r>
        <w:rPr>
          <w:spacing w:val="17"/>
        </w:rPr>
        <w:t xml:space="preserve"> </w:t>
      </w:r>
      <w:r>
        <w:rPr>
          <w:spacing w:val="1"/>
        </w:rPr>
        <w:t>чисе</w:t>
      </w:r>
      <w:r>
        <w:t>л</w:t>
      </w:r>
      <w:r>
        <w:rPr>
          <w:spacing w:val="17"/>
        </w:rPr>
        <w:t xml:space="preserve"> </w:t>
      </w:r>
      <w:r>
        <w:t>в</w:t>
      </w:r>
      <w:r>
        <w:rPr>
          <w:spacing w:val="23"/>
        </w:rPr>
        <w:t xml:space="preserve"> </w:t>
      </w:r>
      <w:r>
        <w:rPr>
          <w:spacing w:val="1"/>
        </w:rPr>
        <w:t>предела</w:t>
      </w:r>
      <w:r>
        <w:t>х</w:t>
      </w:r>
      <w:r>
        <w:rPr>
          <w:spacing w:val="13"/>
        </w:rPr>
        <w:t xml:space="preserve"> </w:t>
      </w:r>
      <w:r>
        <w:rPr>
          <w:spacing w:val="1"/>
        </w:rPr>
        <w:t>о</w:t>
      </w:r>
      <w:r>
        <w:t>т</w:t>
      </w:r>
      <w:r>
        <w:rPr>
          <w:spacing w:val="20"/>
        </w:rPr>
        <w:t xml:space="preserve"> </w:t>
      </w:r>
      <w:r>
        <w:t>0</w:t>
      </w:r>
      <w:r>
        <w:rPr>
          <w:spacing w:val="23"/>
        </w:rPr>
        <w:t xml:space="preserve"> </w:t>
      </w:r>
      <w:r>
        <w:rPr>
          <w:spacing w:val="1"/>
        </w:rPr>
        <w:t>до 1024</w:t>
      </w:r>
      <w:r>
        <w:t>. П</w:t>
      </w:r>
      <w:r>
        <w:rPr>
          <w:spacing w:val="1"/>
        </w:rPr>
        <w:t>е</w:t>
      </w:r>
      <w:r>
        <w:rPr>
          <w:spacing w:val="2"/>
        </w:rPr>
        <w:t>р</w:t>
      </w:r>
      <w:r>
        <w:rPr>
          <w:spacing w:val="1"/>
        </w:rPr>
        <w:t>ев</w:t>
      </w:r>
      <w:r>
        <w:rPr>
          <w:spacing w:val="-1"/>
        </w:rPr>
        <w:t>о</w:t>
      </w:r>
      <w:r>
        <w:t xml:space="preserve">д натуральных </w:t>
      </w:r>
      <w:r>
        <w:rPr>
          <w:spacing w:val="4"/>
        </w:rPr>
        <w:t>чисе</w:t>
      </w:r>
      <w:r>
        <w:t xml:space="preserve">л </w:t>
      </w:r>
      <w:r>
        <w:rPr>
          <w:spacing w:val="4"/>
        </w:rPr>
        <w:t>и</w:t>
      </w:r>
      <w:r>
        <w:t xml:space="preserve">з </w:t>
      </w:r>
      <w:r>
        <w:rPr>
          <w:spacing w:val="2"/>
        </w:rPr>
        <w:t>десятично</w:t>
      </w:r>
      <w:r>
        <w:t xml:space="preserve">й </w:t>
      </w:r>
      <w:r>
        <w:rPr>
          <w:spacing w:val="2"/>
        </w:rPr>
        <w:t>систем</w:t>
      </w:r>
      <w:r>
        <w:t xml:space="preserve">ы </w:t>
      </w:r>
      <w:r>
        <w:rPr>
          <w:spacing w:val="1"/>
        </w:rPr>
        <w:t>сч</w:t>
      </w:r>
      <w:r>
        <w:t>и</w:t>
      </w:r>
      <w:r>
        <w:rPr>
          <w:spacing w:val="1"/>
        </w:rPr>
        <w:t>сле</w:t>
      </w:r>
      <w:r>
        <w:rPr>
          <w:spacing w:val="-1"/>
        </w:rPr>
        <w:t>н</w:t>
      </w:r>
      <w:r>
        <w:rPr>
          <w:spacing w:val="2"/>
        </w:rPr>
        <w:t>и</w:t>
      </w:r>
      <w:r>
        <w:t xml:space="preserve">я в </w:t>
      </w:r>
      <w:r>
        <w:rPr>
          <w:spacing w:val="2"/>
        </w:rPr>
        <w:t>двоичну</w:t>
      </w:r>
      <w:r>
        <w:t>ю</w:t>
      </w:r>
      <w:r>
        <w:rPr>
          <w:spacing w:val="-9"/>
        </w:rPr>
        <w:t xml:space="preserve"> </w:t>
      </w:r>
      <w:r>
        <w:t>и</w:t>
      </w:r>
      <w:r>
        <w:rPr>
          <w:spacing w:val="1"/>
        </w:rPr>
        <w:t xml:space="preserve"> </w:t>
      </w:r>
      <w:r>
        <w:rPr>
          <w:spacing w:val="2"/>
        </w:rPr>
        <w:t>и</w:t>
      </w:r>
      <w:r>
        <w:t xml:space="preserve">з </w:t>
      </w:r>
      <w:r>
        <w:rPr>
          <w:spacing w:val="2"/>
        </w:rPr>
        <w:t>двоично</w:t>
      </w:r>
      <w:r>
        <w:t>й</w:t>
      </w:r>
      <w:r>
        <w:rPr>
          <w:spacing w:val="-8"/>
        </w:rPr>
        <w:t xml:space="preserve"> </w:t>
      </w:r>
      <w:r>
        <w:t>в</w:t>
      </w:r>
      <w:r>
        <w:rPr>
          <w:spacing w:val="2"/>
        </w:rPr>
        <w:t xml:space="preserve"> десятичну</w:t>
      </w:r>
      <w:r>
        <w:rPr>
          <w:spacing w:val="1"/>
        </w:rPr>
        <w:t>ю</w:t>
      </w:r>
      <w:r>
        <w:t>.</w:t>
      </w:r>
    </w:p>
    <w:p w:rsidR="005C14E3" w:rsidRDefault="005C14E3">
      <w:pPr>
        <w:ind w:right="40" w:firstLine="709"/>
        <w:jc w:val="both"/>
        <w:rPr>
          <w:spacing w:val="1"/>
        </w:rPr>
      </w:pPr>
      <w:r>
        <w:rPr>
          <w:spacing w:val="1"/>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5C14E3" w:rsidRDefault="005C14E3">
      <w:pPr>
        <w:ind w:right="40" w:firstLine="709"/>
        <w:jc w:val="both"/>
        <w:rPr>
          <w:spacing w:val="1"/>
        </w:rPr>
      </w:pPr>
      <w:r>
        <w:rPr>
          <w:spacing w:val="1"/>
        </w:rPr>
        <w:t xml:space="preserve">Перевод натуральных чисел из двоичной системы счисления в восьмеричную и шестнадцатеричную и обратно. </w:t>
      </w:r>
    </w:p>
    <w:p w:rsidR="005C14E3" w:rsidRDefault="005C14E3">
      <w:pPr>
        <w:ind w:firstLine="709"/>
        <w:jc w:val="both"/>
        <w:rPr>
          <w:i/>
          <w:spacing w:val="1"/>
        </w:rPr>
      </w:pPr>
      <w:r>
        <w:rPr>
          <w:i/>
          <w:spacing w:val="1"/>
        </w:rPr>
        <w:t>Арифметические действия в системах счисления.</w:t>
      </w:r>
    </w:p>
    <w:p w:rsidR="005C14E3" w:rsidRDefault="005C14E3">
      <w:pPr>
        <w:pStyle w:val="ae"/>
        <w:tabs>
          <w:tab w:val="left" w:pos="1260"/>
        </w:tabs>
        <w:spacing w:line="276" w:lineRule="auto"/>
        <w:ind w:left="0" w:firstLine="709"/>
        <w:jc w:val="both"/>
        <w:rPr>
          <w:rFonts w:eastAsia="Times New Roman"/>
          <w:b/>
          <w:bCs/>
        </w:rPr>
      </w:pPr>
      <w:r>
        <w:rPr>
          <w:rFonts w:eastAsia="Times New Roman"/>
          <w:b/>
          <w:bCs/>
        </w:rPr>
        <w:t>Элементы</w:t>
      </w:r>
      <w:r>
        <w:rPr>
          <w:rFonts w:eastAsia="Times New Roman"/>
          <w:b/>
          <w:bCs/>
          <w:spacing w:val="23"/>
        </w:rPr>
        <w:t xml:space="preserve"> </w:t>
      </w:r>
      <w:r>
        <w:rPr>
          <w:rFonts w:eastAsia="Times New Roman"/>
          <w:b/>
          <w:bCs/>
        </w:rPr>
        <w:t>комбинаторики,</w:t>
      </w:r>
      <w:r>
        <w:rPr>
          <w:rFonts w:eastAsia="Times New Roman"/>
          <w:b/>
          <w:bCs/>
          <w:spacing w:val="14"/>
        </w:rPr>
        <w:t xml:space="preserve"> </w:t>
      </w:r>
      <w:r>
        <w:rPr>
          <w:rFonts w:eastAsia="Times New Roman"/>
          <w:b/>
          <w:bCs/>
        </w:rPr>
        <w:t>теории</w:t>
      </w:r>
      <w:r>
        <w:rPr>
          <w:rFonts w:eastAsia="Times New Roman"/>
          <w:b/>
          <w:bCs/>
          <w:spacing w:val="26"/>
        </w:rPr>
        <w:t xml:space="preserve"> </w:t>
      </w:r>
      <w:r>
        <w:rPr>
          <w:rFonts w:eastAsia="Times New Roman"/>
          <w:b/>
          <w:bCs/>
        </w:rPr>
        <w:t>множеств</w:t>
      </w:r>
      <w:r>
        <w:rPr>
          <w:rFonts w:eastAsia="Times New Roman"/>
          <w:b/>
          <w:bCs/>
          <w:spacing w:val="23"/>
        </w:rPr>
        <w:t xml:space="preserve"> </w:t>
      </w:r>
      <w:r>
        <w:rPr>
          <w:rFonts w:eastAsia="Times New Roman"/>
          <w:b/>
          <w:bCs/>
        </w:rPr>
        <w:t>и</w:t>
      </w:r>
      <w:r>
        <w:rPr>
          <w:rFonts w:eastAsia="Times New Roman"/>
          <w:b/>
          <w:bCs/>
          <w:spacing w:val="33"/>
        </w:rPr>
        <w:t xml:space="preserve"> </w:t>
      </w:r>
      <w:r>
        <w:rPr>
          <w:rFonts w:eastAsia="Times New Roman"/>
          <w:b/>
          <w:bCs/>
        </w:rPr>
        <w:t>математической логики</w:t>
      </w:r>
    </w:p>
    <w:p w:rsidR="005C14E3" w:rsidRDefault="005C14E3">
      <w:pPr>
        <w:ind w:firstLine="709"/>
        <w:jc w:val="both"/>
      </w:pPr>
      <w:r>
        <w:rPr>
          <w:rFonts w:eastAsia="Times New Roman"/>
          <w:spacing w:val="1"/>
        </w:rPr>
        <w:t>Расчет количеств</w:t>
      </w:r>
      <w:r>
        <w:rPr>
          <w:rFonts w:eastAsia="Times New Roman"/>
        </w:rPr>
        <w:t>а</w:t>
      </w:r>
      <w:r>
        <w:rPr>
          <w:rFonts w:eastAsia="Times New Roman"/>
          <w:spacing w:val="-7"/>
        </w:rPr>
        <w:t xml:space="preserve"> </w:t>
      </w:r>
      <w:r>
        <w:rPr>
          <w:rFonts w:eastAsia="Times New Roman"/>
          <w:spacing w:val="1"/>
        </w:rPr>
        <w:t xml:space="preserve">вариантов: </w:t>
      </w:r>
      <w:r>
        <w:rPr>
          <w:spacing w:val="1"/>
        </w:rPr>
        <w:t>формул</w:t>
      </w:r>
      <w:r>
        <w:t>ы</w:t>
      </w:r>
      <w:r>
        <w:rPr>
          <w:spacing w:val="-5"/>
        </w:rPr>
        <w:t xml:space="preserve"> </w:t>
      </w:r>
      <w:r>
        <w:rPr>
          <w:spacing w:val="1"/>
        </w:rPr>
        <w:t>перемножени</w:t>
      </w:r>
      <w:r>
        <w:t>я</w:t>
      </w:r>
      <w:r>
        <w:rPr>
          <w:spacing w:val="-12"/>
        </w:rPr>
        <w:t xml:space="preserve"> </w:t>
      </w:r>
      <w:r>
        <w:t>и</w:t>
      </w:r>
      <w:r>
        <w:rPr>
          <w:spacing w:val="4"/>
        </w:rPr>
        <w:t xml:space="preserve"> </w:t>
      </w:r>
      <w:r>
        <w:rPr>
          <w:spacing w:val="1"/>
        </w:rPr>
        <w:t>сложени</w:t>
      </w:r>
      <w:r>
        <w:t>я</w:t>
      </w:r>
      <w:r>
        <w:rPr>
          <w:spacing w:val="-5"/>
        </w:rPr>
        <w:t xml:space="preserve"> </w:t>
      </w:r>
      <w:r>
        <w:rPr>
          <w:spacing w:val="1"/>
        </w:rPr>
        <w:t>количеств</w:t>
      </w:r>
      <w:r>
        <w:t>а</w:t>
      </w:r>
      <w:r>
        <w:rPr>
          <w:spacing w:val="-7"/>
        </w:rPr>
        <w:t xml:space="preserve"> </w:t>
      </w:r>
      <w:r>
        <w:rPr>
          <w:spacing w:val="1"/>
        </w:rPr>
        <w:t>вариантов</w:t>
      </w:r>
      <w:r>
        <w:t>.</w:t>
      </w:r>
      <w:r>
        <w:rPr>
          <w:spacing w:val="-7"/>
        </w:rPr>
        <w:t xml:space="preserve"> </w:t>
      </w:r>
      <w:r>
        <w:rPr>
          <w:spacing w:val="1"/>
        </w:rPr>
        <w:t>Количеств</w:t>
      </w:r>
      <w:r>
        <w:t xml:space="preserve">о </w:t>
      </w:r>
      <w:r>
        <w:rPr>
          <w:spacing w:val="1"/>
        </w:rPr>
        <w:t>тексто</w:t>
      </w:r>
      <w:r>
        <w:t>в</w:t>
      </w:r>
      <w:r>
        <w:rPr>
          <w:spacing w:val="-8"/>
        </w:rPr>
        <w:t xml:space="preserve"> </w:t>
      </w:r>
      <w:r>
        <w:rPr>
          <w:spacing w:val="1"/>
        </w:rPr>
        <w:t>данно</w:t>
      </w:r>
      <w:r>
        <w:t>й</w:t>
      </w:r>
      <w:r>
        <w:rPr>
          <w:spacing w:val="-8"/>
        </w:rPr>
        <w:t xml:space="preserve"> </w:t>
      </w:r>
      <w:r>
        <w:rPr>
          <w:spacing w:val="1"/>
        </w:rPr>
        <w:t>длин</w:t>
      </w:r>
      <w:r>
        <w:t>ы</w:t>
      </w:r>
      <w:r>
        <w:rPr>
          <w:spacing w:val="-7"/>
        </w:rPr>
        <w:t xml:space="preserve"> </w:t>
      </w:r>
      <w:r>
        <w:t>в</w:t>
      </w:r>
      <w:r>
        <w:rPr>
          <w:spacing w:val="-1"/>
        </w:rPr>
        <w:t xml:space="preserve"> </w:t>
      </w:r>
      <w:r>
        <w:rPr>
          <w:spacing w:val="1"/>
        </w:rPr>
        <w:t>данно</w:t>
      </w:r>
      <w:r>
        <w:t>м</w:t>
      </w:r>
      <w:r>
        <w:rPr>
          <w:spacing w:val="-8"/>
        </w:rPr>
        <w:t xml:space="preserve"> </w:t>
      </w:r>
      <w:r>
        <w:rPr>
          <w:spacing w:val="1"/>
        </w:rPr>
        <w:t>алфавите</w:t>
      </w:r>
      <w:r>
        <w:t>.</w:t>
      </w:r>
    </w:p>
    <w:p w:rsidR="005C14E3" w:rsidRDefault="005C14E3">
      <w:pPr>
        <w:ind w:firstLine="709"/>
        <w:jc w:val="both"/>
        <w:rPr>
          <w:spacing w:val="1"/>
        </w:rPr>
      </w:pPr>
      <w:r>
        <w:rPr>
          <w:spacing w:val="1"/>
        </w:rPr>
        <w:t>Множество</w:t>
      </w:r>
      <w:r>
        <w:t>.</w:t>
      </w:r>
      <w:r>
        <w:rPr>
          <w:spacing w:val="18"/>
        </w:rPr>
        <w:t xml:space="preserve"> </w:t>
      </w:r>
      <w:r>
        <w:rPr>
          <w:spacing w:val="1"/>
        </w:rPr>
        <w:t>Определени</w:t>
      </w:r>
      <w:r>
        <w:t>е</w:t>
      </w:r>
      <w:r>
        <w:rPr>
          <w:spacing w:val="-4"/>
        </w:rPr>
        <w:t xml:space="preserve"> </w:t>
      </w:r>
      <w:r>
        <w:rPr>
          <w:spacing w:val="1"/>
        </w:rPr>
        <w:t>количеств</w:t>
      </w:r>
      <w:r>
        <w:t>а</w:t>
      </w:r>
      <w:r>
        <w:rPr>
          <w:spacing w:val="-1"/>
        </w:rPr>
        <w:t xml:space="preserve"> </w:t>
      </w:r>
      <w:r>
        <w:rPr>
          <w:spacing w:val="1"/>
        </w:rPr>
        <w:t>элементо</w:t>
      </w:r>
      <w:r>
        <w:t>в</w:t>
      </w:r>
      <w:r>
        <w:rPr>
          <w:spacing w:val="1"/>
        </w:rPr>
        <w:t xml:space="preserve"> </w:t>
      </w:r>
      <w:r>
        <w:t>во</w:t>
      </w:r>
      <w:r>
        <w:rPr>
          <w:spacing w:val="12"/>
        </w:rPr>
        <w:t xml:space="preserve"> </w:t>
      </w:r>
      <w:r>
        <w:rPr>
          <w:spacing w:val="1"/>
        </w:rPr>
        <w:t>множествах</w:t>
      </w:r>
      <w:r>
        <w:t xml:space="preserve">, </w:t>
      </w:r>
      <w:r>
        <w:rPr>
          <w:spacing w:val="1"/>
        </w:rPr>
        <w:t>полученны</w:t>
      </w:r>
      <w:r>
        <w:t xml:space="preserve">х </w:t>
      </w:r>
      <w:r>
        <w:rPr>
          <w:spacing w:val="1"/>
        </w:rPr>
        <w:t>и</w:t>
      </w:r>
      <w:r>
        <w:t xml:space="preserve">з </w:t>
      </w:r>
      <w:r>
        <w:rPr>
          <w:spacing w:val="1"/>
        </w:rPr>
        <w:t>дву</w:t>
      </w:r>
      <w:r>
        <w:t>х</w:t>
      </w:r>
      <w:r>
        <w:rPr>
          <w:spacing w:val="9"/>
        </w:rPr>
        <w:t xml:space="preserve"> </w:t>
      </w:r>
      <w:r>
        <w:rPr>
          <w:spacing w:val="1"/>
        </w:rPr>
        <w:t>ил</w:t>
      </w:r>
      <w:r>
        <w:t>и</w:t>
      </w:r>
      <w:r>
        <w:rPr>
          <w:spacing w:val="10"/>
        </w:rPr>
        <w:t xml:space="preserve"> </w:t>
      </w:r>
      <w:r>
        <w:rPr>
          <w:spacing w:val="1"/>
        </w:rPr>
        <w:t>тре</w:t>
      </w:r>
      <w:r>
        <w:t>х</w:t>
      </w:r>
      <w:r>
        <w:rPr>
          <w:spacing w:val="9"/>
        </w:rPr>
        <w:t xml:space="preserve"> </w:t>
      </w:r>
      <w:r>
        <w:rPr>
          <w:spacing w:val="1"/>
        </w:rPr>
        <w:t>базовы</w:t>
      </w:r>
      <w:r>
        <w:t>х</w:t>
      </w:r>
      <w:r>
        <w:rPr>
          <w:spacing w:val="5"/>
        </w:rPr>
        <w:t xml:space="preserve"> </w:t>
      </w:r>
      <w:r>
        <w:rPr>
          <w:spacing w:val="1"/>
        </w:rPr>
        <w:t>множест</w:t>
      </w:r>
      <w:r>
        <w:t>в</w:t>
      </w:r>
      <w:r>
        <w:rPr>
          <w:spacing w:val="3"/>
        </w:rPr>
        <w:t xml:space="preserve"> </w:t>
      </w:r>
      <w:r>
        <w:t>с</w:t>
      </w:r>
      <w:r>
        <w:rPr>
          <w:spacing w:val="13"/>
        </w:rPr>
        <w:t xml:space="preserve"> </w:t>
      </w:r>
      <w:r>
        <w:rPr>
          <w:spacing w:val="1"/>
        </w:rPr>
        <w:t>помощь</w:t>
      </w:r>
      <w:r>
        <w:t>ю</w:t>
      </w:r>
      <w:r>
        <w:rPr>
          <w:spacing w:val="3"/>
        </w:rPr>
        <w:t xml:space="preserve"> </w:t>
      </w:r>
      <w:r>
        <w:rPr>
          <w:spacing w:val="1"/>
        </w:rPr>
        <w:t>операций объединения</w:t>
      </w:r>
      <w:r>
        <w:t>,</w:t>
      </w:r>
      <w:r>
        <w:rPr>
          <w:spacing w:val="-16"/>
        </w:rPr>
        <w:t xml:space="preserve"> </w:t>
      </w:r>
      <w:r>
        <w:rPr>
          <w:spacing w:val="1"/>
        </w:rPr>
        <w:t>пересечени</w:t>
      </w:r>
      <w:r>
        <w:t>я</w:t>
      </w:r>
      <w:r>
        <w:rPr>
          <w:spacing w:val="-15"/>
        </w:rPr>
        <w:t xml:space="preserve"> </w:t>
      </w:r>
      <w:r>
        <w:t>и</w:t>
      </w:r>
      <w:r>
        <w:rPr>
          <w:spacing w:val="-1"/>
        </w:rPr>
        <w:t xml:space="preserve"> </w:t>
      </w:r>
      <w:r>
        <w:rPr>
          <w:spacing w:val="1"/>
        </w:rPr>
        <w:t>дополнения.</w:t>
      </w:r>
    </w:p>
    <w:p w:rsidR="005C14E3" w:rsidRDefault="005C14E3">
      <w:pPr>
        <w:ind w:right="-23" w:firstLine="709"/>
        <w:jc w:val="both"/>
        <w:rPr>
          <w:spacing w:val="1"/>
        </w:rPr>
      </w:pPr>
      <w:r>
        <w:rPr>
          <w:spacing w:val="1"/>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5C14E3" w:rsidRDefault="005C14E3">
      <w:pPr>
        <w:ind w:firstLine="709"/>
        <w:jc w:val="both"/>
        <w:rPr>
          <w:rFonts w:eastAsia="Times New Roman"/>
        </w:rPr>
      </w:pPr>
      <w:r>
        <w:rPr>
          <w:rFonts w:eastAsia="Times New Roman"/>
        </w:rPr>
        <w:t>Т</w:t>
      </w:r>
      <w:r>
        <w:rPr>
          <w:rFonts w:eastAsia="Times New Roman"/>
          <w:spacing w:val="1"/>
        </w:rPr>
        <w:t>а</w:t>
      </w:r>
      <w:r>
        <w:rPr>
          <w:rFonts w:eastAsia="Times New Roman"/>
        </w:rPr>
        <w:t>бл</w:t>
      </w:r>
      <w:r>
        <w:rPr>
          <w:rFonts w:eastAsia="Times New Roman"/>
          <w:spacing w:val="2"/>
        </w:rPr>
        <w:t>и</w:t>
      </w:r>
      <w:r>
        <w:rPr>
          <w:rFonts w:eastAsia="Times New Roman"/>
        </w:rPr>
        <w:t>цы</w:t>
      </w:r>
      <w:r>
        <w:rPr>
          <w:rFonts w:eastAsia="Times New Roman"/>
          <w:spacing w:val="7"/>
        </w:rPr>
        <w:t xml:space="preserve"> </w:t>
      </w:r>
      <w:r>
        <w:rPr>
          <w:rFonts w:eastAsia="Times New Roman"/>
          <w:spacing w:val="2"/>
        </w:rPr>
        <w:t>и</w:t>
      </w:r>
      <w:r>
        <w:rPr>
          <w:rFonts w:eastAsia="Times New Roman"/>
          <w:spacing w:val="1"/>
        </w:rPr>
        <w:t>с</w:t>
      </w:r>
      <w:r>
        <w:rPr>
          <w:rFonts w:eastAsia="Times New Roman"/>
          <w:spacing w:val="-2"/>
        </w:rPr>
        <w:t>т</w:t>
      </w:r>
      <w:r>
        <w:rPr>
          <w:rFonts w:eastAsia="Times New Roman"/>
          <w:spacing w:val="2"/>
        </w:rPr>
        <w:t>и</w:t>
      </w:r>
      <w:r>
        <w:rPr>
          <w:rFonts w:eastAsia="Times New Roman"/>
        </w:rPr>
        <w:t>нн</w:t>
      </w:r>
      <w:r>
        <w:rPr>
          <w:rFonts w:eastAsia="Times New Roman"/>
          <w:spacing w:val="2"/>
        </w:rPr>
        <w:t>о</w:t>
      </w:r>
      <w:r>
        <w:rPr>
          <w:rFonts w:eastAsia="Times New Roman"/>
          <w:spacing w:val="1"/>
        </w:rPr>
        <w:t>сти</w:t>
      </w:r>
      <w:r>
        <w:rPr>
          <w:rFonts w:eastAsia="Times New Roman"/>
        </w:rPr>
        <w:t>. П</w:t>
      </w:r>
      <w:r>
        <w:rPr>
          <w:rFonts w:eastAsia="Times New Roman"/>
          <w:spacing w:val="2"/>
        </w:rPr>
        <w:t>о</w:t>
      </w:r>
      <w:r>
        <w:rPr>
          <w:rFonts w:eastAsia="Times New Roman"/>
          <w:spacing w:val="1"/>
        </w:rPr>
        <w:t>ст</w:t>
      </w:r>
      <w:r>
        <w:rPr>
          <w:rFonts w:eastAsia="Times New Roman"/>
        </w:rPr>
        <w:t>р</w:t>
      </w:r>
      <w:r>
        <w:rPr>
          <w:rFonts w:eastAsia="Times New Roman"/>
          <w:spacing w:val="2"/>
        </w:rPr>
        <w:t>о</w:t>
      </w:r>
      <w:r>
        <w:rPr>
          <w:rFonts w:eastAsia="Times New Roman"/>
          <w:spacing w:val="-1"/>
        </w:rPr>
        <w:t>е</w:t>
      </w:r>
      <w:r>
        <w:rPr>
          <w:rFonts w:eastAsia="Times New Roman"/>
          <w:spacing w:val="2"/>
        </w:rPr>
        <w:t>ни</w:t>
      </w:r>
      <w:r>
        <w:rPr>
          <w:rFonts w:eastAsia="Times New Roman"/>
        </w:rPr>
        <w:t>е</w:t>
      </w:r>
      <w:r>
        <w:rPr>
          <w:rFonts w:eastAsia="Times New Roman"/>
          <w:spacing w:val="1"/>
        </w:rPr>
        <w:t xml:space="preserve"> </w:t>
      </w:r>
      <w:r>
        <w:rPr>
          <w:rFonts w:eastAsia="Times New Roman"/>
          <w:spacing w:val="-2"/>
        </w:rPr>
        <w:t>т</w:t>
      </w:r>
      <w:r>
        <w:rPr>
          <w:rFonts w:eastAsia="Times New Roman"/>
          <w:spacing w:val="1"/>
        </w:rPr>
        <w:t>а</w:t>
      </w:r>
      <w:r>
        <w:rPr>
          <w:rFonts w:eastAsia="Times New Roman"/>
          <w:spacing w:val="2"/>
        </w:rPr>
        <w:t>б</w:t>
      </w:r>
      <w:r>
        <w:rPr>
          <w:rFonts w:eastAsia="Times New Roman"/>
          <w:spacing w:val="-2"/>
        </w:rPr>
        <w:t>л</w:t>
      </w:r>
      <w:r>
        <w:rPr>
          <w:rFonts w:eastAsia="Times New Roman"/>
          <w:spacing w:val="2"/>
        </w:rPr>
        <w:t>и</w:t>
      </w:r>
      <w:r>
        <w:rPr>
          <w:rFonts w:eastAsia="Times New Roman"/>
        </w:rPr>
        <w:t>ц</w:t>
      </w:r>
      <w:r>
        <w:rPr>
          <w:rFonts w:eastAsia="Times New Roman"/>
          <w:spacing w:val="6"/>
        </w:rPr>
        <w:t xml:space="preserve"> </w:t>
      </w:r>
      <w:r>
        <w:rPr>
          <w:rFonts w:eastAsia="Times New Roman"/>
          <w:spacing w:val="2"/>
        </w:rPr>
        <w:t>и</w:t>
      </w:r>
      <w:r>
        <w:rPr>
          <w:rFonts w:eastAsia="Times New Roman"/>
          <w:spacing w:val="1"/>
        </w:rPr>
        <w:t>ст</w:t>
      </w:r>
      <w:r>
        <w:rPr>
          <w:rFonts w:eastAsia="Times New Roman"/>
          <w:spacing w:val="-1"/>
        </w:rPr>
        <w:t>и</w:t>
      </w:r>
      <w:r>
        <w:rPr>
          <w:rFonts w:eastAsia="Times New Roman"/>
          <w:spacing w:val="2"/>
        </w:rPr>
        <w:t>н</w:t>
      </w:r>
      <w:r>
        <w:rPr>
          <w:rFonts w:eastAsia="Times New Roman"/>
        </w:rPr>
        <w:t>н</w:t>
      </w:r>
      <w:r>
        <w:rPr>
          <w:rFonts w:eastAsia="Times New Roman"/>
          <w:spacing w:val="2"/>
        </w:rPr>
        <w:t>о</w:t>
      </w:r>
      <w:r>
        <w:rPr>
          <w:rFonts w:eastAsia="Times New Roman"/>
          <w:spacing w:val="1"/>
        </w:rPr>
        <w:t>с</w:t>
      </w:r>
      <w:r>
        <w:rPr>
          <w:rFonts w:eastAsia="Times New Roman"/>
          <w:spacing w:val="-2"/>
        </w:rPr>
        <w:t>т</w:t>
      </w:r>
      <w:r>
        <w:rPr>
          <w:rFonts w:eastAsia="Times New Roman"/>
        </w:rPr>
        <w:t>и</w:t>
      </w:r>
      <w:r>
        <w:rPr>
          <w:rFonts w:eastAsia="Times New Roman"/>
          <w:spacing w:val="3"/>
        </w:rPr>
        <w:t xml:space="preserve"> </w:t>
      </w:r>
      <w:r>
        <w:rPr>
          <w:rFonts w:eastAsia="Times New Roman"/>
          <w:spacing w:val="1"/>
        </w:rPr>
        <w:t>дл</w:t>
      </w:r>
      <w:r>
        <w:rPr>
          <w:rFonts w:eastAsia="Times New Roman"/>
        </w:rPr>
        <w:t>я</w:t>
      </w:r>
      <w:r>
        <w:rPr>
          <w:rFonts w:eastAsia="Times New Roman"/>
          <w:spacing w:val="12"/>
        </w:rPr>
        <w:t xml:space="preserve"> </w:t>
      </w:r>
      <w:r>
        <w:rPr>
          <w:rFonts w:eastAsia="Times New Roman"/>
          <w:spacing w:val="-3"/>
        </w:rPr>
        <w:t>л</w:t>
      </w:r>
      <w:r>
        <w:rPr>
          <w:rFonts w:eastAsia="Times New Roman"/>
          <w:spacing w:val="2"/>
        </w:rPr>
        <w:t>о</w:t>
      </w:r>
      <w:r>
        <w:rPr>
          <w:rFonts w:eastAsia="Times New Roman"/>
          <w:spacing w:val="-1"/>
        </w:rPr>
        <w:t>г</w:t>
      </w:r>
      <w:r>
        <w:rPr>
          <w:rFonts w:eastAsia="Times New Roman"/>
          <w:spacing w:val="2"/>
        </w:rPr>
        <w:t>и</w:t>
      </w:r>
      <w:r>
        <w:rPr>
          <w:rFonts w:eastAsia="Times New Roman"/>
          <w:spacing w:val="1"/>
        </w:rPr>
        <w:t>че</w:t>
      </w:r>
      <w:r>
        <w:rPr>
          <w:rFonts w:eastAsia="Times New Roman"/>
          <w:spacing w:val="-1"/>
        </w:rPr>
        <w:t>с</w:t>
      </w:r>
      <w:r>
        <w:rPr>
          <w:rFonts w:eastAsia="Times New Roman"/>
          <w:spacing w:val="1"/>
        </w:rPr>
        <w:t>к</w:t>
      </w:r>
      <w:r>
        <w:rPr>
          <w:rFonts w:eastAsia="Times New Roman"/>
        </w:rPr>
        <w:t>их вы</w:t>
      </w:r>
      <w:r>
        <w:rPr>
          <w:rFonts w:eastAsia="Times New Roman"/>
          <w:spacing w:val="8"/>
        </w:rPr>
        <w:t>р</w:t>
      </w:r>
      <w:r>
        <w:rPr>
          <w:rFonts w:eastAsia="Times New Roman"/>
          <w:spacing w:val="1"/>
        </w:rPr>
        <w:t>а</w:t>
      </w:r>
      <w:r>
        <w:rPr>
          <w:rFonts w:eastAsia="Times New Roman"/>
          <w:spacing w:val="-1"/>
        </w:rPr>
        <w:t>ж</w:t>
      </w:r>
      <w:r>
        <w:rPr>
          <w:rFonts w:eastAsia="Times New Roman"/>
          <w:spacing w:val="1"/>
        </w:rPr>
        <w:t>е</w:t>
      </w:r>
      <w:r>
        <w:rPr>
          <w:rFonts w:eastAsia="Times New Roman"/>
        </w:rPr>
        <w:t>н</w:t>
      </w:r>
      <w:r>
        <w:rPr>
          <w:rFonts w:eastAsia="Times New Roman"/>
          <w:spacing w:val="2"/>
        </w:rPr>
        <w:t>и</w:t>
      </w:r>
      <w:r>
        <w:rPr>
          <w:rFonts w:eastAsia="Times New Roman"/>
        </w:rPr>
        <w:t>й.</w:t>
      </w:r>
    </w:p>
    <w:p w:rsidR="005C14E3" w:rsidRDefault="005C14E3">
      <w:pPr>
        <w:ind w:firstLine="709"/>
        <w:jc w:val="both"/>
        <w:rPr>
          <w:i/>
          <w:spacing w:val="1"/>
        </w:rPr>
      </w:pPr>
      <w:r>
        <w:rPr>
          <w:i/>
        </w:rPr>
        <w:t>Логические операции следования (импликация) и равносильности (эквивалентность).</w:t>
      </w:r>
      <w:r>
        <w:t xml:space="preserve"> </w:t>
      </w:r>
      <w:r>
        <w:rPr>
          <w:i/>
          <w:spacing w:val="1"/>
        </w:rPr>
        <w:t xml:space="preserve">Свойства логических операций. </w:t>
      </w:r>
      <w:r>
        <w:rPr>
          <w:i/>
          <w:spacing w:val="2"/>
        </w:rPr>
        <w:t>З</w:t>
      </w:r>
      <w:r>
        <w:rPr>
          <w:i/>
          <w:spacing w:val="-1"/>
        </w:rPr>
        <w:t>а</w:t>
      </w:r>
      <w:r>
        <w:rPr>
          <w:i/>
          <w:spacing w:val="1"/>
        </w:rPr>
        <w:t>к</w:t>
      </w:r>
      <w:r>
        <w:rPr>
          <w:i/>
        </w:rPr>
        <w:t>о</w:t>
      </w:r>
      <w:r>
        <w:rPr>
          <w:i/>
          <w:spacing w:val="2"/>
        </w:rPr>
        <w:t>н</w:t>
      </w:r>
      <w:r>
        <w:rPr>
          <w:i/>
        </w:rPr>
        <w:t xml:space="preserve">ы </w:t>
      </w:r>
      <w:r>
        <w:rPr>
          <w:i/>
          <w:spacing w:val="1"/>
        </w:rPr>
        <w:t>алг</w:t>
      </w:r>
      <w:r>
        <w:rPr>
          <w:i/>
          <w:spacing w:val="-2"/>
        </w:rPr>
        <w:t>е</w:t>
      </w:r>
      <w:r>
        <w:rPr>
          <w:i/>
        </w:rPr>
        <w:t>б</w:t>
      </w:r>
      <w:r>
        <w:rPr>
          <w:i/>
          <w:spacing w:val="2"/>
        </w:rPr>
        <w:t>р</w:t>
      </w:r>
      <w:r>
        <w:rPr>
          <w:i/>
        </w:rPr>
        <w:t>ы л</w:t>
      </w:r>
      <w:r>
        <w:rPr>
          <w:i/>
          <w:spacing w:val="2"/>
        </w:rPr>
        <w:t>о</w:t>
      </w:r>
      <w:r>
        <w:rPr>
          <w:i/>
          <w:spacing w:val="-1"/>
        </w:rPr>
        <w:t>г</w:t>
      </w:r>
      <w:r>
        <w:rPr>
          <w:i/>
          <w:spacing w:val="2"/>
        </w:rPr>
        <w:t>и</w:t>
      </w:r>
      <w:r>
        <w:rPr>
          <w:i/>
          <w:spacing w:val="-1"/>
        </w:rPr>
        <w:t>к</w:t>
      </w:r>
      <w:r>
        <w:rPr>
          <w:i/>
          <w:spacing w:val="2"/>
        </w:rPr>
        <w:t>и</w:t>
      </w:r>
      <w:r>
        <w:t xml:space="preserve">. </w:t>
      </w:r>
      <w:r>
        <w:rPr>
          <w:i/>
        </w:rPr>
        <w:t>Использование таблиц истинности для доказательства законов алгебры логики.</w:t>
      </w:r>
      <w:r>
        <w:rPr>
          <w:i/>
          <w:spacing w:val="1"/>
        </w:rPr>
        <w:t xml:space="preserve"> Лог</w:t>
      </w:r>
      <w:r>
        <w:rPr>
          <w:i/>
        </w:rPr>
        <w:t>и</w:t>
      </w:r>
      <w:r>
        <w:rPr>
          <w:i/>
          <w:spacing w:val="1"/>
        </w:rPr>
        <w:t>чес</w:t>
      </w:r>
      <w:r>
        <w:rPr>
          <w:i/>
        </w:rPr>
        <w:t>к</w:t>
      </w:r>
      <w:r>
        <w:rPr>
          <w:i/>
          <w:spacing w:val="2"/>
        </w:rPr>
        <w:t>и</w:t>
      </w:r>
      <w:r>
        <w:rPr>
          <w:i/>
        </w:rPr>
        <w:t xml:space="preserve">е </w:t>
      </w:r>
      <w:r>
        <w:rPr>
          <w:i/>
          <w:spacing w:val="1"/>
        </w:rPr>
        <w:t>э</w:t>
      </w:r>
      <w:r>
        <w:rPr>
          <w:i/>
        </w:rPr>
        <w:t>л</w:t>
      </w:r>
      <w:r>
        <w:rPr>
          <w:i/>
          <w:spacing w:val="1"/>
        </w:rPr>
        <w:t>еме</w:t>
      </w:r>
      <w:r>
        <w:rPr>
          <w:i/>
          <w:spacing w:val="2"/>
        </w:rPr>
        <w:t>н</w:t>
      </w:r>
      <w:r>
        <w:rPr>
          <w:i/>
          <w:spacing w:val="1"/>
        </w:rPr>
        <w:t>ты</w:t>
      </w:r>
      <w:r>
        <w:rPr>
          <w:i/>
        </w:rPr>
        <w:t xml:space="preserve">. </w:t>
      </w:r>
      <w:r>
        <w:rPr>
          <w:i/>
          <w:spacing w:val="12"/>
        </w:rPr>
        <w:t>С</w:t>
      </w:r>
      <w:r>
        <w:rPr>
          <w:i/>
          <w:spacing w:val="2"/>
        </w:rPr>
        <w:t>х</w:t>
      </w:r>
      <w:r>
        <w:rPr>
          <w:i/>
          <w:spacing w:val="1"/>
        </w:rPr>
        <w:t>е</w:t>
      </w:r>
      <w:r>
        <w:rPr>
          <w:i/>
          <w:spacing w:val="-2"/>
        </w:rPr>
        <w:t xml:space="preserve">мы </w:t>
      </w:r>
      <w:r>
        <w:rPr>
          <w:i/>
        </w:rPr>
        <w:t>ло</w:t>
      </w:r>
      <w:r>
        <w:rPr>
          <w:i/>
          <w:spacing w:val="1"/>
        </w:rPr>
        <w:t>г</w:t>
      </w:r>
      <w:r>
        <w:rPr>
          <w:i/>
        </w:rPr>
        <w:t>и</w:t>
      </w:r>
      <w:r>
        <w:rPr>
          <w:i/>
          <w:spacing w:val="1"/>
        </w:rPr>
        <w:t>чес</w:t>
      </w:r>
      <w:r>
        <w:rPr>
          <w:i/>
        </w:rPr>
        <w:t>ких</w:t>
      </w:r>
      <w:r>
        <w:rPr>
          <w:i/>
          <w:spacing w:val="-12"/>
        </w:rPr>
        <w:t xml:space="preserve"> </w:t>
      </w:r>
      <w:r>
        <w:rPr>
          <w:i/>
          <w:spacing w:val="1"/>
        </w:rPr>
        <w:t>э</w:t>
      </w:r>
      <w:r>
        <w:rPr>
          <w:i/>
        </w:rPr>
        <w:t>л</w:t>
      </w:r>
      <w:r>
        <w:rPr>
          <w:i/>
          <w:spacing w:val="1"/>
        </w:rPr>
        <w:t>еме</w:t>
      </w:r>
      <w:r>
        <w:rPr>
          <w:i/>
          <w:spacing w:val="2"/>
        </w:rPr>
        <w:t>н</w:t>
      </w:r>
      <w:r>
        <w:rPr>
          <w:i/>
          <w:spacing w:val="-2"/>
        </w:rPr>
        <w:t>т</w:t>
      </w:r>
      <w:r>
        <w:rPr>
          <w:i/>
          <w:spacing w:val="2"/>
        </w:rPr>
        <w:t>о</w:t>
      </w:r>
      <w:r>
        <w:rPr>
          <w:i/>
        </w:rPr>
        <w:t>в</w:t>
      </w:r>
      <w:r>
        <w:rPr>
          <w:i/>
          <w:spacing w:val="-13"/>
        </w:rPr>
        <w:t xml:space="preserve"> </w:t>
      </w:r>
      <w:r>
        <w:rPr>
          <w:i/>
        </w:rPr>
        <w:t>и</w:t>
      </w:r>
      <w:r>
        <w:rPr>
          <w:i/>
          <w:spacing w:val="1"/>
        </w:rPr>
        <w:t xml:space="preserve"> </w:t>
      </w:r>
      <w:r>
        <w:rPr>
          <w:i/>
          <w:spacing w:val="-1"/>
        </w:rPr>
        <w:t>и</w:t>
      </w:r>
      <w:r>
        <w:rPr>
          <w:i/>
        </w:rPr>
        <w:t>х</w:t>
      </w:r>
      <w:r>
        <w:rPr>
          <w:i/>
          <w:spacing w:val="-1"/>
        </w:rPr>
        <w:t xml:space="preserve"> </w:t>
      </w:r>
      <w:r>
        <w:rPr>
          <w:i/>
          <w:spacing w:val="-2"/>
        </w:rPr>
        <w:t>ф</w:t>
      </w:r>
      <w:r>
        <w:rPr>
          <w:i/>
          <w:spacing w:val="2"/>
        </w:rPr>
        <w:t>и</w:t>
      </w:r>
      <w:r>
        <w:rPr>
          <w:i/>
          <w:spacing w:val="-2"/>
        </w:rPr>
        <w:t>з</w:t>
      </w:r>
      <w:r>
        <w:rPr>
          <w:i/>
          <w:spacing w:val="2"/>
        </w:rPr>
        <w:t>и</w:t>
      </w:r>
      <w:r>
        <w:rPr>
          <w:i/>
          <w:spacing w:val="1"/>
        </w:rPr>
        <w:t>че</w:t>
      </w:r>
      <w:r>
        <w:rPr>
          <w:i/>
          <w:spacing w:val="-1"/>
        </w:rPr>
        <w:t>с</w:t>
      </w:r>
      <w:r>
        <w:rPr>
          <w:i/>
          <w:spacing w:val="1"/>
        </w:rPr>
        <w:t>ка</w:t>
      </w:r>
      <w:r>
        <w:rPr>
          <w:i/>
        </w:rPr>
        <w:t>я</w:t>
      </w:r>
      <w:r>
        <w:rPr>
          <w:i/>
          <w:spacing w:val="-12"/>
        </w:rPr>
        <w:t xml:space="preserve"> </w:t>
      </w:r>
      <w:r>
        <w:rPr>
          <w:i/>
          <w:spacing w:val="1"/>
        </w:rPr>
        <w:t>(</w:t>
      </w:r>
      <w:r>
        <w:rPr>
          <w:i/>
        </w:rPr>
        <w:t>эл</w:t>
      </w:r>
      <w:r>
        <w:rPr>
          <w:i/>
          <w:spacing w:val="1"/>
        </w:rPr>
        <w:t>ек</w:t>
      </w:r>
      <w:r>
        <w:rPr>
          <w:i/>
          <w:spacing w:val="-1"/>
        </w:rPr>
        <w:t>т</w:t>
      </w:r>
      <w:r>
        <w:rPr>
          <w:i/>
        </w:rPr>
        <w:t>р</w:t>
      </w:r>
      <w:r>
        <w:rPr>
          <w:i/>
          <w:spacing w:val="2"/>
        </w:rPr>
        <w:t>о</w:t>
      </w:r>
      <w:r>
        <w:rPr>
          <w:i/>
        </w:rPr>
        <w:t>н</w:t>
      </w:r>
      <w:r>
        <w:rPr>
          <w:i/>
          <w:spacing w:val="2"/>
        </w:rPr>
        <w:t>н</w:t>
      </w:r>
      <w:r>
        <w:rPr>
          <w:i/>
          <w:spacing w:val="-1"/>
        </w:rPr>
        <w:t>а</w:t>
      </w:r>
      <w:r>
        <w:rPr>
          <w:i/>
          <w:spacing w:val="1"/>
        </w:rPr>
        <w:t>я</w:t>
      </w:r>
      <w:r>
        <w:rPr>
          <w:i/>
        </w:rPr>
        <w:t>)</w:t>
      </w:r>
      <w:r>
        <w:rPr>
          <w:i/>
          <w:spacing w:val="-17"/>
        </w:rPr>
        <w:t xml:space="preserve"> </w:t>
      </w:r>
      <w:r>
        <w:rPr>
          <w:i/>
          <w:spacing w:val="2"/>
        </w:rPr>
        <w:t>р</w:t>
      </w:r>
      <w:r>
        <w:rPr>
          <w:i/>
          <w:spacing w:val="1"/>
        </w:rPr>
        <w:t>еа</w:t>
      </w:r>
      <w:r>
        <w:rPr>
          <w:i/>
          <w:spacing w:val="-2"/>
        </w:rPr>
        <w:t>л</w:t>
      </w:r>
      <w:r>
        <w:rPr>
          <w:i/>
          <w:spacing w:val="2"/>
        </w:rPr>
        <w:t>и</w:t>
      </w:r>
      <w:r>
        <w:rPr>
          <w:i/>
          <w:spacing w:val="1"/>
        </w:rPr>
        <w:t>за</w:t>
      </w:r>
      <w:r>
        <w:rPr>
          <w:i/>
          <w:spacing w:val="-1"/>
        </w:rPr>
        <w:t>ц</w:t>
      </w:r>
      <w:r>
        <w:rPr>
          <w:i/>
          <w:spacing w:val="2"/>
        </w:rPr>
        <w:t>и</w:t>
      </w:r>
      <w:r>
        <w:rPr>
          <w:i/>
          <w:spacing w:val="1"/>
        </w:rPr>
        <w:t>я</w:t>
      </w:r>
      <w:r>
        <w:rPr>
          <w:i/>
        </w:rPr>
        <w:t>.</w:t>
      </w:r>
      <w:r>
        <w:rPr>
          <w:i/>
          <w:spacing w:val="-14"/>
        </w:rPr>
        <w:t xml:space="preserve"> </w:t>
      </w:r>
      <w:r>
        <w:rPr>
          <w:i/>
          <w:spacing w:val="1"/>
        </w:rPr>
        <w:t>З</w:t>
      </w:r>
      <w:r>
        <w:rPr>
          <w:i/>
          <w:spacing w:val="2"/>
        </w:rPr>
        <w:t>н</w:t>
      </w:r>
      <w:r>
        <w:rPr>
          <w:i/>
          <w:spacing w:val="1"/>
        </w:rPr>
        <w:t>а</w:t>
      </w:r>
      <w:r>
        <w:rPr>
          <w:i/>
          <w:spacing w:val="-1"/>
        </w:rPr>
        <w:t>к</w:t>
      </w:r>
      <w:r>
        <w:rPr>
          <w:i/>
          <w:spacing w:val="2"/>
        </w:rPr>
        <w:t>о</w:t>
      </w:r>
      <w:r>
        <w:rPr>
          <w:i/>
          <w:spacing w:val="1"/>
        </w:rPr>
        <w:t>мс</w:t>
      </w:r>
      <w:r>
        <w:rPr>
          <w:i/>
          <w:spacing w:val="-2"/>
        </w:rPr>
        <w:t>т</w:t>
      </w:r>
      <w:r>
        <w:rPr>
          <w:i/>
          <w:spacing w:val="1"/>
        </w:rPr>
        <w:t xml:space="preserve">во </w:t>
      </w:r>
      <w:r>
        <w:rPr>
          <w:i/>
        </w:rPr>
        <w:t>с</w:t>
      </w:r>
      <w:r>
        <w:rPr>
          <w:i/>
          <w:spacing w:val="14"/>
        </w:rPr>
        <w:t xml:space="preserve"> </w:t>
      </w:r>
      <w:r>
        <w:rPr>
          <w:i/>
          <w:spacing w:val="-2"/>
        </w:rPr>
        <w:t>л</w:t>
      </w:r>
      <w:r>
        <w:rPr>
          <w:i/>
          <w:spacing w:val="2"/>
        </w:rPr>
        <w:t>о</w:t>
      </w:r>
      <w:r>
        <w:rPr>
          <w:i/>
          <w:spacing w:val="1"/>
        </w:rPr>
        <w:t>г</w:t>
      </w:r>
      <w:r>
        <w:rPr>
          <w:i/>
        </w:rPr>
        <w:t>и</w:t>
      </w:r>
      <w:r>
        <w:rPr>
          <w:i/>
          <w:spacing w:val="1"/>
        </w:rPr>
        <w:t>чес</w:t>
      </w:r>
      <w:r>
        <w:rPr>
          <w:i/>
        </w:rPr>
        <w:t>к</w:t>
      </w:r>
      <w:r>
        <w:rPr>
          <w:i/>
          <w:spacing w:val="2"/>
        </w:rPr>
        <w:t>и</w:t>
      </w:r>
      <w:r>
        <w:rPr>
          <w:i/>
          <w:spacing w:val="-2"/>
        </w:rPr>
        <w:t>м</w:t>
      </w:r>
      <w:r>
        <w:rPr>
          <w:i/>
        </w:rPr>
        <w:t>и</w:t>
      </w:r>
      <w:r>
        <w:rPr>
          <w:i/>
          <w:spacing w:val="-2"/>
        </w:rPr>
        <w:t xml:space="preserve"> </w:t>
      </w:r>
      <w:r>
        <w:rPr>
          <w:i/>
        </w:rPr>
        <w:t>о</w:t>
      </w:r>
      <w:r>
        <w:rPr>
          <w:i/>
          <w:spacing w:val="1"/>
        </w:rPr>
        <w:t>с</w:t>
      </w:r>
      <w:r>
        <w:rPr>
          <w:i/>
          <w:spacing w:val="2"/>
        </w:rPr>
        <w:t>но</w:t>
      </w:r>
      <w:r>
        <w:rPr>
          <w:i/>
          <w:spacing w:val="-2"/>
        </w:rPr>
        <w:t>в</w:t>
      </w:r>
      <w:r>
        <w:rPr>
          <w:i/>
          <w:spacing w:val="1"/>
        </w:rPr>
        <w:t>ам</w:t>
      </w:r>
      <w:r>
        <w:rPr>
          <w:i/>
        </w:rPr>
        <w:t>и</w:t>
      </w:r>
      <w:r>
        <w:rPr>
          <w:i/>
          <w:spacing w:val="2"/>
        </w:rPr>
        <w:t xml:space="preserve"> </w:t>
      </w:r>
      <w:r>
        <w:rPr>
          <w:i/>
          <w:spacing w:val="1"/>
        </w:rPr>
        <w:t>к</w:t>
      </w:r>
      <w:r>
        <w:rPr>
          <w:i/>
        </w:rPr>
        <w:t>о</w:t>
      </w:r>
      <w:r>
        <w:rPr>
          <w:i/>
          <w:spacing w:val="1"/>
        </w:rPr>
        <w:t>мпь</w:t>
      </w:r>
      <w:r>
        <w:rPr>
          <w:i/>
        </w:rPr>
        <w:t>ю</w:t>
      </w:r>
      <w:r>
        <w:rPr>
          <w:i/>
          <w:spacing w:val="1"/>
        </w:rPr>
        <w:t>т</w:t>
      </w:r>
      <w:r>
        <w:rPr>
          <w:i/>
          <w:spacing w:val="-2"/>
        </w:rPr>
        <w:t>е</w:t>
      </w:r>
      <w:r>
        <w:rPr>
          <w:i/>
        </w:rPr>
        <w:t>р</w:t>
      </w:r>
      <w:r>
        <w:rPr>
          <w:i/>
          <w:spacing w:val="1"/>
        </w:rPr>
        <w:t>а.</w:t>
      </w:r>
    </w:p>
    <w:p w:rsidR="005C14E3" w:rsidRDefault="005C14E3">
      <w:pPr>
        <w:tabs>
          <w:tab w:val="left" w:pos="709"/>
        </w:tabs>
        <w:jc w:val="both"/>
        <w:rPr>
          <w:rFonts w:eastAsia="Times New Roman"/>
          <w:b/>
          <w:bCs/>
          <w:spacing w:val="1"/>
        </w:rPr>
      </w:pPr>
      <w:r>
        <w:rPr>
          <w:rFonts w:eastAsia="Times New Roman"/>
          <w:b/>
          <w:bCs/>
          <w:spacing w:val="1"/>
        </w:rPr>
        <w:tab/>
        <w:t>Списки, графы, деревья</w:t>
      </w:r>
    </w:p>
    <w:p w:rsidR="005C14E3" w:rsidRDefault="005C14E3">
      <w:pPr>
        <w:ind w:firstLine="709"/>
        <w:jc w:val="both"/>
      </w:pPr>
      <w:r>
        <w:rPr>
          <w:spacing w:val="1"/>
        </w:rPr>
        <w:t>Список</w:t>
      </w:r>
      <w:r>
        <w:t>.</w:t>
      </w:r>
      <w:r>
        <w:rPr>
          <w:spacing w:val="67"/>
        </w:rPr>
        <w:t xml:space="preserve"> </w:t>
      </w:r>
      <w:r>
        <w:rPr>
          <w:spacing w:val="1"/>
        </w:rPr>
        <w:t>Первы</w:t>
      </w:r>
      <w:r>
        <w:t>й</w:t>
      </w:r>
      <w:r>
        <w:rPr>
          <w:spacing w:val="68"/>
        </w:rPr>
        <w:t xml:space="preserve"> </w:t>
      </w:r>
      <w:r>
        <w:rPr>
          <w:spacing w:val="1"/>
        </w:rPr>
        <w:t>элемент</w:t>
      </w:r>
      <w:r>
        <w:t>,</w:t>
      </w:r>
      <w:r>
        <w:rPr>
          <w:spacing w:val="67"/>
        </w:rPr>
        <w:t xml:space="preserve"> </w:t>
      </w:r>
      <w:r>
        <w:rPr>
          <w:spacing w:val="1"/>
        </w:rPr>
        <w:t>последни</w:t>
      </w:r>
      <w:r>
        <w:t>й</w:t>
      </w:r>
      <w:r>
        <w:rPr>
          <w:spacing w:val="64"/>
        </w:rPr>
        <w:t xml:space="preserve"> </w:t>
      </w:r>
      <w:r>
        <w:rPr>
          <w:spacing w:val="1"/>
        </w:rPr>
        <w:t>элемент</w:t>
      </w:r>
      <w:r>
        <w:t>,</w:t>
      </w:r>
      <w:r>
        <w:rPr>
          <w:spacing w:val="67"/>
        </w:rPr>
        <w:t xml:space="preserve"> </w:t>
      </w:r>
      <w:r>
        <w:rPr>
          <w:spacing w:val="1"/>
        </w:rPr>
        <w:t>предыдущи</w:t>
      </w:r>
      <w:r>
        <w:t>й</w:t>
      </w:r>
      <w:r>
        <w:rPr>
          <w:spacing w:val="62"/>
        </w:rPr>
        <w:t xml:space="preserve"> </w:t>
      </w:r>
      <w:r>
        <w:rPr>
          <w:spacing w:val="1"/>
        </w:rPr>
        <w:t>элемент</w:t>
      </w:r>
      <w:r>
        <w:t xml:space="preserve">, </w:t>
      </w:r>
      <w:r>
        <w:rPr>
          <w:spacing w:val="1"/>
        </w:rPr>
        <w:t>следующи</w:t>
      </w:r>
      <w:r>
        <w:t>й</w:t>
      </w:r>
      <w:r>
        <w:rPr>
          <w:spacing w:val="-13"/>
        </w:rPr>
        <w:t xml:space="preserve"> </w:t>
      </w:r>
      <w:r>
        <w:rPr>
          <w:spacing w:val="1"/>
        </w:rPr>
        <w:t>элемент</w:t>
      </w:r>
      <w:r>
        <w:t>.</w:t>
      </w:r>
      <w:r>
        <w:rPr>
          <w:spacing w:val="-10"/>
        </w:rPr>
        <w:t xml:space="preserve"> </w:t>
      </w:r>
      <w:r>
        <w:rPr>
          <w:spacing w:val="1"/>
        </w:rPr>
        <w:t>Вставка</w:t>
      </w:r>
      <w:r>
        <w:t>,</w:t>
      </w:r>
      <w:r>
        <w:rPr>
          <w:spacing w:val="-10"/>
        </w:rPr>
        <w:t xml:space="preserve"> </w:t>
      </w:r>
      <w:r>
        <w:rPr>
          <w:spacing w:val="1"/>
        </w:rPr>
        <w:t>удалени</w:t>
      </w:r>
      <w:r>
        <w:t>е</w:t>
      </w:r>
      <w:r>
        <w:rPr>
          <w:spacing w:val="-10"/>
        </w:rPr>
        <w:t xml:space="preserve"> </w:t>
      </w:r>
      <w:r>
        <w:t xml:space="preserve">и </w:t>
      </w:r>
      <w:r>
        <w:rPr>
          <w:spacing w:val="1"/>
        </w:rPr>
        <w:t>замен</w:t>
      </w:r>
      <w:r>
        <w:t>а</w:t>
      </w:r>
      <w:r>
        <w:rPr>
          <w:spacing w:val="-7"/>
        </w:rPr>
        <w:t xml:space="preserve"> </w:t>
      </w:r>
      <w:r>
        <w:rPr>
          <w:spacing w:val="1"/>
        </w:rPr>
        <w:t>элемента</w:t>
      </w:r>
      <w:r>
        <w:t>.</w:t>
      </w:r>
    </w:p>
    <w:p w:rsidR="005C14E3" w:rsidRDefault="005C14E3">
      <w:pPr>
        <w:ind w:firstLine="709"/>
        <w:jc w:val="both"/>
      </w:pPr>
      <w:r>
        <w:rPr>
          <w:spacing w:val="1"/>
        </w:rPr>
        <w:t>Граф</w:t>
      </w:r>
      <w:r>
        <w:t>.</w:t>
      </w:r>
      <w:r>
        <w:rPr>
          <w:spacing w:val="45"/>
        </w:rPr>
        <w:t xml:space="preserve"> </w:t>
      </w:r>
      <w:r>
        <w:rPr>
          <w:spacing w:val="1"/>
        </w:rPr>
        <w:t>Вершина</w:t>
      </w:r>
      <w:r>
        <w:t>,</w:t>
      </w:r>
      <w:r>
        <w:rPr>
          <w:spacing w:val="40"/>
        </w:rPr>
        <w:t xml:space="preserve"> </w:t>
      </w:r>
      <w:r>
        <w:rPr>
          <w:spacing w:val="1"/>
        </w:rPr>
        <w:t>ребро</w:t>
      </w:r>
      <w:r>
        <w:t>,</w:t>
      </w:r>
      <w:r>
        <w:rPr>
          <w:spacing w:val="44"/>
        </w:rPr>
        <w:t xml:space="preserve"> </w:t>
      </w:r>
      <w:r>
        <w:rPr>
          <w:spacing w:val="1"/>
        </w:rPr>
        <w:t>путь</w:t>
      </w:r>
      <w:r>
        <w:t>.</w:t>
      </w:r>
      <w:r>
        <w:rPr>
          <w:spacing w:val="46"/>
        </w:rPr>
        <w:t xml:space="preserve"> </w:t>
      </w:r>
      <w:r>
        <w:rPr>
          <w:spacing w:val="1"/>
        </w:rPr>
        <w:t>Ориентированны</w:t>
      </w:r>
      <w:r>
        <w:t>е</w:t>
      </w:r>
      <w:r>
        <w:rPr>
          <w:spacing w:val="30"/>
        </w:rPr>
        <w:t xml:space="preserve"> </w:t>
      </w:r>
      <w:r>
        <w:t>и</w:t>
      </w:r>
      <w:r>
        <w:rPr>
          <w:spacing w:val="51"/>
        </w:rPr>
        <w:t xml:space="preserve"> </w:t>
      </w:r>
      <w:r>
        <w:rPr>
          <w:spacing w:val="1"/>
        </w:rPr>
        <w:t>неориентированные графы</w:t>
      </w:r>
      <w:r>
        <w:t>.</w:t>
      </w:r>
      <w:r>
        <w:rPr>
          <w:spacing w:val="5"/>
        </w:rPr>
        <w:t xml:space="preserve"> </w:t>
      </w:r>
      <w:r>
        <w:rPr>
          <w:spacing w:val="1"/>
        </w:rPr>
        <w:t>Начальна</w:t>
      </w:r>
      <w:r>
        <w:t>я</w:t>
      </w:r>
      <w:r>
        <w:rPr>
          <w:spacing w:val="1"/>
        </w:rPr>
        <w:t xml:space="preserve"> вершин</w:t>
      </w:r>
      <w:r>
        <w:t>а</w:t>
      </w:r>
      <w:r>
        <w:rPr>
          <w:spacing w:val="4"/>
        </w:rPr>
        <w:t xml:space="preserve"> </w:t>
      </w:r>
      <w:r>
        <w:t>(</w:t>
      </w:r>
      <w:r>
        <w:rPr>
          <w:spacing w:val="1"/>
        </w:rPr>
        <w:t>источник</w:t>
      </w:r>
      <w:r>
        <w:t>) и</w:t>
      </w:r>
      <w:r>
        <w:rPr>
          <w:spacing w:val="12"/>
        </w:rPr>
        <w:t xml:space="preserve"> </w:t>
      </w:r>
      <w:r>
        <w:rPr>
          <w:spacing w:val="1"/>
        </w:rPr>
        <w:t>конечна</w:t>
      </w:r>
      <w:r>
        <w:t>я</w:t>
      </w:r>
      <w:r>
        <w:rPr>
          <w:spacing w:val="3"/>
        </w:rPr>
        <w:t xml:space="preserve"> </w:t>
      </w:r>
      <w:r>
        <w:rPr>
          <w:spacing w:val="1"/>
        </w:rPr>
        <w:t>вершин</w:t>
      </w:r>
      <w:r>
        <w:t>а</w:t>
      </w:r>
      <w:r>
        <w:rPr>
          <w:spacing w:val="4"/>
        </w:rPr>
        <w:t xml:space="preserve"> </w:t>
      </w:r>
      <w:r>
        <w:t>(</w:t>
      </w:r>
      <w:r>
        <w:rPr>
          <w:spacing w:val="1"/>
        </w:rPr>
        <w:t>сток</w:t>
      </w:r>
      <w:r>
        <w:t>)</w:t>
      </w:r>
      <w:r>
        <w:rPr>
          <w:spacing w:val="6"/>
        </w:rPr>
        <w:t xml:space="preserve"> </w:t>
      </w:r>
      <w:r>
        <w:t xml:space="preserve">в </w:t>
      </w:r>
      <w:r>
        <w:rPr>
          <w:spacing w:val="1"/>
        </w:rPr>
        <w:t>ориентиров</w:t>
      </w:r>
      <w:r>
        <w:t>а</w:t>
      </w:r>
      <w:r>
        <w:rPr>
          <w:spacing w:val="1"/>
        </w:rPr>
        <w:t>нно</w:t>
      </w:r>
      <w:r>
        <w:t>м</w:t>
      </w:r>
      <w:r>
        <w:rPr>
          <w:spacing w:val="30"/>
        </w:rPr>
        <w:t xml:space="preserve"> </w:t>
      </w:r>
      <w:r>
        <w:rPr>
          <w:spacing w:val="1"/>
        </w:rPr>
        <w:t>графе</w:t>
      </w:r>
      <w:r>
        <w:t>.</w:t>
      </w:r>
      <w:r>
        <w:rPr>
          <w:spacing w:val="42"/>
        </w:rPr>
        <w:t xml:space="preserve"> </w:t>
      </w:r>
      <w:r>
        <w:rPr>
          <w:spacing w:val="1"/>
        </w:rPr>
        <w:t>Длин</w:t>
      </w:r>
      <w:r>
        <w:t>а</w:t>
      </w:r>
      <w:r>
        <w:rPr>
          <w:spacing w:val="42"/>
        </w:rPr>
        <w:t xml:space="preserve"> </w:t>
      </w:r>
      <w:r>
        <w:rPr>
          <w:spacing w:val="1"/>
        </w:rPr>
        <w:t>(вес</w:t>
      </w:r>
      <w:r>
        <w:t>)</w:t>
      </w:r>
      <w:r>
        <w:rPr>
          <w:spacing w:val="44"/>
        </w:rPr>
        <w:t xml:space="preserve"> </w:t>
      </w:r>
      <w:r>
        <w:rPr>
          <w:spacing w:val="1"/>
        </w:rPr>
        <w:t>ребр</w:t>
      </w:r>
      <w:r>
        <w:t>а</w:t>
      </w:r>
      <w:r>
        <w:rPr>
          <w:spacing w:val="43"/>
        </w:rPr>
        <w:t xml:space="preserve"> </w:t>
      </w:r>
      <w:r>
        <w:t>и</w:t>
      </w:r>
      <w:r>
        <w:rPr>
          <w:spacing w:val="48"/>
        </w:rPr>
        <w:t xml:space="preserve"> </w:t>
      </w:r>
      <w:r>
        <w:rPr>
          <w:spacing w:val="1"/>
        </w:rPr>
        <w:t>пути</w:t>
      </w:r>
      <w:r>
        <w:t>.</w:t>
      </w:r>
      <w:r>
        <w:rPr>
          <w:spacing w:val="44"/>
        </w:rPr>
        <w:t xml:space="preserve"> </w:t>
      </w:r>
      <w:r>
        <w:rPr>
          <w:spacing w:val="1"/>
        </w:rPr>
        <w:t>Поняти</w:t>
      </w:r>
      <w:r>
        <w:t>е</w:t>
      </w:r>
      <w:r>
        <w:rPr>
          <w:spacing w:val="40"/>
        </w:rPr>
        <w:t xml:space="preserve"> </w:t>
      </w:r>
      <w:r>
        <w:rPr>
          <w:spacing w:val="1"/>
        </w:rPr>
        <w:t>минимального пути</w:t>
      </w:r>
      <w:r>
        <w:t>.</w:t>
      </w:r>
      <w:r>
        <w:rPr>
          <w:spacing w:val="-6"/>
        </w:rPr>
        <w:t xml:space="preserve"> </w:t>
      </w:r>
      <w:r>
        <w:rPr>
          <w:spacing w:val="1"/>
        </w:rPr>
        <w:t>Матриц</w:t>
      </w:r>
      <w:r>
        <w:t>а</w:t>
      </w:r>
      <w:r>
        <w:rPr>
          <w:spacing w:val="-11"/>
        </w:rPr>
        <w:t xml:space="preserve"> </w:t>
      </w:r>
      <w:r>
        <w:rPr>
          <w:spacing w:val="1"/>
        </w:rPr>
        <w:t>смежност</w:t>
      </w:r>
      <w:r>
        <w:t>и</w:t>
      </w:r>
      <w:r>
        <w:rPr>
          <w:spacing w:val="-12"/>
        </w:rPr>
        <w:t xml:space="preserve"> </w:t>
      </w:r>
      <w:r>
        <w:rPr>
          <w:spacing w:val="1"/>
        </w:rPr>
        <w:t>граф</w:t>
      </w:r>
      <w:r>
        <w:t>а</w:t>
      </w:r>
      <w:r>
        <w:rPr>
          <w:spacing w:val="-7"/>
        </w:rPr>
        <w:t xml:space="preserve"> </w:t>
      </w:r>
      <w:r>
        <w:rPr>
          <w:spacing w:val="1"/>
        </w:rPr>
        <w:t>(</w:t>
      </w:r>
      <w:r>
        <w:t>с</w:t>
      </w:r>
      <w:r>
        <w:rPr>
          <w:spacing w:val="-2"/>
        </w:rPr>
        <w:t xml:space="preserve"> </w:t>
      </w:r>
      <w:r>
        <w:rPr>
          <w:spacing w:val="1"/>
        </w:rPr>
        <w:t>длинам</w:t>
      </w:r>
      <w:r>
        <w:t>и</w:t>
      </w:r>
      <w:r>
        <w:rPr>
          <w:spacing w:val="-9"/>
        </w:rPr>
        <w:t xml:space="preserve"> </w:t>
      </w:r>
      <w:r>
        <w:rPr>
          <w:spacing w:val="1"/>
        </w:rPr>
        <w:t>ребер)</w:t>
      </w:r>
      <w:r>
        <w:t>.</w:t>
      </w:r>
    </w:p>
    <w:p w:rsidR="005C14E3" w:rsidRDefault="005C14E3">
      <w:pPr>
        <w:ind w:firstLine="709"/>
        <w:jc w:val="both"/>
        <w:rPr>
          <w:i/>
        </w:rPr>
      </w:pPr>
      <w:r>
        <w:rPr>
          <w:spacing w:val="1"/>
        </w:rPr>
        <w:t>Дерево</w:t>
      </w:r>
      <w:r>
        <w:t>.</w:t>
      </w:r>
      <w:r>
        <w:rPr>
          <w:spacing w:val="12"/>
        </w:rPr>
        <w:t xml:space="preserve"> </w:t>
      </w:r>
      <w:r>
        <w:rPr>
          <w:spacing w:val="1"/>
        </w:rPr>
        <w:t>Корень</w:t>
      </w:r>
      <w:r>
        <w:t>,</w:t>
      </w:r>
      <w:r>
        <w:rPr>
          <w:spacing w:val="12"/>
        </w:rPr>
        <w:t xml:space="preserve"> </w:t>
      </w:r>
      <w:r>
        <w:rPr>
          <w:spacing w:val="1"/>
        </w:rPr>
        <w:t>лист</w:t>
      </w:r>
      <w:r>
        <w:t>,</w:t>
      </w:r>
      <w:r>
        <w:rPr>
          <w:spacing w:val="15"/>
        </w:rPr>
        <w:t xml:space="preserve"> </w:t>
      </w:r>
      <w:r>
        <w:rPr>
          <w:spacing w:val="1"/>
        </w:rPr>
        <w:t>вершин</w:t>
      </w:r>
      <w:r>
        <w:t>а</w:t>
      </w:r>
      <w:r>
        <w:rPr>
          <w:spacing w:val="11"/>
        </w:rPr>
        <w:t xml:space="preserve"> </w:t>
      </w:r>
      <w:r>
        <w:rPr>
          <w:spacing w:val="1"/>
        </w:rPr>
        <w:t>(узел)</w:t>
      </w:r>
      <w:r>
        <w:t>.</w:t>
      </w:r>
      <w:r>
        <w:rPr>
          <w:spacing w:val="14"/>
        </w:rPr>
        <w:t xml:space="preserve"> </w:t>
      </w:r>
      <w:r>
        <w:rPr>
          <w:spacing w:val="1"/>
        </w:rPr>
        <w:t>Предшествующа</w:t>
      </w:r>
      <w:r>
        <w:t xml:space="preserve">я </w:t>
      </w:r>
      <w:r>
        <w:rPr>
          <w:spacing w:val="1"/>
        </w:rPr>
        <w:t>вершина</w:t>
      </w:r>
      <w:r>
        <w:t xml:space="preserve">, </w:t>
      </w:r>
      <w:r>
        <w:rPr>
          <w:spacing w:val="1"/>
        </w:rPr>
        <w:t>последующи</w:t>
      </w:r>
      <w:r>
        <w:t xml:space="preserve">е </w:t>
      </w:r>
      <w:r>
        <w:rPr>
          <w:spacing w:val="1"/>
        </w:rPr>
        <w:t>вершины</w:t>
      </w:r>
      <w:r>
        <w:t>.</w:t>
      </w:r>
      <w:r>
        <w:rPr>
          <w:spacing w:val="5"/>
        </w:rPr>
        <w:t xml:space="preserve"> </w:t>
      </w:r>
      <w:r>
        <w:rPr>
          <w:spacing w:val="1"/>
        </w:rPr>
        <w:t>Поддерево</w:t>
      </w:r>
      <w:r>
        <w:t>.</w:t>
      </w:r>
      <w:r>
        <w:rPr>
          <w:spacing w:val="3"/>
        </w:rPr>
        <w:t xml:space="preserve"> </w:t>
      </w:r>
      <w:r>
        <w:rPr>
          <w:spacing w:val="1"/>
        </w:rPr>
        <w:t>Высот</w:t>
      </w:r>
      <w:r>
        <w:t>а</w:t>
      </w:r>
      <w:r>
        <w:rPr>
          <w:spacing w:val="8"/>
        </w:rPr>
        <w:t xml:space="preserve"> </w:t>
      </w:r>
      <w:r>
        <w:rPr>
          <w:spacing w:val="1"/>
        </w:rPr>
        <w:t>дерева</w:t>
      </w:r>
      <w:r>
        <w:t>.</w:t>
      </w:r>
      <w:r>
        <w:rPr>
          <w:spacing w:val="8"/>
        </w:rPr>
        <w:t xml:space="preserve"> </w:t>
      </w:r>
      <w:r>
        <w:rPr>
          <w:i/>
          <w:spacing w:val="1"/>
        </w:rPr>
        <w:t>Бинарно</w:t>
      </w:r>
      <w:r>
        <w:rPr>
          <w:i/>
        </w:rPr>
        <w:t>е</w:t>
      </w:r>
      <w:r>
        <w:rPr>
          <w:i/>
          <w:spacing w:val="5"/>
        </w:rPr>
        <w:t xml:space="preserve"> </w:t>
      </w:r>
      <w:r>
        <w:rPr>
          <w:i/>
          <w:spacing w:val="1"/>
        </w:rPr>
        <w:t>дерево</w:t>
      </w:r>
      <w:r>
        <w:rPr>
          <w:i/>
        </w:rPr>
        <w:t xml:space="preserve">. </w:t>
      </w:r>
      <w:r>
        <w:rPr>
          <w:i/>
          <w:spacing w:val="1"/>
        </w:rPr>
        <w:t>Генеалогическо</w:t>
      </w:r>
      <w:r>
        <w:rPr>
          <w:i/>
        </w:rPr>
        <w:t>е</w:t>
      </w:r>
      <w:r>
        <w:rPr>
          <w:i/>
          <w:spacing w:val="-20"/>
        </w:rPr>
        <w:t xml:space="preserve"> </w:t>
      </w:r>
      <w:r>
        <w:rPr>
          <w:i/>
          <w:spacing w:val="1"/>
        </w:rPr>
        <w:t>дерево</w:t>
      </w:r>
      <w:r>
        <w:rPr>
          <w:i/>
        </w:rPr>
        <w:t>.</w:t>
      </w:r>
    </w:p>
    <w:p w:rsidR="005C14E3" w:rsidRDefault="005C14E3">
      <w:pPr>
        <w:ind w:firstLine="709"/>
        <w:jc w:val="both"/>
        <w:rPr>
          <w:b/>
          <w:bCs/>
        </w:rPr>
      </w:pPr>
      <w:r>
        <w:rPr>
          <w:b/>
          <w:bCs/>
          <w:spacing w:val="1"/>
        </w:rPr>
        <w:t>Алгоритм</w:t>
      </w:r>
      <w:r>
        <w:rPr>
          <w:b/>
          <w:bCs/>
        </w:rPr>
        <w:t>ы</w:t>
      </w:r>
      <w:r>
        <w:rPr>
          <w:b/>
          <w:bCs/>
          <w:spacing w:val="-14"/>
        </w:rPr>
        <w:t xml:space="preserve"> </w:t>
      </w:r>
      <w:r>
        <w:rPr>
          <w:b/>
          <w:bCs/>
        </w:rPr>
        <w:t>и</w:t>
      </w:r>
      <w:r>
        <w:rPr>
          <w:b/>
          <w:bCs/>
          <w:spacing w:val="-1"/>
        </w:rPr>
        <w:t xml:space="preserve"> </w:t>
      </w:r>
      <w:r>
        <w:rPr>
          <w:b/>
          <w:bCs/>
          <w:spacing w:val="1"/>
        </w:rPr>
        <w:t>элемент</w:t>
      </w:r>
      <w:r>
        <w:rPr>
          <w:b/>
          <w:bCs/>
        </w:rPr>
        <w:t>ы</w:t>
      </w:r>
      <w:r>
        <w:rPr>
          <w:b/>
          <w:bCs/>
          <w:spacing w:val="-11"/>
        </w:rPr>
        <w:t xml:space="preserve"> </w:t>
      </w:r>
      <w:r>
        <w:rPr>
          <w:b/>
          <w:bCs/>
          <w:spacing w:val="1"/>
        </w:rPr>
        <w:t>программировани</w:t>
      </w:r>
      <w:r>
        <w:rPr>
          <w:b/>
          <w:bCs/>
        </w:rPr>
        <w:t>я</w:t>
      </w:r>
    </w:p>
    <w:p w:rsidR="005C14E3" w:rsidRDefault="005C14E3">
      <w:pPr>
        <w:pStyle w:val="ae"/>
        <w:tabs>
          <w:tab w:val="left" w:pos="1609"/>
        </w:tabs>
        <w:spacing w:line="276" w:lineRule="auto"/>
        <w:ind w:left="709"/>
        <w:jc w:val="both"/>
        <w:rPr>
          <w:rFonts w:eastAsia="Times New Roman"/>
          <w:b/>
          <w:bCs/>
          <w:spacing w:val="6"/>
        </w:rPr>
      </w:pPr>
      <w:r>
        <w:rPr>
          <w:rFonts w:eastAsia="Times New Roman"/>
          <w:b/>
          <w:bCs/>
          <w:spacing w:val="5"/>
        </w:rPr>
        <w:t>Исполнител</w:t>
      </w:r>
      <w:r>
        <w:rPr>
          <w:rFonts w:eastAsia="Times New Roman"/>
          <w:b/>
          <w:bCs/>
        </w:rPr>
        <w:t>и</w:t>
      </w:r>
      <w:r>
        <w:rPr>
          <w:rFonts w:eastAsia="Times New Roman"/>
          <w:b/>
          <w:bCs/>
          <w:spacing w:val="-8"/>
        </w:rPr>
        <w:t xml:space="preserve"> </w:t>
      </w:r>
      <w:r>
        <w:rPr>
          <w:rFonts w:eastAsia="Times New Roman"/>
          <w:b/>
          <w:bCs/>
        </w:rPr>
        <w:t>и</w:t>
      </w:r>
      <w:r>
        <w:rPr>
          <w:rFonts w:eastAsia="Times New Roman"/>
          <w:b/>
          <w:bCs/>
          <w:spacing w:val="7"/>
        </w:rPr>
        <w:t xml:space="preserve"> </w:t>
      </w:r>
      <w:r>
        <w:rPr>
          <w:rFonts w:eastAsia="Times New Roman"/>
          <w:b/>
          <w:bCs/>
          <w:spacing w:val="5"/>
        </w:rPr>
        <w:t>алгоритмы</w:t>
      </w:r>
      <w:r>
        <w:rPr>
          <w:rFonts w:eastAsia="Times New Roman"/>
          <w:b/>
          <w:bCs/>
        </w:rPr>
        <w:t>.</w:t>
      </w:r>
      <w:r>
        <w:rPr>
          <w:rFonts w:eastAsia="Times New Roman"/>
          <w:b/>
          <w:bCs/>
          <w:spacing w:val="-7"/>
        </w:rPr>
        <w:t xml:space="preserve"> </w:t>
      </w:r>
      <w:r>
        <w:rPr>
          <w:rFonts w:eastAsia="Times New Roman"/>
          <w:b/>
          <w:bCs/>
          <w:spacing w:val="5"/>
        </w:rPr>
        <w:t>Управлени</w:t>
      </w:r>
      <w:r>
        <w:rPr>
          <w:rFonts w:eastAsia="Times New Roman"/>
          <w:b/>
          <w:bCs/>
        </w:rPr>
        <w:t>е</w:t>
      </w:r>
      <w:r>
        <w:rPr>
          <w:rFonts w:eastAsia="Times New Roman"/>
          <w:b/>
          <w:bCs/>
          <w:spacing w:val="-6"/>
        </w:rPr>
        <w:t xml:space="preserve"> </w:t>
      </w:r>
      <w:r>
        <w:rPr>
          <w:rFonts w:eastAsia="Times New Roman"/>
          <w:b/>
          <w:bCs/>
          <w:spacing w:val="5"/>
        </w:rPr>
        <w:t>исполнителям</w:t>
      </w:r>
      <w:r>
        <w:rPr>
          <w:rFonts w:eastAsia="Times New Roman"/>
          <w:b/>
          <w:bCs/>
          <w:spacing w:val="6"/>
        </w:rPr>
        <w:t>и</w:t>
      </w:r>
    </w:p>
    <w:p w:rsidR="005C14E3" w:rsidRDefault="005C14E3">
      <w:pPr>
        <w:ind w:firstLine="709"/>
        <w:jc w:val="both"/>
        <w:rPr>
          <w:rFonts w:eastAsia="Times New Roman"/>
        </w:rPr>
      </w:pPr>
      <w:r>
        <w:rPr>
          <w:spacing w:val="1"/>
        </w:rPr>
        <w:t>Исполнители</w:t>
      </w:r>
      <w:r>
        <w:t xml:space="preserve">. </w:t>
      </w:r>
      <w:r>
        <w:rPr>
          <w:spacing w:val="1"/>
        </w:rPr>
        <w:t>Состояния</w:t>
      </w:r>
      <w:r>
        <w:t>,</w:t>
      </w:r>
      <w:r>
        <w:rPr>
          <w:spacing w:val="3"/>
        </w:rPr>
        <w:t xml:space="preserve"> </w:t>
      </w:r>
      <w:r>
        <w:rPr>
          <w:spacing w:val="1"/>
        </w:rPr>
        <w:t>во</w:t>
      </w:r>
      <w:r>
        <w:t>з</w:t>
      </w:r>
      <w:r>
        <w:rPr>
          <w:spacing w:val="1"/>
        </w:rPr>
        <w:t>можны</w:t>
      </w:r>
      <w:r>
        <w:t>е</w:t>
      </w:r>
      <w:r>
        <w:rPr>
          <w:spacing w:val="3"/>
        </w:rPr>
        <w:t xml:space="preserve"> </w:t>
      </w:r>
      <w:r>
        <w:rPr>
          <w:spacing w:val="1"/>
        </w:rPr>
        <w:t>обстановк</w:t>
      </w:r>
      <w:r>
        <w:t>и</w:t>
      </w:r>
      <w:r>
        <w:rPr>
          <w:spacing w:val="3"/>
        </w:rPr>
        <w:t xml:space="preserve"> </w:t>
      </w:r>
      <w:r>
        <w:t>и</w:t>
      </w:r>
      <w:r>
        <w:rPr>
          <w:spacing w:val="15"/>
        </w:rPr>
        <w:t xml:space="preserve"> </w:t>
      </w:r>
      <w:r>
        <w:rPr>
          <w:spacing w:val="1"/>
        </w:rPr>
        <w:t>систем</w:t>
      </w:r>
      <w:r>
        <w:t>а</w:t>
      </w:r>
      <w:r>
        <w:rPr>
          <w:spacing w:val="7"/>
        </w:rPr>
        <w:t xml:space="preserve"> </w:t>
      </w:r>
      <w:r>
        <w:rPr>
          <w:spacing w:val="1"/>
        </w:rPr>
        <w:t>команд исполни</w:t>
      </w:r>
      <w:r>
        <w:t>т</w:t>
      </w:r>
      <w:r>
        <w:rPr>
          <w:spacing w:val="1"/>
        </w:rPr>
        <w:t>еля</w:t>
      </w:r>
      <w:r>
        <w:t>;</w:t>
      </w:r>
      <w:r>
        <w:rPr>
          <w:spacing w:val="6"/>
        </w:rPr>
        <w:t xml:space="preserve"> </w:t>
      </w:r>
      <w:r>
        <w:rPr>
          <w:spacing w:val="1"/>
        </w:rPr>
        <w:t>команды-приказ</w:t>
      </w:r>
      <w:r>
        <w:t>ы</w:t>
      </w:r>
      <w:r>
        <w:rPr>
          <w:spacing w:val="2"/>
        </w:rPr>
        <w:t xml:space="preserve"> </w:t>
      </w:r>
      <w:r>
        <w:t>и</w:t>
      </w:r>
      <w:r>
        <w:rPr>
          <w:spacing w:val="21"/>
        </w:rPr>
        <w:t xml:space="preserve"> </w:t>
      </w:r>
      <w:r>
        <w:rPr>
          <w:spacing w:val="1"/>
        </w:rPr>
        <w:t>команды-запросы</w:t>
      </w:r>
      <w:r>
        <w:t xml:space="preserve">; </w:t>
      </w:r>
      <w:r>
        <w:rPr>
          <w:spacing w:val="1"/>
        </w:rPr>
        <w:t>отка</w:t>
      </w:r>
      <w:r>
        <w:t>з</w:t>
      </w:r>
      <w:r>
        <w:rPr>
          <w:spacing w:val="16"/>
        </w:rPr>
        <w:t xml:space="preserve"> </w:t>
      </w:r>
      <w:r>
        <w:rPr>
          <w:spacing w:val="1"/>
        </w:rPr>
        <w:t>исполнителя</w:t>
      </w:r>
      <w:r>
        <w:t xml:space="preserve">. </w:t>
      </w:r>
      <w:r>
        <w:rPr>
          <w:spacing w:val="1"/>
        </w:rPr>
        <w:t>Необходимост</w:t>
      </w:r>
      <w:r>
        <w:t>ь</w:t>
      </w:r>
      <w:r>
        <w:rPr>
          <w:spacing w:val="-19"/>
        </w:rPr>
        <w:t xml:space="preserve"> </w:t>
      </w:r>
      <w:r>
        <w:rPr>
          <w:spacing w:val="1"/>
        </w:rPr>
        <w:t>формальног</w:t>
      </w:r>
      <w:r>
        <w:t>о</w:t>
      </w:r>
      <w:r>
        <w:rPr>
          <w:spacing w:val="-15"/>
        </w:rPr>
        <w:t xml:space="preserve"> </w:t>
      </w:r>
      <w:r>
        <w:rPr>
          <w:spacing w:val="1"/>
        </w:rPr>
        <w:t>описани</w:t>
      </w:r>
      <w:r>
        <w:t>я</w:t>
      </w:r>
      <w:r>
        <w:rPr>
          <w:spacing w:val="-11"/>
        </w:rPr>
        <w:t xml:space="preserve"> </w:t>
      </w:r>
      <w:r>
        <w:rPr>
          <w:spacing w:val="1"/>
        </w:rPr>
        <w:t>исполнителя</w:t>
      </w:r>
      <w:r>
        <w:t xml:space="preserve">. </w:t>
      </w:r>
      <w:r>
        <w:rPr>
          <w:rFonts w:eastAsia="Times New Roman"/>
        </w:rPr>
        <w:t>Ручное управление исполнителем.</w:t>
      </w:r>
    </w:p>
    <w:p w:rsidR="005C14E3" w:rsidRDefault="005C14E3">
      <w:pPr>
        <w:ind w:firstLine="709"/>
        <w:jc w:val="both"/>
        <w:rPr>
          <w:i/>
          <w:spacing w:val="1"/>
        </w:rPr>
      </w:pPr>
      <w:r>
        <w:rPr>
          <w:spacing w:val="1"/>
        </w:rPr>
        <w:t>Алгорит</w:t>
      </w:r>
      <w:r>
        <w:t>м</w:t>
      </w:r>
      <w:r>
        <w:rPr>
          <w:spacing w:val="5"/>
        </w:rPr>
        <w:t xml:space="preserve"> </w:t>
      </w:r>
      <w:r>
        <w:rPr>
          <w:spacing w:val="1"/>
        </w:rPr>
        <w:t>ка</w:t>
      </w:r>
      <w:r>
        <w:t>к</w:t>
      </w:r>
      <w:r>
        <w:rPr>
          <w:spacing w:val="12"/>
        </w:rPr>
        <w:t xml:space="preserve"> </w:t>
      </w:r>
      <w:r>
        <w:rPr>
          <w:spacing w:val="1"/>
        </w:rPr>
        <w:t>пла</w:t>
      </w:r>
      <w:r>
        <w:t>н</w:t>
      </w:r>
      <w:r>
        <w:rPr>
          <w:spacing w:val="11"/>
        </w:rPr>
        <w:t xml:space="preserve"> </w:t>
      </w:r>
      <w:r>
        <w:rPr>
          <w:spacing w:val="1"/>
        </w:rPr>
        <w:t>управлени</w:t>
      </w:r>
      <w:r>
        <w:t>я</w:t>
      </w:r>
      <w:r>
        <w:rPr>
          <w:spacing w:val="2"/>
        </w:rPr>
        <w:t xml:space="preserve"> </w:t>
      </w:r>
      <w:r>
        <w:rPr>
          <w:spacing w:val="1"/>
        </w:rPr>
        <w:t>исполнителе</w:t>
      </w:r>
      <w:r>
        <w:t xml:space="preserve">м </w:t>
      </w:r>
      <w:r>
        <w:rPr>
          <w:spacing w:val="1"/>
        </w:rPr>
        <w:t>(исполнителями)</w:t>
      </w:r>
      <w:r>
        <w:t xml:space="preserve">. </w:t>
      </w:r>
      <w:r>
        <w:rPr>
          <w:spacing w:val="1"/>
        </w:rPr>
        <w:t>Алгоритмически</w:t>
      </w:r>
      <w:r>
        <w:t>й</w:t>
      </w:r>
      <w:r>
        <w:rPr>
          <w:spacing w:val="2"/>
        </w:rPr>
        <w:t xml:space="preserve"> </w:t>
      </w:r>
      <w:r>
        <w:rPr>
          <w:spacing w:val="1"/>
        </w:rPr>
        <w:t>язы</w:t>
      </w:r>
      <w:r>
        <w:t>к</w:t>
      </w:r>
      <w:r>
        <w:rPr>
          <w:spacing w:val="18"/>
        </w:rPr>
        <w:t xml:space="preserve"> </w:t>
      </w:r>
      <w:r>
        <w:rPr>
          <w:spacing w:val="1"/>
        </w:rPr>
        <w:t>(язы</w:t>
      </w:r>
      <w:r>
        <w:t>к</w:t>
      </w:r>
      <w:r>
        <w:rPr>
          <w:spacing w:val="17"/>
        </w:rPr>
        <w:t xml:space="preserve"> </w:t>
      </w:r>
      <w:r>
        <w:rPr>
          <w:spacing w:val="1"/>
        </w:rPr>
        <w:t>программирования</w:t>
      </w:r>
      <w:r>
        <w:t>) –</w:t>
      </w:r>
      <w:r>
        <w:rPr>
          <w:spacing w:val="22"/>
        </w:rPr>
        <w:t xml:space="preserve"> </w:t>
      </w:r>
      <w:r>
        <w:rPr>
          <w:spacing w:val="1"/>
        </w:rPr>
        <w:t>формальны</w:t>
      </w:r>
      <w:r>
        <w:t>й</w:t>
      </w:r>
      <w:r>
        <w:rPr>
          <w:spacing w:val="9"/>
        </w:rPr>
        <w:t xml:space="preserve"> </w:t>
      </w:r>
      <w:r>
        <w:rPr>
          <w:spacing w:val="1"/>
        </w:rPr>
        <w:t>язы</w:t>
      </w:r>
      <w:r>
        <w:t>к</w:t>
      </w:r>
      <w:r>
        <w:rPr>
          <w:spacing w:val="18"/>
        </w:rPr>
        <w:t xml:space="preserve"> </w:t>
      </w:r>
      <w:r>
        <w:rPr>
          <w:spacing w:val="1"/>
        </w:rPr>
        <w:t>дл</w:t>
      </w:r>
      <w:r>
        <w:t xml:space="preserve">я </w:t>
      </w:r>
      <w:r>
        <w:rPr>
          <w:spacing w:val="1"/>
        </w:rPr>
        <w:t>запис</w:t>
      </w:r>
      <w:r>
        <w:t>и</w:t>
      </w:r>
      <w:r>
        <w:rPr>
          <w:spacing w:val="6"/>
        </w:rPr>
        <w:t xml:space="preserve"> </w:t>
      </w:r>
      <w:r>
        <w:rPr>
          <w:spacing w:val="1"/>
        </w:rPr>
        <w:t>алгоритмов</w:t>
      </w:r>
      <w:r>
        <w:t xml:space="preserve">. </w:t>
      </w:r>
      <w:r>
        <w:rPr>
          <w:spacing w:val="1"/>
        </w:rPr>
        <w:t>Программ</w:t>
      </w:r>
      <w:r>
        <w:t>а</w:t>
      </w:r>
      <w:r>
        <w:rPr>
          <w:spacing w:val="1"/>
        </w:rPr>
        <w:t xml:space="preserve"> </w:t>
      </w:r>
      <w:r>
        <w:t>–</w:t>
      </w:r>
      <w:r>
        <w:rPr>
          <w:spacing w:val="13"/>
        </w:rPr>
        <w:t xml:space="preserve"> </w:t>
      </w:r>
      <w:r>
        <w:rPr>
          <w:spacing w:val="1"/>
        </w:rPr>
        <w:t>запис</w:t>
      </w:r>
      <w:r>
        <w:t>ь</w:t>
      </w:r>
      <w:r>
        <w:rPr>
          <w:spacing w:val="7"/>
        </w:rPr>
        <w:t xml:space="preserve"> </w:t>
      </w:r>
      <w:r>
        <w:rPr>
          <w:spacing w:val="1"/>
        </w:rPr>
        <w:t>алгоритм</w:t>
      </w:r>
      <w:r>
        <w:t>а</w:t>
      </w:r>
      <w:r>
        <w:rPr>
          <w:spacing w:val="2"/>
        </w:rPr>
        <w:t xml:space="preserve"> </w:t>
      </w:r>
      <w:r>
        <w:rPr>
          <w:spacing w:val="1"/>
        </w:rPr>
        <w:t>н</w:t>
      </w:r>
      <w:r>
        <w:t>а</w:t>
      </w:r>
      <w:r>
        <w:rPr>
          <w:spacing w:val="12"/>
        </w:rPr>
        <w:t xml:space="preserve"> </w:t>
      </w:r>
      <w:r>
        <w:rPr>
          <w:spacing w:val="1"/>
        </w:rPr>
        <w:t>конкретно</w:t>
      </w:r>
      <w:r>
        <w:t xml:space="preserve">м </w:t>
      </w:r>
      <w:r>
        <w:rPr>
          <w:spacing w:val="1"/>
        </w:rPr>
        <w:t>алгоритмическо</w:t>
      </w:r>
      <w:r>
        <w:t>м</w:t>
      </w:r>
      <w:r>
        <w:rPr>
          <w:spacing w:val="-13"/>
        </w:rPr>
        <w:t xml:space="preserve"> </w:t>
      </w:r>
      <w:r>
        <w:rPr>
          <w:spacing w:val="1"/>
        </w:rPr>
        <w:t>языке</w:t>
      </w:r>
      <w:r>
        <w:t xml:space="preserve">. </w:t>
      </w:r>
      <w:r>
        <w:rPr>
          <w:spacing w:val="1"/>
        </w:rPr>
        <w:t>Компьюте</w:t>
      </w:r>
      <w:r>
        <w:t>р</w:t>
      </w:r>
      <w:r>
        <w:rPr>
          <w:spacing w:val="-6"/>
        </w:rPr>
        <w:t xml:space="preserve"> </w:t>
      </w:r>
      <w:r>
        <w:t>–</w:t>
      </w:r>
      <w:r>
        <w:rPr>
          <w:spacing w:val="7"/>
        </w:rPr>
        <w:t xml:space="preserve"> </w:t>
      </w:r>
      <w:r>
        <w:rPr>
          <w:spacing w:val="1"/>
        </w:rPr>
        <w:t>автоматическо</w:t>
      </w:r>
      <w:r>
        <w:t>е</w:t>
      </w:r>
      <w:r>
        <w:rPr>
          <w:spacing w:val="-11"/>
        </w:rPr>
        <w:t xml:space="preserve"> </w:t>
      </w:r>
      <w:r>
        <w:rPr>
          <w:spacing w:val="1"/>
        </w:rPr>
        <w:t>устройство</w:t>
      </w:r>
      <w:r>
        <w:t>,</w:t>
      </w:r>
      <w:r>
        <w:rPr>
          <w:spacing w:val="-6"/>
        </w:rPr>
        <w:t xml:space="preserve"> </w:t>
      </w:r>
      <w:r>
        <w:rPr>
          <w:spacing w:val="1"/>
        </w:rPr>
        <w:t>спосо</w:t>
      </w:r>
      <w:r>
        <w:rPr>
          <w:spacing w:val="-1"/>
        </w:rPr>
        <w:t>б</w:t>
      </w:r>
      <w:r>
        <w:rPr>
          <w:spacing w:val="1"/>
        </w:rPr>
        <w:t>ное управлят</w:t>
      </w:r>
      <w:r>
        <w:t>ь</w:t>
      </w:r>
      <w:r>
        <w:rPr>
          <w:spacing w:val="4"/>
        </w:rPr>
        <w:t xml:space="preserve"> </w:t>
      </w:r>
      <w:r>
        <w:rPr>
          <w:spacing w:val="1"/>
        </w:rPr>
        <w:t>п</w:t>
      </w:r>
      <w:r>
        <w:t>о</w:t>
      </w:r>
      <w:r>
        <w:rPr>
          <w:spacing w:val="13"/>
        </w:rPr>
        <w:t xml:space="preserve"> </w:t>
      </w:r>
      <w:r>
        <w:rPr>
          <w:spacing w:val="1"/>
        </w:rPr>
        <w:t>заране</w:t>
      </w:r>
      <w:r>
        <w:t>е</w:t>
      </w:r>
      <w:r>
        <w:rPr>
          <w:spacing w:val="7"/>
        </w:rPr>
        <w:t xml:space="preserve"> </w:t>
      </w:r>
      <w:r>
        <w:rPr>
          <w:spacing w:val="1"/>
        </w:rPr>
        <w:t>составленно</w:t>
      </w:r>
      <w:r>
        <w:t xml:space="preserve">й </w:t>
      </w:r>
      <w:r>
        <w:rPr>
          <w:spacing w:val="1"/>
        </w:rPr>
        <w:t>прогр</w:t>
      </w:r>
      <w:r>
        <w:t>а</w:t>
      </w:r>
      <w:r>
        <w:rPr>
          <w:spacing w:val="1"/>
        </w:rPr>
        <w:t>мм</w:t>
      </w:r>
      <w:r>
        <w:t>е</w:t>
      </w:r>
      <w:r>
        <w:rPr>
          <w:spacing w:val="3"/>
        </w:rPr>
        <w:t xml:space="preserve"> </w:t>
      </w:r>
      <w:r>
        <w:rPr>
          <w:spacing w:val="1"/>
        </w:rPr>
        <w:t>исполнит</w:t>
      </w:r>
      <w:r>
        <w:t>е</w:t>
      </w:r>
      <w:r>
        <w:rPr>
          <w:spacing w:val="1"/>
        </w:rPr>
        <w:t>лями</w:t>
      </w:r>
      <w:r>
        <w:t xml:space="preserve">, </w:t>
      </w:r>
      <w:r>
        <w:rPr>
          <w:spacing w:val="1"/>
        </w:rPr>
        <w:t>выполняющим</w:t>
      </w:r>
      <w:r>
        <w:t>и</w:t>
      </w:r>
      <w:r>
        <w:rPr>
          <w:spacing w:val="6"/>
        </w:rPr>
        <w:t xml:space="preserve"> </w:t>
      </w:r>
      <w:r>
        <w:rPr>
          <w:spacing w:val="1"/>
        </w:rPr>
        <w:t>команды</w:t>
      </w:r>
      <w:r>
        <w:t>.</w:t>
      </w:r>
      <w:r>
        <w:rPr>
          <w:spacing w:val="14"/>
        </w:rPr>
        <w:t xml:space="preserve"> </w:t>
      </w:r>
      <w:r>
        <w:rPr>
          <w:spacing w:val="2"/>
        </w:rPr>
        <w:t>Про</w:t>
      </w:r>
      <w:r>
        <w:rPr>
          <w:spacing w:val="-1"/>
        </w:rPr>
        <w:t>г</w:t>
      </w:r>
      <w:r>
        <w:rPr>
          <w:spacing w:val="2"/>
        </w:rPr>
        <w:t>р</w:t>
      </w:r>
      <w:r>
        <w:rPr>
          <w:spacing w:val="-1"/>
        </w:rPr>
        <w:t>а</w:t>
      </w:r>
      <w:r>
        <w:rPr>
          <w:spacing w:val="1"/>
        </w:rPr>
        <w:t>мм</w:t>
      </w:r>
      <w:r>
        <w:rPr>
          <w:spacing w:val="-1"/>
        </w:rPr>
        <w:t>н</w:t>
      </w:r>
      <w:r>
        <w:rPr>
          <w:spacing w:val="2"/>
        </w:rPr>
        <w:t>о</w:t>
      </w:r>
      <w:r>
        <w:t xml:space="preserve">е </w:t>
      </w:r>
      <w:r>
        <w:rPr>
          <w:spacing w:val="-3"/>
        </w:rPr>
        <w:t>у</w:t>
      </w:r>
      <w:r>
        <w:rPr>
          <w:spacing w:val="2"/>
        </w:rPr>
        <w:t>пр</w:t>
      </w:r>
      <w:r>
        <w:rPr>
          <w:spacing w:val="1"/>
        </w:rPr>
        <w:t>ав</w:t>
      </w:r>
      <w:r>
        <w:t>л</w:t>
      </w:r>
      <w:r>
        <w:rPr>
          <w:spacing w:val="-1"/>
        </w:rPr>
        <w:t>е</w:t>
      </w:r>
      <w:r>
        <w:rPr>
          <w:spacing w:val="2"/>
        </w:rPr>
        <w:t>ни</w:t>
      </w:r>
      <w:r>
        <w:t>е</w:t>
      </w:r>
      <w:r>
        <w:rPr>
          <w:spacing w:val="-16"/>
        </w:rPr>
        <w:t xml:space="preserve"> </w:t>
      </w:r>
      <w:r>
        <w:rPr>
          <w:spacing w:val="2"/>
        </w:rPr>
        <w:t>и</w:t>
      </w:r>
      <w:r>
        <w:rPr>
          <w:spacing w:val="1"/>
        </w:rPr>
        <w:t>с</w:t>
      </w:r>
      <w:r>
        <w:t>п</w:t>
      </w:r>
      <w:r>
        <w:rPr>
          <w:spacing w:val="2"/>
        </w:rPr>
        <w:t>о</w:t>
      </w:r>
      <w:r>
        <w:t>лн</w:t>
      </w:r>
      <w:r>
        <w:rPr>
          <w:spacing w:val="2"/>
        </w:rPr>
        <w:t>и</w:t>
      </w:r>
      <w:r>
        <w:rPr>
          <w:spacing w:val="1"/>
        </w:rPr>
        <w:t>те</w:t>
      </w:r>
      <w:r>
        <w:t>л</w:t>
      </w:r>
      <w:r>
        <w:rPr>
          <w:spacing w:val="1"/>
        </w:rPr>
        <w:t xml:space="preserve">ем. </w:t>
      </w:r>
      <w:r>
        <w:rPr>
          <w:i/>
          <w:spacing w:val="1"/>
        </w:rPr>
        <w:t>Программное управление самодвижущимся роботом.</w:t>
      </w:r>
    </w:p>
    <w:p w:rsidR="005C14E3" w:rsidRDefault="005C14E3">
      <w:pPr>
        <w:ind w:firstLine="709"/>
        <w:jc w:val="both"/>
        <w:rPr>
          <w:rFonts w:eastAsia="Times New Roman"/>
        </w:rPr>
      </w:pPr>
      <w:r>
        <w:rPr>
          <w:rFonts w:eastAsia="Times New Roman"/>
          <w:spacing w:val="1"/>
        </w:rPr>
        <w:t xml:space="preserve">Словесное описание алгоритмов. Описание алгоритма с помощью блок-схем. </w:t>
      </w:r>
      <w:r>
        <w:rPr>
          <w:rFonts w:eastAsia="Times New Roman"/>
          <w:spacing w:val="6"/>
        </w:rPr>
        <w:t>Отличие с</w:t>
      </w:r>
      <w:r>
        <w:rPr>
          <w:rFonts w:eastAsia="Times New Roman"/>
          <w:spacing w:val="1"/>
        </w:rPr>
        <w:t>ловесно</w:t>
      </w:r>
      <w:r>
        <w:rPr>
          <w:rFonts w:eastAsia="Times New Roman"/>
        </w:rPr>
        <w:t>го</w:t>
      </w:r>
      <w:r>
        <w:rPr>
          <w:rFonts w:eastAsia="Times New Roman"/>
          <w:spacing w:val="3"/>
        </w:rPr>
        <w:t xml:space="preserve"> </w:t>
      </w:r>
      <w:r>
        <w:rPr>
          <w:rFonts w:eastAsia="Times New Roman"/>
          <w:spacing w:val="1"/>
        </w:rPr>
        <w:t>описания</w:t>
      </w:r>
      <w:r>
        <w:rPr>
          <w:rFonts w:eastAsia="Times New Roman"/>
          <w:spacing w:val="4"/>
        </w:rPr>
        <w:t xml:space="preserve"> </w:t>
      </w:r>
      <w:r>
        <w:rPr>
          <w:rFonts w:eastAsia="Times New Roman"/>
          <w:spacing w:val="1"/>
        </w:rPr>
        <w:t>ал</w:t>
      </w:r>
      <w:r>
        <w:rPr>
          <w:rFonts w:eastAsia="Times New Roman"/>
        </w:rPr>
        <w:t>г</w:t>
      </w:r>
      <w:r>
        <w:rPr>
          <w:rFonts w:eastAsia="Times New Roman"/>
          <w:spacing w:val="1"/>
        </w:rPr>
        <w:t>оритма</w:t>
      </w:r>
      <w:r>
        <w:rPr>
          <w:rFonts w:eastAsia="Times New Roman"/>
        </w:rPr>
        <w:t>,</w:t>
      </w:r>
      <w:r>
        <w:rPr>
          <w:rFonts w:eastAsia="Times New Roman"/>
          <w:spacing w:val="5"/>
        </w:rPr>
        <w:t xml:space="preserve"> </w:t>
      </w:r>
      <w:r>
        <w:rPr>
          <w:rFonts w:eastAsia="Times New Roman"/>
          <w:spacing w:val="1"/>
        </w:rPr>
        <w:t>о</w:t>
      </w:r>
      <w:r>
        <w:rPr>
          <w:rFonts w:eastAsia="Times New Roman"/>
        </w:rPr>
        <w:t>т</w:t>
      </w:r>
      <w:r>
        <w:rPr>
          <w:rFonts w:eastAsia="Times New Roman"/>
          <w:spacing w:val="13"/>
        </w:rPr>
        <w:t xml:space="preserve"> </w:t>
      </w:r>
      <w:r>
        <w:rPr>
          <w:rFonts w:eastAsia="Times New Roman"/>
          <w:spacing w:val="1"/>
        </w:rPr>
        <w:t>описани</w:t>
      </w:r>
      <w:r>
        <w:rPr>
          <w:rFonts w:eastAsia="Times New Roman"/>
        </w:rPr>
        <w:t>я</w:t>
      </w:r>
      <w:r>
        <w:rPr>
          <w:rFonts w:eastAsia="Times New Roman"/>
          <w:spacing w:val="4"/>
        </w:rPr>
        <w:t xml:space="preserve"> </w:t>
      </w:r>
      <w:r>
        <w:rPr>
          <w:rFonts w:eastAsia="Times New Roman"/>
          <w:spacing w:val="1"/>
        </w:rPr>
        <w:t>на формально</w:t>
      </w:r>
      <w:r>
        <w:rPr>
          <w:rFonts w:eastAsia="Times New Roman"/>
        </w:rPr>
        <w:t>м</w:t>
      </w:r>
      <w:r>
        <w:rPr>
          <w:rFonts w:eastAsia="Times New Roman"/>
          <w:spacing w:val="-14"/>
        </w:rPr>
        <w:t xml:space="preserve"> </w:t>
      </w:r>
      <w:r>
        <w:rPr>
          <w:rFonts w:eastAsia="Times New Roman"/>
          <w:spacing w:val="1"/>
        </w:rPr>
        <w:t>алгоритмическо</w:t>
      </w:r>
      <w:r>
        <w:rPr>
          <w:rFonts w:eastAsia="Times New Roman"/>
        </w:rPr>
        <w:t>м</w:t>
      </w:r>
      <w:r>
        <w:rPr>
          <w:rFonts w:eastAsia="Times New Roman"/>
          <w:spacing w:val="-20"/>
        </w:rPr>
        <w:t xml:space="preserve"> </w:t>
      </w:r>
      <w:r>
        <w:rPr>
          <w:rFonts w:eastAsia="Times New Roman"/>
          <w:spacing w:val="1"/>
        </w:rPr>
        <w:t>языке</w:t>
      </w:r>
      <w:r>
        <w:rPr>
          <w:rFonts w:eastAsia="Times New Roman"/>
        </w:rPr>
        <w:t>.</w:t>
      </w:r>
    </w:p>
    <w:p w:rsidR="005C14E3" w:rsidRDefault="005C14E3">
      <w:pPr>
        <w:ind w:firstLine="709"/>
        <w:jc w:val="both"/>
      </w:pPr>
      <w:r>
        <w:rPr>
          <w:spacing w:val="1"/>
        </w:rPr>
        <w:t>Систем</w:t>
      </w:r>
      <w:r>
        <w:t>ы</w:t>
      </w:r>
      <w:r>
        <w:rPr>
          <w:spacing w:val="15"/>
        </w:rPr>
        <w:t xml:space="preserve"> </w:t>
      </w:r>
      <w:r>
        <w:rPr>
          <w:spacing w:val="1"/>
        </w:rPr>
        <w:t>программирования</w:t>
      </w:r>
      <w:r>
        <w:t>.</w:t>
      </w:r>
      <w:r>
        <w:rPr>
          <w:spacing w:val="3"/>
        </w:rPr>
        <w:t xml:space="preserve"> </w:t>
      </w:r>
      <w:r>
        <w:rPr>
          <w:spacing w:val="1"/>
        </w:rPr>
        <w:t>Средств</w:t>
      </w:r>
      <w:r>
        <w:t>а</w:t>
      </w:r>
      <w:r>
        <w:rPr>
          <w:spacing w:val="15"/>
        </w:rPr>
        <w:t xml:space="preserve"> </w:t>
      </w:r>
      <w:r>
        <w:rPr>
          <w:spacing w:val="1"/>
        </w:rPr>
        <w:t>создани</w:t>
      </w:r>
      <w:r>
        <w:t>я</w:t>
      </w:r>
      <w:r>
        <w:rPr>
          <w:spacing w:val="15"/>
        </w:rPr>
        <w:t xml:space="preserve"> </w:t>
      </w:r>
      <w:r>
        <w:t>и</w:t>
      </w:r>
      <w:r>
        <w:rPr>
          <w:spacing w:val="24"/>
        </w:rPr>
        <w:t xml:space="preserve"> </w:t>
      </w:r>
      <w:r>
        <w:rPr>
          <w:spacing w:val="1"/>
        </w:rPr>
        <w:t>выполнени</w:t>
      </w:r>
      <w:r>
        <w:t>я</w:t>
      </w:r>
      <w:r>
        <w:rPr>
          <w:spacing w:val="11"/>
        </w:rPr>
        <w:t xml:space="preserve"> </w:t>
      </w:r>
      <w:r>
        <w:rPr>
          <w:spacing w:val="1"/>
        </w:rPr>
        <w:t>программ</w:t>
      </w:r>
      <w:r>
        <w:t>.</w:t>
      </w:r>
    </w:p>
    <w:p w:rsidR="005C14E3" w:rsidRDefault="005C14E3">
      <w:pPr>
        <w:ind w:firstLine="709"/>
        <w:jc w:val="both"/>
        <w:rPr>
          <w:i/>
        </w:rPr>
      </w:pPr>
      <w:r>
        <w:rPr>
          <w:i/>
          <w:spacing w:val="1"/>
        </w:rPr>
        <w:t>Поняти</w:t>
      </w:r>
      <w:r>
        <w:rPr>
          <w:i/>
        </w:rPr>
        <w:t>е</w:t>
      </w:r>
      <w:r>
        <w:rPr>
          <w:i/>
          <w:spacing w:val="-11"/>
        </w:rPr>
        <w:t xml:space="preserve"> </w:t>
      </w:r>
      <w:r>
        <w:rPr>
          <w:i/>
          <w:spacing w:val="1"/>
        </w:rPr>
        <w:t>о</w:t>
      </w:r>
      <w:r>
        <w:rPr>
          <w:i/>
        </w:rPr>
        <w:t>б</w:t>
      </w:r>
      <w:r>
        <w:rPr>
          <w:i/>
          <w:spacing w:val="-3"/>
        </w:rPr>
        <w:t xml:space="preserve"> </w:t>
      </w:r>
      <w:r>
        <w:rPr>
          <w:i/>
          <w:spacing w:val="1"/>
        </w:rPr>
        <w:t>этапа</w:t>
      </w:r>
      <w:r>
        <w:rPr>
          <w:i/>
        </w:rPr>
        <w:t>х</w:t>
      </w:r>
      <w:r>
        <w:rPr>
          <w:i/>
          <w:spacing w:val="-9"/>
        </w:rPr>
        <w:t xml:space="preserve"> </w:t>
      </w:r>
      <w:r>
        <w:rPr>
          <w:i/>
          <w:spacing w:val="1"/>
        </w:rPr>
        <w:t>разработк</w:t>
      </w:r>
      <w:r>
        <w:rPr>
          <w:i/>
        </w:rPr>
        <w:t>и</w:t>
      </w:r>
      <w:r>
        <w:rPr>
          <w:i/>
          <w:spacing w:val="-13"/>
        </w:rPr>
        <w:t xml:space="preserve"> </w:t>
      </w:r>
      <w:r>
        <w:rPr>
          <w:i/>
          <w:spacing w:val="1"/>
        </w:rPr>
        <w:t>програм</w:t>
      </w:r>
      <w:r>
        <w:rPr>
          <w:i/>
        </w:rPr>
        <w:t>м</w:t>
      </w:r>
      <w:r>
        <w:rPr>
          <w:i/>
          <w:spacing w:val="-11"/>
        </w:rPr>
        <w:t xml:space="preserve"> </w:t>
      </w:r>
      <w:r>
        <w:rPr>
          <w:i/>
        </w:rPr>
        <w:t xml:space="preserve">и </w:t>
      </w:r>
      <w:r>
        <w:rPr>
          <w:i/>
          <w:spacing w:val="1"/>
        </w:rPr>
        <w:t>приема</w:t>
      </w:r>
      <w:r>
        <w:rPr>
          <w:i/>
        </w:rPr>
        <w:t>х</w:t>
      </w:r>
      <w:r>
        <w:rPr>
          <w:i/>
          <w:spacing w:val="-10"/>
        </w:rPr>
        <w:t xml:space="preserve"> </w:t>
      </w:r>
      <w:r>
        <w:rPr>
          <w:i/>
          <w:spacing w:val="1"/>
        </w:rPr>
        <w:t>отладк</w:t>
      </w:r>
      <w:r>
        <w:rPr>
          <w:i/>
        </w:rPr>
        <w:t>и</w:t>
      </w:r>
      <w:r>
        <w:rPr>
          <w:i/>
          <w:spacing w:val="-9"/>
        </w:rPr>
        <w:t xml:space="preserve"> </w:t>
      </w:r>
      <w:r>
        <w:rPr>
          <w:i/>
          <w:spacing w:val="1"/>
        </w:rPr>
        <w:t>программ</w:t>
      </w:r>
      <w:r>
        <w:rPr>
          <w:i/>
        </w:rPr>
        <w:t>.</w:t>
      </w:r>
    </w:p>
    <w:p w:rsidR="005C14E3" w:rsidRDefault="005C14E3">
      <w:pPr>
        <w:ind w:firstLine="709"/>
        <w:jc w:val="both"/>
      </w:pPr>
      <w:r>
        <w:rPr>
          <w:spacing w:val="1"/>
        </w:rPr>
        <w:t>Управление</w:t>
      </w:r>
      <w:r>
        <w:t xml:space="preserve">. </w:t>
      </w:r>
      <w:r>
        <w:rPr>
          <w:spacing w:val="1"/>
        </w:rPr>
        <w:t>Сигнал</w:t>
      </w:r>
      <w:r>
        <w:t xml:space="preserve">. </w:t>
      </w:r>
      <w:r>
        <w:rPr>
          <w:spacing w:val="1"/>
        </w:rPr>
        <w:t>Обратна</w:t>
      </w:r>
      <w:r>
        <w:t xml:space="preserve">я </w:t>
      </w:r>
      <w:r>
        <w:rPr>
          <w:spacing w:val="1"/>
        </w:rPr>
        <w:t>связь</w:t>
      </w:r>
      <w:r>
        <w:t xml:space="preserve">. </w:t>
      </w:r>
      <w:r>
        <w:rPr>
          <w:spacing w:val="1"/>
        </w:rPr>
        <w:t>Примеры</w:t>
      </w:r>
      <w:r>
        <w:t xml:space="preserve">: </w:t>
      </w:r>
      <w:r>
        <w:rPr>
          <w:spacing w:val="1"/>
        </w:rPr>
        <w:t>компьюте</w:t>
      </w:r>
      <w:r>
        <w:t xml:space="preserve">р и </w:t>
      </w:r>
      <w:r>
        <w:rPr>
          <w:spacing w:val="1"/>
        </w:rPr>
        <w:t>управляемы</w:t>
      </w:r>
      <w:r>
        <w:t xml:space="preserve">й </w:t>
      </w:r>
      <w:r>
        <w:rPr>
          <w:spacing w:val="1"/>
        </w:rPr>
        <w:t>и</w:t>
      </w:r>
      <w:r>
        <w:t>м</w:t>
      </w:r>
      <w:r>
        <w:rPr>
          <w:spacing w:val="14"/>
        </w:rPr>
        <w:t xml:space="preserve"> </w:t>
      </w:r>
      <w:r>
        <w:rPr>
          <w:spacing w:val="1"/>
        </w:rPr>
        <w:t>исполнит</w:t>
      </w:r>
      <w:r>
        <w:t>е</w:t>
      </w:r>
      <w:r>
        <w:rPr>
          <w:spacing w:val="1"/>
        </w:rPr>
        <w:t>ль (в том числе робот)</w:t>
      </w:r>
      <w:r>
        <w:t xml:space="preserve">; </w:t>
      </w:r>
      <w:r>
        <w:rPr>
          <w:spacing w:val="1"/>
        </w:rPr>
        <w:t>компьютер</w:t>
      </w:r>
      <w:r>
        <w:t>,</w:t>
      </w:r>
      <w:r>
        <w:rPr>
          <w:spacing w:val="2"/>
        </w:rPr>
        <w:t xml:space="preserve"> </w:t>
      </w:r>
      <w:r>
        <w:rPr>
          <w:spacing w:val="1"/>
        </w:rPr>
        <w:t>получающи</w:t>
      </w:r>
      <w:r>
        <w:t xml:space="preserve">й </w:t>
      </w:r>
      <w:r>
        <w:rPr>
          <w:spacing w:val="1"/>
        </w:rPr>
        <w:t>сигн</w:t>
      </w:r>
      <w:r>
        <w:t>а</w:t>
      </w:r>
      <w:r>
        <w:rPr>
          <w:spacing w:val="1"/>
        </w:rPr>
        <w:t>л</w:t>
      </w:r>
      <w:r>
        <w:t>ы</w:t>
      </w:r>
      <w:r>
        <w:rPr>
          <w:spacing w:val="7"/>
        </w:rPr>
        <w:t xml:space="preserve"> </w:t>
      </w:r>
      <w:r>
        <w:rPr>
          <w:spacing w:val="1"/>
        </w:rPr>
        <w:t>от цифровы</w:t>
      </w:r>
      <w:r>
        <w:t>х</w:t>
      </w:r>
      <w:r>
        <w:rPr>
          <w:spacing w:val="6"/>
        </w:rPr>
        <w:t xml:space="preserve"> </w:t>
      </w:r>
      <w:r>
        <w:rPr>
          <w:spacing w:val="1"/>
        </w:rPr>
        <w:t>датчико</w:t>
      </w:r>
      <w:r>
        <w:t>в</w:t>
      </w:r>
      <w:r>
        <w:rPr>
          <w:spacing w:val="8"/>
        </w:rPr>
        <w:t xml:space="preserve"> </w:t>
      </w:r>
      <w:r>
        <w:t>в</w:t>
      </w:r>
      <w:r>
        <w:rPr>
          <w:spacing w:val="17"/>
        </w:rPr>
        <w:t xml:space="preserve"> </w:t>
      </w:r>
      <w:r>
        <w:rPr>
          <w:spacing w:val="1"/>
        </w:rPr>
        <w:t>ход</w:t>
      </w:r>
      <w:r>
        <w:t>е</w:t>
      </w:r>
      <w:r>
        <w:rPr>
          <w:spacing w:val="13"/>
        </w:rPr>
        <w:t xml:space="preserve"> </w:t>
      </w:r>
      <w:r>
        <w:rPr>
          <w:spacing w:val="1"/>
        </w:rPr>
        <w:t>наблюдени</w:t>
      </w:r>
      <w:r>
        <w:t>й</w:t>
      </w:r>
      <w:r>
        <w:rPr>
          <w:spacing w:val="4"/>
        </w:rPr>
        <w:t xml:space="preserve"> </w:t>
      </w:r>
      <w:r>
        <w:t>и</w:t>
      </w:r>
      <w:r>
        <w:rPr>
          <w:spacing w:val="17"/>
        </w:rPr>
        <w:t xml:space="preserve"> </w:t>
      </w:r>
      <w:r>
        <w:rPr>
          <w:spacing w:val="1"/>
        </w:rPr>
        <w:t>экспериментов</w:t>
      </w:r>
      <w:r>
        <w:t>, и</w:t>
      </w:r>
      <w:r>
        <w:rPr>
          <w:spacing w:val="17"/>
        </w:rPr>
        <w:t xml:space="preserve"> </w:t>
      </w:r>
      <w:r>
        <w:rPr>
          <w:spacing w:val="1"/>
        </w:rPr>
        <w:t>управляющий реальным</w:t>
      </w:r>
      <w:r>
        <w:t>и</w:t>
      </w:r>
      <w:r>
        <w:rPr>
          <w:spacing w:val="-13"/>
        </w:rPr>
        <w:t xml:space="preserve"> </w:t>
      </w:r>
      <w:r>
        <w:rPr>
          <w:spacing w:val="1"/>
        </w:rPr>
        <w:t>(</w:t>
      </w:r>
      <w:r>
        <w:t>в</w:t>
      </w:r>
      <w:r>
        <w:rPr>
          <w:spacing w:val="-2"/>
        </w:rPr>
        <w:t xml:space="preserve"> </w:t>
      </w:r>
      <w:r>
        <w:rPr>
          <w:spacing w:val="1"/>
        </w:rPr>
        <w:t>то</w:t>
      </w:r>
      <w:r>
        <w:t>м</w:t>
      </w:r>
      <w:r>
        <w:rPr>
          <w:spacing w:val="-3"/>
        </w:rPr>
        <w:t xml:space="preserve"> </w:t>
      </w:r>
      <w:r>
        <w:rPr>
          <w:spacing w:val="1"/>
        </w:rPr>
        <w:t>числ</w:t>
      </w:r>
      <w:r>
        <w:t>е</w:t>
      </w:r>
      <w:r>
        <w:rPr>
          <w:spacing w:val="-7"/>
        </w:rPr>
        <w:t xml:space="preserve"> </w:t>
      </w:r>
      <w:r>
        <w:rPr>
          <w:spacing w:val="1"/>
        </w:rPr>
        <w:t>движущимися</w:t>
      </w:r>
      <w:r>
        <w:t>)</w:t>
      </w:r>
      <w:r>
        <w:rPr>
          <w:spacing w:val="-18"/>
        </w:rPr>
        <w:t xml:space="preserve"> </w:t>
      </w:r>
      <w:r>
        <w:rPr>
          <w:spacing w:val="1"/>
        </w:rPr>
        <w:t>устройствами</w:t>
      </w:r>
      <w:r>
        <w:t>.</w:t>
      </w:r>
    </w:p>
    <w:p w:rsidR="005C14E3" w:rsidRDefault="005C14E3">
      <w:pPr>
        <w:pStyle w:val="ae"/>
        <w:tabs>
          <w:tab w:val="left" w:pos="1609"/>
        </w:tabs>
        <w:spacing w:line="276" w:lineRule="auto"/>
        <w:ind w:left="709"/>
        <w:jc w:val="both"/>
        <w:rPr>
          <w:rFonts w:eastAsia="Times New Roman"/>
          <w:b/>
          <w:bCs/>
          <w:spacing w:val="1"/>
        </w:rPr>
      </w:pPr>
      <w:r>
        <w:rPr>
          <w:rFonts w:eastAsia="Times New Roman"/>
          <w:b/>
          <w:bCs/>
          <w:spacing w:val="1"/>
        </w:rPr>
        <w:t>Алгоритмически</w:t>
      </w:r>
      <w:r>
        <w:rPr>
          <w:rFonts w:eastAsia="Times New Roman"/>
          <w:b/>
          <w:bCs/>
        </w:rPr>
        <w:t>е</w:t>
      </w:r>
      <w:r>
        <w:rPr>
          <w:rFonts w:eastAsia="Times New Roman"/>
          <w:b/>
          <w:bCs/>
          <w:spacing w:val="-23"/>
        </w:rPr>
        <w:t xml:space="preserve"> </w:t>
      </w:r>
      <w:r>
        <w:rPr>
          <w:rFonts w:eastAsia="Times New Roman"/>
          <w:b/>
          <w:bCs/>
          <w:spacing w:val="1"/>
        </w:rPr>
        <w:t>конструкции</w:t>
      </w:r>
    </w:p>
    <w:p w:rsidR="005C14E3" w:rsidRDefault="005C14E3">
      <w:pPr>
        <w:ind w:firstLine="709"/>
        <w:jc w:val="both"/>
      </w:pPr>
      <w:r>
        <w:rPr>
          <w:rFonts w:eastAsia="Times New Roman"/>
          <w:spacing w:val="1"/>
        </w:rPr>
        <w:t>Конструкция «следование». Линейный</w:t>
      </w:r>
      <w:r>
        <w:rPr>
          <w:rFonts w:eastAsia="Times New Roman"/>
          <w:spacing w:val="-6"/>
        </w:rPr>
        <w:t xml:space="preserve"> </w:t>
      </w:r>
      <w:r>
        <w:rPr>
          <w:rFonts w:eastAsia="Times New Roman"/>
          <w:spacing w:val="1"/>
        </w:rPr>
        <w:t>алгоритм</w:t>
      </w:r>
      <w:r>
        <w:rPr>
          <w:rFonts w:eastAsia="Times New Roman"/>
        </w:rPr>
        <w:t>.</w:t>
      </w:r>
      <w:r>
        <w:rPr>
          <w:rFonts w:eastAsia="Times New Roman"/>
          <w:spacing w:val="-2"/>
        </w:rPr>
        <w:t xml:space="preserve"> О</w:t>
      </w:r>
      <w:r>
        <w:rPr>
          <w:rFonts w:eastAsia="Times New Roman"/>
          <w:spacing w:val="1"/>
        </w:rPr>
        <w:t>граниченно</w:t>
      </w:r>
      <w:r>
        <w:rPr>
          <w:rFonts w:eastAsia="Times New Roman"/>
        </w:rPr>
        <w:t>с</w:t>
      </w:r>
      <w:r>
        <w:rPr>
          <w:rFonts w:eastAsia="Times New Roman"/>
          <w:spacing w:val="1"/>
        </w:rPr>
        <w:t>ть линейных алгоритмов</w:t>
      </w:r>
      <w:r>
        <w:t>:</w:t>
      </w:r>
      <w:r>
        <w:rPr>
          <w:spacing w:val="-8"/>
        </w:rPr>
        <w:t xml:space="preserve"> </w:t>
      </w:r>
      <w:r>
        <w:rPr>
          <w:spacing w:val="1"/>
        </w:rPr>
        <w:t>нево</w:t>
      </w:r>
      <w:r>
        <w:t>з</w:t>
      </w:r>
      <w:r>
        <w:rPr>
          <w:spacing w:val="1"/>
        </w:rPr>
        <w:t>можность предусмотрет</w:t>
      </w:r>
      <w:r>
        <w:t>ь</w:t>
      </w:r>
      <w:r>
        <w:rPr>
          <w:spacing w:val="5"/>
        </w:rPr>
        <w:t xml:space="preserve"> </w:t>
      </w:r>
      <w:r>
        <w:rPr>
          <w:spacing w:val="1"/>
        </w:rPr>
        <w:t>зависимост</w:t>
      </w:r>
      <w:r>
        <w:t>ь</w:t>
      </w:r>
      <w:r>
        <w:rPr>
          <w:spacing w:val="8"/>
        </w:rPr>
        <w:t xml:space="preserve"> </w:t>
      </w:r>
      <w:r>
        <w:rPr>
          <w:spacing w:val="1"/>
        </w:rPr>
        <w:t>последовательност</w:t>
      </w:r>
      <w:r>
        <w:t xml:space="preserve">и </w:t>
      </w:r>
      <w:r>
        <w:rPr>
          <w:spacing w:val="1"/>
        </w:rPr>
        <w:t>выполняемы</w:t>
      </w:r>
      <w:r>
        <w:t>х</w:t>
      </w:r>
      <w:r>
        <w:rPr>
          <w:spacing w:val="8"/>
        </w:rPr>
        <w:t xml:space="preserve"> </w:t>
      </w:r>
      <w:r>
        <w:rPr>
          <w:spacing w:val="1"/>
        </w:rPr>
        <w:t>действи</w:t>
      </w:r>
      <w:r>
        <w:t>й</w:t>
      </w:r>
      <w:r>
        <w:rPr>
          <w:spacing w:val="13"/>
        </w:rPr>
        <w:t xml:space="preserve"> </w:t>
      </w:r>
      <w:r>
        <w:rPr>
          <w:spacing w:val="1"/>
        </w:rPr>
        <w:t>от исходны</w:t>
      </w:r>
      <w:r>
        <w:t>х</w:t>
      </w:r>
      <w:r>
        <w:rPr>
          <w:spacing w:val="-11"/>
        </w:rPr>
        <w:t xml:space="preserve"> </w:t>
      </w:r>
      <w:r>
        <w:rPr>
          <w:spacing w:val="1"/>
        </w:rPr>
        <w:t>данных</w:t>
      </w:r>
      <w:r>
        <w:t>.</w:t>
      </w:r>
    </w:p>
    <w:p w:rsidR="005C14E3" w:rsidRDefault="005C14E3">
      <w:pPr>
        <w:ind w:firstLine="709"/>
        <w:jc w:val="both"/>
        <w:rPr>
          <w:spacing w:val="1"/>
        </w:rPr>
      </w:pPr>
      <w:r>
        <w:rPr>
          <w:spacing w:val="1"/>
        </w:rPr>
        <w:t xml:space="preserve">Конструкция «ветвление». Условный оператор: полная и неполная формы. </w:t>
      </w:r>
    </w:p>
    <w:p w:rsidR="005C14E3" w:rsidRDefault="005C14E3">
      <w:pPr>
        <w:ind w:firstLine="709"/>
        <w:jc w:val="both"/>
        <w:rPr>
          <w:rFonts w:eastAsia="Times New Roman"/>
          <w:spacing w:val="-10"/>
        </w:rPr>
      </w:pPr>
      <w:r>
        <w:rPr>
          <w:spacing w:val="1"/>
        </w:rPr>
        <w:t>Выполнение  и невыполнения условия (истинность и ложность высказывания). Простые и составные условия. Запись составных условий</w:t>
      </w:r>
      <w:r>
        <w:rPr>
          <w:rFonts w:eastAsia="Times New Roman"/>
        </w:rPr>
        <w:t>.</w:t>
      </w:r>
      <w:r>
        <w:rPr>
          <w:rFonts w:eastAsia="Times New Roman"/>
          <w:spacing w:val="-10"/>
        </w:rPr>
        <w:t xml:space="preserve"> </w:t>
      </w:r>
    </w:p>
    <w:p w:rsidR="005C14E3" w:rsidRDefault="005C14E3">
      <w:pPr>
        <w:ind w:firstLine="709"/>
        <w:jc w:val="both"/>
        <w:rPr>
          <w:i/>
        </w:rPr>
      </w:pPr>
      <w:r>
        <w:rPr>
          <w:spacing w:val="1"/>
        </w:rPr>
        <w:t>Конструкци</w:t>
      </w:r>
      <w:r>
        <w:t>я</w:t>
      </w:r>
      <w:r>
        <w:rPr>
          <w:spacing w:val="-2"/>
        </w:rPr>
        <w:t xml:space="preserve"> «</w:t>
      </w:r>
      <w:r>
        <w:rPr>
          <w:spacing w:val="1"/>
        </w:rPr>
        <w:t>повторени</w:t>
      </w:r>
      <w:r>
        <w:t>я»:</w:t>
      </w:r>
      <w:r>
        <w:rPr>
          <w:spacing w:val="-1"/>
        </w:rPr>
        <w:t xml:space="preserve"> </w:t>
      </w:r>
      <w:r>
        <w:rPr>
          <w:spacing w:val="5"/>
        </w:rPr>
        <w:t xml:space="preserve">циклы с заданным числом повторений, с условием выполнения, с переменной цикла. </w:t>
      </w:r>
      <w:r>
        <w:rPr>
          <w:i/>
          <w:spacing w:val="1"/>
        </w:rPr>
        <w:t>Проверк</w:t>
      </w:r>
      <w:r>
        <w:rPr>
          <w:i/>
        </w:rPr>
        <w:t>а</w:t>
      </w:r>
      <w:r>
        <w:rPr>
          <w:i/>
          <w:spacing w:val="-8"/>
        </w:rPr>
        <w:t xml:space="preserve"> </w:t>
      </w:r>
      <w:r>
        <w:rPr>
          <w:i/>
          <w:spacing w:val="1"/>
        </w:rPr>
        <w:t>услови</w:t>
      </w:r>
      <w:r>
        <w:rPr>
          <w:i/>
        </w:rPr>
        <w:t>я</w:t>
      </w:r>
      <w:r>
        <w:rPr>
          <w:i/>
          <w:spacing w:val="-6"/>
        </w:rPr>
        <w:t xml:space="preserve"> </w:t>
      </w:r>
      <w:r>
        <w:rPr>
          <w:i/>
          <w:spacing w:val="1"/>
        </w:rPr>
        <w:t>выполнени</w:t>
      </w:r>
      <w:r>
        <w:rPr>
          <w:i/>
        </w:rPr>
        <w:t>я</w:t>
      </w:r>
      <w:r>
        <w:rPr>
          <w:i/>
          <w:spacing w:val="-11"/>
        </w:rPr>
        <w:t xml:space="preserve"> </w:t>
      </w:r>
      <w:r>
        <w:rPr>
          <w:i/>
          <w:spacing w:val="1"/>
        </w:rPr>
        <w:t>цикл</w:t>
      </w:r>
      <w:r>
        <w:rPr>
          <w:i/>
        </w:rPr>
        <w:t>а</w:t>
      </w:r>
      <w:r>
        <w:rPr>
          <w:i/>
          <w:spacing w:val="-4"/>
        </w:rPr>
        <w:t xml:space="preserve"> </w:t>
      </w:r>
      <w:r>
        <w:rPr>
          <w:i/>
          <w:spacing w:val="1"/>
        </w:rPr>
        <w:t>д</w:t>
      </w:r>
      <w:r>
        <w:rPr>
          <w:i/>
        </w:rPr>
        <w:t xml:space="preserve">о </w:t>
      </w:r>
      <w:r>
        <w:rPr>
          <w:i/>
          <w:spacing w:val="1"/>
        </w:rPr>
        <w:t>начал</w:t>
      </w:r>
      <w:r>
        <w:rPr>
          <w:i/>
        </w:rPr>
        <w:t>а</w:t>
      </w:r>
      <w:r>
        <w:rPr>
          <w:i/>
          <w:spacing w:val="-5"/>
        </w:rPr>
        <w:t xml:space="preserve"> </w:t>
      </w:r>
      <w:r>
        <w:rPr>
          <w:i/>
          <w:spacing w:val="1"/>
        </w:rPr>
        <w:t>выполнени</w:t>
      </w:r>
      <w:r>
        <w:rPr>
          <w:i/>
        </w:rPr>
        <w:t>я</w:t>
      </w:r>
      <w:r>
        <w:rPr>
          <w:i/>
          <w:spacing w:val="-11"/>
        </w:rPr>
        <w:t xml:space="preserve"> </w:t>
      </w:r>
      <w:r>
        <w:rPr>
          <w:i/>
          <w:spacing w:val="1"/>
        </w:rPr>
        <w:t>тел</w:t>
      </w:r>
      <w:r>
        <w:rPr>
          <w:i/>
        </w:rPr>
        <w:t>а</w:t>
      </w:r>
      <w:r>
        <w:rPr>
          <w:i/>
          <w:spacing w:val="-3"/>
        </w:rPr>
        <w:t xml:space="preserve"> </w:t>
      </w:r>
      <w:r>
        <w:rPr>
          <w:i/>
          <w:spacing w:val="1"/>
        </w:rPr>
        <w:t>цик</w:t>
      </w:r>
      <w:r>
        <w:rPr>
          <w:i/>
          <w:spacing w:val="-2"/>
        </w:rPr>
        <w:t>л</w:t>
      </w:r>
      <w:r>
        <w:rPr>
          <w:i/>
        </w:rPr>
        <w:t>а</w:t>
      </w:r>
      <w:r>
        <w:rPr>
          <w:i/>
          <w:spacing w:val="-4"/>
        </w:rPr>
        <w:t xml:space="preserve"> </w:t>
      </w:r>
      <w:r>
        <w:rPr>
          <w:i/>
        </w:rPr>
        <w:t>и</w:t>
      </w:r>
      <w:r>
        <w:rPr>
          <w:i/>
          <w:spacing w:val="2"/>
        </w:rPr>
        <w:t xml:space="preserve"> </w:t>
      </w:r>
      <w:r>
        <w:rPr>
          <w:i/>
          <w:spacing w:val="1"/>
        </w:rPr>
        <w:t>после выполнени</w:t>
      </w:r>
      <w:r>
        <w:rPr>
          <w:i/>
        </w:rPr>
        <w:t>я</w:t>
      </w:r>
      <w:r>
        <w:rPr>
          <w:i/>
          <w:spacing w:val="2"/>
        </w:rPr>
        <w:t xml:space="preserve"> </w:t>
      </w:r>
      <w:r>
        <w:rPr>
          <w:i/>
          <w:spacing w:val="1"/>
        </w:rPr>
        <w:t>тел</w:t>
      </w:r>
      <w:r>
        <w:rPr>
          <w:i/>
        </w:rPr>
        <w:t>а</w:t>
      </w:r>
      <w:r>
        <w:rPr>
          <w:i/>
          <w:spacing w:val="10"/>
        </w:rPr>
        <w:t xml:space="preserve"> </w:t>
      </w:r>
      <w:r>
        <w:rPr>
          <w:i/>
          <w:spacing w:val="1"/>
        </w:rPr>
        <w:t>цикла</w:t>
      </w:r>
      <w:r>
        <w:rPr>
          <w:i/>
        </w:rPr>
        <w:t>:</w:t>
      </w:r>
      <w:r>
        <w:rPr>
          <w:i/>
          <w:spacing w:val="8"/>
        </w:rPr>
        <w:t xml:space="preserve"> </w:t>
      </w:r>
      <w:r>
        <w:rPr>
          <w:i/>
          <w:spacing w:val="1"/>
        </w:rPr>
        <w:t>постуслови</w:t>
      </w:r>
      <w:r>
        <w:rPr>
          <w:i/>
        </w:rPr>
        <w:t>е и</w:t>
      </w:r>
      <w:r>
        <w:rPr>
          <w:i/>
          <w:spacing w:val="15"/>
        </w:rPr>
        <w:t xml:space="preserve"> </w:t>
      </w:r>
      <w:r>
        <w:rPr>
          <w:i/>
          <w:spacing w:val="1"/>
        </w:rPr>
        <w:t>предуслови</w:t>
      </w:r>
      <w:r>
        <w:rPr>
          <w:i/>
        </w:rPr>
        <w:t>е</w:t>
      </w:r>
      <w:r>
        <w:rPr>
          <w:i/>
          <w:spacing w:val="1"/>
        </w:rPr>
        <w:t xml:space="preserve"> цикла</w:t>
      </w:r>
      <w:r>
        <w:rPr>
          <w:i/>
        </w:rPr>
        <w:t>.</w:t>
      </w:r>
      <w:r>
        <w:rPr>
          <w:i/>
          <w:spacing w:val="8"/>
        </w:rPr>
        <w:t xml:space="preserve"> </w:t>
      </w:r>
      <w:r>
        <w:rPr>
          <w:i/>
          <w:spacing w:val="1"/>
        </w:rPr>
        <w:t>Инвариан</w:t>
      </w:r>
      <w:r>
        <w:rPr>
          <w:i/>
        </w:rPr>
        <w:t>т</w:t>
      </w:r>
      <w:r>
        <w:rPr>
          <w:i/>
          <w:spacing w:val="2"/>
        </w:rPr>
        <w:t xml:space="preserve"> </w:t>
      </w:r>
      <w:r>
        <w:rPr>
          <w:i/>
          <w:spacing w:val="1"/>
        </w:rPr>
        <w:t>цикл</w:t>
      </w:r>
      <w:r>
        <w:rPr>
          <w:i/>
          <w:spacing w:val="2"/>
        </w:rPr>
        <w:t>а</w:t>
      </w:r>
      <w:r>
        <w:rPr>
          <w:i/>
        </w:rPr>
        <w:t>.</w:t>
      </w:r>
    </w:p>
    <w:p w:rsidR="005C14E3" w:rsidRDefault="005C14E3">
      <w:pPr>
        <w:ind w:firstLine="709"/>
        <w:jc w:val="both"/>
      </w:pPr>
      <w:r>
        <w:rPr>
          <w:spacing w:val="1"/>
        </w:rPr>
        <w:t>Запи</w:t>
      </w:r>
      <w:r>
        <w:t>сь</w:t>
      </w:r>
      <w:r>
        <w:rPr>
          <w:spacing w:val="14"/>
        </w:rPr>
        <w:t xml:space="preserve"> </w:t>
      </w:r>
      <w:r>
        <w:rPr>
          <w:spacing w:val="1"/>
        </w:rPr>
        <w:t>алгоритмически</w:t>
      </w:r>
      <w:r>
        <w:t xml:space="preserve">х </w:t>
      </w:r>
      <w:r>
        <w:rPr>
          <w:spacing w:val="1"/>
        </w:rPr>
        <w:t>конструкци</w:t>
      </w:r>
      <w:r>
        <w:t>й</w:t>
      </w:r>
      <w:r>
        <w:rPr>
          <w:spacing w:val="6"/>
        </w:rPr>
        <w:t xml:space="preserve"> </w:t>
      </w:r>
      <w:r>
        <w:t>в</w:t>
      </w:r>
      <w:r>
        <w:rPr>
          <w:spacing w:val="19"/>
        </w:rPr>
        <w:t xml:space="preserve"> </w:t>
      </w:r>
      <w:r>
        <w:rPr>
          <w:spacing w:val="1"/>
        </w:rPr>
        <w:t>выбранно</w:t>
      </w:r>
      <w:r>
        <w:t>м</w:t>
      </w:r>
      <w:r>
        <w:rPr>
          <w:spacing w:val="8"/>
        </w:rPr>
        <w:t xml:space="preserve"> </w:t>
      </w:r>
      <w:r>
        <w:rPr>
          <w:spacing w:val="1"/>
        </w:rPr>
        <w:t>языке программирования</w:t>
      </w:r>
      <w:r>
        <w:t>.</w:t>
      </w:r>
    </w:p>
    <w:p w:rsidR="005C14E3" w:rsidRDefault="005C14E3">
      <w:pPr>
        <w:ind w:firstLine="709"/>
        <w:jc w:val="both"/>
        <w:rPr>
          <w:i/>
          <w:spacing w:val="1"/>
        </w:rPr>
      </w:pPr>
      <w:r>
        <w:rPr>
          <w:i/>
          <w:spacing w:val="1"/>
        </w:rPr>
        <w:t>Пример</w:t>
      </w:r>
      <w:r>
        <w:rPr>
          <w:i/>
        </w:rPr>
        <w:t>ы</w:t>
      </w:r>
      <w:r>
        <w:rPr>
          <w:i/>
          <w:spacing w:val="4"/>
        </w:rPr>
        <w:t xml:space="preserve"> </w:t>
      </w:r>
      <w:r>
        <w:rPr>
          <w:i/>
          <w:spacing w:val="1"/>
        </w:rPr>
        <w:t>запис</w:t>
      </w:r>
      <w:r>
        <w:rPr>
          <w:i/>
        </w:rPr>
        <w:t>и</w:t>
      </w:r>
      <w:r>
        <w:rPr>
          <w:i/>
          <w:spacing w:val="8"/>
        </w:rPr>
        <w:t xml:space="preserve"> </w:t>
      </w:r>
      <w:r>
        <w:rPr>
          <w:i/>
          <w:spacing w:val="1"/>
        </w:rPr>
        <w:t>коман</w:t>
      </w:r>
      <w:r>
        <w:rPr>
          <w:i/>
        </w:rPr>
        <w:t>д</w:t>
      </w:r>
      <w:r>
        <w:rPr>
          <w:i/>
          <w:spacing w:val="6"/>
        </w:rPr>
        <w:t xml:space="preserve"> </w:t>
      </w:r>
      <w:r>
        <w:rPr>
          <w:i/>
          <w:spacing w:val="1"/>
        </w:rPr>
        <w:t>ветвлени</w:t>
      </w:r>
      <w:r>
        <w:rPr>
          <w:i/>
        </w:rPr>
        <w:t>я</w:t>
      </w:r>
      <w:r>
        <w:rPr>
          <w:i/>
          <w:spacing w:val="2"/>
        </w:rPr>
        <w:t xml:space="preserve"> </w:t>
      </w:r>
      <w:r>
        <w:rPr>
          <w:i/>
        </w:rPr>
        <w:t>и</w:t>
      </w:r>
      <w:r>
        <w:rPr>
          <w:i/>
          <w:spacing w:val="14"/>
        </w:rPr>
        <w:t xml:space="preserve"> </w:t>
      </w:r>
      <w:r>
        <w:rPr>
          <w:i/>
          <w:spacing w:val="1"/>
        </w:rPr>
        <w:t>повторени</w:t>
      </w:r>
      <w:r>
        <w:rPr>
          <w:i/>
        </w:rPr>
        <w:t>я и</w:t>
      </w:r>
      <w:r>
        <w:rPr>
          <w:i/>
          <w:spacing w:val="14"/>
        </w:rPr>
        <w:t xml:space="preserve"> </w:t>
      </w:r>
      <w:r>
        <w:rPr>
          <w:i/>
          <w:spacing w:val="1"/>
        </w:rPr>
        <w:t>други</w:t>
      </w:r>
      <w:r>
        <w:rPr>
          <w:i/>
        </w:rPr>
        <w:t>х</w:t>
      </w:r>
      <w:r>
        <w:rPr>
          <w:i/>
          <w:spacing w:val="7"/>
        </w:rPr>
        <w:t xml:space="preserve"> </w:t>
      </w:r>
      <w:r>
        <w:rPr>
          <w:i/>
          <w:spacing w:val="1"/>
        </w:rPr>
        <w:t>конструкци</w:t>
      </w:r>
      <w:r>
        <w:rPr>
          <w:i/>
        </w:rPr>
        <w:t xml:space="preserve">й в </w:t>
      </w:r>
      <w:r>
        <w:rPr>
          <w:i/>
          <w:spacing w:val="1"/>
        </w:rPr>
        <w:t>ра</w:t>
      </w:r>
      <w:r>
        <w:rPr>
          <w:i/>
        </w:rPr>
        <w:t>з</w:t>
      </w:r>
      <w:r>
        <w:rPr>
          <w:i/>
          <w:spacing w:val="1"/>
        </w:rPr>
        <w:t>личны</w:t>
      </w:r>
      <w:r>
        <w:rPr>
          <w:i/>
        </w:rPr>
        <w:t>х</w:t>
      </w:r>
      <w:r>
        <w:rPr>
          <w:i/>
          <w:spacing w:val="-12"/>
        </w:rPr>
        <w:t xml:space="preserve"> </w:t>
      </w:r>
      <w:r>
        <w:rPr>
          <w:i/>
          <w:spacing w:val="1"/>
        </w:rPr>
        <w:t>ал</w:t>
      </w:r>
      <w:r>
        <w:rPr>
          <w:i/>
        </w:rPr>
        <w:t>г</w:t>
      </w:r>
      <w:r>
        <w:rPr>
          <w:i/>
          <w:spacing w:val="1"/>
        </w:rPr>
        <w:t>оритмически</w:t>
      </w:r>
      <w:r>
        <w:rPr>
          <w:i/>
        </w:rPr>
        <w:t>х</w:t>
      </w:r>
      <w:r>
        <w:rPr>
          <w:i/>
          <w:spacing w:val="-21"/>
        </w:rPr>
        <w:t xml:space="preserve"> </w:t>
      </w:r>
      <w:r>
        <w:rPr>
          <w:i/>
          <w:spacing w:val="1"/>
        </w:rPr>
        <w:t>языках.</w:t>
      </w:r>
    </w:p>
    <w:p w:rsidR="005C14E3" w:rsidRDefault="005C14E3">
      <w:pPr>
        <w:pStyle w:val="ae"/>
        <w:tabs>
          <w:tab w:val="left" w:pos="1609"/>
        </w:tabs>
        <w:spacing w:line="276" w:lineRule="auto"/>
        <w:ind w:left="709"/>
        <w:jc w:val="both"/>
        <w:rPr>
          <w:rFonts w:eastAsia="Times New Roman"/>
          <w:b/>
          <w:bCs/>
          <w:spacing w:val="1"/>
        </w:rPr>
      </w:pPr>
      <w:r>
        <w:rPr>
          <w:rFonts w:eastAsia="Times New Roman"/>
          <w:b/>
          <w:bCs/>
          <w:spacing w:val="-15"/>
        </w:rPr>
        <w:t xml:space="preserve">Разработка </w:t>
      </w:r>
      <w:r>
        <w:rPr>
          <w:rFonts w:eastAsia="Times New Roman"/>
          <w:b/>
          <w:bCs/>
          <w:spacing w:val="1"/>
        </w:rPr>
        <w:t>алгоритмо</w:t>
      </w:r>
      <w:r>
        <w:rPr>
          <w:rFonts w:eastAsia="Times New Roman"/>
          <w:b/>
          <w:bCs/>
        </w:rPr>
        <w:t>в</w:t>
      </w:r>
      <w:r>
        <w:rPr>
          <w:rFonts w:eastAsia="Times New Roman"/>
          <w:b/>
          <w:bCs/>
          <w:spacing w:val="-15"/>
        </w:rPr>
        <w:t xml:space="preserve"> </w:t>
      </w:r>
      <w:r>
        <w:rPr>
          <w:rFonts w:eastAsia="Times New Roman"/>
          <w:b/>
          <w:bCs/>
        </w:rPr>
        <w:t>и</w:t>
      </w:r>
      <w:r>
        <w:rPr>
          <w:rFonts w:eastAsia="Times New Roman"/>
          <w:b/>
          <w:bCs/>
          <w:spacing w:val="-1"/>
        </w:rPr>
        <w:t xml:space="preserve"> </w:t>
      </w:r>
      <w:r>
        <w:rPr>
          <w:rFonts w:eastAsia="Times New Roman"/>
          <w:b/>
          <w:bCs/>
          <w:spacing w:val="1"/>
        </w:rPr>
        <w:t>программ</w:t>
      </w:r>
    </w:p>
    <w:p w:rsidR="005C14E3" w:rsidRDefault="005C14E3">
      <w:pPr>
        <w:ind w:firstLine="709"/>
        <w:jc w:val="both"/>
        <w:rPr>
          <w:i/>
        </w:rPr>
      </w:pPr>
      <w:r>
        <w:rPr>
          <w:spacing w:val="1"/>
        </w:rPr>
        <w:t>Операто</w:t>
      </w:r>
      <w:r>
        <w:t>р</w:t>
      </w:r>
      <w:r>
        <w:rPr>
          <w:spacing w:val="-10"/>
        </w:rPr>
        <w:t xml:space="preserve"> </w:t>
      </w:r>
      <w:r>
        <w:rPr>
          <w:spacing w:val="1"/>
        </w:rPr>
        <w:t>присваивания</w:t>
      </w:r>
      <w:r>
        <w:t>.</w:t>
      </w:r>
      <w:r>
        <w:rPr>
          <w:spacing w:val="-17"/>
        </w:rPr>
        <w:t xml:space="preserve"> </w:t>
      </w:r>
      <w:r>
        <w:rPr>
          <w:i/>
          <w:spacing w:val="1"/>
        </w:rPr>
        <w:t>Представлени</w:t>
      </w:r>
      <w:r>
        <w:rPr>
          <w:i/>
        </w:rPr>
        <w:t>е</w:t>
      </w:r>
      <w:r>
        <w:rPr>
          <w:i/>
          <w:spacing w:val="-18"/>
        </w:rPr>
        <w:t xml:space="preserve"> </w:t>
      </w:r>
      <w:r>
        <w:rPr>
          <w:i/>
        </w:rPr>
        <w:t xml:space="preserve">о </w:t>
      </w:r>
      <w:r>
        <w:rPr>
          <w:i/>
          <w:spacing w:val="1"/>
        </w:rPr>
        <w:t>структура</w:t>
      </w:r>
      <w:r>
        <w:rPr>
          <w:i/>
        </w:rPr>
        <w:t>х</w:t>
      </w:r>
      <w:r>
        <w:rPr>
          <w:i/>
          <w:spacing w:val="-15"/>
        </w:rPr>
        <w:t xml:space="preserve"> </w:t>
      </w:r>
      <w:r>
        <w:rPr>
          <w:i/>
          <w:spacing w:val="1"/>
        </w:rPr>
        <w:t>данных</w:t>
      </w:r>
      <w:r>
        <w:rPr>
          <w:i/>
        </w:rPr>
        <w:t>.</w:t>
      </w:r>
    </w:p>
    <w:p w:rsidR="005C14E3" w:rsidRDefault="005C14E3">
      <w:pPr>
        <w:ind w:firstLine="709"/>
        <w:jc w:val="both"/>
        <w:rPr>
          <w:spacing w:val="1"/>
        </w:rPr>
      </w:pPr>
      <w:r>
        <w:rPr>
          <w:spacing w:val="1"/>
        </w:rPr>
        <w:t>Константы и переменные. Переменная</w:t>
      </w:r>
      <w:r>
        <w:t xml:space="preserve">: </w:t>
      </w:r>
      <w:r>
        <w:rPr>
          <w:spacing w:val="1"/>
        </w:rPr>
        <w:t>им</w:t>
      </w:r>
      <w:r>
        <w:t>я</w:t>
      </w:r>
      <w:r>
        <w:rPr>
          <w:spacing w:val="12"/>
        </w:rPr>
        <w:t xml:space="preserve"> </w:t>
      </w:r>
      <w:r>
        <w:t>и</w:t>
      </w:r>
      <w:r>
        <w:rPr>
          <w:spacing w:val="15"/>
        </w:rPr>
        <w:t xml:space="preserve"> </w:t>
      </w:r>
      <w:r>
        <w:t>з</w:t>
      </w:r>
      <w:r>
        <w:rPr>
          <w:spacing w:val="1"/>
        </w:rPr>
        <w:t>начение</w:t>
      </w:r>
      <w:r>
        <w:t>.</w:t>
      </w:r>
      <w:r>
        <w:rPr>
          <w:spacing w:val="5"/>
        </w:rPr>
        <w:t xml:space="preserve"> </w:t>
      </w:r>
      <w:r>
        <w:rPr>
          <w:spacing w:val="1"/>
        </w:rPr>
        <w:t>Тип</w:t>
      </w:r>
      <w:r>
        <w:t>ы</w:t>
      </w:r>
      <w:r>
        <w:rPr>
          <w:spacing w:val="11"/>
        </w:rPr>
        <w:t xml:space="preserve"> переменных</w:t>
      </w:r>
      <w:r>
        <w:t>:</w:t>
      </w:r>
      <w:r>
        <w:rPr>
          <w:spacing w:val="6"/>
        </w:rPr>
        <w:t xml:space="preserve"> </w:t>
      </w:r>
      <w:r>
        <w:rPr>
          <w:spacing w:val="1"/>
        </w:rPr>
        <w:t>целые</w:t>
      </w:r>
      <w:r>
        <w:t xml:space="preserve">, </w:t>
      </w:r>
      <w:r>
        <w:rPr>
          <w:spacing w:val="1"/>
        </w:rPr>
        <w:t>вещественные</w:t>
      </w:r>
      <w:r>
        <w:t xml:space="preserve">, </w:t>
      </w:r>
      <w:r>
        <w:rPr>
          <w:i/>
          <w:spacing w:val="1"/>
        </w:rPr>
        <w:t>символьные</w:t>
      </w:r>
      <w:r>
        <w:rPr>
          <w:i/>
        </w:rPr>
        <w:t>,</w:t>
      </w:r>
      <w:r>
        <w:rPr>
          <w:i/>
          <w:spacing w:val="3"/>
        </w:rPr>
        <w:t xml:space="preserve"> </w:t>
      </w:r>
      <w:r>
        <w:rPr>
          <w:i/>
          <w:spacing w:val="1"/>
        </w:rPr>
        <w:t>строковые</w:t>
      </w:r>
      <w:r>
        <w:rPr>
          <w:i/>
        </w:rPr>
        <w:t>,</w:t>
      </w:r>
      <w:r>
        <w:rPr>
          <w:i/>
          <w:spacing w:val="5"/>
        </w:rPr>
        <w:t xml:space="preserve"> </w:t>
      </w:r>
      <w:r>
        <w:rPr>
          <w:i/>
          <w:spacing w:val="1"/>
        </w:rPr>
        <w:t>логич</w:t>
      </w:r>
      <w:r>
        <w:rPr>
          <w:i/>
        </w:rPr>
        <w:t>е</w:t>
      </w:r>
      <w:r>
        <w:rPr>
          <w:i/>
          <w:spacing w:val="1"/>
        </w:rPr>
        <w:t>ские</w:t>
      </w:r>
      <w:r>
        <w:t>.</w:t>
      </w:r>
      <w:r>
        <w:rPr>
          <w:spacing w:val="4"/>
        </w:rPr>
        <w:t xml:space="preserve"> </w:t>
      </w:r>
      <w:r>
        <w:rPr>
          <w:spacing w:val="1"/>
        </w:rPr>
        <w:t>Табличны</w:t>
      </w:r>
      <w:r>
        <w:t>е</w:t>
      </w:r>
      <w:r>
        <w:rPr>
          <w:spacing w:val="4"/>
        </w:rPr>
        <w:t xml:space="preserve"> </w:t>
      </w:r>
      <w:r>
        <w:rPr>
          <w:spacing w:val="1"/>
        </w:rPr>
        <w:t>величины (массивы)</w:t>
      </w:r>
      <w:r>
        <w:t>.</w:t>
      </w:r>
      <w:r>
        <w:rPr>
          <w:spacing w:val="-13"/>
        </w:rPr>
        <w:t xml:space="preserve"> </w:t>
      </w:r>
      <w:r>
        <w:t xml:space="preserve">Одномерные массивы. </w:t>
      </w:r>
      <w:r>
        <w:rPr>
          <w:i/>
        </w:rPr>
        <w:t>Двумерные массивы.</w:t>
      </w:r>
      <w:r>
        <w:rPr>
          <w:spacing w:val="1"/>
        </w:rPr>
        <w:t xml:space="preserve"> </w:t>
      </w:r>
    </w:p>
    <w:p w:rsidR="005C14E3" w:rsidRDefault="005C14E3">
      <w:pPr>
        <w:ind w:firstLine="709"/>
        <w:jc w:val="both"/>
      </w:pPr>
      <w:r>
        <w:rPr>
          <w:spacing w:val="1"/>
        </w:rPr>
        <w:t>Пример</w:t>
      </w:r>
      <w:r>
        <w:t>ы</w:t>
      </w:r>
      <w:r>
        <w:rPr>
          <w:spacing w:val="-10"/>
        </w:rPr>
        <w:t xml:space="preserve"> </w:t>
      </w:r>
      <w:r>
        <w:rPr>
          <w:spacing w:val="1"/>
        </w:rPr>
        <w:t>зада</w:t>
      </w:r>
      <w:r>
        <w:t>ч</w:t>
      </w:r>
      <w:r>
        <w:rPr>
          <w:spacing w:val="-6"/>
        </w:rPr>
        <w:t xml:space="preserve"> </w:t>
      </w:r>
      <w:r>
        <w:rPr>
          <w:spacing w:val="1"/>
        </w:rPr>
        <w:t>обработк</w:t>
      </w:r>
      <w:r>
        <w:t>и</w:t>
      </w:r>
      <w:r>
        <w:rPr>
          <w:spacing w:val="-11"/>
        </w:rPr>
        <w:t xml:space="preserve"> </w:t>
      </w:r>
      <w:r>
        <w:rPr>
          <w:spacing w:val="1"/>
        </w:rPr>
        <w:t>данных</w:t>
      </w:r>
      <w:r>
        <w:t>:</w:t>
      </w:r>
    </w:p>
    <w:p w:rsidR="005C14E3" w:rsidRDefault="005C14E3">
      <w:pPr>
        <w:pStyle w:val="ae"/>
        <w:numPr>
          <w:ilvl w:val="0"/>
          <w:numId w:val="178"/>
        </w:numPr>
        <w:tabs>
          <w:tab w:val="left" w:pos="993"/>
        </w:tabs>
        <w:spacing w:line="276" w:lineRule="auto"/>
        <w:ind w:left="0" w:firstLine="709"/>
        <w:jc w:val="both"/>
        <w:rPr>
          <w:rFonts w:eastAsia="Times New Roman"/>
          <w:w w:val="99"/>
        </w:rPr>
      </w:pPr>
      <w:r>
        <w:rPr>
          <w:rFonts w:eastAsia="Times New Roman"/>
          <w:spacing w:val="1"/>
        </w:rPr>
        <w:t>нахождени</w:t>
      </w:r>
      <w:r>
        <w:rPr>
          <w:rFonts w:eastAsia="Times New Roman"/>
        </w:rPr>
        <w:t xml:space="preserve">е </w:t>
      </w:r>
      <w:r>
        <w:rPr>
          <w:rFonts w:eastAsia="Times New Roman"/>
          <w:spacing w:val="1"/>
        </w:rPr>
        <w:t>минимальног</w:t>
      </w:r>
      <w:r>
        <w:rPr>
          <w:rFonts w:eastAsia="Times New Roman"/>
        </w:rPr>
        <w:t xml:space="preserve">о и </w:t>
      </w:r>
      <w:r>
        <w:rPr>
          <w:rFonts w:eastAsia="Times New Roman"/>
          <w:spacing w:val="1"/>
        </w:rPr>
        <w:t>максимальног</w:t>
      </w:r>
      <w:r>
        <w:rPr>
          <w:rFonts w:eastAsia="Times New Roman"/>
        </w:rPr>
        <w:t xml:space="preserve">о </w:t>
      </w:r>
      <w:r>
        <w:rPr>
          <w:rFonts w:eastAsia="Times New Roman"/>
          <w:spacing w:val="1"/>
        </w:rPr>
        <w:t>числ</w:t>
      </w:r>
      <w:r>
        <w:rPr>
          <w:rFonts w:eastAsia="Times New Roman"/>
        </w:rPr>
        <w:t xml:space="preserve">а </w:t>
      </w:r>
      <w:r>
        <w:rPr>
          <w:rFonts w:eastAsia="Times New Roman"/>
          <w:spacing w:val="1"/>
        </w:rPr>
        <w:t>и</w:t>
      </w:r>
      <w:r>
        <w:rPr>
          <w:rFonts w:eastAsia="Times New Roman"/>
        </w:rPr>
        <w:t xml:space="preserve">з </w:t>
      </w:r>
      <w:r>
        <w:rPr>
          <w:rFonts w:eastAsia="Times New Roman"/>
          <w:spacing w:val="1"/>
          <w:w w:val="99"/>
        </w:rPr>
        <w:t>двух</w:t>
      </w:r>
      <w:r>
        <w:rPr>
          <w:rFonts w:eastAsia="Times New Roman"/>
          <w:w w:val="99"/>
        </w:rPr>
        <w:t>,</w:t>
      </w:r>
      <w:r>
        <w:rPr>
          <w:rFonts w:eastAsia="Times New Roman"/>
        </w:rPr>
        <w:t xml:space="preserve"> </w:t>
      </w:r>
      <w:r>
        <w:rPr>
          <w:rFonts w:eastAsia="Times New Roman"/>
          <w:spacing w:val="1"/>
          <w:w w:val="99"/>
        </w:rPr>
        <w:t>трех</w:t>
      </w:r>
      <w:r>
        <w:rPr>
          <w:rFonts w:eastAsia="Times New Roman"/>
          <w:w w:val="99"/>
        </w:rPr>
        <w:t xml:space="preserve">, </w:t>
      </w:r>
      <w:r>
        <w:rPr>
          <w:rFonts w:eastAsia="Times New Roman"/>
          <w:spacing w:val="1"/>
        </w:rPr>
        <w:t>четыре</w:t>
      </w:r>
      <w:r>
        <w:rPr>
          <w:rFonts w:eastAsia="Times New Roman"/>
        </w:rPr>
        <w:t>х</w:t>
      </w:r>
      <w:r>
        <w:rPr>
          <w:rFonts w:eastAsia="Times New Roman"/>
          <w:spacing w:val="-9"/>
        </w:rPr>
        <w:t xml:space="preserve"> </w:t>
      </w:r>
      <w:r>
        <w:rPr>
          <w:rFonts w:eastAsia="Times New Roman"/>
          <w:spacing w:val="1"/>
        </w:rPr>
        <w:t>данны</w:t>
      </w:r>
      <w:r>
        <w:rPr>
          <w:rFonts w:eastAsia="Times New Roman"/>
        </w:rPr>
        <w:t>х</w:t>
      </w:r>
      <w:r>
        <w:rPr>
          <w:rFonts w:eastAsia="Times New Roman"/>
          <w:spacing w:val="-8"/>
        </w:rPr>
        <w:t xml:space="preserve"> </w:t>
      </w:r>
      <w:r>
        <w:rPr>
          <w:rFonts w:eastAsia="Times New Roman"/>
          <w:spacing w:val="1"/>
          <w:w w:val="99"/>
        </w:rPr>
        <w:t>чисел</w:t>
      </w:r>
      <w:r>
        <w:rPr>
          <w:rFonts w:eastAsia="Times New Roman"/>
          <w:w w:val="99"/>
        </w:rPr>
        <w:t>;</w:t>
      </w:r>
    </w:p>
    <w:p w:rsidR="005C14E3" w:rsidRDefault="005C14E3">
      <w:pPr>
        <w:pStyle w:val="ae"/>
        <w:numPr>
          <w:ilvl w:val="0"/>
          <w:numId w:val="178"/>
        </w:numPr>
        <w:tabs>
          <w:tab w:val="left" w:pos="993"/>
        </w:tabs>
        <w:spacing w:line="276" w:lineRule="auto"/>
        <w:ind w:left="0" w:firstLine="709"/>
        <w:jc w:val="both"/>
        <w:rPr>
          <w:rFonts w:eastAsia="Times New Roman"/>
        </w:rPr>
      </w:pPr>
      <w:r>
        <w:rPr>
          <w:rFonts w:eastAsia="Times New Roman"/>
          <w:spacing w:val="1"/>
        </w:rPr>
        <w:t>нахождени</w:t>
      </w:r>
      <w:r>
        <w:rPr>
          <w:rFonts w:eastAsia="Times New Roman"/>
        </w:rPr>
        <w:t>е</w:t>
      </w:r>
      <w:r>
        <w:rPr>
          <w:rFonts w:eastAsia="Times New Roman"/>
          <w:spacing w:val="-14"/>
        </w:rPr>
        <w:t xml:space="preserve"> </w:t>
      </w:r>
      <w:r>
        <w:rPr>
          <w:rFonts w:eastAsia="Times New Roman"/>
          <w:spacing w:val="1"/>
        </w:rPr>
        <w:t>все</w:t>
      </w:r>
      <w:r>
        <w:rPr>
          <w:rFonts w:eastAsia="Times New Roman"/>
        </w:rPr>
        <w:t>х</w:t>
      </w:r>
      <w:r>
        <w:rPr>
          <w:rFonts w:eastAsia="Times New Roman"/>
          <w:spacing w:val="-4"/>
        </w:rPr>
        <w:t xml:space="preserve"> </w:t>
      </w:r>
      <w:r>
        <w:rPr>
          <w:rFonts w:eastAsia="Times New Roman"/>
          <w:spacing w:val="1"/>
        </w:rPr>
        <w:t>корне</w:t>
      </w:r>
      <w:r>
        <w:rPr>
          <w:rFonts w:eastAsia="Times New Roman"/>
        </w:rPr>
        <w:t>й</w:t>
      </w:r>
      <w:r>
        <w:rPr>
          <w:rFonts w:eastAsia="Times New Roman"/>
          <w:spacing w:val="-7"/>
        </w:rPr>
        <w:t xml:space="preserve"> </w:t>
      </w:r>
      <w:r>
        <w:rPr>
          <w:rFonts w:eastAsia="Times New Roman"/>
          <w:spacing w:val="1"/>
        </w:rPr>
        <w:t>заданно</w:t>
      </w:r>
      <w:r>
        <w:rPr>
          <w:rFonts w:eastAsia="Times New Roman"/>
        </w:rPr>
        <w:t>го</w:t>
      </w:r>
      <w:r>
        <w:rPr>
          <w:rFonts w:eastAsia="Times New Roman"/>
          <w:spacing w:val="-11"/>
        </w:rPr>
        <w:t xml:space="preserve"> </w:t>
      </w:r>
      <w:r>
        <w:rPr>
          <w:rFonts w:eastAsia="Times New Roman"/>
          <w:spacing w:val="1"/>
        </w:rPr>
        <w:t>квадратног</w:t>
      </w:r>
      <w:r>
        <w:rPr>
          <w:rFonts w:eastAsia="Times New Roman"/>
        </w:rPr>
        <w:t>о</w:t>
      </w:r>
      <w:r>
        <w:rPr>
          <w:rFonts w:eastAsia="Times New Roman"/>
          <w:spacing w:val="-14"/>
        </w:rPr>
        <w:t xml:space="preserve"> </w:t>
      </w:r>
      <w:r>
        <w:rPr>
          <w:rFonts w:eastAsia="Times New Roman"/>
          <w:spacing w:val="1"/>
        </w:rPr>
        <w:t>уравнения</w:t>
      </w:r>
      <w:r>
        <w:rPr>
          <w:rFonts w:eastAsia="Times New Roman"/>
        </w:rPr>
        <w:t>;</w:t>
      </w:r>
    </w:p>
    <w:p w:rsidR="005C14E3" w:rsidRDefault="005C14E3">
      <w:pPr>
        <w:pStyle w:val="ae"/>
        <w:numPr>
          <w:ilvl w:val="0"/>
          <w:numId w:val="178"/>
        </w:numPr>
        <w:tabs>
          <w:tab w:val="left" w:pos="993"/>
        </w:tabs>
        <w:spacing w:line="276" w:lineRule="auto"/>
        <w:ind w:left="0" w:firstLine="709"/>
        <w:jc w:val="both"/>
        <w:rPr>
          <w:rFonts w:eastAsia="Times New Roman"/>
        </w:rPr>
      </w:pPr>
      <w:r>
        <w:rPr>
          <w:rFonts w:eastAsia="Times New Roman"/>
          <w:spacing w:val="1"/>
        </w:rPr>
        <w:t>заполнени</w:t>
      </w:r>
      <w:r>
        <w:rPr>
          <w:rFonts w:eastAsia="Times New Roman"/>
        </w:rPr>
        <w:t>е</w:t>
      </w:r>
      <w:r>
        <w:rPr>
          <w:rFonts w:eastAsia="Times New Roman"/>
          <w:spacing w:val="25"/>
        </w:rPr>
        <w:t xml:space="preserve"> </w:t>
      </w:r>
      <w:r>
        <w:rPr>
          <w:rFonts w:eastAsia="Times New Roman"/>
          <w:spacing w:val="1"/>
        </w:rPr>
        <w:t>числовог</w:t>
      </w:r>
      <w:r>
        <w:rPr>
          <w:rFonts w:eastAsia="Times New Roman"/>
        </w:rPr>
        <w:t>о</w:t>
      </w:r>
      <w:r>
        <w:rPr>
          <w:rFonts w:eastAsia="Times New Roman"/>
          <w:spacing w:val="27"/>
        </w:rPr>
        <w:t xml:space="preserve"> </w:t>
      </w:r>
      <w:r>
        <w:rPr>
          <w:rFonts w:eastAsia="Times New Roman"/>
          <w:spacing w:val="1"/>
        </w:rPr>
        <w:t>массив</w:t>
      </w:r>
      <w:r>
        <w:rPr>
          <w:rFonts w:eastAsia="Times New Roman"/>
        </w:rPr>
        <w:t>а</w:t>
      </w:r>
      <w:r>
        <w:rPr>
          <w:rFonts w:eastAsia="Times New Roman"/>
          <w:spacing w:val="29"/>
        </w:rPr>
        <w:t xml:space="preserve"> </w:t>
      </w:r>
      <w:r>
        <w:rPr>
          <w:rFonts w:eastAsia="Times New Roman"/>
        </w:rPr>
        <w:t>в</w:t>
      </w:r>
      <w:r>
        <w:rPr>
          <w:rFonts w:eastAsia="Times New Roman"/>
          <w:spacing w:val="38"/>
        </w:rPr>
        <w:t xml:space="preserve"> </w:t>
      </w:r>
      <w:r>
        <w:rPr>
          <w:rFonts w:eastAsia="Times New Roman"/>
          <w:spacing w:val="1"/>
        </w:rPr>
        <w:t>соответстви</w:t>
      </w:r>
      <w:r>
        <w:rPr>
          <w:rFonts w:eastAsia="Times New Roman"/>
        </w:rPr>
        <w:t>и</w:t>
      </w:r>
      <w:r>
        <w:rPr>
          <w:rFonts w:eastAsia="Times New Roman"/>
          <w:spacing w:val="23"/>
        </w:rPr>
        <w:t xml:space="preserve"> </w:t>
      </w:r>
      <w:r>
        <w:rPr>
          <w:rFonts w:eastAsia="Times New Roman"/>
        </w:rPr>
        <w:t>с</w:t>
      </w:r>
      <w:r>
        <w:rPr>
          <w:rFonts w:eastAsia="Times New Roman"/>
          <w:spacing w:val="38"/>
        </w:rPr>
        <w:t xml:space="preserve"> </w:t>
      </w:r>
      <w:r>
        <w:rPr>
          <w:rFonts w:eastAsia="Times New Roman"/>
          <w:spacing w:val="1"/>
        </w:rPr>
        <w:t>формуло</w:t>
      </w:r>
      <w:r>
        <w:rPr>
          <w:rFonts w:eastAsia="Times New Roman"/>
        </w:rPr>
        <w:t>й</w:t>
      </w:r>
      <w:r>
        <w:rPr>
          <w:rFonts w:eastAsia="Times New Roman"/>
          <w:spacing w:val="27"/>
        </w:rPr>
        <w:t xml:space="preserve"> </w:t>
      </w:r>
      <w:r>
        <w:rPr>
          <w:rFonts w:eastAsia="Times New Roman"/>
          <w:spacing w:val="1"/>
        </w:rPr>
        <w:t>ил</w:t>
      </w:r>
      <w:r>
        <w:rPr>
          <w:rFonts w:eastAsia="Times New Roman"/>
        </w:rPr>
        <w:t xml:space="preserve">и </w:t>
      </w:r>
      <w:r>
        <w:rPr>
          <w:rFonts w:eastAsia="Times New Roman"/>
          <w:spacing w:val="1"/>
        </w:rPr>
        <w:t>путем</w:t>
      </w:r>
      <w:r>
        <w:rPr>
          <w:rFonts w:eastAsia="Times New Roman"/>
          <w:spacing w:val="-7"/>
        </w:rPr>
        <w:t xml:space="preserve"> </w:t>
      </w:r>
      <w:r>
        <w:rPr>
          <w:rFonts w:eastAsia="Times New Roman"/>
          <w:spacing w:val="1"/>
        </w:rPr>
        <w:t>ввод</w:t>
      </w:r>
      <w:r>
        <w:rPr>
          <w:rFonts w:eastAsia="Times New Roman"/>
        </w:rPr>
        <w:t>а</w:t>
      </w:r>
      <w:r>
        <w:rPr>
          <w:rFonts w:eastAsia="Times New Roman"/>
          <w:spacing w:val="-7"/>
        </w:rPr>
        <w:t xml:space="preserve"> </w:t>
      </w:r>
      <w:r>
        <w:rPr>
          <w:rFonts w:eastAsia="Times New Roman"/>
          <w:spacing w:val="1"/>
        </w:rPr>
        <w:t>чисел</w:t>
      </w:r>
      <w:r>
        <w:rPr>
          <w:rFonts w:eastAsia="Times New Roman"/>
        </w:rPr>
        <w:t>;</w:t>
      </w:r>
    </w:p>
    <w:p w:rsidR="005C14E3" w:rsidRDefault="005C14E3">
      <w:pPr>
        <w:pStyle w:val="ae"/>
        <w:numPr>
          <w:ilvl w:val="0"/>
          <w:numId w:val="178"/>
        </w:numPr>
        <w:tabs>
          <w:tab w:val="left" w:pos="993"/>
        </w:tabs>
        <w:spacing w:line="276" w:lineRule="auto"/>
        <w:ind w:left="0" w:firstLine="709"/>
        <w:jc w:val="both"/>
        <w:rPr>
          <w:rFonts w:eastAsia="Times New Roman"/>
        </w:rPr>
      </w:pPr>
      <w:r>
        <w:rPr>
          <w:rFonts w:eastAsia="Times New Roman"/>
          <w:spacing w:val="1"/>
        </w:rPr>
        <w:t>нахождени</w:t>
      </w:r>
      <w:r>
        <w:rPr>
          <w:rFonts w:eastAsia="Times New Roman"/>
        </w:rPr>
        <w:t xml:space="preserve">е </w:t>
      </w:r>
      <w:r>
        <w:rPr>
          <w:rFonts w:eastAsia="Times New Roman"/>
          <w:spacing w:val="1"/>
        </w:rPr>
        <w:t>сумм</w:t>
      </w:r>
      <w:r>
        <w:rPr>
          <w:rFonts w:eastAsia="Times New Roman"/>
        </w:rPr>
        <w:t xml:space="preserve">ы </w:t>
      </w:r>
      <w:r>
        <w:rPr>
          <w:rFonts w:eastAsia="Times New Roman"/>
          <w:spacing w:val="1"/>
        </w:rPr>
        <w:t>элементо</w:t>
      </w:r>
      <w:r>
        <w:rPr>
          <w:rFonts w:eastAsia="Times New Roman"/>
        </w:rPr>
        <w:t xml:space="preserve">в </w:t>
      </w:r>
      <w:r>
        <w:rPr>
          <w:rFonts w:eastAsia="Times New Roman"/>
          <w:spacing w:val="1"/>
        </w:rPr>
        <w:t>данно</w:t>
      </w:r>
      <w:r>
        <w:rPr>
          <w:rFonts w:eastAsia="Times New Roman"/>
        </w:rPr>
        <w:t xml:space="preserve">й </w:t>
      </w:r>
      <w:r>
        <w:rPr>
          <w:rFonts w:eastAsia="Times New Roman"/>
          <w:spacing w:val="1"/>
        </w:rPr>
        <w:t>конечно</w:t>
      </w:r>
      <w:r>
        <w:rPr>
          <w:rFonts w:eastAsia="Times New Roman"/>
        </w:rPr>
        <w:t xml:space="preserve">й </w:t>
      </w:r>
      <w:r>
        <w:rPr>
          <w:rFonts w:eastAsia="Times New Roman"/>
          <w:spacing w:val="1"/>
        </w:rPr>
        <w:t>числовой последовательност</w:t>
      </w:r>
      <w:r>
        <w:rPr>
          <w:rFonts w:eastAsia="Times New Roman"/>
        </w:rPr>
        <w:t>и</w:t>
      </w:r>
      <w:r>
        <w:rPr>
          <w:rFonts w:eastAsia="Times New Roman"/>
          <w:spacing w:val="-23"/>
        </w:rPr>
        <w:t xml:space="preserve"> </w:t>
      </w:r>
      <w:r>
        <w:rPr>
          <w:rFonts w:eastAsia="Times New Roman"/>
          <w:spacing w:val="1"/>
        </w:rPr>
        <w:t>ил</w:t>
      </w:r>
      <w:r>
        <w:rPr>
          <w:rFonts w:eastAsia="Times New Roman"/>
        </w:rPr>
        <w:t>и</w:t>
      </w:r>
      <w:r>
        <w:rPr>
          <w:rFonts w:eastAsia="Times New Roman"/>
          <w:spacing w:val="-3"/>
        </w:rPr>
        <w:t xml:space="preserve"> </w:t>
      </w:r>
      <w:r>
        <w:rPr>
          <w:rFonts w:eastAsia="Times New Roman"/>
          <w:spacing w:val="1"/>
        </w:rPr>
        <w:t>массива</w:t>
      </w:r>
      <w:r>
        <w:rPr>
          <w:rFonts w:eastAsia="Times New Roman"/>
        </w:rPr>
        <w:t>;</w:t>
      </w:r>
    </w:p>
    <w:p w:rsidR="005C14E3" w:rsidRDefault="005C14E3">
      <w:pPr>
        <w:pStyle w:val="ae"/>
        <w:numPr>
          <w:ilvl w:val="0"/>
          <w:numId w:val="178"/>
        </w:numPr>
        <w:tabs>
          <w:tab w:val="left" w:pos="993"/>
        </w:tabs>
        <w:spacing w:line="276" w:lineRule="auto"/>
        <w:ind w:left="0" w:firstLine="709"/>
        <w:jc w:val="both"/>
        <w:rPr>
          <w:rFonts w:eastAsia="Times New Roman"/>
        </w:rPr>
      </w:pPr>
      <w:r>
        <w:rPr>
          <w:rFonts w:eastAsia="Times New Roman"/>
          <w:spacing w:val="1"/>
        </w:rPr>
        <w:t>нахождени</w:t>
      </w:r>
      <w:r>
        <w:rPr>
          <w:rFonts w:eastAsia="Times New Roman"/>
        </w:rPr>
        <w:t>е</w:t>
      </w:r>
      <w:r>
        <w:rPr>
          <w:rFonts w:eastAsia="Times New Roman"/>
          <w:spacing w:val="-14"/>
        </w:rPr>
        <w:t xml:space="preserve"> </w:t>
      </w:r>
      <w:r>
        <w:rPr>
          <w:rFonts w:eastAsia="Times New Roman"/>
          <w:spacing w:val="1"/>
        </w:rPr>
        <w:t>минимальног</w:t>
      </w:r>
      <w:r>
        <w:rPr>
          <w:rFonts w:eastAsia="Times New Roman"/>
        </w:rPr>
        <w:t>о</w:t>
      </w:r>
      <w:r>
        <w:rPr>
          <w:rFonts w:eastAsia="Times New Roman"/>
          <w:spacing w:val="-16"/>
        </w:rPr>
        <w:t xml:space="preserve"> </w:t>
      </w:r>
      <w:r>
        <w:rPr>
          <w:rFonts w:eastAsia="Times New Roman"/>
          <w:spacing w:val="1"/>
        </w:rPr>
        <w:t>(максимального</w:t>
      </w:r>
      <w:r>
        <w:rPr>
          <w:rFonts w:eastAsia="Times New Roman"/>
        </w:rPr>
        <w:t>)</w:t>
      </w:r>
      <w:r>
        <w:rPr>
          <w:rFonts w:eastAsia="Times New Roman"/>
          <w:spacing w:val="-20"/>
        </w:rPr>
        <w:t xml:space="preserve"> </w:t>
      </w:r>
      <w:r>
        <w:rPr>
          <w:rFonts w:eastAsia="Times New Roman"/>
          <w:spacing w:val="1"/>
        </w:rPr>
        <w:t>элемент</w:t>
      </w:r>
      <w:r>
        <w:rPr>
          <w:rFonts w:eastAsia="Times New Roman"/>
        </w:rPr>
        <w:t>а</w:t>
      </w:r>
      <w:r>
        <w:rPr>
          <w:rFonts w:eastAsia="Times New Roman"/>
          <w:spacing w:val="-11"/>
        </w:rPr>
        <w:t xml:space="preserve"> </w:t>
      </w:r>
      <w:r>
        <w:rPr>
          <w:rFonts w:eastAsia="Times New Roman"/>
          <w:spacing w:val="1"/>
        </w:rPr>
        <w:t>массива</w:t>
      </w:r>
      <w:r>
        <w:rPr>
          <w:rFonts w:eastAsia="Times New Roman"/>
        </w:rPr>
        <w:t>.</w:t>
      </w:r>
    </w:p>
    <w:p w:rsidR="005C14E3" w:rsidRDefault="005C14E3">
      <w:pPr>
        <w:ind w:firstLine="709"/>
        <w:jc w:val="both"/>
      </w:pPr>
      <w:r>
        <w:rPr>
          <w:spacing w:val="1"/>
        </w:rPr>
        <w:t>Знакомств</w:t>
      </w:r>
      <w:r>
        <w:t>о</w:t>
      </w:r>
      <w:r>
        <w:rPr>
          <w:spacing w:val="3"/>
        </w:rPr>
        <w:t xml:space="preserve"> </w:t>
      </w:r>
      <w:r>
        <w:t>с</w:t>
      </w:r>
      <w:r>
        <w:rPr>
          <w:spacing w:val="16"/>
        </w:rPr>
        <w:t xml:space="preserve"> </w:t>
      </w:r>
      <w:r>
        <w:rPr>
          <w:spacing w:val="1"/>
        </w:rPr>
        <w:t>алгоритмам</w:t>
      </w:r>
      <w:r>
        <w:t>и</w:t>
      </w:r>
      <w:r>
        <w:rPr>
          <w:spacing w:val="1"/>
        </w:rPr>
        <w:t xml:space="preserve"> решени</w:t>
      </w:r>
      <w:r>
        <w:t>я</w:t>
      </w:r>
      <w:r>
        <w:rPr>
          <w:spacing w:val="8"/>
        </w:rPr>
        <w:t xml:space="preserve"> </w:t>
      </w:r>
      <w:r>
        <w:rPr>
          <w:spacing w:val="1"/>
        </w:rPr>
        <w:t>эти</w:t>
      </w:r>
      <w:r>
        <w:t>х</w:t>
      </w:r>
      <w:r>
        <w:rPr>
          <w:spacing w:val="12"/>
        </w:rPr>
        <w:t xml:space="preserve"> </w:t>
      </w:r>
      <w:r>
        <w:rPr>
          <w:spacing w:val="1"/>
        </w:rPr>
        <w:t>задач</w:t>
      </w:r>
      <w:r>
        <w:t>.</w:t>
      </w:r>
      <w:r>
        <w:rPr>
          <w:spacing w:val="10"/>
        </w:rPr>
        <w:t xml:space="preserve"> </w:t>
      </w:r>
      <w:r>
        <w:rPr>
          <w:spacing w:val="1"/>
        </w:rPr>
        <w:t>Реализаци</w:t>
      </w:r>
      <w:r>
        <w:t>и</w:t>
      </w:r>
      <w:r>
        <w:rPr>
          <w:spacing w:val="3"/>
        </w:rPr>
        <w:t xml:space="preserve"> </w:t>
      </w:r>
      <w:r>
        <w:rPr>
          <w:spacing w:val="1"/>
        </w:rPr>
        <w:t>эти</w:t>
      </w:r>
      <w:r>
        <w:t>х</w:t>
      </w:r>
      <w:r>
        <w:rPr>
          <w:spacing w:val="12"/>
        </w:rPr>
        <w:t xml:space="preserve"> </w:t>
      </w:r>
      <w:r>
        <w:rPr>
          <w:spacing w:val="1"/>
        </w:rPr>
        <w:t xml:space="preserve">алгоритмов </w:t>
      </w:r>
      <w:r>
        <w:t>в</w:t>
      </w:r>
      <w:r>
        <w:rPr>
          <w:spacing w:val="-1"/>
        </w:rPr>
        <w:t xml:space="preserve"> </w:t>
      </w:r>
      <w:r>
        <w:rPr>
          <w:spacing w:val="1"/>
        </w:rPr>
        <w:t>выбранно</w:t>
      </w:r>
      <w:r>
        <w:t>й</w:t>
      </w:r>
      <w:r>
        <w:rPr>
          <w:spacing w:val="-13"/>
        </w:rPr>
        <w:t xml:space="preserve"> </w:t>
      </w:r>
      <w:r>
        <w:rPr>
          <w:spacing w:val="1"/>
        </w:rPr>
        <w:t>сред</w:t>
      </w:r>
      <w:r>
        <w:t>е</w:t>
      </w:r>
      <w:r>
        <w:rPr>
          <w:spacing w:val="-7"/>
        </w:rPr>
        <w:t xml:space="preserve"> </w:t>
      </w:r>
      <w:r>
        <w:rPr>
          <w:spacing w:val="1"/>
        </w:rPr>
        <w:t>прогр</w:t>
      </w:r>
      <w:r>
        <w:t>а</w:t>
      </w:r>
      <w:r>
        <w:rPr>
          <w:spacing w:val="1"/>
        </w:rPr>
        <w:t>ммиров</w:t>
      </w:r>
      <w:r>
        <w:t>а</w:t>
      </w:r>
      <w:r>
        <w:rPr>
          <w:spacing w:val="1"/>
        </w:rPr>
        <w:t>ния</w:t>
      </w:r>
      <w:r>
        <w:t>.</w:t>
      </w:r>
    </w:p>
    <w:p w:rsidR="005C14E3" w:rsidRDefault="005C14E3">
      <w:pPr>
        <w:ind w:firstLine="709"/>
        <w:jc w:val="both"/>
        <w:rPr>
          <w:rFonts w:eastAsia="Times New Roman"/>
          <w:spacing w:val="1"/>
        </w:rPr>
      </w:pPr>
      <w:r>
        <w:rPr>
          <w:spacing w:val="1"/>
        </w:rPr>
        <w:t>Составлени</w:t>
      </w:r>
      <w:r>
        <w:t>е</w:t>
      </w:r>
      <w:r>
        <w:rPr>
          <w:spacing w:val="-14"/>
        </w:rPr>
        <w:t xml:space="preserve"> </w:t>
      </w:r>
      <w:r>
        <w:rPr>
          <w:spacing w:val="1"/>
        </w:rPr>
        <w:t>алгоритмо</w:t>
      </w:r>
      <w:r>
        <w:t>в</w:t>
      </w:r>
      <w:r>
        <w:rPr>
          <w:spacing w:val="-13"/>
        </w:rPr>
        <w:t xml:space="preserve"> </w:t>
      </w:r>
      <w:r>
        <w:t xml:space="preserve">и </w:t>
      </w:r>
      <w:r>
        <w:rPr>
          <w:spacing w:val="1"/>
        </w:rPr>
        <w:t>програм</w:t>
      </w:r>
      <w:r>
        <w:t>м</w:t>
      </w:r>
      <w:r>
        <w:rPr>
          <w:spacing w:val="-11"/>
        </w:rPr>
        <w:t xml:space="preserve"> </w:t>
      </w:r>
      <w:r>
        <w:rPr>
          <w:spacing w:val="1"/>
        </w:rPr>
        <w:t>п</w:t>
      </w:r>
      <w:r>
        <w:t>о</w:t>
      </w:r>
      <w:r>
        <w:rPr>
          <w:spacing w:val="-2"/>
        </w:rPr>
        <w:t xml:space="preserve"> </w:t>
      </w:r>
      <w:r>
        <w:rPr>
          <w:spacing w:val="1"/>
        </w:rPr>
        <w:t>управлени</w:t>
      </w:r>
      <w:r>
        <w:t>ю</w:t>
      </w:r>
      <w:r>
        <w:rPr>
          <w:spacing w:val="-15"/>
        </w:rPr>
        <w:t xml:space="preserve"> </w:t>
      </w:r>
      <w:r>
        <w:rPr>
          <w:spacing w:val="1"/>
        </w:rPr>
        <w:t>исполни</w:t>
      </w:r>
      <w:r>
        <w:t>т</w:t>
      </w:r>
      <w:r>
        <w:rPr>
          <w:spacing w:val="1"/>
        </w:rPr>
        <w:t xml:space="preserve">елями </w:t>
      </w:r>
      <w:r>
        <w:rPr>
          <w:rFonts w:eastAsia="Times New Roman"/>
          <w:spacing w:val="1"/>
        </w:rPr>
        <w:t>Робот, Черепашка, Чертежник и др.</w:t>
      </w:r>
    </w:p>
    <w:p w:rsidR="005C14E3" w:rsidRDefault="005C14E3">
      <w:pPr>
        <w:ind w:firstLine="709"/>
        <w:jc w:val="both"/>
        <w:rPr>
          <w:i/>
        </w:rPr>
      </w:pPr>
      <w:r>
        <w:rPr>
          <w:i/>
          <w:spacing w:val="1"/>
        </w:rPr>
        <w:t>Знакомств</w:t>
      </w:r>
      <w:r>
        <w:rPr>
          <w:i/>
        </w:rPr>
        <w:t>о</w:t>
      </w:r>
      <w:r>
        <w:rPr>
          <w:i/>
          <w:spacing w:val="-14"/>
        </w:rPr>
        <w:t xml:space="preserve"> </w:t>
      </w:r>
      <w:r>
        <w:rPr>
          <w:i/>
        </w:rPr>
        <w:t xml:space="preserve">с </w:t>
      </w:r>
      <w:r>
        <w:rPr>
          <w:i/>
          <w:spacing w:val="1"/>
        </w:rPr>
        <w:t>постановкам</w:t>
      </w:r>
      <w:r>
        <w:rPr>
          <w:i/>
        </w:rPr>
        <w:t>и</w:t>
      </w:r>
      <w:r>
        <w:rPr>
          <w:i/>
          <w:spacing w:val="-16"/>
        </w:rPr>
        <w:t xml:space="preserve"> </w:t>
      </w:r>
      <w:r>
        <w:rPr>
          <w:i/>
          <w:spacing w:val="1"/>
        </w:rPr>
        <w:t>боле</w:t>
      </w:r>
      <w:r>
        <w:rPr>
          <w:i/>
        </w:rPr>
        <w:t>е</w:t>
      </w:r>
      <w:r>
        <w:rPr>
          <w:i/>
          <w:spacing w:val="-6"/>
        </w:rPr>
        <w:t xml:space="preserve"> </w:t>
      </w:r>
      <w:r>
        <w:rPr>
          <w:i/>
          <w:spacing w:val="1"/>
        </w:rPr>
        <w:t>сло</w:t>
      </w:r>
      <w:r>
        <w:rPr>
          <w:i/>
          <w:spacing w:val="2"/>
        </w:rPr>
        <w:t>ж</w:t>
      </w:r>
      <w:r>
        <w:rPr>
          <w:i/>
          <w:spacing w:val="1"/>
        </w:rPr>
        <w:t>ны</w:t>
      </w:r>
      <w:r>
        <w:rPr>
          <w:i/>
        </w:rPr>
        <w:t>х</w:t>
      </w:r>
      <w:r>
        <w:rPr>
          <w:i/>
          <w:spacing w:val="-10"/>
        </w:rPr>
        <w:t xml:space="preserve"> </w:t>
      </w:r>
      <w:r>
        <w:rPr>
          <w:i/>
          <w:spacing w:val="1"/>
        </w:rPr>
        <w:t>зада</w:t>
      </w:r>
      <w:r>
        <w:rPr>
          <w:i/>
        </w:rPr>
        <w:t>ч</w:t>
      </w:r>
      <w:r>
        <w:rPr>
          <w:i/>
          <w:spacing w:val="-6"/>
        </w:rPr>
        <w:t xml:space="preserve"> </w:t>
      </w:r>
      <w:r>
        <w:rPr>
          <w:i/>
          <w:spacing w:val="1"/>
        </w:rPr>
        <w:t>обработк</w:t>
      </w:r>
      <w:r>
        <w:rPr>
          <w:i/>
        </w:rPr>
        <w:t>и</w:t>
      </w:r>
      <w:r>
        <w:rPr>
          <w:i/>
          <w:spacing w:val="-12"/>
        </w:rPr>
        <w:t xml:space="preserve"> </w:t>
      </w:r>
      <w:r>
        <w:rPr>
          <w:i/>
          <w:spacing w:val="1"/>
        </w:rPr>
        <w:t>данны</w:t>
      </w:r>
      <w:r>
        <w:rPr>
          <w:i/>
        </w:rPr>
        <w:t>х</w:t>
      </w:r>
      <w:r>
        <w:rPr>
          <w:i/>
          <w:spacing w:val="-8"/>
        </w:rPr>
        <w:t xml:space="preserve"> </w:t>
      </w:r>
      <w:r>
        <w:rPr>
          <w:i/>
        </w:rPr>
        <w:t xml:space="preserve">и </w:t>
      </w:r>
      <w:r>
        <w:rPr>
          <w:i/>
          <w:spacing w:val="1"/>
        </w:rPr>
        <w:t>ал</w:t>
      </w:r>
      <w:r>
        <w:rPr>
          <w:i/>
        </w:rPr>
        <w:t>г</w:t>
      </w:r>
      <w:r>
        <w:rPr>
          <w:i/>
          <w:spacing w:val="1"/>
        </w:rPr>
        <w:t>оритмам</w:t>
      </w:r>
      <w:r>
        <w:rPr>
          <w:i/>
        </w:rPr>
        <w:t xml:space="preserve">и </w:t>
      </w:r>
      <w:r>
        <w:rPr>
          <w:i/>
          <w:spacing w:val="1"/>
        </w:rPr>
        <w:t>и</w:t>
      </w:r>
      <w:r>
        <w:rPr>
          <w:i/>
        </w:rPr>
        <w:t>х</w:t>
      </w:r>
      <w:r>
        <w:rPr>
          <w:i/>
          <w:spacing w:val="13"/>
        </w:rPr>
        <w:t xml:space="preserve"> </w:t>
      </w:r>
      <w:r>
        <w:rPr>
          <w:i/>
          <w:spacing w:val="1"/>
        </w:rPr>
        <w:t>решения</w:t>
      </w:r>
      <w:r>
        <w:rPr>
          <w:i/>
        </w:rPr>
        <w:t>:</w:t>
      </w:r>
      <w:r>
        <w:rPr>
          <w:i/>
          <w:spacing w:val="4"/>
        </w:rPr>
        <w:t xml:space="preserve"> </w:t>
      </w:r>
      <w:r>
        <w:rPr>
          <w:i/>
          <w:spacing w:val="1"/>
        </w:rPr>
        <w:t>сортировк</w:t>
      </w:r>
      <w:r>
        <w:rPr>
          <w:i/>
        </w:rPr>
        <w:t>а</w:t>
      </w:r>
      <w:r>
        <w:rPr>
          <w:i/>
          <w:spacing w:val="2"/>
        </w:rPr>
        <w:t xml:space="preserve"> </w:t>
      </w:r>
      <w:r>
        <w:rPr>
          <w:i/>
          <w:spacing w:val="1"/>
        </w:rPr>
        <w:t>массива</w:t>
      </w:r>
      <w:r>
        <w:rPr>
          <w:i/>
        </w:rPr>
        <w:t>,</w:t>
      </w:r>
      <w:r>
        <w:rPr>
          <w:i/>
          <w:spacing w:val="6"/>
        </w:rPr>
        <w:t xml:space="preserve"> </w:t>
      </w:r>
      <w:r>
        <w:rPr>
          <w:i/>
          <w:spacing w:val="1"/>
        </w:rPr>
        <w:t>выполнени</w:t>
      </w:r>
      <w:r>
        <w:rPr>
          <w:i/>
        </w:rPr>
        <w:t>е</w:t>
      </w:r>
      <w:r>
        <w:rPr>
          <w:i/>
          <w:spacing w:val="1"/>
        </w:rPr>
        <w:t xml:space="preserve"> поэлементны</w:t>
      </w:r>
      <w:r>
        <w:rPr>
          <w:i/>
        </w:rPr>
        <w:t xml:space="preserve">х </w:t>
      </w:r>
      <w:r>
        <w:rPr>
          <w:i/>
          <w:spacing w:val="1"/>
        </w:rPr>
        <w:t>операци</w:t>
      </w:r>
      <w:r>
        <w:rPr>
          <w:i/>
        </w:rPr>
        <w:t>й</w:t>
      </w:r>
      <w:r>
        <w:rPr>
          <w:i/>
          <w:spacing w:val="9"/>
        </w:rPr>
        <w:t xml:space="preserve"> </w:t>
      </w:r>
      <w:r>
        <w:rPr>
          <w:i/>
        </w:rPr>
        <w:t>с</w:t>
      </w:r>
      <w:r>
        <w:rPr>
          <w:i/>
          <w:spacing w:val="18"/>
        </w:rPr>
        <w:t xml:space="preserve"> </w:t>
      </w:r>
      <w:r>
        <w:rPr>
          <w:i/>
          <w:spacing w:val="1"/>
        </w:rPr>
        <w:t>массивами</w:t>
      </w:r>
      <w:r>
        <w:rPr>
          <w:i/>
        </w:rPr>
        <w:t>;</w:t>
      </w:r>
      <w:r>
        <w:rPr>
          <w:i/>
          <w:spacing w:val="6"/>
        </w:rPr>
        <w:t xml:space="preserve"> </w:t>
      </w:r>
      <w:r>
        <w:rPr>
          <w:i/>
          <w:spacing w:val="1"/>
        </w:rPr>
        <w:t>обработк</w:t>
      </w:r>
      <w:r>
        <w:rPr>
          <w:i/>
        </w:rPr>
        <w:t>а</w:t>
      </w:r>
      <w:r>
        <w:rPr>
          <w:i/>
          <w:spacing w:val="7"/>
        </w:rPr>
        <w:t xml:space="preserve"> </w:t>
      </w:r>
      <w:r>
        <w:rPr>
          <w:i/>
          <w:spacing w:val="1"/>
        </w:rPr>
        <w:t>целы</w:t>
      </w:r>
      <w:r>
        <w:rPr>
          <w:i/>
        </w:rPr>
        <w:t>х</w:t>
      </w:r>
      <w:r>
        <w:rPr>
          <w:i/>
          <w:spacing w:val="13"/>
        </w:rPr>
        <w:t xml:space="preserve"> </w:t>
      </w:r>
      <w:r>
        <w:rPr>
          <w:i/>
          <w:spacing w:val="1"/>
        </w:rPr>
        <w:t>чисел</w:t>
      </w:r>
      <w:r>
        <w:rPr>
          <w:i/>
        </w:rPr>
        <w:t>,</w:t>
      </w:r>
      <w:r>
        <w:rPr>
          <w:i/>
          <w:spacing w:val="13"/>
        </w:rPr>
        <w:t xml:space="preserve"> </w:t>
      </w:r>
      <w:r>
        <w:rPr>
          <w:i/>
          <w:spacing w:val="1"/>
        </w:rPr>
        <w:t>пр</w:t>
      </w:r>
      <w:r>
        <w:rPr>
          <w:i/>
          <w:spacing w:val="2"/>
        </w:rPr>
        <w:t>е</w:t>
      </w:r>
      <w:r>
        <w:rPr>
          <w:i/>
          <w:spacing w:val="1"/>
        </w:rPr>
        <w:t>дставленны</w:t>
      </w:r>
      <w:r>
        <w:rPr>
          <w:i/>
        </w:rPr>
        <w:t xml:space="preserve">х </w:t>
      </w:r>
      <w:r>
        <w:rPr>
          <w:i/>
          <w:spacing w:val="1"/>
        </w:rPr>
        <w:t>записям</w:t>
      </w:r>
      <w:r>
        <w:rPr>
          <w:i/>
        </w:rPr>
        <w:t>и</w:t>
      </w:r>
      <w:r>
        <w:rPr>
          <w:i/>
          <w:spacing w:val="9"/>
        </w:rPr>
        <w:t xml:space="preserve"> </w:t>
      </w:r>
      <w:r>
        <w:rPr>
          <w:i/>
        </w:rPr>
        <w:t xml:space="preserve">в </w:t>
      </w:r>
      <w:r>
        <w:rPr>
          <w:i/>
          <w:spacing w:val="1"/>
        </w:rPr>
        <w:t>десятично</w:t>
      </w:r>
      <w:r>
        <w:rPr>
          <w:i/>
        </w:rPr>
        <w:t>й</w:t>
      </w:r>
      <w:r>
        <w:rPr>
          <w:i/>
          <w:spacing w:val="1"/>
        </w:rPr>
        <w:t xml:space="preserve"> </w:t>
      </w:r>
      <w:r>
        <w:rPr>
          <w:i/>
        </w:rPr>
        <w:t>и</w:t>
      </w:r>
      <w:r>
        <w:rPr>
          <w:i/>
          <w:spacing w:val="13"/>
        </w:rPr>
        <w:t xml:space="preserve"> </w:t>
      </w:r>
      <w:r>
        <w:rPr>
          <w:i/>
          <w:spacing w:val="1"/>
        </w:rPr>
        <w:t>двоично</w:t>
      </w:r>
      <w:r>
        <w:rPr>
          <w:i/>
        </w:rPr>
        <w:t>й</w:t>
      </w:r>
      <w:r>
        <w:rPr>
          <w:i/>
          <w:spacing w:val="4"/>
        </w:rPr>
        <w:t xml:space="preserve"> </w:t>
      </w:r>
      <w:r>
        <w:rPr>
          <w:i/>
          <w:spacing w:val="1"/>
        </w:rPr>
        <w:t>система</w:t>
      </w:r>
      <w:r>
        <w:rPr>
          <w:i/>
        </w:rPr>
        <w:t>х</w:t>
      </w:r>
      <w:r>
        <w:rPr>
          <w:i/>
          <w:spacing w:val="3"/>
        </w:rPr>
        <w:t xml:space="preserve"> </w:t>
      </w:r>
      <w:r>
        <w:rPr>
          <w:i/>
          <w:spacing w:val="1"/>
        </w:rPr>
        <w:t>счисления</w:t>
      </w:r>
      <w:r>
        <w:rPr>
          <w:i/>
        </w:rPr>
        <w:t>,</w:t>
      </w:r>
      <w:r>
        <w:rPr>
          <w:i/>
          <w:spacing w:val="2"/>
        </w:rPr>
        <w:t xml:space="preserve"> </w:t>
      </w:r>
      <w:r>
        <w:rPr>
          <w:i/>
          <w:spacing w:val="1"/>
        </w:rPr>
        <w:t>нахо</w:t>
      </w:r>
      <w:r>
        <w:rPr>
          <w:i/>
          <w:spacing w:val="2"/>
        </w:rPr>
        <w:t>ж</w:t>
      </w:r>
      <w:r>
        <w:rPr>
          <w:i/>
          <w:spacing w:val="1"/>
        </w:rPr>
        <w:t>дени</w:t>
      </w:r>
      <w:r>
        <w:rPr>
          <w:i/>
        </w:rPr>
        <w:t xml:space="preserve">е </w:t>
      </w:r>
      <w:r>
        <w:rPr>
          <w:i/>
          <w:spacing w:val="1"/>
        </w:rPr>
        <w:t>наибольшего обще</w:t>
      </w:r>
      <w:r>
        <w:rPr>
          <w:i/>
        </w:rPr>
        <w:t>го</w:t>
      </w:r>
      <w:r>
        <w:rPr>
          <w:i/>
          <w:spacing w:val="-9"/>
        </w:rPr>
        <w:t xml:space="preserve"> </w:t>
      </w:r>
      <w:r>
        <w:rPr>
          <w:i/>
          <w:spacing w:val="1"/>
        </w:rPr>
        <w:t>делител</w:t>
      </w:r>
      <w:r>
        <w:rPr>
          <w:i/>
        </w:rPr>
        <w:t>я</w:t>
      </w:r>
      <w:r>
        <w:rPr>
          <w:i/>
          <w:spacing w:val="-11"/>
        </w:rPr>
        <w:t xml:space="preserve"> </w:t>
      </w:r>
      <w:r>
        <w:rPr>
          <w:i/>
          <w:spacing w:val="1"/>
        </w:rPr>
        <w:t>(ал</w:t>
      </w:r>
      <w:r>
        <w:rPr>
          <w:i/>
        </w:rPr>
        <w:t>г</w:t>
      </w:r>
      <w:r>
        <w:rPr>
          <w:i/>
          <w:spacing w:val="1"/>
        </w:rPr>
        <w:t>орит</w:t>
      </w:r>
      <w:r>
        <w:rPr>
          <w:i/>
        </w:rPr>
        <w:t>м</w:t>
      </w:r>
      <w:r>
        <w:rPr>
          <w:i/>
          <w:spacing w:val="-12"/>
        </w:rPr>
        <w:t xml:space="preserve"> </w:t>
      </w:r>
      <w:r>
        <w:rPr>
          <w:i/>
          <w:spacing w:val="1"/>
        </w:rPr>
        <w:t>Евклида)</w:t>
      </w:r>
      <w:r>
        <w:rPr>
          <w:i/>
        </w:rPr>
        <w:t>.</w:t>
      </w:r>
    </w:p>
    <w:p w:rsidR="005C14E3" w:rsidRDefault="005C14E3">
      <w:pPr>
        <w:ind w:firstLine="709"/>
        <w:jc w:val="both"/>
      </w:pPr>
      <w:r>
        <w:rPr>
          <w:spacing w:val="1"/>
        </w:rPr>
        <w:t>Поняти</w:t>
      </w:r>
      <w:r>
        <w:t>е</w:t>
      </w:r>
      <w:r>
        <w:rPr>
          <w:spacing w:val="4"/>
        </w:rPr>
        <w:t xml:space="preserve"> </w:t>
      </w:r>
      <w:r>
        <w:rPr>
          <w:spacing w:val="1"/>
        </w:rPr>
        <w:t>о</w:t>
      </w:r>
      <w:r>
        <w:t>б</w:t>
      </w:r>
      <w:r>
        <w:rPr>
          <w:spacing w:val="12"/>
        </w:rPr>
        <w:t xml:space="preserve"> </w:t>
      </w:r>
      <w:r>
        <w:rPr>
          <w:spacing w:val="1"/>
        </w:rPr>
        <w:t>этапа</w:t>
      </w:r>
      <w:r>
        <w:t>х</w:t>
      </w:r>
      <w:r>
        <w:rPr>
          <w:spacing w:val="7"/>
        </w:rPr>
        <w:t xml:space="preserve"> </w:t>
      </w:r>
      <w:r>
        <w:rPr>
          <w:spacing w:val="1"/>
        </w:rPr>
        <w:t>разработк</w:t>
      </w:r>
      <w:r>
        <w:t>и</w:t>
      </w:r>
      <w:r>
        <w:rPr>
          <w:spacing w:val="1"/>
        </w:rPr>
        <w:t xml:space="preserve"> программ</w:t>
      </w:r>
      <w:r>
        <w:t>:</w:t>
      </w:r>
      <w:r>
        <w:rPr>
          <w:spacing w:val="2"/>
        </w:rPr>
        <w:t xml:space="preserve"> </w:t>
      </w:r>
      <w:r>
        <w:rPr>
          <w:spacing w:val="1"/>
        </w:rPr>
        <w:t>составлени</w:t>
      </w:r>
      <w:r>
        <w:t xml:space="preserve">е </w:t>
      </w:r>
      <w:r>
        <w:rPr>
          <w:spacing w:val="1"/>
        </w:rPr>
        <w:t>требовани</w:t>
      </w:r>
      <w:r>
        <w:t>й</w:t>
      </w:r>
      <w:r>
        <w:rPr>
          <w:spacing w:val="1"/>
        </w:rPr>
        <w:t xml:space="preserve"> </w:t>
      </w:r>
      <w:r>
        <w:t xml:space="preserve">к </w:t>
      </w:r>
      <w:r>
        <w:rPr>
          <w:spacing w:val="1"/>
        </w:rPr>
        <w:t>программе</w:t>
      </w:r>
      <w:r>
        <w:t xml:space="preserve">, </w:t>
      </w:r>
      <w:r>
        <w:rPr>
          <w:spacing w:val="1"/>
        </w:rPr>
        <w:t>выбо</w:t>
      </w:r>
      <w:r>
        <w:t>р</w:t>
      </w:r>
      <w:r>
        <w:rPr>
          <w:spacing w:val="6"/>
        </w:rPr>
        <w:t xml:space="preserve"> </w:t>
      </w:r>
      <w:r>
        <w:rPr>
          <w:spacing w:val="1"/>
        </w:rPr>
        <w:t>алгоритм</w:t>
      </w:r>
      <w:r>
        <w:t>а</w:t>
      </w:r>
      <w:r>
        <w:rPr>
          <w:spacing w:val="1"/>
        </w:rPr>
        <w:t xml:space="preserve"> </w:t>
      </w:r>
      <w:r>
        <w:t>и</w:t>
      </w:r>
      <w:r>
        <w:rPr>
          <w:spacing w:val="12"/>
        </w:rPr>
        <w:t xml:space="preserve"> </w:t>
      </w:r>
      <w:r>
        <w:rPr>
          <w:spacing w:val="1"/>
        </w:rPr>
        <w:t>ег</w:t>
      </w:r>
      <w:r>
        <w:t>о</w:t>
      </w:r>
      <w:r>
        <w:rPr>
          <w:spacing w:val="10"/>
        </w:rPr>
        <w:t xml:space="preserve"> </w:t>
      </w:r>
      <w:r>
        <w:rPr>
          <w:spacing w:val="1"/>
        </w:rPr>
        <w:t>реали</w:t>
      </w:r>
      <w:r>
        <w:t>з</w:t>
      </w:r>
      <w:r>
        <w:rPr>
          <w:spacing w:val="1"/>
        </w:rPr>
        <w:t>аци</w:t>
      </w:r>
      <w:r>
        <w:t>я в</w:t>
      </w:r>
      <w:r>
        <w:rPr>
          <w:spacing w:val="12"/>
        </w:rPr>
        <w:t xml:space="preserve"> </w:t>
      </w:r>
      <w:r>
        <w:rPr>
          <w:spacing w:val="1"/>
        </w:rPr>
        <w:t>вид</w:t>
      </w:r>
      <w:r>
        <w:t>е</w:t>
      </w:r>
      <w:r>
        <w:rPr>
          <w:spacing w:val="8"/>
        </w:rPr>
        <w:t xml:space="preserve"> </w:t>
      </w:r>
      <w:r>
        <w:rPr>
          <w:spacing w:val="1"/>
        </w:rPr>
        <w:t>прогр</w:t>
      </w:r>
      <w:r>
        <w:t>а</w:t>
      </w:r>
      <w:r>
        <w:rPr>
          <w:spacing w:val="1"/>
        </w:rPr>
        <w:t>мм</w:t>
      </w:r>
      <w:r>
        <w:t xml:space="preserve">ы </w:t>
      </w:r>
      <w:r>
        <w:rPr>
          <w:spacing w:val="1"/>
        </w:rPr>
        <w:t>на выбранно</w:t>
      </w:r>
      <w:r>
        <w:t>м</w:t>
      </w:r>
      <w:r>
        <w:rPr>
          <w:spacing w:val="8"/>
        </w:rPr>
        <w:t xml:space="preserve"> </w:t>
      </w:r>
      <w:r>
        <w:rPr>
          <w:spacing w:val="1"/>
        </w:rPr>
        <w:t>алгоритмическо</w:t>
      </w:r>
      <w:r>
        <w:t xml:space="preserve">м </w:t>
      </w:r>
      <w:r>
        <w:rPr>
          <w:spacing w:val="1"/>
        </w:rPr>
        <w:t>языке</w:t>
      </w:r>
      <w:r>
        <w:t>,</w:t>
      </w:r>
      <w:r>
        <w:rPr>
          <w:spacing w:val="12"/>
        </w:rPr>
        <w:t xml:space="preserve"> </w:t>
      </w:r>
      <w:r>
        <w:rPr>
          <w:spacing w:val="1"/>
        </w:rPr>
        <w:t>отладк</w:t>
      </w:r>
      <w:r>
        <w:t>а</w:t>
      </w:r>
      <w:r>
        <w:rPr>
          <w:spacing w:val="11"/>
        </w:rPr>
        <w:t xml:space="preserve"> </w:t>
      </w:r>
      <w:r>
        <w:rPr>
          <w:spacing w:val="1"/>
        </w:rPr>
        <w:t>прогр</w:t>
      </w:r>
      <w:r>
        <w:t>а</w:t>
      </w:r>
      <w:r>
        <w:rPr>
          <w:spacing w:val="1"/>
        </w:rPr>
        <w:t>мм</w:t>
      </w:r>
      <w:r>
        <w:t>ы</w:t>
      </w:r>
      <w:r>
        <w:rPr>
          <w:spacing w:val="7"/>
        </w:rPr>
        <w:t xml:space="preserve"> </w:t>
      </w:r>
      <w:r>
        <w:t>с</w:t>
      </w:r>
      <w:r>
        <w:rPr>
          <w:spacing w:val="19"/>
        </w:rPr>
        <w:t xml:space="preserve"> </w:t>
      </w:r>
      <w:r>
        <w:rPr>
          <w:spacing w:val="1"/>
        </w:rPr>
        <w:t>помощью выбранно</w:t>
      </w:r>
      <w:r>
        <w:t>й</w:t>
      </w:r>
      <w:r>
        <w:rPr>
          <w:spacing w:val="-13"/>
        </w:rPr>
        <w:t xml:space="preserve"> </w:t>
      </w:r>
      <w:r>
        <w:rPr>
          <w:spacing w:val="1"/>
        </w:rPr>
        <w:t>систем</w:t>
      </w:r>
      <w:r>
        <w:t>ы</w:t>
      </w:r>
      <w:r>
        <w:rPr>
          <w:spacing w:val="-9"/>
        </w:rPr>
        <w:t xml:space="preserve"> </w:t>
      </w:r>
      <w:r>
        <w:rPr>
          <w:spacing w:val="1"/>
        </w:rPr>
        <w:t>прогр</w:t>
      </w:r>
      <w:r>
        <w:t>а</w:t>
      </w:r>
      <w:r>
        <w:rPr>
          <w:spacing w:val="1"/>
        </w:rPr>
        <w:t>ммиров</w:t>
      </w:r>
      <w:r>
        <w:t>а</w:t>
      </w:r>
      <w:r>
        <w:rPr>
          <w:spacing w:val="1"/>
        </w:rPr>
        <w:t>ния</w:t>
      </w:r>
      <w:r>
        <w:t>,</w:t>
      </w:r>
      <w:r>
        <w:rPr>
          <w:spacing w:val="-23"/>
        </w:rPr>
        <w:t xml:space="preserve"> </w:t>
      </w:r>
      <w:r>
        <w:rPr>
          <w:spacing w:val="1"/>
        </w:rPr>
        <w:t>тестиров</w:t>
      </w:r>
      <w:r>
        <w:t>а</w:t>
      </w:r>
      <w:r>
        <w:rPr>
          <w:spacing w:val="1"/>
        </w:rPr>
        <w:t>ни</w:t>
      </w:r>
      <w:r>
        <w:t>е.</w:t>
      </w:r>
    </w:p>
    <w:p w:rsidR="005C14E3" w:rsidRDefault="005C14E3">
      <w:pPr>
        <w:ind w:firstLine="709"/>
        <w:jc w:val="both"/>
      </w:pPr>
      <w:r>
        <w:rPr>
          <w:spacing w:val="1"/>
        </w:rPr>
        <w:t>Простейши</w:t>
      </w:r>
      <w:r>
        <w:t xml:space="preserve">е </w:t>
      </w:r>
      <w:r>
        <w:rPr>
          <w:spacing w:val="1"/>
        </w:rPr>
        <w:t>прием</w:t>
      </w:r>
      <w:r>
        <w:t>ы</w:t>
      </w:r>
      <w:r>
        <w:rPr>
          <w:spacing w:val="6"/>
        </w:rPr>
        <w:t xml:space="preserve"> </w:t>
      </w:r>
      <w:r>
        <w:rPr>
          <w:spacing w:val="1"/>
        </w:rPr>
        <w:t>диалогово</w:t>
      </w:r>
      <w:r>
        <w:t>й</w:t>
      </w:r>
      <w:r>
        <w:rPr>
          <w:spacing w:val="1"/>
        </w:rPr>
        <w:t xml:space="preserve"> отладк</w:t>
      </w:r>
      <w:r>
        <w:t>и</w:t>
      </w:r>
      <w:r>
        <w:rPr>
          <w:spacing w:val="5"/>
        </w:rPr>
        <w:t xml:space="preserve"> </w:t>
      </w:r>
      <w:r>
        <w:rPr>
          <w:spacing w:val="1"/>
        </w:rPr>
        <w:t>програм</w:t>
      </w:r>
      <w:r>
        <w:t>м</w:t>
      </w:r>
      <w:r>
        <w:rPr>
          <w:spacing w:val="3"/>
        </w:rPr>
        <w:t xml:space="preserve"> </w:t>
      </w:r>
      <w:r>
        <w:rPr>
          <w:spacing w:val="1"/>
        </w:rPr>
        <w:t>(выбо</w:t>
      </w:r>
      <w:r>
        <w:t>р</w:t>
      </w:r>
      <w:r>
        <w:rPr>
          <w:spacing w:val="7"/>
        </w:rPr>
        <w:t xml:space="preserve"> </w:t>
      </w:r>
      <w:r>
        <w:rPr>
          <w:spacing w:val="1"/>
        </w:rPr>
        <w:t>точк</w:t>
      </w:r>
      <w:r>
        <w:t xml:space="preserve">и </w:t>
      </w:r>
      <w:r>
        <w:rPr>
          <w:spacing w:val="1"/>
        </w:rPr>
        <w:t>останов</w:t>
      </w:r>
      <w:r>
        <w:t>а,</w:t>
      </w:r>
      <w:r>
        <w:rPr>
          <w:spacing w:val="2"/>
        </w:rPr>
        <w:t xml:space="preserve"> </w:t>
      </w:r>
      <w:r>
        <w:rPr>
          <w:spacing w:val="1"/>
        </w:rPr>
        <w:t>пошагово</w:t>
      </w:r>
      <w:r>
        <w:t xml:space="preserve">е </w:t>
      </w:r>
      <w:r>
        <w:rPr>
          <w:spacing w:val="1"/>
        </w:rPr>
        <w:t>выполн</w:t>
      </w:r>
      <w:r>
        <w:t>е</w:t>
      </w:r>
      <w:r>
        <w:rPr>
          <w:spacing w:val="1"/>
        </w:rPr>
        <w:t>ни</w:t>
      </w:r>
      <w:r>
        <w:t xml:space="preserve">е, </w:t>
      </w:r>
      <w:r>
        <w:rPr>
          <w:spacing w:val="1"/>
        </w:rPr>
        <w:t>просмот</w:t>
      </w:r>
      <w:r>
        <w:t>р</w:t>
      </w:r>
      <w:r>
        <w:rPr>
          <w:spacing w:val="3"/>
        </w:rPr>
        <w:t xml:space="preserve"> </w:t>
      </w:r>
      <w:r>
        <w:rPr>
          <w:spacing w:val="1"/>
        </w:rPr>
        <w:t>значени</w:t>
      </w:r>
      <w:r>
        <w:t>й</w:t>
      </w:r>
      <w:r>
        <w:rPr>
          <w:spacing w:val="3"/>
        </w:rPr>
        <w:t xml:space="preserve"> </w:t>
      </w:r>
      <w:r>
        <w:rPr>
          <w:spacing w:val="1"/>
        </w:rPr>
        <w:t>величин</w:t>
      </w:r>
      <w:r>
        <w:t>,</w:t>
      </w:r>
      <w:r>
        <w:rPr>
          <w:spacing w:val="3"/>
        </w:rPr>
        <w:t xml:space="preserve"> </w:t>
      </w:r>
      <w:r>
        <w:rPr>
          <w:spacing w:val="1"/>
        </w:rPr>
        <w:t>отладочны</w:t>
      </w:r>
      <w:r>
        <w:t xml:space="preserve">й </w:t>
      </w:r>
      <w:r>
        <w:rPr>
          <w:spacing w:val="1"/>
        </w:rPr>
        <w:t>вывод)</w:t>
      </w:r>
      <w:r>
        <w:t>.</w:t>
      </w:r>
    </w:p>
    <w:p w:rsidR="005C14E3" w:rsidRDefault="005C14E3">
      <w:pPr>
        <w:ind w:firstLine="709"/>
        <w:jc w:val="both"/>
        <w:rPr>
          <w:i/>
        </w:rPr>
      </w:pPr>
      <w:r>
        <w:rPr>
          <w:spacing w:val="1"/>
        </w:rPr>
        <w:t>Знакомств</w:t>
      </w:r>
      <w:r>
        <w:t>о</w:t>
      </w:r>
      <w:r>
        <w:rPr>
          <w:spacing w:val="10"/>
        </w:rPr>
        <w:t xml:space="preserve"> </w:t>
      </w:r>
      <w:r>
        <w:t>с</w:t>
      </w:r>
      <w:r>
        <w:rPr>
          <w:spacing w:val="23"/>
        </w:rPr>
        <w:t xml:space="preserve"> </w:t>
      </w:r>
      <w:r>
        <w:rPr>
          <w:spacing w:val="1"/>
        </w:rPr>
        <w:t>документиров</w:t>
      </w:r>
      <w:r>
        <w:t>а</w:t>
      </w:r>
      <w:r>
        <w:rPr>
          <w:spacing w:val="1"/>
        </w:rPr>
        <w:t>ние</w:t>
      </w:r>
      <w:r>
        <w:t xml:space="preserve">м </w:t>
      </w:r>
      <w:r>
        <w:rPr>
          <w:spacing w:val="1"/>
        </w:rPr>
        <w:t>программ</w:t>
      </w:r>
      <w:r>
        <w:t>.</w:t>
      </w:r>
      <w:r>
        <w:rPr>
          <w:spacing w:val="12"/>
        </w:rPr>
        <w:t xml:space="preserve"> </w:t>
      </w:r>
      <w:r>
        <w:rPr>
          <w:i/>
          <w:spacing w:val="1"/>
        </w:rPr>
        <w:t>Составлени</w:t>
      </w:r>
      <w:r>
        <w:rPr>
          <w:i/>
        </w:rPr>
        <w:t>е</w:t>
      </w:r>
      <w:r>
        <w:rPr>
          <w:i/>
          <w:spacing w:val="9"/>
        </w:rPr>
        <w:t xml:space="preserve"> </w:t>
      </w:r>
      <w:r>
        <w:rPr>
          <w:i/>
          <w:spacing w:val="1"/>
        </w:rPr>
        <w:t>описани</w:t>
      </w:r>
      <w:r>
        <w:rPr>
          <w:i/>
        </w:rPr>
        <w:t xml:space="preserve">е </w:t>
      </w:r>
      <w:r>
        <w:rPr>
          <w:i/>
          <w:spacing w:val="1"/>
        </w:rPr>
        <w:t>про</w:t>
      </w:r>
      <w:r>
        <w:rPr>
          <w:i/>
        </w:rPr>
        <w:t>г</w:t>
      </w:r>
      <w:r>
        <w:rPr>
          <w:i/>
          <w:spacing w:val="1"/>
        </w:rPr>
        <w:t>рамм</w:t>
      </w:r>
      <w:r>
        <w:rPr>
          <w:i/>
        </w:rPr>
        <w:t>ы</w:t>
      </w:r>
      <w:r>
        <w:rPr>
          <w:i/>
          <w:spacing w:val="-13"/>
        </w:rPr>
        <w:t xml:space="preserve"> </w:t>
      </w:r>
      <w:r>
        <w:rPr>
          <w:i/>
          <w:spacing w:val="1"/>
        </w:rPr>
        <w:t>п</w:t>
      </w:r>
      <w:r>
        <w:rPr>
          <w:i/>
        </w:rPr>
        <w:t>о</w:t>
      </w:r>
      <w:r>
        <w:rPr>
          <w:i/>
          <w:spacing w:val="-3"/>
        </w:rPr>
        <w:t xml:space="preserve"> </w:t>
      </w:r>
      <w:r>
        <w:rPr>
          <w:i/>
          <w:spacing w:val="1"/>
        </w:rPr>
        <w:t>образцу</w:t>
      </w:r>
      <w:r>
        <w:rPr>
          <w:i/>
        </w:rPr>
        <w:t>.</w:t>
      </w:r>
    </w:p>
    <w:p w:rsidR="005C14E3" w:rsidRDefault="005C14E3">
      <w:pPr>
        <w:pStyle w:val="ae"/>
        <w:tabs>
          <w:tab w:val="left" w:pos="1609"/>
        </w:tabs>
        <w:spacing w:line="276" w:lineRule="auto"/>
        <w:ind w:left="709"/>
        <w:jc w:val="both"/>
        <w:rPr>
          <w:rFonts w:eastAsia="Times New Roman"/>
          <w:b/>
          <w:bCs/>
          <w:spacing w:val="1"/>
        </w:rPr>
      </w:pPr>
      <w:r>
        <w:rPr>
          <w:rFonts w:eastAsia="Times New Roman"/>
          <w:b/>
          <w:bCs/>
          <w:spacing w:val="1"/>
        </w:rPr>
        <w:t>Анали</w:t>
      </w:r>
      <w:r>
        <w:rPr>
          <w:rFonts w:eastAsia="Times New Roman"/>
          <w:b/>
          <w:bCs/>
        </w:rPr>
        <w:t>з</w:t>
      </w:r>
      <w:r>
        <w:rPr>
          <w:rFonts w:eastAsia="Times New Roman"/>
          <w:b/>
          <w:bCs/>
          <w:spacing w:val="-9"/>
        </w:rPr>
        <w:t xml:space="preserve"> </w:t>
      </w:r>
      <w:r>
        <w:rPr>
          <w:rFonts w:eastAsia="Times New Roman"/>
          <w:b/>
          <w:bCs/>
          <w:spacing w:val="1"/>
        </w:rPr>
        <w:t>алгоритмов</w:t>
      </w:r>
    </w:p>
    <w:p w:rsidR="005C14E3" w:rsidRDefault="005C14E3">
      <w:pPr>
        <w:ind w:firstLine="709"/>
        <w:jc w:val="both"/>
      </w:pPr>
      <w:r>
        <w:rPr>
          <w:spacing w:val="1"/>
        </w:rPr>
        <w:t>Сложност</w:t>
      </w:r>
      <w:r>
        <w:t>ь</w:t>
      </w:r>
      <w:r>
        <w:rPr>
          <w:spacing w:val="3"/>
        </w:rPr>
        <w:t xml:space="preserve"> </w:t>
      </w:r>
      <w:r>
        <w:rPr>
          <w:spacing w:val="1"/>
        </w:rPr>
        <w:t>вычисления</w:t>
      </w:r>
      <w:r>
        <w:t>:</w:t>
      </w:r>
      <w:r>
        <w:rPr>
          <w:spacing w:val="1"/>
        </w:rPr>
        <w:t xml:space="preserve"> количеств</w:t>
      </w:r>
      <w:r>
        <w:t>о</w:t>
      </w:r>
      <w:r>
        <w:rPr>
          <w:spacing w:val="3"/>
        </w:rPr>
        <w:t xml:space="preserve"> </w:t>
      </w:r>
      <w:r>
        <w:rPr>
          <w:spacing w:val="1"/>
        </w:rPr>
        <w:t>выполненны</w:t>
      </w:r>
      <w:r>
        <w:t xml:space="preserve">х </w:t>
      </w:r>
      <w:r>
        <w:rPr>
          <w:spacing w:val="1"/>
        </w:rPr>
        <w:t>операций</w:t>
      </w:r>
      <w:r>
        <w:t>,</w:t>
      </w:r>
      <w:r>
        <w:rPr>
          <w:spacing w:val="5"/>
        </w:rPr>
        <w:t xml:space="preserve"> </w:t>
      </w:r>
      <w:r>
        <w:rPr>
          <w:spacing w:val="1"/>
        </w:rPr>
        <w:t>ра</w:t>
      </w:r>
      <w:r>
        <w:t>з</w:t>
      </w:r>
      <w:r>
        <w:rPr>
          <w:spacing w:val="1"/>
        </w:rPr>
        <w:t>ме</w:t>
      </w:r>
      <w:r>
        <w:t xml:space="preserve">р </w:t>
      </w:r>
      <w:r>
        <w:rPr>
          <w:spacing w:val="1"/>
        </w:rPr>
        <w:t>используемо</w:t>
      </w:r>
      <w:r>
        <w:t xml:space="preserve">й </w:t>
      </w:r>
      <w:r>
        <w:rPr>
          <w:spacing w:val="1"/>
        </w:rPr>
        <w:t>памяти</w:t>
      </w:r>
      <w:r>
        <w:t xml:space="preserve">; </w:t>
      </w:r>
      <w:r>
        <w:rPr>
          <w:spacing w:val="1"/>
        </w:rPr>
        <w:t>и</w:t>
      </w:r>
      <w:r>
        <w:t xml:space="preserve">х </w:t>
      </w:r>
      <w:r>
        <w:rPr>
          <w:spacing w:val="1"/>
        </w:rPr>
        <w:t>зависимост</w:t>
      </w:r>
      <w:r>
        <w:t xml:space="preserve">ь </w:t>
      </w:r>
      <w:r>
        <w:rPr>
          <w:spacing w:val="1"/>
        </w:rPr>
        <w:t>о</w:t>
      </w:r>
      <w:r>
        <w:t xml:space="preserve">т </w:t>
      </w:r>
      <w:r>
        <w:rPr>
          <w:spacing w:val="1"/>
        </w:rPr>
        <w:t>размер</w:t>
      </w:r>
      <w:r>
        <w:t xml:space="preserve">а </w:t>
      </w:r>
      <w:r>
        <w:rPr>
          <w:spacing w:val="1"/>
        </w:rPr>
        <w:t>исходны</w:t>
      </w:r>
      <w:r>
        <w:t xml:space="preserve">х </w:t>
      </w:r>
      <w:r>
        <w:rPr>
          <w:spacing w:val="1"/>
        </w:rPr>
        <w:t>данных</w:t>
      </w:r>
      <w:r>
        <w:t xml:space="preserve">. </w:t>
      </w:r>
      <w:r>
        <w:rPr>
          <w:spacing w:val="1"/>
        </w:rPr>
        <w:t>Пример</w:t>
      </w:r>
      <w:r>
        <w:t>ы</w:t>
      </w:r>
      <w:r>
        <w:rPr>
          <w:spacing w:val="6"/>
        </w:rPr>
        <w:t xml:space="preserve"> </w:t>
      </w:r>
      <w:r>
        <w:rPr>
          <w:spacing w:val="1"/>
        </w:rPr>
        <w:t>коротки</w:t>
      </w:r>
      <w:r>
        <w:t>х</w:t>
      </w:r>
      <w:r>
        <w:rPr>
          <w:spacing w:val="6"/>
        </w:rPr>
        <w:t xml:space="preserve"> </w:t>
      </w:r>
      <w:r>
        <w:rPr>
          <w:spacing w:val="1"/>
        </w:rPr>
        <w:t>программ</w:t>
      </w:r>
      <w:r>
        <w:t>,</w:t>
      </w:r>
      <w:r>
        <w:rPr>
          <w:spacing w:val="4"/>
        </w:rPr>
        <w:t xml:space="preserve"> </w:t>
      </w:r>
      <w:r>
        <w:rPr>
          <w:spacing w:val="1"/>
        </w:rPr>
        <w:t>выполняющи</w:t>
      </w:r>
      <w:r>
        <w:t xml:space="preserve">х </w:t>
      </w:r>
      <w:r>
        <w:rPr>
          <w:spacing w:val="1"/>
        </w:rPr>
        <w:t>мног</w:t>
      </w:r>
      <w:r>
        <w:t>о</w:t>
      </w:r>
      <w:r>
        <w:rPr>
          <w:spacing w:val="10"/>
        </w:rPr>
        <w:t xml:space="preserve"> </w:t>
      </w:r>
      <w:r>
        <w:rPr>
          <w:spacing w:val="1"/>
        </w:rPr>
        <w:t>шаго</w:t>
      </w:r>
      <w:r>
        <w:t>в</w:t>
      </w:r>
      <w:r>
        <w:rPr>
          <w:spacing w:val="10"/>
        </w:rPr>
        <w:t xml:space="preserve"> </w:t>
      </w:r>
      <w:r>
        <w:rPr>
          <w:spacing w:val="1"/>
        </w:rPr>
        <w:t>п</w:t>
      </w:r>
      <w:r>
        <w:t>о</w:t>
      </w:r>
      <w:r>
        <w:rPr>
          <w:spacing w:val="15"/>
        </w:rPr>
        <w:t xml:space="preserve"> </w:t>
      </w:r>
      <w:r>
        <w:rPr>
          <w:spacing w:val="1"/>
        </w:rPr>
        <w:t>обработк</w:t>
      </w:r>
      <w:r>
        <w:t xml:space="preserve">е </w:t>
      </w:r>
      <w:r>
        <w:rPr>
          <w:spacing w:val="1"/>
        </w:rPr>
        <w:t>небольшог</w:t>
      </w:r>
      <w:r>
        <w:t xml:space="preserve">о </w:t>
      </w:r>
      <w:r>
        <w:rPr>
          <w:spacing w:val="1"/>
        </w:rPr>
        <w:t>объем</w:t>
      </w:r>
      <w:r>
        <w:t>а</w:t>
      </w:r>
      <w:r>
        <w:rPr>
          <w:spacing w:val="6"/>
        </w:rPr>
        <w:t xml:space="preserve"> </w:t>
      </w:r>
      <w:r>
        <w:rPr>
          <w:spacing w:val="1"/>
        </w:rPr>
        <w:t>данных</w:t>
      </w:r>
      <w:r>
        <w:t>;</w:t>
      </w:r>
      <w:r>
        <w:rPr>
          <w:spacing w:val="5"/>
        </w:rPr>
        <w:t xml:space="preserve"> </w:t>
      </w:r>
      <w:r>
        <w:rPr>
          <w:spacing w:val="1"/>
        </w:rPr>
        <w:t>пример</w:t>
      </w:r>
      <w:r>
        <w:t>ы</w:t>
      </w:r>
      <w:r>
        <w:rPr>
          <w:spacing w:val="5"/>
        </w:rPr>
        <w:t xml:space="preserve"> </w:t>
      </w:r>
      <w:r>
        <w:rPr>
          <w:spacing w:val="1"/>
        </w:rPr>
        <w:t>коротки</w:t>
      </w:r>
      <w:r>
        <w:t>х</w:t>
      </w:r>
      <w:r>
        <w:rPr>
          <w:spacing w:val="3"/>
        </w:rPr>
        <w:t xml:space="preserve"> </w:t>
      </w:r>
      <w:r>
        <w:rPr>
          <w:spacing w:val="1"/>
        </w:rPr>
        <w:t>программ</w:t>
      </w:r>
      <w:r>
        <w:t>,</w:t>
      </w:r>
      <w:r>
        <w:rPr>
          <w:spacing w:val="2"/>
        </w:rPr>
        <w:t xml:space="preserve"> </w:t>
      </w:r>
      <w:r>
        <w:rPr>
          <w:spacing w:val="1"/>
        </w:rPr>
        <w:t>выполняющих обработк</w:t>
      </w:r>
      <w:r>
        <w:t>у</w:t>
      </w:r>
      <w:r>
        <w:rPr>
          <w:spacing w:val="-11"/>
        </w:rPr>
        <w:t xml:space="preserve"> </w:t>
      </w:r>
      <w:r>
        <w:rPr>
          <w:spacing w:val="1"/>
        </w:rPr>
        <w:t>большог</w:t>
      </w:r>
      <w:r>
        <w:t>о</w:t>
      </w:r>
      <w:r>
        <w:rPr>
          <w:spacing w:val="-12"/>
        </w:rPr>
        <w:t xml:space="preserve"> </w:t>
      </w:r>
      <w:r>
        <w:rPr>
          <w:spacing w:val="1"/>
        </w:rPr>
        <w:t>объем</w:t>
      </w:r>
      <w:r>
        <w:t>а</w:t>
      </w:r>
      <w:r>
        <w:rPr>
          <w:spacing w:val="-9"/>
        </w:rPr>
        <w:t xml:space="preserve"> </w:t>
      </w:r>
      <w:r>
        <w:rPr>
          <w:spacing w:val="1"/>
        </w:rPr>
        <w:t>данных</w:t>
      </w:r>
      <w:r>
        <w:t>.</w:t>
      </w:r>
    </w:p>
    <w:p w:rsidR="005C14E3" w:rsidRDefault="005C14E3">
      <w:pPr>
        <w:ind w:firstLine="709"/>
        <w:jc w:val="both"/>
      </w:pPr>
      <w:r>
        <w:rPr>
          <w:spacing w:val="1"/>
        </w:rPr>
        <w:t>Определени</w:t>
      </w:r>
      <w:r>
        <w:t>е</w:t>
      </w:r>
      <w:r>
        <w:rPr>
          <w:spacing w:val="60"/>
        </w:rPr>
        <w:t xml:space="preserve"> </w:t>
      </w:r>
      <w:r>
        <w:rPr>
          <w:spacing w:val="1"/>
        </w:rPr>
        <w:t>возможны</w:t>
      </w:r>
      <w:r>
        <w:t>х</w:t>
      </w:r>
      <w:r>
        <w:rPr>
          <w:spacing w:val="62"/>
        </w:rPr>
        <w:t xml:space="preserve"> </w:t>
      </w:r>
      <w:r>
        <w:rPr>
          <w:spacing w:val="1"/>
        </w:rPr>
        <w:t>результато</w:t>
      </w:r>
      <w:r>
        <w:t>в</w:t>
      </w:r>
      <w:r>
        <w:rPr>
          <w:spacing w:val="62"/>
        </w:rPr>
        <w:t xml:space="preserve"> </w:t>
      </w:r>
      <w:r>
        <w:rPr>
          <w:spacing w:val="1"/>
        </w:rPr>
        <w:t>работ</w:t>
      </w:r>
      <w:r>
        <w:t>ы</w:t>
      </w:r>
      <w:r>
        <w:rPr>
          <w:spacing w:val="67"/>
        </w:rPr>
        <w:t xml:space="preserve"> </w:t>
      </w:r>
      <w:r>
        <w:rPr>
          <w:spacing w:val="1"/>
        </w:rPr>
        <w:t>алгоритм</w:t>
      </w:r>
      <w:r>
        <w:t>а</w:t>
      </w:r>
      <w:r>
        <w:rPr>
          <w:spacing w:val="64"/>
        </w:rPr>
        <w:t xml:space="preserve"> </w:t>
      </w:r>
      <w:r>
        <w:rPr>
          <w:spacing w:val="1"/>
        </w:rPr>
        <w:t>пр</w:t>
      </w:r>
      <w:r>
        <w:t xml:space="preserve">и </w:t>
      </w:r>
      <w:r>
        <w:rPr>
          <w:spacing w:val="1"/>
        </w:rPr>
        <w:t>данно</w:t>
      </w:r>
      <w:r>
        <w:t xml:space="preserve">м </w:t>
      </w:r>
      <w:r>
        <w:rPr>
          <w:spacing w:val="1"/>
        </w:rPr>
        <w:t>множеств</w:t>
      </w:r>
      <w:r>
        <w:t>е</w:t>
      </w:r>
      <w:r>
        <w:rPr>
          <w:spacing w:val="2"/>
        </w:rPr>
        <w:t xml:space="preserve"> </w:t>
      </w:r>
      <w:r>
        <w:rPr>
          <w:spacing w:val="1"/>
        </w:rPr>
        <w:t>входны</w:t>
      </w:r>
      <w:r>
        <w:t>х</w:t>
      </w:r>
      <w:r>
        <w:rPr>
          <w:spacing w:val="5"/>
        </w:rPr>
        <w:t xml:space="preserve"> </w:t>
      </w:r>
      <w:r>
        <w:rPr>
          <w:spacing w:val="1"/>
        </w:rPr>
        <w:t>данных</w:t>
      </w:r>
      <w:r>
        <w:t>;</w:t>
      </w:r>
      <w:r>
        <w:rPr>
          <w:spacing w:val="5"/>
        </w:rPr>
        <w:t xml:space="preserve"> </w:t>
      </w:r>
      <w:r>
        <w:rPr>
          <w:spacing w:val="1"/>
        </w:rPr>
        <w:t>определени</w:t>
      </w:r>
      <w:r>
        <w:t xml:space="preserve">е </w:t>
      </w:r>
      <w:r>
        <w:rPr>
          <w:spacing w:val="1"/>
        </w:rPr>
        <w:t>во</w:t>
      </w:r>
      <w:r>
        <w:t>з</w:t>
      </w:r>
      <w:r>
        <w:rPr>
          <w:spacing w:val="1"/>
        </w:rPr>
        <w:t>можны</w:t>
      </w:r>
      <w:r>
        <w:t>х</w:t>
      </w:r>
      <w:r>
        <w:rPr>
          <w:spacing w:val="1"/>
        </w:rPr>
        <w:t xml:space="preserve"> входны</w:t>
      </w:r>
      <w:r>
        <w:t>х</w:t>
      </w:r>
      <w:r>
        <w:rPr>
          <w:spacing w:val="5"/>
        </w:rPr>
        <w:t xml:space="preserve"> </w:t>
      </w:r>
      <w:r>
        <w:rPr>
          <w:spacing w:val="1"/>
        </w:rPr>
        <w:t>данных</w:t>
      </w:r>
      <w:r>
        <w:t xml:space="preserve">, </w:t>
      </w:r>
      <w:r>
        <w:rPr>
          <w:spacing w:val="1"/>
        </w:rPr>
        <w:t>приводящи</w:t>
      </w:r>
      <w:r>
        <w:t>х</w:t>
      </w:r>
      <w:r>
        <w:rPr>
          <w:spacing w:val="-2"/>
        </w:rPr>
        <w:t xml:space="preserve"> </w:t>
      </w:r>
      <w:r>
        <w:t>к</w:t>
      </w:r>
      <w:r>
        <w:rPr>
          <w:spacing w:val="12"/>
        </w:rPr>
        <w:t xml:space="preserve"> </w:t>
      </w:r>
      <w:r>
        <w:rPr>
          <w:spacing w:val="1"/>
        </w:rPr>
        <w:t>данном</w:t>
      </w:r>
      <w:r>
        <w:t>у</w:t>
      </w:r>
      <w:r>
        <w:rPr>
          <w:spacing w:val="3"/>
        </w:rPr>
        <w:t xml:space="preserve"> </w:t>
      </w:r>
      <w:r>
        <w:rPr>
          <w:spacing w:val="1"/>
        </w:rPr>
        <w:t>результату</w:t>
      </w:r>
      <w:r>
        <w:t>.</w:t>
      </w:r>
      <w:r>
        <w:rPr>
          <w:spacing w:val="-1"/>
        </w:rPr>
        <w:t xml:space="preserve"> </w:t>
      </w:r>
      <w:r>
        <w:rPr>
          <w:spacing w:val="1"/>
        </w:rPr>
        <w:t>Пример</w:t>
      </w:r>
      <w:r>
        <w:t>ы</w:t>
      </w:r>
      <w:r>
        <w:rPr>
          <w:spacing w:val="2"/>
        </w:rPr>
        <w:t xml:space="preserve"> </w:t>
      </w:r>
      <w:r>
        <w:rPr>
          <w:spacing w:val="1"/>
        </w:rPr>
        <w:t>описани</w:t>
      </w:r>
      <w:r>
        <w:t>я</w:t>
      </w:r>
      <w:r>
        <w:rPr>
          <w:spacing w:val="2"/>
        </w:rPr>
        <w:t xml:space="preserve"> </w:t>
      </w:r>
      <w:r>
        <w:rPr>
          <w:spacing w:val="1"/>
        </w:rPr>
        <w:t>объекто</w:t>
      </w:r>
      <w:r>
        <w:t>в</w:t>
      </w:r>
      <w:r>
        <w:rPr>
          <w:spacing w:val="2"/>
        </w:rPr>
        <w:t xml:space="preserve"> </w:t>
      </w:r>
      <w:r>
        <w:t>и</w:t>
      </w:r>
      <w:r>
        <w:rPr>
          <w:spacing w:val="11"/>
        </w:rPr>
        <w:t xml:space="preserve"> </w:t>
      </w:r>
      <w:r>
        <w:rPr>
          <w:spacing w:val="1"/>
        </w:rPr>
        <w:t xml:space="preserve">процессов </w:t>
      </w:r>
      <w:r>
        <w:t>с</w:t>
      </w:r>
      <w:r>
        <w:rPr>
          <w:spacing w:val="17"/>
        </w:rPr>
        <w:t xml:space="preserve"> </w:t>
      </w:r>
      <w:r>
        <w:rPr>
          <w:spacing w:val="1"/>
        </w:rPr>
        <w:t>помощь</w:t>
      </w:r>
      <w:r>
        <w:t>ю</w:t>
      </w:r>
      <w:r>
        <w:rPr>
          <w:spacing w:val="7"/>
        </w:rPr>
        <w:t xml:space="preserve"> </w:t>
      </w:r>
      <w:r>
        <w:rPr>
          <w:spacing w:val="1"/>
        </w:rPr>
        <w:t>набор</w:t>
      </w:r>
      <w:r>
        <w:t>а</w:t>
      </w:r>
      <w:r>
        <w:rPr>
          <w:spacing w:val="10"/>
        </w:rPr>
        <w:t xml:space="preserve"> </w:t>
      </w:r>
      <w:r>
        <w:rPr>
          <w:spacing w:val="1"/>
        </w:rPr>
        <w:t>числовы</w:t>
      </w:r>
      <w:r>
        <w:t>х</w:t>
      </w:r>
      <w:r>
        <w:rPr>
          <w:spacing w:val="6"/>
        </w:rPr>
        <w:t xml:space="preserve"> </w:t>
      </w:r>
      <w:r>
        <w:rPr>
          <w:spacing w:val="1"/>
        </w:rPr>
        <w:t>характеристик</w:t>
      </w:r>
      <w:r>
        <w:t>, а</w:t>
      </w:r>
      <w:r>
        <w:rPr>
          <w:spacing w:val="17"/>
        </w:rPr>
        <w:t xml:space="preserve"> </w:t>
      </w:r>
      <w:r>
        <w:rPr>
          <w:spacing w:val="1"/>
        </w:rPr>
        <w:t>такж</w:t>
      </w:r>
      <w:r>
        <w:t>е</w:t>
      </w:r>
      <w:r>
        <w:rPr>
          <w:spacing w:val="11"/>
        </w:rPr>
        <w:t xml:space="preserve"> </w:t>
      </w:r>
      <w:r>
        <w:rPr>
          <w:spacing w:val="1"/>
        </w:rPr>
        <w:t>зависимосте</w:t>
      </w:r>
      <w:r>
        <w:t>й</w:t>
      </w:r>
      <w:r>
        <w:rPr>
          <w:spacing w:val="2"/>
        </w:rPr>
        <w:t xml:space="preserve"> </w:t>
      </w:r>
      <w:r>
        <w:rPr>
          <w:spacing w:val="1"/>
        </w:rPr>
        <w:t>между этим</w:t>
      </w:r>
      <w:r>
        <w:t>и</w:t>
      </w:r>
      <w:r>
        <w:rPr>
          <w:spacing w:val="-6"/>
        </w:rPr>
        <w:t xml:space="preserve"> </w:t>
      </w:r>
      <w:r>
        <w:rPr>
          <w:spacing w:val="1"/>
        </w:rPr>
        <w:t>характеристиками</w:t>
      </w:r>
      <w:r>
        <w:t>,</w:t>
      </w:r>
      <w:r>
        <w:rPr>
          <w:spacing w:val="-23"/>
        </w:rPr>
        <w:t xml:space="preserve"> </w:t>
      </w:r>
      <w:r>
        <w:rPr>
          <w:spacing w:val="1"/>
        </w:rPr>
        <w:t>выражаемым</w:t>
      </w:r>
      <w:r>
        <w:t>и</w:t>
      </w:r>
      <w:r>
        <w:rPr>
          <w:spacing w:val="-16"/>
        </w:rPr>
        <w:t xml:space="preserve"> </w:t>
      </w:r>
      <w:r>
        <w:t xml:space="preserve">с </w:t>
      </w:r>
      <w:r>
        <w:rPr>
          <w:spacing w:val="1"/>
        </w:rPr>
        <w:t>помощь</w:t>
      </w:r>
      <w:r>
        <w:t>ю</w:t>
      </w:r>
      <w:r>
        <w:rPr>
          <w:spacing w:val="-11"/>
        </w:rPr>
        <w:t xml:space="preserve"> </w:t>
      </w:r>
      <w:r>
        <w:rPr>
          <w:spacing w:val="1"/>
        </w:rPr>
        <w:t>формул</w:t>
      </w:r>
      <w:r>
        <w:t>.</w:t>
      </w:r>
    </w:p>
    <w:p w:rsidR="005C14E3" w:rsidRDefault="005C14E3">
      <w:pPr>
        <w:ind w:firstLine="709"/>
        <w:rPr>
          <w:b/>
          <w:i/>
        </w:rPr>
      </w:pPr>
      <w:r>
        <w:rPr>
          <w:b/>
          <w:i/>
        </w:rPr>
        <w:t>Робототехника</w:t>
      </w:r>
    </w:p>
    <w:p w:rsidR="005C14E3" w:rsidRDefault="005C14E3">
      <w:pPr>
        <w:ind w:firstLine="709"/>
        <w:jc w:val="both"/>
        <w:rPr>
          <w:i/>
        </w:rPr>
      </w:pPr>
      <w:r>
        <w:rPr>
          <w:i/>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Pr>
          <w:i/>
          <w:spacing w:val="1"/>
        </w:rPr>
        <w:t>получение</w:t>
      </w:r>
      <w:r>
        <w:rPr>
          <w:i/>
        </w:rPr>
        <w:t xml:space="preserve"> </w:t>
      </w:r>
      <w:r>
        <w:rPr>
          <w:i/>
          <w:spacing w:val="1"/>
        </w:rPr>
        <w:t>сигн</w:t>
      </w:r>
      <w:r>
        <w:rPr>
          <w:i/>
        </w:rPr>
        <w:t>а</w:t>
      </w:r>
      <w:r>
        <w:rPr>
          <w:i/>
          <w:spacing w:val="1"/>
        </w:rPr>
        <w:t>л</w:t>
      </w:r>
      <w:r>
        <w:rPr>
          <w:i/>
        </w:rPr>
        <w:t>ов</w:t>
      </w:r>
      <w:r>
        <w:rPr>
          <w:i/>
          <w:spacing w:val="7"/>
        </w:rPr>
        <w:t xml:space="preserve"> </w:t>
      </w:r>
      <w:r>
        <w:rPr>
          <w:i/>
          <w:spacing w:val="1"/>
        </w:rPr>
        <w:t>от цифровы</w:t>
      </w:r>
      <w:r>
        <w:rPr>
          <w:i/>
        </w:rPr>
        <w:t>х</w:t>
      </w:r>
      <w:r>
        <w:rPr>
          <w:i/>
          <w:spacing w:val="6"/>
        </w:rPr>
        <w:t xml:space="preserve"> </w:t>
      </w:r>
      <w:r>
        <w:rPr>
          <w:i/>
          <w:spacing w:val="1"/>
        </w:rPr>
        <w:t>датчико</w:t>
      </w:r>
      <w:r>
        <w:rPr>
          <w:i/>
        </w:rPr>
        <w:t>в (касания, расстояния, света, звука и др.</w:t>
      </w:r>
    </w:p>
    <w:p w:rsidR="005C14E3" w:rsidRDefault="005C14E3">
      <w:pPr>
        <w:ind w:firstLine="709"/>
        <w:jc w:val="both"/>
        <w:rPr>
          <w:i/>
        </w:rPr>
      </w:pPr>
      <w:r>
        <w:rPr>
          <w:i/>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5C14E3" w:rsidRDefault="005C14E3">
      <w:pPr>
        <w:ind w:firstLine="709"/>
        <w:jc w:val="both"/>
        <w:rPr>
          <w:i/>
        </w:rPr>
      </w:pPr>
      <w:r>
        <w:rPr>
          <w:i/>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5C14E3" w:rsidRDefault="005C14E3">
      <w:pPr>
        <w:ind w:firstLine="709"/>
        <w:jc w:val="both"/>
        <w:rPr>
          <w:i/>
        </w:rPr>
      </w:pPr>
      <w:r>
        <w:rPr>
          <w:i/>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5C14E3" w:rsidRDefault="005C14E3">
      <w:pPr>
        <w:ind w:firstLine="709"/>
        <w:jc w:val="both"/>
        <w:rPr>
          <w:i/>
        </w:rPr>
      </w:pPr>
      <w:r>
        <w:rPr>
          <w:i/>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5C14E3" w:rsidRDefault="005C14E3">
      <w:pPr>
        <w:pStyle w:val="ae"/>
        <w:tabs>
          <w:tab w:val="left" w:pos="1609"/>
        </w:tabs>
        <w:spacing w:line="276" w:lineRule="auto"/>
        <w:ind w:left="709"/>
        <w:jc w:val="both"/>
        <w:rPr>
          <w:rFonts w:eastAsia="Times New Roman"/>
          <w:b/>
          <w:bCs/>
          <w:spacing w:val="1"/>
        </w:rPr>
      </w:pPr>
      <w:r>
        <w:rPr>
          <w:rFonts w:eastAsia="Times New Roman"/>
          <w:b/>
          <w:bCs/>
          <w:spacing w:val="1"/>
        </w:rPr>
        <w:t>Матема</w:t>
      </w:r>
      <w:r>
        <w:rPr>
          <w:rFonts w:eastAsia="Times New Roman"/>
          <w:b/>
          <w:bCs/>
        </w:rPr>
        <w:t>т</w:t>
      </w:r>
      <w:r>
        <w:rPr>
          <w:rFonts w:eastAsia="Times New Roman"/>
          <w:b/>
          <w:bCs/>
          <w:spacing w:val="1"/>
        </w:rPr>
        <w:t>ическо</w:t>
      </w:r>
      <w:r>
        <w:rPr>
          <w:rFonts w:eastAsia="Times New Roman"/>
          <w:b/>
          <w:bCs/>
        </w:rPr>
        <w:t>е</w:t>
      </w:r>
      <w:r>
        <w:rPr>
          <w:rFonts w:eastAsia="Times New Roman"/>
          <w:b/>
          <w:bCs/>
          <w:spacing w:val="-20"/>
        </w:rPr>
        <w:t xml:space="preserve"> </w:t>
      </w:r>
      <w:r>
        <w:rPr>
          <w:rFonts w:eastAsia="Times New Roman"/>
          <w:b/>
          <w:bCs/>
          <w:spacing w:val="1"/>
        </w:rPr>
        <w:t>моделирование</w:t>
      </w:r>
    </w:p>
    <w:p w:rsidR="005C14E3" w:rsidRDefault="005C14E3">
      <w:pPr>
        <w:ind w:firstLine="709"/>
        <w:jc w:val="both"/>
      </w:pPr>
      <w:r>
        <w:rPr>
          <w:spacing w:val="1"/>
        </w:rPr>
        <w:t>Поняти</w:t>
      </w:r>
      <w:r>
        <w:t>е</w:t>
      </w:r>
      <w:r>
        <w:rPr>
          <w:spacing w:val="9"/>
        </w:rPr>
        <w:t xml:space="preserve"> </w:t>
      </w:r>
      <w:r>
        <w:rPr>
          <w:spacing w:val="1"/>
        </w:rPr>
        <w:t>математическо</w:t>
      </w:r>
      <w:r>
        <w:t xml:space="preserve">й </w:t>
      </w:r>
      <w:r>
        <w:rPr>
          <w:spacing w:val="1"/>
        </w:rPr>
        <w:t>модели</w:t>
      </w:r>
      <w:r>
        <w:t>.</w:t>
      </w:r>
      <w:r>
        <w:rPr>
          <w:spacing w:val="10"/>
        </w:rPr>
        <w:t xml:space="preserve"> </w:t>
      </w:r>
      <w:r>
        <w:t>Задачи, решаемые с помощью математического (компьютерного) моделирования.</w:t>
      </w:r>
      <w:r>
        <w:rPr>
          <w:rFonts w:eastAsia="Times New Roman"/>
          <w:spacing w:val="10"/>
        </w:rPr>
        <w:t xml:space="preserve"> </w:t>
      </w:r>
      <w:r>
        <w:t xml:space="preserve">Отличие математической модели </w:t>
      </w:r>
      <w:r>
        <w:rPr>
          <w:spacing w:val="1"/>
        </w:rPr>
        <w:t>о</w:t>
      </w:r>
      <w:r>
        <w:t>т</w:t>
      </w:r>
      <w:r>
        <w:rPr>
          <w:spacing w:val="17"/>
        </w:rPr>
        <w:t xml:space="preserve"> </w:t>
      </w:r>
      <w:r>
        <w:rPr>
          <w:spacing w:val="1"/>
        </w:rPr>
        <w:t>натурно</w:t>
      </w:r>
      <w:r>
        <w:t>й</w:t>
      </w:r>
      <w:r>
        <w:rPr>
          <w:spacing w:val="8"/>
        </w:rPr>
        <w:t xml:space="preserve"> </w:t>
      </w:r>
      <w:r>
        <w:rPr>
          <w:spacing w:val="1"/>
        </w:rPr>
        <w:t>модел</w:t>
      </w:r>
      <w:r>
        <w:t>и</w:t>
      </w:r>
      <w:r>
        <w:rPr>
          <w:spacing w:val="11"/>
        </w:rPr>
        <w:t xml:space="preserve"> </w:t>
      </w:r>
      <w:r>
        <w:t>и</w:t>
      </w:r>
      <w:r>
        <w:rPr>
          <w:spacing w:val="18"/>
        </w:rPr>
        <w:t xml:space="preserve"> </w:t>
      </w:r>
      <w:r>
        <w:rPr>
          <w:spacing w:val="1"/>
        </w:rPr>
        <w:t>о</w:t>
      </w:r>
      <w:r>
        <w:t xml:space="preserve">т </w:t>
      </w:r>
      <w:r>
        <w:rPr>
          <w:spacing w:val="1"/>
        </w:rPr>
        <w:t>словесног</w:t>
      </w:r>
      <w:r>
        <w:t>о</w:t>
      </w:r>
      <w:r>
        <w:rPr>
          <w:spacing w:val="6"/>
        </w:rPr>
        <w:t xml:space="preserve"> </w:t>
      </w:r>
      <w:r>
        <w:t>(</w:t>
      </w:r>
      <w:r>
        <w:rPr>
          <w:spacing w:val="1"/>
        </w:rPr>
        <w:t>литературного</w:t>
      </w:r>
      <w:r>
        <w:t xml:space="preserve">) </w:t>
      </w:r>
      <w:r>
        <w:rPr>
          <w:spacing w:val="1"/>
        </w:rPr>
        <w:t>описани</w:t>
      </w:r>
      <w:r>
        <w:t>я</w:t>
      </w:r>
      <w:r>
        <w:rPr>
          <w:spacing w:val="8"/>
        </w:rPr>
        <w:t xml:space="preserve"> </w:t>
      </w:r>
      <w:r>
        <w:rPr>
          <w:spacing w:val="1"/>
        </w:rPr>
        <w:t>объекта</w:t>
      </w:r>
      <w:r>
        <w:t>.</w:t>
      </w:r>
      <w:r>
        <w:rPr>
          <w:spacing w:val="9"/>
        </w:rPr>
        <w:t xml:space="preserve"> </w:t>
      </w:r>
      <w:r>
        <w:rPr>
          <w:spacing w:val="1"/>
        </w:rPr>
        <w:t>Использовани</w:t>
      </w:r>
      <w:r>
        <w:t>е</w:t>
      </w:r>
      <w:r>
        <w:rPr>
          <w:spacing w:val="1"/>
        </w:rPr>
        <w:t xml:space="preserve"> компьютеро</w:t>
      </w:r>
      <w:r>
        <w:t xml:space="preserve">в при работе с математическими моделями. </w:t>
      </w:r>
    </w:p>
    <w:p w:rsidR="005C14E3" w:rsidRDefault="005C14E3">
      <w:pPr>
        <w:ind w:firstLine="709"/>
        <w:jc w:val="both"/>
        <w:rPr>
          <w:spacing w:val="1"/>
        </w:rPr>
      </w:pPr>
      <w:r>
        <w:rPr>
          <w:spacing w:val="1"/>
        </w:rPr>
        <w:t>Компьютерные эксперименты.</w:t>
      </w:r>
    </w:p>
    <w:p w:rsidR="005C14E3" w:rsidRDefault="005C14E3">
      <w:pPr>
        <w:ind w:firstLine="709"/>
        <w:jc w:val="both"/>
        <w:rPr>
          <w:spacing w:val="1"/>
        </w:rPr>
      </w:pPr>
      <w:r>
        <w:rPr>
          <w:spacing w:val="1"/>
        </w:rPr>
        <w:t>Пример</w:t>
      </w:r>
      <w:r>
        <w:t xml:space="preserve">ы </w:t>
      </w:r>
      <w:r>
        <w:rPr>
          <w:spacing w:val="1"/>
        </w:rPr>
        <w:t>использовани</w:t>
      </w:r>
      <w:r>
        <w:t>я</w:t>
      </w:r>
      <w:r>
        <w:rPr>
          <w:spacing w:val="-8"/>
        </w:rPr>
        <w:t xml:space="preserve"> </w:t>
      </w:r>
      <w:r>
        <w:rPr>
          <w:spacing w:val="1"/>
        </w:rPr>
        <w:t>математически</w:t>
      </w:r>
      <w:r>
        <w:t>х</w:t>
      </w:r>
      <w:r>
        <w:rPr>
          <w:spacing w:val="-8"/>
        </w:rPr>
        <w:t xml:space="preserve"> </w:t>
      </w:r>
      <w:r>
        <w:rPr>
          <w:spacing w:val="1"/>
        </w:rPr>
        <w:t>(компьютерных</w:t>
      </w:r>
      <w:r>
        <w:t>)</w:t>
      </w:r>
      <w:r>
        <w:rPr>
          <w:spacing w:val="-10"/>
        </w:rPr>
        <w:t xml:space="preserve"> </w:t>
      </w:r>
      <w:r>
        <w:rPr>
          <w:spacing w:val="1"/>
        </w:rPr>
        <w:t>моделе</w:t>
      </w:r>
      <w:r>
        <w:t>й</w:t>
      </w:r>
      <w:r>
        <w:rPr>
          <w:spacing w:val="1"/>
        </w:rPr>
        <w:t xml:space="preserve"> при решени</w:t>
      </w:r>
      <w:r>
        <w:t>и</w:t>
      </w:r>
      <w:r>
        <w:rPr>
          <w:spacing w:val="14"/>
        </w:rPr>
        <w:t xml:space="preserve"> </w:t>
      </w:r>
      <w:r>
        <w:rPr>
          <w:spacing w:val="1"/>
        </w:rPr>
        <w:t>научно-технически</w:t>
      </w:r>
      <w:r>
        <w:t xml:space="preserve">х </w:t>
      </w:r>
      <w:r>
        <w:rPr>
          <w:spacing w:val="1"/>
        </w:rPr>
        <w:t>задач</w:t>
      </w:r>
      <w:r>
        <w:t>.</w:t>
      </w:r>
      <w:r>
        <w:rPr>
          <w:spacing w:val="16"/>
        </w:rPr>
        <w:t xml:space="preserve"> </w:t>
      </w:r>
      <w:r>
        <w:rPr>
          <w:spacing w:val="1"/>
        </w:rPr>
        <w:t>Представлени</w:t>
      </w:r>
      <w:r>
        <w:t>е</w:t>
      </w:r>
      <w:r>
        <w:rPr>
          <w:spacing w:val="6"/>
        </w:rPr>
        <w:t xml:space="preserve"> </w:t>
      </w:r>
      <w:r>
        <w:t>о</w:t>
      </w:r>
      <w:r>
        <w:rPr>
          <w:spacing w:val="23"/>
        </w:rPr>
        <w:t xml:space="preserve"> </w:t>
      </w:r>
      <w:r>
        <w:rPr>
          <w:spacing w:val="1"/>
        </w:rPr>
        <w:t>цикл</w:t>
      </w:r>
      <w:r>
        <w:t>е</w:t>
      </w:r>
      <w:r>
        <w:rPr>
          <w:spacing w:val="17"/>
        </w:rPr>
        <w:t xml:space="preserve"> </w:t>
      </w:r>
      <w:r>
        <w:rPr>
          <w:spacing w:val="1"/>
        </w:rPr>
        <w:t>моделирования</w:t>
      </w:r>
      <w:r>
        <w:t xml:space="preserve">: </w:t>
      </w:r>
      <w:r>
        <w:rPr>
          <w:spacing w:val="1"/>
        </w:rPr>
        <w:t>построени</w:t>
      </w:r>
      <w:r>
        <w:t>е</w:t>
      </w:r>
      <w:r>
        <w:rPr>
          <w:spacing w:val="-8"/>
        </w:rPr>
        <w:t xml:space="preserve"> </w:t>
      </w:r>
      <w:r>
        <w:rPr>
          <w:spacing w:val="1"/>
        </w:rPr>
        <w:t>математическо</w:t>
      </w:r>
      <w:r>
        <w:t>й</w:t>
      </w:r>
      <w:r>
        <w:rPr>
          <w:spacing w:val="-13"/>
        </w:rPr>
        <w:t xml:space="preserve"> </w:t>
      </w:r>
      <w:r>
        <w:rPr>
          <w:spacing w:val="1"/>
        </w:rPr>
        <w:t>модели</w:t>
      </w:r>
      <w:r>
        <w:t>,</w:t>
      </w:r>
      <w:r>
        <w:rPr>
          <w:spacing w:val="-3"/>
        </w:rPr>
        <w:t xml:space="preserve"> </w:t>
      </w:r>
      <w:r>
        <w:rPr>
          <w:spacing w:val="1"/>
        </w:rPr>
        <w:t>е</w:t>
      </w:r>
      <w:r>
        <w:t>е</w:t>
      </w:r>
      <w:r>
        <w:rPr>
          <w:spacing w:val="3"/>
        </w:rPr>
        <w:t xml:space="preserve"> </w:t>
      </w:r>
      <w:r>
        <w:rPr>
          <w:spacing w:val="1"/>
        </w:rPr>
        <w:t>программна</w:t>
      </w:r>
      <w:r>
        <w:t>я</w:t>
      </w:r>
      <w:r>
        <w:rPr>
          <w:spacing w:val="-10"/>
        </w:rPr>
        <w:t xml:space="preserve"> </w:t>
      </w:r>
      <w:r>
        <w:rPr>
          <w:spacing w:val="1"/>
        </w:rPr>
        <w:t>реализация</w:t>
      </w:r>
      <w:r>
        <w:t>,</w:t>
      </w:r>
      <w:r>
        <w:rPr>
          <w:spacing w:val="-8"/>
        </w:rPr>
        <w:t xml:space="preserve"> </w:t>
      </w:r>
      <w:r>
        <w:rPr>
          <w:spacing w:val="1"/>
        </w:rPr>
        <w:t>проверк</w:t>
      </w:r>
      <w:r>
        <w:t>а</w:t>
      </w:r>
      <w:r>
        <w:rPr>
          <w:spacing w:val="-5"/>
        </w:rPr>
        <w:t xml:space="preserve"> </w:t>
      </w:r>
      <w:r>
        <w:rPr>
          <w:spacing w:val="1"/>
        </w:rPr>
        <w:t>на просты</w:t>
      </w:r>
      <w:r>
        <w:t>х</w:t>
      </w:r>
      <w:r>
        <w:rPr>
          <w:spacing w:val="-1"/>
        </w:rPr>
        <w:t xml:space="preserve"> </w:t>
      </w:r>
      <w:r>
        <w:rPr>
          <w:spacing w:val="1"/>
        </w:rPr>
        <w:t>примера</w:t>
      </w:r>
      <w:r>
        <w:t>х</w:t>
      </w:r>
      <w:r>
        <w:rPr>
          <w:spacing w:val="-2"/>
        </w:rPr>
        <w:t xml:space="preserve"> </w:t>
      </w:r>
      <w:r>
        <w:rPr>
          <w:spacing w:val="1"/>
        </w:rPr>
        <w:t>(тестирование)</w:t>
      </w:r>
      <w:r>
        <w:t>,</w:t>
      </w:r>
      <w:r>
        <w:rPr>
          <w:spacing w:val="-11"/>
        </w:rPr>
        <w:t xml:space="preserve"> </w:t>
      </w:r>
      <w:r>
        <w:rPr>
          <w:spacing w:val="1"/>
        </w:rPr>
        <w:t>проведени</w:t>
      </w:r>
      <w:r>
        <w:t>е</w:t>
      </w:r>
      <w:r>
        <w:rPr>
          <w:spacing w:val="-5"/>
        </w:rPr>
        <w:t xml:space="preserve"> </w:t>
      </w:r>
      <w:r>
        <w:rPr>
          <w:spacing w:val="1"/>
        </w:rPr>
        <w:t>компьютерног</w:t>
      </w:r>
      <w:r>
        <w:t>о</w:t>
      </w:r>
      <w:r>
        <w:rPr>
          <w:spacing w:val="-10"/>
        </w:rPr>
        <w:t xml:space="preserve"> </w:t>
      </w:r>
      <w:r>
        <w:rPr>
          <w:spacing w:val="1"/>
        </w:rPr>
        <w:t>эксперимента</w:t>
      </w:r>
      <w:r>
        <w:t xml:space="preserve">, </w:t>
      </w:r>
      <w:r>
        <w:rPr>
          <w:spacing w:val="1"/>
        </w:rPr>
        <w:t>анали</w:t>
      </w:r>
      <w:r>
        <w:t>з</w:t>
      </w:r>
      <w:r>
        <w:rPr>
          <w:spacing w:val="-8"/>
        </w:rPr>
        <w:t xml:space="preserve"> </w:t>
      </w:r>
      <w:r>
        <w:rPr>
          <w:spacing w:val="1"/>
        </w:rPr>
        <w:t>ег</w:t>
      </w:r>
      <w:r>
        <w:t>о</w:t>
      </w:r>
      <w:r>
        <w:rPr>
          <w:spacing w:val="-3"/>
        </w:rPr>
        <w:t xml:space="preserve"> </w:t>
      </w:r>
      <w:r>
        <w:rPr>
          <w:spacing w:val="1"/>
        </w:rPr>
        <w:t>результатов</w:t>
      </w:r>
      <w:r>
        <w:t>,</w:t>
      </w:r>
      <w:r>
        <w:rPr>
          <w:spacing w:val="-15"/>
        </w:rPr>
        <w:t xml:space="preserve"> </w:t>
      </w:r>
      <w:r>
        <w:rPr>
          <w:spacing w:val="1"/>
        </w:rPr>
        <w:t>уточнени</w:t>
      </w:r>
      <w:r>
        <w:t>е</w:t>
      </w:r>
      <w:r>
        <w:rPr>
          <w:spacing w:val="-11"/>
        </w:rPr>
        <w:t xml:space="preserve"> </w:t>
      </w:r>
      <w:r>
        <w:rPr>
          <w:spacing w:val="1"/>
        </w:rPr>
        <w:t>м</w:t>
      </w:r>
      <w:r>
        <w:t>о</w:t>
      </w:r>
      <w:r>
        <w:rPr>
          <w:spacing w:val="1"/>
        </w:rPr>
        <w:t>дели.</w:t>
      </w:r>
    </w:p>
    <w:p w:rsidR="005C14E3" w:rsidRDefault="005C14E3">
      <w:pPr>
        <w:ind w:firstLine="709"/>
        <w:jc w:val="both"/>
        <w:rPr>
          <w:b/>
          <w:bCs/>
          <w:spacing w:val="1"/>
        </w:rPr>
      </w:pPr>
    </w:p>
    <w:p w:rsidR="005C14E3" w:rsidRDefault="005C14E3">
      <w:pPr>
        <w:ind w:firstLine="709"/>
        <w:jc w:val="both"/>
        <w:rPr>
          <w:b/>
          <w:bCs/>
          <w:spacing w:val="1"/>
        </w:rPr>
      </w:pPr>
    </w:p>
    <w:p w:rsidR="005C14E3" w:rsidRDefault="005C14E3">
      <w:pPr>
        <w:ind w:firstLine="709"/>
        <w:jc w:val="both"/>
        <w:rPr>
          <w:b/>
          <w:bCs/>
        </w:rPr>
      </w:pPr>
      <w:r>
        <w:rPr>
          <w:b/>
          <w:bCs/>
          <w:spacing w:val="1"/>
        </w:rPr>
        <w:t>Использовани</w:t>
      </w:r>
      <w:r>
        <w:rPr>
          <w:b/>
          <w:bCs/>
        </w:rPr>
        <w:t>е</w:t>
      </w:r>
      <w:r>
        <w:rPr>
          <w:b/>
          <w:bCs/>
          <w:spacing w:val="-19"/>
        </w:rPr>
        <w:t xml:space="preserve"> </w:t>
      </w:r>
      <w:r>
        <w:rPr>
          <w:b/>
          <w:bCs/>
          <w:spacing w:val="1"/>
        </w:rPr>
        <w:t>программны</w:t>
      </w:r>
      <w:r>
        <w:rPr>
          <w:b/>
          <w:bCs/>
        </w:rPr>
        <w:t>х</w:t>
      </w:r>
      <w:r>
        <w:rPr>
          <w:b/>
          <w:bCs/>
          <w:spacing w:val="-18"/>
        </w:rPr>
        <w:t xml:space="preserve"> </w:t>
      </w:r>
      <w:r>
        <w:rPr>
          <w:b/>
          <w:bCs/>
          <w:spacing w:val="1"/>
        </w:rPr>
        <w:t>систе</w:t>
      </w:r>
      <w:r>
        <w:rPr>
          <w:b/>
          <w:bCs/>
        </w:rPr>
        <w:t>м</w:t>
      </w:r>
      <w:r>
        <w:rPr>
          <w:b/>
          <w:bCs/>
          <w:spacing w:val="-8"/>
        </w:rPr>
        <w:t xml:space="preserve"> </w:t>
      </w:r>
      <w:r>
        <w:rPr>
          <w:b/>
          <w:bCs/>
        </w:rPr>
        <w:t>и</w:t>
      </w:r>
      <w:r>
        <w:rPr>
          <w:b/>
          <w:bCs/>
          <w:spacing w:val="-1"/>
        </w:rPr>
        <w:t xml:space="preserve"> </w:t>
      </w:r>
      <w:r>
        <w:rPr>
          <w:b/>
          <w:bCs/>
          <w:spacing w:val="1"/>
        </w:rPr>
        <w:t>сервисо</w:t>
      </w:r>
      <w:r>
        <w:rPr>
          <w:b/>
          <w:bCs/>
        </w:rPr>
        <w:t>в</w:t>
      </w:r>
    </w:p>
    <w:p w:rsidR="005C14E3" w:rsidRDefault="005C14E3">
      <w:pPr>
        <w:pStyle w:val="ae"/>
        <w:tabs>
          <w:tab w:val="left" w:pos="1609"/>
        </w:tabs>
        <w:spacing w:line="276" w:lineRule="auto"/>
        <w:ind w:left="709"/>
        <w:jc w:val="both"/>
        <w:rPr>
          <w:rFonts w:eastAsia="Times New Roman"/>
          <w:b/>
          <w:bCs/>
        </w:rPr>
      </w:pPr>
      <w:r>
        <w:rPr>
          <w:rFonts w:eastAsia="Times New Roman"/>
          <w:b/>
          <w:bCs/>
          <w:spacing w:val="1"/>
        </w:rPr>
        <w:t>Файлова</w:t>
      </w:r>
      <w:r>
        <w:rPr>
          <w:rFonts w:eastAsia="Times New Roman"/>
          <w:b/>
          <w:bCs/>
        </w:rPr>
        <w:t>я</w:t>
      </w:r>
      <w:r>
        <w:rPr>
          <w:rFonts w:eastAsia="Times New Roman"/>
          <w:b/>
          <w:bCs/>
          <w:spacing w:val="-12"/>
        </w:rPr>
        <w:t xml:space="preserve"> </w:t>
      </w:r>
      <w:r>
        <w:rPr>
          <w:rFonts w:eastAsia="Times New Roman"/>
          <w:b/>
          <w:bCs/>
          <w:spacing w:val="1"/>
        </w:rPr>
        <w:t>систем</w:t>
      </w:r>
      <w:r>
        <w:rPr>
          <w:rFonts w:eastAsia="Times New Roman"/>
          <w:b/>
          <w:bCs/>
        </w:rPr>
        <w:t>а</w:t>
      </w:r>
    </w:p>
    <w:p w:rsidR="005C14E3" w:rsidRDefault="005C14E3">
      <w:pPr>
        <w:ind w:firstLine="709"/>
        <w:jc w:val="both"/>
      </w:pPr>
      <w:r>
        <w:t xml:space="preserve">Принципы построения файловых систем. </w:t>
      </w:r>
      <w:r>
        <w:rPr>
          <w:spacing w:val="1"/>
        </w:rPr>
        <w:t>Катало</w:t>
      </w:r>
      <w:r>
        <w:t>г</w:t>
      </w:r>
      <w:r>
        <w:rPr>
          <w:spacing w:val="8"/>
        </w:rPr>
        <w:t xml:space="preserve"> </w:t>
      </w:r>
      <w:r>
        <w:t>(</w:t>
      </w:r>
      <w:r>
        <w:rPr>
          <w:spacing w:val="1"/>
        </w:rPr>
        <w:t>директория</w:t>
      </w:r>
      <w:r>
        <w:t xml:space="preserve">). </w:t>
      </w:r>
      <w:r>
        <w:rPr>
          <w:spacing w:val="1"/>
        </w:rPr>
        <w:t>Основны</w:t>
      </w:r>
      <w:r>
        <w:t>е</w:t>
      </w:r>
      <w:r>
        <w:rPr>
          <w:spacing w:val="5"/>
        </w:rPr>
        <w:t xml:space="preserve"> </w:t>
      </w:r>
      <w:r>
        <w:rPr>
          <w:spacing w:val="1"/>
        </w:rPr>
        <w:t>операци</w:t>
      </w:r>
      <w:r>
        <w:t>и</w:t>
      </w:r>
      <w:r>
        <w:rPr>
          <w:spacing w:val="6"/>
        </w:rPr>
        <w:t xml:space="preserve"> </w:t>
      </w:r>
      <w:r>
        <w:rPr>
          <w:spacing w:val="1"/>
        </w:rPr>
        <w:t>пр</w:t>
      </w:r>
      <w:r>
        <w:t xml:space="preserve">и </w:t>
      </w:r>
      <w:r>
        <w:rPr>
          <w:spacing w:val="1"/>
        </w:rPr>
        <w:t>работ</w:t>
      </w:r>
      <w:r>
        <w:t>е</w:t>
      </w:r>
      <w:r>
        <w:rPr>
          <w:spacing w:val="35"/>
        </w:rPr>
        <w:t xml:space="preserve"> </w:t>
      </w:r>
      <w:r>
        <w:t>с</w:t>
      </w:r>
      <w:r>
        <w:rPr>
          <w:spacing w:val="42"/>
        </w:rPr>
        <w:t xml:space="preserve"> </w:t>
      </w:r>
      <w:r>
        <w:rPr>
          <w:spacing w:val="1"/>
        </w:rPr>
        <w:t>файлами</w:t>
      </w:r>
      <w:r>
        <w:t>:</w:t>
      </w:r>
      <w:r>
        <w:rPr>
          <w:spacing w:val="32"/>
        </w:rPr>
        <w:t xml:space="preserve"> </w:t>
      </w:r>
      <w:r>
        <w:rPr>
          <w:spacing w:val="1"/>
        </w:rPr>
        <w:t>создание</w:t>
      </w:r>
      <w:r>
        <w:t>,</w:t>
      </w:r>
      <w:r>
        <w:rPr>
          <w:spacing w:val="32"/>
        </w:rPr>
        <w:t xml:space="preserve"> </w:t>
      </w:r>
      <w:r>
        <w:rPr>
          <w:spacing w:val="1"/>
        </w:rPr>
        <w:t>редактирование</w:t>
      </w:r>
      <w:r>
        <w:t>,</w:t>
      </w:r>
      <w:r>
        <w:rPr>
          <w:spacing w:val="23"/>
        </w:rPr>
        <w:t xml:space="preserve"> </w:t>
      </w:r>
      <w:r>
        <w:rPr>
          <w:spacing w:val="1"/>
        </w:rPr>
        <w:t>копирование</w:t>
      </w:r>
      <w:r>
        <w:t>,</w:t>
      </w:r>
      <w:r>
        <w:rPr>
          <w:spacing w:val="27"/>
        </w:rPr>
        <w:t xml:space="preserve"> </w:t>
      </w:r>
      <w:r>
        <w:rPr>
          <w:spacing w:val="1"/>
        </w:rPr>
        <w:t>перемещение</w:t>
      </w:r>
      <w:r>
        <w:t xml:space="preserve">, </w:t>
      </w:r>
      <w:r>
        <w:rPr>
          <w:spacing w:val="1"/>
        </w:rPr>
        <w:t>удаление</w:t>
      </w:r>
      <w:r>
        <w:t>.</w:t>
      </w:r>
      <w:r>
        <w:rPr>
          <w:spacing w:val="-12"/>
        </w:rPr>
        <w:t xml:space="preserve"> </w:t>
      </w:r>
      <w:r>
        <w:rPr>
          <w:spacing w:val="1"/>
        </w:rPr>
        <w:t>Тип</w:t>
      </w:r>
      <w:r>
        <w:t>ы</w:t>
      </w:r>
      <w:r>
        <w:rPr>
          <w:spacing w:val="-6"/>
        </w:rPr>
        <w:t xml:space="preserve"> </w:t>
      </w:r>
      <w:r>
        <w:rPr>
          <w:spacing w:val="1"/>
        </w:rPr>
        <w:t>файлов</w:t>
      </w:r>
      <w:r>
        <w:t>.</w:t>
      </w:r>
    </w:p>
    <w:p w:rsidR="005C14E3" w:rsidRDefault="005C14E3">
      <w:pPr>
        <w:ind w:firstLine="709"/>
        <w:jc w:val="both"/>
      </w:pPr>
      <w:r>
        <w:rPr>
          <w:spacing w:val="1"/>
        </w:rPr>
        <w:t>Характерны</w:t>
      </w:r>
      <w:r>
        <w:t xml:space="preserve">е </w:t>
      </w:r>
      <w:r>
        <w:rPr>
          <w:spacing w:val="1"/>
        </w:rPr>
        <w:t>размер</w:t>
      </w:r>
      <w:r>
        <w:t>ы</w:t>
      </w:r>
      <w:r>
        <w:rPr>
          <w:spacing w:val="6"/>
        </w:rPr>
        <w:t xml:space="preserve"> </w:t>
      </w:r>
      <w:r>
        <w:rPr>
          <w:spacing w:val="1"/>
        </w:rPr>
        <w:t>файло</w:t>
      </w:r>
      <w:r>
        <w:t>в</w:t>
      </w:r>
      <w:r>
        <w:rPr>
          <w:spacing w:val="7"/>
        </w:rPr>
        <w:t xml:space="preserve"> </w:t>
      </w:r>
      <w:r>
        <w:rPr>
          <w:spacing w:val="1"/>
        </w:rPr>
        <w:t>различны</w:t>
      </w:r>
      <w:r>
        <w:t>х</w:t>
      </w:r>
      <w:r>
        <w:rPr>
          <w:spacing w:val="3"/>
        </w:rPr>
        <w:t xml:space="preserve"> </w:t>
      </w:r>
      <w:r>
        <w:rPr>
          <w:spacing w:val="1"/>
        </w:rPr>
        <w:t>типо</w:t>
      </w:r>
      <w:r>
        <w:t>в</w:t>
      </w:r>
      <w:r>
        <w:rPr>
          <w:spacing w:val="9"/>
        </w:rPr>
        <w:t xml:space="preserve"> </w:t>
      </w:r>
      <w:r>
        <w:rPr>
          <w:spacing w:val="1"/>
        </w:rPr>
        <w:t>(страниц</w:t>
      </w:r>
      <w:r>
        <w:t>а</w:t>
      </w:r>
      <w:r>
        <w:rPr>
          <w:spacing w:val="4"/>
        </w:rPr>
        <w:t xml:space="preserve"> </w:t>
      </w:r>
      <w:r>
        <w:rPr>
          <w:spacing w:val="1"/>
        </w:rPr>
        <w:t>печатног</w:t>
      </w:r>
      <w:r>
        <w:t xml:space="preserve">о </w:t>
      </w:r>
      <w:r>
        <w:rPr>
          <w:spacing w:val="1"/>
        </w:rPr>
        <w:t>текста</w:t>
      </w:r>
      <w:r>
        <w:t>,</w:t>
      </w:r>
      <w:r>
        <w:rPr>
          <w:spacing w:val="3"/>
        </w:rPr>
        <w:t xml:space="preserve"> </w:t>
      </w:r>
      <w:r>
        <w:rPr>
          <w:spacing w:val="1"/>
        </w:rPr>
        <w:t>полны</w:t>
      </w:r>
      <w:r>
        <w:t>й</w:t>
      </w:r>
      <w:r>
        <w:rPr>
          <w:spacing w:val="3"/>
        </w:rPr>
        <w:t xml:space="preserve"> </w:t>
      </w:r>
      <w:r>
        <w:rPr>
          <w:spacing w:val="1"/>
        </w:rPr>
        <w:t>текс</w:t>
      </w:r>
      <w:r>
        <w:t>т</w:t>
      </w:r>
      <w:r>
        <w:rPr>
          <w:spacing w:val="5"/>
        </w:rPr>
        <w:t xml:space="preserve"> </w:t>
      </w:r>
      <w:r>
        <w:rPr>
          <w:spacing w:val="1"/>
        </w:rPr>
        <w:t>роман</w:t>
      </w:r>
      <w:r>
        <w:t>а</w:t>
      </w:r>
      <w:r>
        <w:rPr>
          <w:spacing w:val="3"/>
        </w:rPr>
        <w:t xml:space="preserve"> </w:t>
      </w:r>
      <w:r>
        <w:rPr>
          <w:spacing w:val="1"/>
        </w:rPr>
        <w:t>«Евгени</w:t>
      </w:r>
      <w:r>
        <w:t>й</w:t>
      </w:r>
      <w:r>
        <w:rPr>
          <w:spacing w:val="1"/>
        </w:rPr>
        <w:t xml:space="preserve"> Онегин»</w:t>
      </w:r>
      <w:r>
        <w:t xml:space="preserve">, </w:t>
      </w:r>
      <w:r>
        <w:rPr>
          <w:spacing w:val="1"/>
        </w:rPr>
        <w:t>минутны</w:t>
      </w:r>
      <w:r>
        <w:t xml:space="preserve">й </w:t>
      </w:r>
      <w:r>
        <w:rPr>
          <w:spacing w:val="1"/>
        </w:rPr>
        <w:t>видеоклип</w:t>
      </w:r>
      <w:r>
        <w:t xml:space="preserve">, </w:t>
      </w:r>
      <w:r>
        <w:rPr>
          <w:spacing w:val="1"/>
        </w:rPr>
        <w:t>полуторачасово</w:t>
      </w:r>
      <w:r>
        <w:t xml:space="preserve">й </w:t>
      </w:r>
      <w:r>
        <w:rPr>
          <w:spacing w:val="1"/>
        </w:rPr>
        <w:t>фильм</w:t>
      </w:r>
      <w:r>
        <w:t>,</w:t>
      </w:r>
      <w:r>
        <w:rPr>
          <w:spacing w:val="12"/>
        </w:rPr>
        <w:t xml:space="preserve"> </w:t>
      </w:r>
      <w:r>
        <w:rPr>
          <w:spacing w:val="1"/>
        </w:rPr>
        <w:t>фай</w:t>
      </w:r>
      <w:r>
        <w:t>л</w:t>
      </w:r>
      <w:r>
        <w:rPr>
          <w:spacing w:val="15"/>
        </w:rPr>
        <w:t xml:space="preserve"> </w:t>
      </w:r>
      <w:r>
        <w:rPr>
          <w:spacing w:val="1"/>
        </w:rPr>
        <w:t>данны</w:t>
      </w:r>
      <w:r>
        <w:t>х</w:t>
      </w:r>
      <w:r>
        <w:rPr>
          <w:spacing w:val="12"/>
        </w:rPr>
        <w:t xml:space="preserve"> </w:t>
      </w:r>
      <w:r>
        <w:rPr>
          <w:spacing w:val="1"/>
        </w:rPr>
        <w:t>космически</w:t>
      </w:r>
      <w:r>
        <w:t>х</w:t>
      </w:r>
      <w:r>
        <w:rPr>
          <w:spacing w:val="5"/>
        </w:rPr>
        <w:t xml:space="preserve"> </w:t>
      </w:r>
      <w:r>
        <w:rPr>
          <w:spacing w:val="1"/>
        </w:rPr>
        <w:t>наблюдений</w:t>
      </w:r>
      <w:r>
        <w:t>,</w:t>
      </w:r>
      <w:r>
        <w:rPr>
          <w:spacing w:val="5"/>
        </w:rPr>
        <w:t xml:space="preserve"> </w:t>
      </w:r>
      <w:r>
        <w:rPr>
          <w:spacing w:val="1"/>
        </w:rPr>
        <w:t>файл промежуточны</w:t>
      </w:r>
      <w:r>
        <w:t xml:space="preserve">х </w:t>
      </w:r>
      <w:r>
        <w:rPr>
          <w:spacing w:val="1"/>
        </w:rPr>
        <w:t>данны</w:t>
      </w:r>
      <w:r>
        <w:t>х</w:t>
      </w:r>
      <w:r>
        <w:rPr>
          <w:spacing w:val="11"/>
        </w:rPr>
        <w:t xml:space="preserve"> </w:t>
      </w:r>
      <w:r>
        <w:rPr>
          <w:spacing w:val="1"/>
        </w:rPr>
        <w:t>пр</w:t>
      </w:r>
      <w:r>
        <w:t>и</w:t>
      </w:r>
      <w:r>
        <w:rPr>
          <w:spacing w:val="14"/>
        </w:rPr>
        <w:t xml:space="preserve"> </w:t>
      </w:r>
      <w:r>
        <w:rPr>
          <w:spacing w:val="1"/>
        </w:rPr>
        <w:t>математическо</w:t>
      </w:r>
      <w:r>
        <w:t xml:space="preserve">м </w:t>
      </w:r>
      <w:r>
        <w:rPr>
          <w:spacing w:val="1"/>
        </w:rPr>
        <w:t>моделировани</w:t>
      </w:r>
      <w:r>
        <w:t xml:space="preserve">и </w:t>
      </w:r>
      <w:r>
        <w:rPr>
          <w:spacing w:val="1"/>
        </w:rPr>
        <w:t>сложны</w:t>
      </w:r>
      <w:r>
        <w:t xml:space="preserve">х </w:t>
      </w:r>
      <w:r>
        <w:rPr>
          <w:spacing w:val="1"/>
        </w:rPr>
        <w:t>физически</w:t>
      </w:r>
      <w:r>
        <w:t>х</w:t>
      </w:r>
      <w:r>
        <w:rPr>
          <w:spacing w:val="-13"/>
        </w:rPr>
        <w:t xml:space="preserve"> </w:t>
      </w:r>
      <w:r>
        <w:rPr>
          <w:spacing w:val="1"/>
        </w:rPr>
        <w:t>процессо</w:t>
      </w:r>
      <w:r>
        <w:t>в</w:t>
      </w:r>
      <w:r>
        <w:rPr>
          <w:spacing w:val="-11"/>
        </w:rPr>
        <w:t xml:space="preserve"> </w:t>
      </w:r>
      <w:r>
        <w:t xml:space="preserve">и </w:t>
      </w:r>
      <w:r>
        <w:rPr>
          <w:spacing w:val="1"/>
        </w:rPr>
        <w:t>др</w:t>
      </w:r>
      <w:r>
        <w:t>.</w:t>
      </w:r>
      <w:r>
        <w:rPr>
          <w:spacing w:val="1"/>
        </w:rPr>
        <w:t>)</w:t>
      </w:r>
      <w:r>
        <w:t>.</w:t>
      </w:r>
    </w:p>
    <w:p w:rsidR="005C14E3" w:rsidRDefault="005C14E3">
      <w:pPr>
        <w:ind w:firstLine="709"/>
        <w:jc w:val="both"/>
      </w:pPr>
      <w:r>
        <w:rPr>
          <w:spacing w:val="1"/>
        </w:rPr>
        <w:t>Архивировани</w:t>
      </w:r>
      <w:r>
        <w:t>е</w:t>
      </w:r>
      <w:r>
        <w:rPr>
          <w:spacing w:val="-19"/>
        </w:rPr>
        <w:t xml:space="preserve"> </w:t>
      </w:r>
      <w:r>
        <w:t xml:space="preserve">и </w:t>
      </w:r>
      <w:r>
        <w:rPr>
          <w:spacing w:val="1"/>
        </w:rPr>
        <w:t>разархивирование</w:t>
      </w:r>
      <w:r>
        <w:t>.</w:t>
      </w:r>
    </w:p>
    <w:p w:rsidR="005C14E3" w:rsidRDefault="005C14E3">
      <w:pPr>
        <w:ind w:firstLine="709"/>
        <w:jc w:val="both"/>
      </w:pPr>
      <w:r>
        <w:rPr>
          <w:spacing w:val="1"/>
        </w:rPr>
        <w:t>Файловы</w:t>
      </w:r>
      <w:r>
        <w:t>й</w:t>
      </w:r>
      <w:r>
        <w:rPr>
          <w:spacing w:val="-11"/>
        </w:rPr>
        <w:t xml:space="preserve"> </w:t>
      </w:r>
      <w:r>
        <w:rPr>
          <w:spacing w:val="1"/>
        </w:rPr>
        <w:t>менеджер</w:t>
      </w:r>
      <w:r>
        <w:t>.</w:t>
      </w:r>
    </w:p>
    <w:p w:rsidR="005C14E3" w:rsidRDefault="005C14E3">
      <w:pPr>
        <w:ind w:firstLine="709"/>
        <w:jc w:val="both"/>
        <w:rPr>
          <w:i/>
        </w:rPr>
      </w:pPr>
      <w:r>
        <w:rPr>
          <w:i/>
          <w:spacing w:val="3"/>
        </w:rPr>
        <w:t>Поис</w:t>
      </w:r>
      <w:r>
        <w:rPr>
          <w:i/>
        </w:rPr>
        <w:t>к</w:t>
      </w:r>
      <w:r>
        <w:rPr>
          <w:i/>
          <w:spacing w:val="-2"/>
        </w:rPr>
        <w:t xml:space="preserve"> </w:t>
      </w:r>
      <w:r>
        <w:rPr>
          <w:i/>
        </w:rPr>
        <w:t>в</w:t>
      </w:r>
      <w:r>
        <w:rPr>
          <w:i/>
          <w:spacing w:val="4"/>
        </w:rPr>
        <w:t xml:space="preserve"> </w:t>
      </w:r>
      <w:r>
        <w:rPr>
          <w:i/>
          <w:spacing w:val="1"/>
        </w:rPr>
        <w:t>файлово</w:t>
      </w:r>
      <w:r>
        <w:rPr>
          <w:i/>
        </w:rPr>
        <w:t>й</w:t>
      </w:r>
      <w:r>
        <w:rPr>
          <w:i/>
          <w:spacing w:val="-10"/>
        </w:rPr>
        <w:t xml:space="preserve"> </w:t>
      </w:r>
      <w:r>
        <w:rPr>
          <w:i/>
          <w:spacing w:val="1"/>
        </w:rPr>
        <w:t>системе</w:t>
      </w:r>
      <w:r>
        <w:rPr>
          <w:i/>
        </w:rPr>
        <w:t>.</w:t>
      </w:r>
    </w:p>
    <w:p w:rsidR="005C14E3" w:rsidRDefault="005C14E3">
      <w:pPr>
        <w:pStyle w:val="ae"/>
        <w:tabs>
          <w:tab w:val="left" w:pos="1609"/>
        </w:tabs>
        <w:spacing w:line="276" w:lineRule="auto"/>
        <w:ind w:left="709"/>
        <w:jc w:val="both"/>
        <w:rPr>
          <w:rFonts w:eastAsia="Times New Roman"/>
          <w:b/>
          <w:bCs/>
        </w:rPr>
      </w:pPr>
      <w:r>
        <w:rPr>
          <w:rFonts w:eastAsia="Times New Roman"/>
          <w:b/>
          <w:bCs/>
          <w:spacing w:val="1"/>
        </w:rPr>
        <w:t>Подготовк</w:t>
      </w:r>
      <w:r>
        <w:rPr>
          <w:rFonts w:eastAsia="Times New Roman"/>
          <w:b/>
          <w:bCs/>
        </w:rPr>
        <w:t>а</w:t>
      </w:r>
      <w:r>
        <w:rPr>
          <w:rFonts w:eastAsia="Times New Roman"/>
          <w:b/>
          <w:bCs/>
          <w:spacing w:val="-14"/>
        </w:rPr>
        <w:t xml:space="preserve"> </w:t>
      </w:r>
      <w:r>
        <w:rPr>
          <w:rFonts w:eastAsia="Times New Roman"/>
          <w:b/>
          <w:bCs/>
          <w:spacing w:val="1"/>
        </w:rPr>
        <w:t>тексто</w:t>
      </w:r>
      <w:r>
        <w:rPr>
          <w:rFonts w:eastAsia="Times New Roman"/>
          <w:b/>
          <w:bCs/>
        </w:rPr>
        <w:t>в</w:t>
      </w:r>
      <w:r>
        <w:rPr>
          <w:rFonts w:eastAsia="Times New Roman"/>
          <w:b/>
          <w:bCs/>
          <w:spacing w:val="-9"/>
        </w:rPr>
        <w:t xml:space="preserve"> </w:t>
      </w:r>
      <w:r>
        <w:rPr>
          <w:rFonts w:eastAsia="Times New Roman"/>
          <w:b/>
          <w:bCs/>
        </w:rPr>
        <w:t>и</w:t>
      </w:r>
      <w:r>
        <w:rPr>
          <w:rFonts w:eastAsia="Times New Roman"/>
          <w:b/>
          <w:bCs/>
          <w:spacing w:val="-1"/>
        </w:rPr>
        <w:t xml:space="preserve"> </w:t>
      </w:r>
      <w:r>
        <w:rPr>
          <w:rFonts w:eastAsia="Times New Roman"/>
          <w:b/>
          <w:bCs/>
          <w:spacing w:val="1"/>
        </w:rPr>
        <w:t>демонстрационны</w:t>
      </w:r>
      <w:r>
        <w:rPr>
          <w:rFonts w:eastAsia="Times New Roman"/>
          <w:b/>
          <w:bCs/>
        </w:rPr>
        <w:t>х</w:t>
      </w:r>
      <w:r>
        <w:rPr>
          <w:rFonts w:eastAsia="Times New Roman"/>
          <w:b/>
          <w:bCs/>
          <w:spacing w:val="-25"/>
        </w:rPr>
        <w:t xml:space="preserve"> </w:t>
      </w:r>
      <w:r>
        <w:rPr>
          <w:rFonts w:eastAsia="Times New Roman"/>
          <w:b/>
          <w:bCs/>
          <w:spacing w:val="1"/>
        </w:rPr>
        <w:t>материало</w:t>
      </w:r>
      <w:r>
        <w:rPr>
          <w:rFonts w:eastAsia="Times New Roman"/>
          <w:b/>
          <w:bCs/>
        </w:rPr>
        <w:t>в</w:t>
      </w:r>
    </w:p>
    <w:p w:rsidR="005C14E3" w:rsidRDefault="005C14E3">
      <w:pPr>
        <w:ind w:firstLine="709"/>
        <w:jc w:val="both"/>
        <w:rPr>
          <w:spacing w:val="33"/>
        </w:rPr>
      </w:pPr>
      <w:r>
        <w:t>Т</w:t>
      </w:r>
      <w:r>
        <w:rPr>
          <w:spacing w:val="1"/>
        </w:rPr>
        <w:t>екст</w:t>
      </w:r>
      <w:r>
        <w:rPr>
          <w:spacing w:val="2"/>
        </w:rPr>
        <w:t>о</w:t>
      </w:r>
      <w:r>
        <w:rPr>
          <w:spacing w:val="1"/>
        </w:rPr>
        <w:t>вы</w:t>
      </w:r>
      <w:r>
        <w:t>е</w:t>
      </w:r>
      <w:r>
        <w:rPr>
          <w:spacing w:val="1"/>
        </w:rPr>
        <w:t xml:space="preserve"> </w:t>
      </w:r>
      <w:r>
        <w:t>до</w:t>
      </w:r>
      <w:r>
        <w:rPr>
          <w:spacing w:val="1"/>
        </w:rPr>
        <w:t>к</w:t>
      </w:r>
      <w:r>
        <w:rPr>
          <w:spacing w:val="-2"/>
        </w:rPr>
        <w:t>у</w:t>
      </w:r>
      <w:r>
        <w:rPr>
          <w:spacing w:val="1"/>
        </w:rPr>
        <w:t>ме</w:t>
      </w:r>
      <w:r>
        <w:rPr>
          <w:spacing w:val="2"/>
        </w:rPr>
        <w:t>н</w:t>
      </w:r>
      <w:r>
        <w:rPr>
          <w:spacing w:val="1"/>
        </w:rPr>
        <w:t>т</w:t>
      </w:r>
      <w:r>
        <w:t>ы</w:t>
      </w:r>
      <w:r>
        <w:rPr>
          <w:spacing w:val="1"/>
        </w:rPr>
        <w:t xml:space="preserve"> </w:t>
      </w:r>
      <w:r>
        <w:t>и</w:t>
      </w:r>
      <w:r>
        <w:rPr>
          <w:spacing w:val="13"/>
        </w:rPr>
        <w:t xml:space="preserve"> </w:t>
      </w:r>
      <w:r>
        <w:t>их</w:t>
      </w:r>
      <w:r>
        <w:rPr>
          <w:spacing w:val="9"/>
        </w:rPr>
        <w:t xml:space="preserve"> </w:t>
      </w:r>
      <w:r>
        <w:rPr>
          <w:spacing w:val="1"/>
        </w:rPr>
        <w:t>ст</w:t>
      </w:r>
      <w:r>
        <w:rPr>
          <w:spacing w:val="2"/>
        </w:rPr>
        <w:t>р</w:t>
      </w:r>
      <w:r>
        <w:rPr>
          <w:spacing w:val="-3"/>
        </w:rPr>
        <w:t>у</w:t>
      </w:r>
      <w:r>
        <w:rPr>
          <w:spacing w:val="1"/>
        </w:rPr>
        <w:t>кт</w:t>
      </w:r>
      <w:r>
        <w:rPr>
          <w:spacing w:val="-3"/>
        </w:rPr>
        <w:t>у</w:t>
      </w:r>
      <w:r>
        <w:rPr>
          <w:spacing w:val="2"/>
        </w:rPr>
        <w:t>рн</w:t>
      </w:r>
      <w:r>
        <w:rPr>
          <w:spacing w:val="3"/>
        </w:rPr>
        <w:t>ы</w:t>
      </w:r>
      <w:r>
        <w:t xml:space="preserve">е </w:t>
      </w:r>
      <w:r>
        <w:rPr>
          <w:spacing w:val="1"/>
        </w:rPr>
        <w:t>э</w:t>
      </w:r>
      <w:r>
        <w:t>л</w:t>
      </w:r>
      <w:r>
        <w:rPr>
          <w:spacing w:val="1"/>
        </w:rPr>
        <w:t>ем</w:t>
      </w:r>
      <w:r>
        <w:rPr>
          <w:spacing w:val="-1"/>
        </w:rPr>
        <w:t>е</w:t>
      </w:r>
      <w:r>
        <w:rPr>
          <w:spacing w:val="2"/>
        </w:rPr>
        <w:t>н</w:t>
      </w:r>
      <w:r>
        <w:rPr>
          <w:spacing w:val="1"/>
        </w:rPr>
        <w:t>т</w:t>
      </w:r>
      <w:r>
        <w:t>ы</w:t>
      </w:r>
      <w:r>
        <w:rPr>
          <w:spacing w:val="2"/>
        </w:rPr>
        <w:t xml:space="preserve"> </w:t>
      </w:r>
      <w:r>
        <w:rPr>
          <w:spacing w:val="1"/>
        </w:rPr>
        <w:t>(с</w:t>
      </w:r>
      <w:r>
        <w:rPr>
          <w:spacing w:val="-2"/>
        </w:rPr>
        <w:t>т</w:t>
      </w:r>
      <w:r>
        <w:rPr>
          <w:spacing w:val="2"/>
        </w:rPr>
        <w:t>р</w:t>
      </w:r>
      <w:r>
        <w:rPr>
          <w:spacing w:val="1"/>
        </w:rPr>
        <w:t>а</w:t>
      </w:r>
      <w:r>
        <w:t>ни</w:t>
      </w:r>
      <w:r>
        <w:rPr>
          <w:spacing w:val="2"/>
        </w:rPr>
        <w:t>ц</w:t>
      </w:r>
      <w:r>
        <w:rPr>
          <w:spacing w:val="1"/>
        </w:rPr>
        <w:t>а</w:t>
      </w:r>
      <w:r>
        <w:t>,</w:t>
      </w:r>
      <w:r>
        <w:rPr>
          <w:spacing w:val="1"/>
        </w:rPr>
        <w:t xml:space="preserve"> </w:t>
      </w:r>
      <w:r>
        <w:rPr>
          <w:spacing w:val="-1"/>
        </w:rPr>
        <w:t>а</w:t>
      </w:r>
      <w:r>
        <w:rPr>
          <w:spacing w:val="2"/>
        </w:rPr>
        <w:t>б</w:t>
      </w:r>
      <w:r>
        <w:rPr>
          <w:spacing w:val="-2"/>
        </w:rPr>
        <w:t>з</w:t>
      </w:r>
      <w:r>
        <w:rPr>
          <w:spacing w:val="1"/>
        </w:rPr>
        <w:t>а</w:t>
      </w:r>
      <w:r>
        <w:rPr>
          <w:spacing w:val="2"/>
        </w:rPr>
        <w:t>ц</w:t>
      </w:r>
      <w:r>
        <w:t xml:space="preserve">, </w:t>
      </w:r>
      <w:r>
        <w:rPr>
          <w:spacing w:val="1"/>
        </w:rPr>
        <w:t>с</w:t>
      </w:r>
      <w:r>
        <w:rPr>
          <w:spacing w:val="-2"/>
        </w:rPr>
        <w:t>т</w:t>
      </w:r>
      <w:r>
        <w:t>р</w:t>
      </w:r>
      <w:r>
        <w:rPr>
          <w:spacing w:val="2"/>
        </w:rPr>
        <w:t>о</w:t>
      </w:r>
      <w:r>
        <w:rPr>
          <w:spacing w:val="1"/>
        </w:rPr>
        <w:t>ка</w:t>
      </w:r>
      <w:r>
        <w:t>,</w:t>
      </w:r>
      <w:r>
        <w:rPr>
          <w:spacing w:val="32"/>
        </w:rPr>
        <w:t xml:space="preserve"> </w:t>
      </w:r>
      <w:r>
        <w:rPr>
          <w:spacing w:val="1"/>
        </w:rPr>
        <w:t>сло</w:t>
      </w:r>
      <w:r>
        <w:rPr>
          <w:spacing w:val="-2"/>
        </w:rPr>
        <w:t>в</w:t>
      </w:r>
      <w:r>
        <w:rPr>
          <w:spacing w:val="2"/>
        </w:rPr>
        <w:t>о</w:t>
      </w:r>
      <w:r>
        <w:t>,</w:t>
      </w:r>
      <w:r>
        <w:rPr>
          <w:spacing w:val="36"/>
        </w:rPr>
        <w:t xml:space="preserve"> </w:t>
      </w:r>
      <w:r>
        <w:rPr>
          <w:spacing w:val="1"/>
        </w:rPr>
        <w:t>с</w:t>
      </w:r>
      <w:r>
        <w:rPr>
          <w:spacing w:val="2"/>
        </w:rPr>
        <w:t>и</w:t>
      </w:r>
      <w:r>
        <w:rPr>
          <w:spacing w:val="1"/>
        </w:rPr>
        <w:t>м</w:t>
      </w:r>
      <w:r>
        <w:rPr>
          <w:spacing w:val="-2"/>
        </w:rPr>
        <w:t>в</w:t>
      </w:r>
      <w:r>
        <w:rPr>
          <w:spacing w:val="2"/>
        </w:rPr>
        <w:t>о</w:t>
      </w:r>
      <w:r>
        <w:t>л</w:t>
      </w:r>
      <w:r>
        <w:rPr>
          <w:spacing w:val="1"/>
        </w:rPr>
        <w:t>)</w:t>
      </w:r>
      <w:r>
        <w:t>.</w:t>
      </w:r>
      <w:r>
        <w:rPr>
          <w:spacing w:val="33"/>
        </w:rPr>
        <w:t xml:space="preserve"> </w:t>
      </w:r>
    </w:p>
    <w:p w:rsidR="005C14E3" w:rsidRDefault="005C14E3">
      <w:pPr>
        <w:ind w:firstLine="756"/>
        <w:jc w:val="both"/>
      </w:pPr>
      <w: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5C14E3" w:rsidRDefault="005C14E3">
      <w:pPr>
        <w:ind w:firstLine="709"/>
        <w:jc w:val="both"/>
        <w:rPr>
          <w:i/>
        </w:rPr>
      </w:pPr>
      <w:r>
        <w:rPr>
          <w:spacing w:val="1"/>
        </w:rPr>
        <w:t>Вк</w:t>
      </w:r>
      <w:r>
        <w:t>лю</w:t>
      </w:r>
      <w:r>
        <w:rPr>
          <w:spacing w:val="1"/>
        </w:rPr>
        <w:t>че</w:t>
      </w:r>
      <w:r>
        <w:t>н</w:t>
      </w:r>
      <w:r>
        <w:rPr>
          <w:spacing w:val="2"/>
        </w:rPr>
        <w:t>и</w:t>
      </w:r>
      <w:r>
        <w:t>е в</w:t>
      </w:r>
      <w:r>
        <w:rPr>
          <w:spacing w:val="11"/>
        </w:rPr>
        <w:t xml:space="preserve"> </w:t>
      </w:r>
      <w:r>
        <w:rPr>
          <w:spacing w:val="1"/>
        </w:rPr>
        <w:t>тек</w:t>
      </w:r>
      <w:r>
        <w:rPr>
          <w:spacing w:val="-1"/>
        </w:rPr>
        <w:t>с</w:t>
      </w:r>
      <w:r>
        <w:rPr>
          <w:spacing w:val="1"/>
        </w:rPr>
        <w:t>т</w:t>
      </w:r>
      <w:r>
        <w:rPr>
          <w:spacing w:val="2"/>
        </w:rPr>
        <w:t>о</w:t>
      </w:r>
      <w:r>
        <w:rPr>
          <w:spacing w:val="1"/>
        </w:rPr>
        <w:t>в</w:t>
      </w:r>
      <w:r>
        <w:rPr>
          <w:spacing w:val="-1"/>
        </w:rPr>
        <w:t>ы</w:t>
      </w:r>
      <w:r>
        <w:t>й</w:t>
      </w:r>
      <w:r>
        <w:rPr>
          <w:spacing w:val="1"/>
        </w:rPr>
        <w:t xml:space="preserve"> </w:t>
      </w:r>
      <w:r>
        <w:t>д</w:t>
      </w:r>
      <w:r>
        <w:rPr>
          <w:spacing w:val="2"/>
        </w:rPr>
        <w:t>о</w:t>
      </w:r>
      <w:r>
        <w:rPr>
          <w:spacing w:val="1"/>
        </w:rPr>
        <w:t>к</w:t>
      </w:r>
      <w:r>
        <w:rPr>
          <w:spacing w:val="-2"/>
        </w:rPr>
        <w:t>у</w:t>
      </w:r>
      <w:r>
        <w:rPr>
          <w:spacing w:val="1"/>
        </w:rPr>
        <w:t>ме</w:t>
      </w:r>
      <w:r>
        <w:rPr>
          <w:spacing w:val="2"/>
        </w:rPr>
        <w:t>н</w:t>
      </w:r>
      <w:r>
        <w:t>т</w:t>
      </w:r>
      <w:r>
        <w:rPr>
          <w:spacing w:val="1"/>
        </w:rPr>
        <w:t xml:space="preserve"> </w:t>
      </w:r>
      <w:r>
        <w:rPr>
          <w:spacing w:val="-1"/>
        </w:rPr>
        <w:t>с</w:t>
      </w:r>
      <w:r>
        <w:rPr>
          <w:spacing w:val="2"/>
        </w:rPr>
        <w:t>пи</w:t>
      </w:r>
      <w:r>
        <w:rPr>
          <w:spacing w:val="-1"/>
        </w:rPr>
        <w:t>с</w:t>
      </w:r>
      <w:r>
        <w:rPr>
          <w:spacing w:val="1"/>
        </w:rPr>
        <w:t>к</w:t>
      </w:r>
      <w:r>
        <w:rPr>
          <w:spacing w:val="2"/>
        </w:rPr>
        <w:t>о</w:t>
      </w:r>
      <w:r>
        <w:rPr>
          <w:spacing w:val="1"/>
        </w:rPr>
        <w:t>в</w:t>
      </w:r>
      <w:r>
        <w:t xml:space="preserve">, </w:t>
      </w:r>
      <w:r>
        <w:rPr>
          <w:spacing w:val="1"/>
        </w:rPr>
        <w:t>т</w:t>
      </w:r>
      <w:r>
        <w:rPr>
          <w:spacing w:val="-2"/>
        </w:rPr>
        <w:t>а</w:t>
      </w:r>
      <w:r>
        <w:rPr>
          <w:spacing w:val="2"/>
        </w:rPr>
        <w:t>б</w:t>
      </w:r>
      <w:r>
        <w:t>ли</w:t>
      </w:r>
      <w:r>
        <w:rPr>
          <w:spacing w:val="2"/>
        </w:rPr>
        <w:t>ц</w:t>
      </w:r>
      <w:r>
        <w:t>,</w:t>
      </w:r>
      <w:r>
        <w:rPr>
          <w:spacing w:val="3"/>
        </w:rPr>
        <w:t xml:space="preserve"> </w:t>
      </w:r>
      <w:r>
        <w:t>и</w:t>
      </w:r>
      <w:r>
        <w:rPr>
          <w:spacing w:val="10"/>
        </w:rPr>
        <w:t xml:space="preserve"> </w:t>
      </w:r>
      <w:r>
        <w:rPr>
          <w:spacing w:val="1"/>
        </w:rPr>
        <w:t>г</w:t>
      </w:r>
      <w:r>
        <w:rPr>
          <w:spacing w:val="2"/>
        </w:rPr>
        <w:t>р</w:t>
      </w:r>
      <w:r>
        <w:rPr>
          <w:spacing w:val="1"/>
        </w:rPr>
        <w:t>а</w:t>
      </w:r>
      <w:r>
        <w:rPr>
          <w:spacing w:val="-1"/>
        </w:rPr>
        <w:t>ф</w:t>
      </w:r>
      <w:r>
        <w:rPr>
          <w:spacing w:val="2"/>
        </w:rPr>
        <w:t>и</w:t>
      </w:r>
      <w:r>
        <w:rPr>
          <w:spacing w:val="-1"/>
        </w:rPr>
        <w:t>ч</w:t>
      </w:r>
      <w:r>
        <w:rPr>
          <w:spacing w:val="1"/>
        </w:rPr>
        <w:t>ес</w:t>
      </w:r>
      <w:r>
        <w:rPr>
          <w:spacing w:val="-1"/>
        </w:rPr>
        <w:t>к</w:t>
      </w:r>
      <w:r>
        <w:rPr>
          <w:spacing w:val="2"/>
        </w:rPr>
        <w:t>и</w:t>
      </w:r>
      <w:r>
        <w:t xml:space="preserve">х </w:t>
      </w:r>
      <w:r>
        <w:rPr>
          <w:spacing w:val="2"/>
        </w:rPr>
        <w:t>об</w:t>
      </w:r>
      <w:r>
        <w:t>ъ</w:t>
      </w:r>
      <w:r>
        <w:rPr>
          <w:spacing w:val="-1"/>
        </w:rPr>
        <w:t>е</w:t>
      </w:r>
      <w:r>
        <w:rPr>
          <w:spacing w:val="1"/>
        </w:rPr>
        <w:t>к</w:t>
      </w:r>
      <w:r>
        <w:rPr>
          <w:spacing w:val="-1"/>
        </w:rPr>
        <w:t>т</w:t>
      </w:r>
      <w:r>
        <w:rPr>
          <w:spacing w:val="2"/>
        </w:rPr>
        <w:t>о</w:t>
      </w:r>
      <w:r>
        <w:rPr>
          <w:spacing w:val="1"/>
        </w:rPr>
        <w:t>в</w:t>
      </w:r>
      <w:r>
        <w:t xml:space="preserve">. </w:t>
      </w:r>
      <w:r>
        <w:rPr>
          <w:spacing w:val="1"/>
        </w:rPr>
        <w:t>Вк</w:t>
      </w:r>
      <w:r>
        <w:t>лю</w:t>
      </w:r>
      <w:r>
        <w:rPr>
          <w:spacing w:val="1"/>
        </w:rPr>
        <w:t>че</w:t>
      </w:r>
      <w:r>
        <w:t>н</w:t>
      </w:r>
      <w:r>
        <w:rPr>
          <w:spacing w:val="2"/>
        </w:rPr>
        <w:t>и</w:t>
      </w:r>
      <w:r>
        <w:t>е</w:t>
      </w:r>
      <w:r>
        <w:rPr>
          <w:spacing w:val="2"/>
        </w:rPr>
        <w:t xml:space="preserve"> </w:t>
      </w:r>
      <w:r>
        <w:t>в</w:t>
      </w:r>
      <w:r>
        <w:rPr>
          <w:spacing w:val="12"/>
        </w:rPr>
        <w:t xml:space="preserve"> </w:t>
      </w:r>
      <w:r>
        <w:rPr>
          <w:spacing w:val="1"/>
        </w:rPr>
        <w:t>тек</w:t>
      </w:r>
      <w:r>
        <w:rPr>
          <w:spacing w:val="-1"/>
        </w:rPr>
        <w:t>с</w:t>
      </w:r>
      <w:r>
        <w:rPr>
          <w:spacing w:val="1"/>
        </w:rPr>
        <w:t>т</w:t>
      </w:r>
      <w:r>
        <w:rPr>
          <w:spacing w:val="2"/>
        </w:rPr>
        <w:t>о</w:t>
      </w:r>
      <w:r>
        <w:rPr>
          <w:spacing w:val="1"/>
        </w:rPr>
        <w:t>в</w:t>
      </w:r>
      <w:r>
        <w:rPr>
          <w:spacing w:val="-1"/>
        </w:rPr>
        <w:t>ы</w:t>
      </w:r>
      <w:r>
        <w:t>й</w:t>
      </w:r>
      <w:r>
        <w:rPr>
          <w:spacing w:val="2"/>
        </w:rPr>
        <w:t xml:space="preserve"> </w:t>
      </w:r>
      <w:r>
        <w:t>д</w:t>
      </w:r>
      <w:r>
        <w:rPr>
          <w:spacing w:val="2"/>
        </w:rPr>
        <w:t>о</w:t>
      </w:r>
      <w:r>
        <w:rPr>
          <w:spacing w:val="1"/>
        </w:rPr>
        <w:t>к</w:t>
      </w:r>
      <w:r>
        <w:rPr>
          <w:spacing w:val="-2"/>
        </w:rPr>
        <w:t>у</w:t>
      </w:r>
      <w:r>
        <w:rPr>
          <w:spacing w:val="1"/>
        </w:rPr>
        <w:t>ме</w:t>
      </w:r>
      <w:r>
        <w:rPr>
          <w:spacing w:val="2"/>
        </w:rPr>
        <w:t>н</w:t>
      </w:r>
      <w:r>
        <w:t>т</w:t>
      </w:r>
      <w:r>
        <w:rPr>
          <w:spacing w:val="3"/>
        </w:rPr>
        <w:t xml:space="preserve"> </w:t>
      </w:r>
      <w:r>
        <w:t>д</w:t>
      </w:r>
      <w:r>
        <w:rPr>
          <w:spacing w:val="2"/>
        </w:rPr>
        <w:t>и</w:t>
      </w:r>
      <w:r>
        <w:rPr>
          <w:spacing w:val="1"/>
        </w:rPr>
        <w:t>а</w:t>
      </w:r>
      <w:r>
        <w:rPr>
          <w:spacing w:val="-1"/>
        </w:rPr>
        <w:t>г</w:t>
      </w:r>
      <w:r>
        <w:rPr>
          <w:spacing w:val="2"/>
        </w:rPr>
        <w:t>р</w:t>
      </w:r>
      <w:r>
        <w:rPr>
          <w:spacing w:val="1"/>
        </w:rPr>
        <w:t>амм</w:t>
      </w:r>
      <w:r>
        <w:t xml:space="preserve">, </w:t>
      </w:r>
      <w:r>
        <w:rPr>
          <w:spacing w:val="-1"/>
        </w:rPr>
        <w:t>ф</w:t>
      </w:r>
      <w:r>
        <w:rPr>
          <w:spacing w:val="2"/>
        </w:rPr>
        <w:t>о</w:t>
      </w:r>
      <w:r>
        <w:t>р</w:t>
      </w:r>
      <w:r>
        <w:rPr>
          <w:spacing w:val="1"/>
        </w:rPr>
        <w:t>м</w:t>
      </w:r>
      <w:r>
        <w:rPr>
          <w:spacing w:val="-3"/>
        </w:rPr>
        <w:t>у</w:t>
      </w:r>
      <w:r>
        <w:rPr>
          <w:spacing w:val="1"/>
        </w:rPr>
        <w:t>л</w:t>
      </w:r>
      <w:r>
        <w:t xml:space="preserve">, </w:t>
      </w:r>
      <w:r>
        <w:rPr>
          <w:spacing w:val="2"/>
        </w:rPr>
        <w:t>н</w:t>
      </w:r>
      <w:r>
        <w:rPr>
          <w:spacing w:val="-3"/>
        </w:rPr>
        <w:t>у</w:t>
      </w:r>
      <w:r>
        <w:rPr>
          <w:spacing w:val="1"/>
        </w:rPr>
        <w:t>ме</w:t>
      </w:r>
      <w:r>
        <w:rPr>
          <w:spacing w:val="2"/>
        </w:rPr>
        <w:t>р</w:t>
      </w:r>
      <w:r>
        <w:rPr>
          <w:spacing w:val="1"/>
        </w:rPr>
        <w:t>а</w:t>
      </w:r>
      <w:r>
        <w:t>ц</w:t>
      </w:r>
      <w:r>
        <w:rPr>
          <w:spacing w:val="2"/>
        </w:rPr>
        <w:t>и</w:t>
      </w:r>
      <w:r>
        <w:t>и</w:t>
      </w:r>
      <w:r>
        <w:rPr>
          <w:spacing w:val="-10"/>
        </w:rPr>
        <w:t xml:space="preserve"> </w:t>
      </w:r>
      <w:r>
        <w:rPr>
          <w:spacing w:val="1"/>
        </w:rPr>
        <w:t>с</w:t>
      </w:r>
      <w:r>
        <w:rPr>
          <w:spacing w:val="-2"/>
        </w:rPr>
        <w:t>т</w:t>
      </w:r>
      <w:r>
        <w:rPr>
          <w:spacing w:val="2"/>
        </w:rPr>
        <w:t>р</w:t>
      </w:r>
      <w:r>
        <w:rPr>
          <w:spacing w:val="1"/>
        </w:rPr>
        <w:t>а</w:t>
      </w:r>
      <w:r>
        <w:t>ниц,</w:t>
      </w:r>
      <w:r>
        <w:rPr>
          <w:spacing w:val="-11"/>
        </w:rPr>
        <w:t xml:space="preserve"> </w:t>
      </w:r>
      <w:r>
        <w:rPr>
          <w:spacing w:val="1"/>
        </w:rPr>
        <w:t>к</w:t>
      </w:r>
      <w:r>
        <w:rPr>
          <w:spacing w:val="2"/>
        </w:rPr>
        <w:t>о</w:t>
      </w:r>
      <w:r>
        <w:t>л</w:t>
      </w:r>
      <w:r>
        <w:rPr>
          <w:spacing w:val="2"/>
        </w:rPr>
        <w:t>он</w:t>
      </w:r>
      <w:r>
        <w:rPr>
          <w:spacing w:val="-2"/>
        </w:rPr>
        <w:t>т</w:t>
      </w:r>
      <w:r>
        <w:rPr>
          <w:spacing w:val="2"/>
        </w:rPr>
        <w:t>и</w:t>
      </w:r>
      <w:r>
        <w:rPr>
          <w:spacing w:val="1"/>
        </w:rPr>
        <w:t>т</w:t>
      </w:r>
      <w:r>
        <w:rPr>
          <w:spacing w:val="-3"/>
        </w:rPr>
        <w:t>у</w:t>
      </w:r>
      <w:r>
        <w:t>л</w:t>
      </w:r>
      <w:r>
        <w:rPr>
          <w:spacing w:val="2"/>
        </w:rPr>
        <w:t>о</w:t>
      </w:r>
      <w:r>
        <w:rPr>
          <w:spacing w:val="1"/>
        </w:rPr>
        <w:t>в</w:t>
      </w:r>
      <w:r>
        <w:t>,</w:t>
      </w:r>
      <w:r>
        <w:rPr>
          <w:spacing w:val="-18"/>
        </w:rPr>
        <w:t xml:space="preserve"> </w:t>
      </w:r>
      <w:r>
        <w:rPr>
          <w:spacing w:val="1"/>
        </w:rPr>
        <w:t>ссыло</w:t>
      </w:r>
      <w:r>
        <w:t>к</w:t>
      </w:r>
      <w:r>
        <w:rPr>
          <w:spacing w:val="-7"/>
        </w:rPr>
        <w:t xml:space="preserve"> </w:t>
      </w:r>
      <w:r>
        <w:t>и</w:t>
      </w:r>
      <w:r>
        <w:rPr>
          <w:spacing w:val="2"/>
        </w:rPr>
        <w:t xml:space="preserve"> </w:t>
      </w:r>
      <w:r>
        <w:t>д</w:t>
      </w:r>
      <w:r>
        <w:rPr>
          <w:spacing w:val="2"/>
        </w:rPr>
        <w:t>р</w:t>
      </w:r>
      <w:r>
        <w:t>.</w:t>
      </w:r>
      <w:r>
        <w:rPr>
          <w:i/>
          <w:spacing w:val="-2"/>
        </w:rPr>
        <w:t xml:space="preserve"> </w:t>
      </w:r>
      <w:r>
        <w:rPr>
          <w:i/>
          <w:spacing w:val="2"/>
        </w:rPr>
        <w:t>Истори</w:t>
      </w:r>
      <w:r>
        <w:rPr>
          <w:i/>
        </w:rPr>
        <w:t>я</w:t>
      </w:r>
      <w:r>
        <w:rPr>
          <w:i/>
          <w:spacing w:val="-8"/>
        </w:rPr>
        <w:t xml:space="preserve"> </w:t>
      </w:r>
      <w:r>
        <w:rPr>
          <w:i/>
        </w:rPr>
        <w:t>и</w:t>
      </w:r>
      <w:r>
        <w:rPr>
          <w:i/>
          <w:spacing w:val="-1"/>
        </w:rPr>
        <w:t>з</w:t>
      </w:r>
      <w:r>
        <w:rPr>
          <w:i/>
        </w:rPr>
        <w:t>менений.</w:t>
      </w:r>
    </w:p>
    <w:p w:rsidR="005C14E3" w:rsidRDefault="005C14E3">
      <w:pPr>
        <w:ind w:firstLine="709"/>
        <w:jc w:val="both"/>
      </w:pPr>
      <w:r>
        <w:t>Проверка</w:t>
      </w:r>
      <w:r>
        <w:rPr>
          <w:spacing w:val="-12"/>
        </w:rPr>
        <w:t xml:space="preserve"> </w:t>
      </w:r>
      <w:r>
        <w:t>правописания,</w:t>
      </w:r>
      <w:r>
        <w:rPr>
          <w:spacing w:val="-19"/>
        </w:rPr>
        <w:t xml:space="preserve"> </w:t>
      </w:r>
      <w:r>
        <w:t>словари.</w:t>
      </w:r>
    </w:p>
    <w:p w:rsidR="005C14E3" w:rsidRDefault="005C14E3">
      <w:pPr>
        <w:ind w:firstLine="709"/>
        <w:jc w:val="both"/>
      </w:pPr>
      <w:r>
        <w:t>И</w:t>
      </w:r>
      <w:r>
        <w:rPr>
          <w:spacing w:val="2"/>
        </w:rPr>
        <w:t>н</w:t>
      </w:r>
      <w:r>
        <w:rPr>
          <w:spacing w:val="1"/>
        </w:rPr>
        <w:t>ст</w:t>
      </w:r>
      <w:r>
        <w:rPr>
          <w:spacing w:val="2"/>
        </w:rPr>
        <w:t>р</w:t>
      </w:r>
      <w:r>
        <w:rPr>
          <w:spacing w:val="-3"/>
        </w:rPr>
        <w:t>у</w:t>
      </w:r>
      <w:r>
        <w:rPr>
          <w:spacing w:val="1"/>
        </w:rPr>
        <w:t>ме</w:t>
      </w:r>
      <w:r>
        <w:rPr>
          <w:spacing w:val="2"/>
        </w:rPr>
        <w:t>н</w:t>
      </w:r>
      <w:r>
        <w:rPr>
          <w:spacing w:val="1"/>
        </w:rPr>
        <w:t>т</w:t>
      </w:r>
      <w:r>
        <w:t>ы</w:t>
      </w:r>
      <w:r>
        <w:rPr>
          <w:spacing w:val="4"/>
        </w:rPr>
        <w:t xml:space="preserve"> </w:t>
      </w:r>
      <w:r>
        <w:rPr>
          <w:spacing w:val="1"/>
        </w:rPr>
        <w:t>в</w:t>
      </w:r>
      <w:r>
        <w:rPr>
          <w:spacing w:val="-2"/>
        </w:rPr>
        <w:t>в</w:t>
      </w:r>
      <w:r>
        <w:t>о</w:t>
      </w:r>
      <w:r>
        <w:rPr>
          <w:spacing w:val="2"/>
        </w:rPr>
        <w:t>д</w:t>
      </w:r>
      <w:r>
        <w:t>а</w:t>
      </w:r>
      <w:r>
        <w:rPr>
          <w:spacing w:val="12"/>
        </w:rPr>
        <w:t xml:space="preserve"> </w:t>
      </w:r>
      <w:r>
        <w:rPr>
          <w:spacing w:val="1"/>
        </w:rPr>
        <w:t>текс</w:t>
      </w:r>
      <w:r>
        <w:rPr>
          <w:spacing w:val="-2"/>
        </w:rPr>
        <w:t>т</w:t>
      </w:r>
      <w:r>
        <w:t>а</w:t>
      </w:r>
      <w:r>
        <w:rPr>
          <w:spacing w:val="11"/>
        </w:rPr>
        <w:t xml:space="preserve"> </w:t>
      </w:r>
      <w:r>
        <w:t>с</w:t>
      </w:r>
      <w:r>
        <w:rPr>
          <w:spacing w:val="17"/>
        </w:rPr>
        <w:t xml:space="preserve"> </w:t>
      </w:r>
      <w:r>
        <w:rPr>
          <w:spacing w:val="2"/>
        </w:rPr>
        <w:t>и</w:t>
      </w:r>
      <w:r>
        <w:rPr>
          <w:spacing w:val="-1"/>
        </w:rPr>
        <w:t>с</w:t>
      </w:r>
      <w:r>
        <w:t>п</w:t>
      </w:r>
      <w:r>
        <w:rPr>
          <w:spacing w:val="2"/>
        </w:rPr>
        <w:t>о</w:t>
      </w:r>
      <w:r>
        <w:t>ль</w:t>
      </w:r>
      <w:r>
        <w:rPr>
          <w:spacing w:val="1"/>
        </w:rPr>
        <w:t>зов</w:t>
      </w:r>
      <w:r>
        <w:t>ан</w:t>
      </w:r>
      <w:r>
        <w:rPr>
          <w:spacing w:val="2"/>
        </w:rPr>
        <w:t>и</w:t>
      </w:r>
      <w:r>
        <w:rPr>
          <w:spacing w:val="1"/>
        </w:rPr>
        <w:t>е</w:t>
      </w:r>
      <w:r>
        <w:t xml:space="preserve">м </w:t>
      </w:r>
      <w:r>
        <w:rPr>
          <w:spacing w:val="-1"/>
        </w:rPr>
        <w:t>с</w:t>
      </w:r>
      <w:r>
        <w:rPr>
          <w:spacing w:val="1"/>
        </w:rPr>
        <w:t>к</w:t>
      </w:r>
      <w:r>
        <w:rPr>
          <w:spacing w:val="-1"/>
        </w:rPr>
        <w:t>а</w:t>
      </w:r>
      <w:r>
        <w:rPr>
          <w:spacing w:val="2"/>
        </w:rPr>
        <w:t>н</w:t>
      </w:r>
      <w:r>
        <w:rPr>
          <w:spacing w:val="-1"/>
        </w:rPr>
        <w:t>е</w:t>
      </w:r>
      <w:r>
        <w:rPr>
          <w:spacing w:val="2"/>
        </w:rPr>
        <w:t>р</w:t>
      </w:r>
      <w:r>
        <w:rPr>
          <w:spacing w:val="1"/>
        </w:rPr>
        <w:t>а</w:t>
      </w:r>
      <w:r>
        <w:t>,</w:t>
      </w:r>
      <w:r>
        <w:rPr>
          <w:spacing w:val="8"/>
        </w:rPr>
        <w:t xml:space="preserve"> </w:t>
      </w:r>
      <w:r>
        <w:t>п</w:t>
      </w:r>
      <w:r>
        <w:rPr>
          <w:spacing w:val="2"/>
        </w:rPr>
        <w:t>р</w:t>
      </w:r>
      <w:r>
        <w:t>о</w:t>
      </w:r>
      <w:r>
        <w:rPr>
          <w:spacing w:val="1"/>
        </w:rPr>
        <w:t>г</w:t>
      </w:r>
      <w:r>
        <w:rPr>
          <w:spacing w:val="2"/>
        </w:rPr>
        <w:t>р</w:t>
      </w:r>
      <w:r>
        <w:rPr>
          <w:spacing w:val="-1"/>
        </w:rPr>
        <w:t>а</w:t>
      </w:r>
      <w:r>
        <w:rPr>
          <w:spacing w:val="1"/>
        </w:rPr>
        <w:t xml:space="preserve">мм </w:t>
      </w:r>
      <w:r>
        <w:rPr>
          <w:spacing w:val="2"/>
        </w:rPr>
        <w:t>р</w:t>
      </w:r>
      <w:r>
        <w:rPr>
          <w:spacing w:val="1"/>
        </w:rPr>
        <w:t>а</w:t>
      </w:r>
      <w:r>
        <w:rPr>
          <w:spacing w:val="-1"/>
        </w:rPr>
        <w:t>с</w:t>
      </w:r>
      <w:r>
        <w:rPr>
          <w:spacing w:val="2"/>
        </w:rPr>
        <w:t>по</w:t>
      </w:r>
      <w:r>
        <w:rPr>
          <w:spacing w:val="-2"/>
        </w:rPr>
        <w:t>з</w:t>
      </w:r>
      <w:r>
        <w:rPr>
          <w:spacing w:val="2"/>
        </w:rPr>
        <w:t>н</w:t>
      </w:r>
      <w:r>
        <w:rPr>
          <w:spacing w:val="1"/>
        </w:rPr>
        <w:t>ав</w:t>
      </w:r>
      <w:r>
        <w:rPr>
          <w:spacing w:val="-2"/>
        </w:rPr>
        <w:t>а</w:t>
      </w:r>
      <w:r>
        <w:rPr>
          <w:spacing w:val="2"/>
        </w:rPr>
        <w:t>н</w:t>
      </w:r>
      <w:r>
        <w:t>и</w:t>
      </w:r>
      <w:r>
        <w:rPr>
          <w:spacing w:val="1"/>
        </w:rPr>
        <w:t>я</w:t>
      </w:r>
      <w:r>
        <w:t>,</w:t>
      </w:r>
      <w:r>
        <w:rPr>
          <w:spacing w:val="-18"/>
        </w:rPr>
        <w:t xml:space="preserve"> </w:t>
      </w:r>
      <w:r>
        <w:rPr>
          <w:spacing w:val="1"/>
        </w:rPr>
        <w:t>ра</w:t>
      </w:r>
      <w:r>
        <w:rPr>
          <w:spacing w:val="-1"/>
        </w:rPr>
        <w:t>с</w:t>
      </w:r>
      <w:r>
        <w:rPr>
          <w:spacing w:val="1"/>
        </w:rPr>
        <w:t>ши</w:t>
      </w:r>
      <w:r>
        <w:t>ф</w:t>
      </w:r>
      <w:r>
        <w:rPr>
          <w:spacing w:val="2"/>
        </w:rPr>
        <w:t>ро</w:t>
      </w:r>
      <w:r>
        <w:rPr>
          <w:spacing w:val="-2"/>
        </w:rPr>
        <w:t>в</w:t>
      </w:r>
      <w:r>
        <w:rPr>
          <w:spacing w:val="1"/>
        </w:rPr>
        <w:t>к</w:t>
      </w:r>
      <w:r>
        <w:t>и</w:t>
      </w:r>
      <w:r>
        <w:rPr>
          <w:spacing w:val="-14"/>
        </w:rPr>
        <w:t xml:space="preserve"> </w:t>
      </w:r>
      <w:r>
        <w:rPr>
          <w:spacing w:val="-3"/>
        </w:rPr>
        <w:t>у</w:t>
      </w:r>
      <w:r>
        <w:rPr>
          <w:spacing w:val="1"/>
        </w:rPr>
        <w:t>стно</w:t>
      </w:r>
      <w:r>
        <w:t>й</w:t>
      </w:r>
      <w:r>
        <w:rPr>
          <w:spacing w:val="-8"/>
        </w:rPr>
        <w:t xml:space="preserve"> </w:t>
      </w:r>
      <w:r>
        <w:t>р</w:t>
      </w:r>
      <w:r>
        <w:rPr>
          <w:spacing w:val="1"/>
        </w:rPr>
        <w:t>еч</w:t>
      </w:r>
      <w:r>
        <w:t>и.</w:t>
      </w:r>
      <w:r>
        <w:rPr>
          <w:spacing w:val="-5"/>
        </w:rPr>
        <w:t xml:space="preserve"> </w:t>
      </w:r>
      <w:r>
        <w:rPr>
          <w:spacing w:val="2"/>
        </w:rPr>
        <w:t>К</w:t>
      </w:r>
      <w:r>
        <w:t>о</w:t>
      </w:r>
      <w:r>
        <w:rPr>
          <w:spacing w:val="1"/>
        </w:rPr>
        <w:t>мпь</w:t>
      </w:r>
      <w:r>
        <w:t>ю</w:t>
      </w:r>
      <w:r>
        <w:rPr>
          <w:spacing w:val="1"/>
        </w:rPr>
        <w:t>т</w:t>
      </w:r>
      <w:r>
        <w:rPr>
          <w:spacing w:val="-2"/>
        </w:rPr>
        <w:t>е</w:t>
      </w:r>
      <w:r>
        <w:rPr>
          <w:spacing w:val="2"/>
        </w:rPr>
        <w:t>р</w:t>
      </w:r>
      <w:r>
        <w:t>ный</w:t>
      </w:r>
      <w:r>
        <w:rPr>
          <w:spacing w:val="-20"/>
        </w:rPr>
        <w:t xml:space="preserve"> </w:t>
      </w:r>
      <w:r>
        <w:rPr>
          <w:spacing w:val="1"/>
        </w:rPr>
        <w:t>пе</w:t>
      </w:r>
      <w:r>
        <w:rPr>
          <w:spacing w:val="2"/>
        </w:rPr>
        <w:t>р</w:t>
      </w:r>
      <w:r>
        <w:rPr>
          <w:spacing w:val="1"/>
        </w:rPr>
        <w:t>е</w:t>
      </w:r>
      <w:r>
        <w:rPr>
          <w:spacing w:val="-2"/>
        </w:rPr>
        <w:t>в</w:t>
      </w:r>
      <w:r>
        <w:t>о</w:t>
      </w:r>
      <w:r>
        <w:rPr>
          <w:spacing w:val="2"/>
        </w:rPr>
        <w:t>д</w:t>
      </w:r>
      <w:r>
        <w:t>.</w:t>
      </w:r>
    </w:p>
    <w:p w:rsidR="005C14E3" w:rsidRDefault="005C14E3">
      <w:pPr>
        <w:ind w:firstLine="709"/>
        <w:jc w:val="both"/>
        <w:rPr>
          <w:i/>
        </w:rPr>
      </w:pPr>
      <w:r>
        <w:rPr>
          <w:i/>
          <w:spacing w:val="1"/>
        </w:rPr>
        <w:t>Поняти</w:t>
      </w:r>
      <w:r>
        <w:rPr>
          <w:i/>
        </w:rPr>
        <w:t>е</w:t>
      </w:r>
      <w:r>
        <w:rPr>
          <w:i/>
          <w:spacing w:val="9"/>
        </w:rPr>
        <w:t xml:space="preserve"> </w:t>
      </w:r>
      <w:r>
        <w:rPr>
          <w:i/>
        </w:rPr>
        <w:t>о</w:t>
      </w:r>
      <w:r>
        <w:rPr>
          <w:i/>
          <w:spacing w:val="18"/>
        </w:rPr>
        <w:t xml:space="preserve"> </w:t>
      </w:r>
      <w:r>
        <w:rPr>
          <w:i/>
          <w:spacing w:val="-1"/>
        </w:rPr>
        <w:t>с</w:t>
      </w:r>
      <w:r>
        <w:rPr>
          <w:i/>
          <w:spacing w:val="2"/>
        </w:rPr>
        <w:t>и</w:t>
      </w:r>
      <w:r>
        <w:rPr>
          <w:i/>
          <w:spacing w:val="1"/>
        </w:rPr>
        <w:t>с</w:t>
      </w:r>
      <w:r>
        <w:rPr>
          <w:i/>
          <w:spacing w:val="-2"/>
        </w:rPr>
        <w:t>т</w:t>
      </w:r>
      <w:r>
        <w:rPr>
          <w:i/>
          <w:spacing w:val="1"/>
        </w:rPr>
        <w:t>ем</w:t>
      </w:r>
      <w:r>
        <w:rPr>
          <w:i/>
        </w:rPr>
        <w:t>е</w:t>
      </w:r>
      <w:r>
        <w:rPr>
          <w:i/>
          <w:spacing w:val="14"/>
        </w:rPr>
        <w:t xml:space="preserve"> </w:t>
      </w:r>
      <w:r>
        <w:rPr>
          <w:i/>
          <w:spacing w:val="1"/>
        </w:rPr>
        <w:t>ст</w:t>
      </w:r>
      <w:r>
        <w:rPr>
          <w:i/>
          <w:spacing w:val="-2"/>
        </w:rPr>
        <w:t>а</w:t>
      </w:r>
      <w:r>
        <w:rPr>
          <w:i/>
        </w:rPr>
        <w:t>н</w:t>
      </w:r>
      <w:r>
        <w:rPr>
          <w:i/>
          <w:spacing w:val="2"/>
        </w:rPr>
        <w:t>д</w:t>
      </w:r>
      <w:r>
        <w:rPr>
          <w:i/>
          <w:spacing w:val="1"/>
        </w:rPr>
        <w:t>а</w:t>
      </w:r>
      <w:r>
        <w:rPr>
          <w:i/>
          <w:spacing w:val="2"/>
        </w:rPr>
        <w:t>р</w:t>
      </w:r>
      <w:r>
        <w:rPr>
          <w:i/>
          <w:spacing w:val="-2"/>
        </w:rPr>
        <w:t>т</w:t>
      </w:r>
      <w:r>
        <w:rPr>
          <w:i/>
          <w:spacing w:val="2"/>
        </w:rPr>
        <w:t>о</w:t>
      </w:r>
      <w:r>
        <w:rPr>
          <w:i/>
        </w:rPr>
        <w:t>в</w:t>
      </w:r>
      <w:r>
        <w:rPr>
          <w:i/>
          <w:spacing w:val="6"/>
        </w:rPr>
        <w:t xml:space="preserve"> </w:t>
      </w:r>
      <w:r>
        <w:rPr>
          <w:i/>
        </w:rPr>
        <w:t>по</w:t>
      </w:r>
      <w:r>
        <w:rPr>
          <w:i/>
          <w:spacing w:val="20"/>
        </w:rPr>
        <w:t xml:space="preserve"> </w:t>
      </w:r>
      <w:r>
        <w:rPr>
          <w:i/>
          <w:spacing w:val="2"/>
        </w:rPr>
        <w:t>ин</w:t>
      </w:r>
      <w:r>
        <w:rPr>
          <w:i/>
          <w:spacing w:val="-1"/>
        </w:rPr>
        <w:t>ф</w:t>
      </w:r>
      <w:r>
        <w:rPr>
          <w:i/>
        </w:rPr>
        <w:t>о</w:t>
      </w:r>
      <w:r>
        <w:rPr>
          <w:i/>
          <w:spacing w:val="2"/>
        </w:rPr>
        <w:t>р</w:t>
      </w:r>
      <w:r>
        <w:rPr>
          <w:i/>
          <w:spacing w:val="1"/>
        </w:rPr>
        <w:t>м</w:t>
      </w:r>
      <w:r>
        <w:rPr>
          <w:i/>
          <w:spacing w:val="-2"/>
        </w:rPr>
        <w:t>а</w:t>
      </w:r>
      <w:r>
        <w:rPr>
          <w:i/>
          <w:spacing w:val="2"/>
        </w:rPr>
        <w:t>ц</w:t>
      </w:r>
      <w:r>
        <w:rPr>
          <w:i/>
        </w:rPr>
        <w:t>и</w:t>
      </w:r>
      <w:r>
        <w:rPr>
          <w:i/>
          <w:spacing w:val="2"/>
        </w:rPr>
        <w:t>и</w:t>
      </w:r>
      <w:r>
        <w:rPr>
          <w:i/>
        </w:rPr>
        <w:t>,</w:t>
      </w:r>
      <w:r>
        <w:rPr>
          <w:i/>
          <w:spacing w:val="4"/>
        </w:rPr>
        <w:t xml:space="preserve"> </w:t>
      </w:r>
      <w:r>
        <w:rPr>
          <w:i/>
          <w:spacing w:val="2"/>
        </w:rPr>
        <w:t>б</w:t>
      </w:r>
      <w:r>
        <w:rPr>
          <w:i/>
        </w:rPr>
        <w:t>и</w:t>
      </w:r>
      <w:r>
        <w:rPr>
          <w:i/>
          <w:spacing w:val="2"/>
        </w:rPr>
        <w:t>б</w:t>
      </w:r>
      <w:r>
        <w:rPr>
          <w:i/>
        </w:rPr>
        <w:t>ли</w:t>
      </w:r>
      <w:r>
        <w:rPr>
          <w:i/>
          <w:spacing w:val="2"/>
        </w:rPr>
        <w:t>о</w:t>
      </w:r>
      <w:r>
        <w:rPr>
          <w:i/>
          <w:spacing w:val="1"/>
        </w:rPr>
        <w:t>те</w:t>
      </w:r>
      <w:r>
        <w:rPr>
          <w:i/>
          <w:spacing w:val="-1"/>
        </w:rPr>
        <w:t>ч</w:t>
      </w:r>
      <w:r>
        <w:rPr>
          <w:i/>
          <w:spacing w:val="2"/>
        </w:rPr>
        <w:t>н</w:t>
      </w:r>
      <w:r>
        <w:rPr>
          <w:i/>
        </w:rPr>
        <w:t>о</w:t>
      </w:r>
      <w:r>
        <w:rPr>
          <w:i/>
          <w:spacing w:val="1"/>
        </w:rPr>
        <w:t>м</w:t>
      </w:r>
      <w:r>
        <w:rPr>
          <w:i/>
        </w:rPr>
        <w:t xml:space="preserve">у и </w:t>
      </w:r>
      <w:r>
        <w:rPr>
          <w:i/>
          <w:spacing w:val="2"/>
        </w:rPr>
        <w:t>и</w:t>
      </w:r>
      <w:r>
        <w:rPr>
          <w:i/>
          <w:spacing w:val="1"/>
        </w:rPr>
        <w:t>зда</w:t>
      </w:r>
      <w:r>
        <w:rPr>
          <w:i/>
          <w:spacing w:val="-1"/>
        </w:rPr>
        <w:t>т</w:t>
      </w:r>
      <w:r>
        <w:rPr>
          <w:i/>
          <w:spacing w:val="1"/>
        </w:rPr>
        <w:t>ел</w:t>
      </w:r>
      <w:r>
        <w:rPr>
          <w:i/>
          <w:spacing w:val="-1"/>
        </w:rPr>
        <w:t>ь</w:t>
      </w:r>
      <w:r>
        <w:rPr>
          <w:i/>
          <w:spacing w:val="1"/>
        </w:rPr>
        <w:t>ск</w:t>
      </w:r>
      <w:r>
        <w:rPr>
          <w:i/>
          <w:spacing w:val="2"/>
        </w:rPr>
        <w:t>о</w:t>
      </w:r>
      <w:r>
        <w:rPr>
          <w:i/>
          <w:spacing w:val="1"/>
        </w:rPr>
        <w:t>м</w:t>
      </w:r>
      <w:r>
        <w:rPr>
          <w:i/>
        </w:rPr>
        <w:t xml:space="preserve">у </w:t>
      </w:r>
      <w:r>
        <w:rPr>
          <w:i/>
          <w:spacing w:val="2"/>
        </w:rPr>
        <w:t>д</w:t>
      </w:r>
      <w:r>
        <w:rPr>
          <w:i/>
          <w:spacing w:val="1"/>
        </w:rPr>
        <w:t>е</w:t>
      </w:r>
      <w:r>
        <w:rPr>
          <w:i/>
          <w:spacing w:val="-2"/>
        </w:rPr>
        <w:t>л</w:t>
      </w:r>
      <w:r>
        <w:rPr>
          <w:i/>
          <w:spacing w:val="-3"/>
        </w:rPr>
        <w:t>у</w:t>
      </w:r>
      <w:r>
        <w:rPr>
          <w:i/>
        </w:rPr>
        <w:t>.</w:t>
      </w:r>
      <w:r>
        <w:rPr>
          <w:i/>
          <w:spacing w:val="4"/>
        </w:rPr>
        <w:t xml:space="preserve"> </w:t>
      </w:r>
      <w:r>
        <w:rPr>
          <w:i/>
          <w:spacing w:val="1"/>
        </w:rPr>
        <w:t>Делова</w:t>
      </w:r>
      <w:r>
        <w:rPr>
          <w:i/>
        </w:rPr>
        <w:t>я</w:t>
      </w:r>
      <w:r>
        <w:rPr>
          <w:i/>
          <w:spacing w:val="8"/>
        </w:rPr>
        <w:t xml:space="preserve"> </w:t>
      </w:r>
      <w:r>
        <w:rPr>
          <w:i/>
          <w:spacing w:val="1"/>
        </w:rPr>
        <w:t>переписка</w:t>
      </w:r>
      <w:r>
        <w:rPr>
          <w:i/>
        </w:rPr>
        <w:t>,</w:t>
      </w:r>
      <w:r>
        <w:rPr>
          <w:i/>
          <w:spacing w:val="4"/>
        </w:rPr>
        <w:t xml:space="preserve"> </w:t>
      </w:r>
      <w:r>
        <w:rPr>
          <w:i/>
          <w:spacing w:val="1"/>
        </w:rPr>
        <w:t>учебна</w:t>
      </w:r>
      <w:r>
        <w:rPr>
          <w:i/>
        </w:rPr>
        <w:t>я</w:t>
      </w:r>
      <w:r>
        <w:rPr>
          <w:i/>
          <w:spacing w:val="9"/>
        </w:rPr>
        <w:t xml:space="preserve"> </w:t>
      </w:r>
      <w:r>
        <w:rPr>
          <w:i/>
          <w:spacing w:val="1"/>
        </w:rPr>
        <w:t>публикация</w:t>
      </w:r>
      <w:r>
        <w:rPr>
          <w:i/>
        </w:rPr>
        <w:t>,</w:t>
      </w:r>
      <w:r>
        <w:rPr>
          <w:i/>
          <w:spacing w:val="3"/>
        </w:rPr>
        <w:t xml:space="preserve"> </w:t>
      </w:r>
      <w:r>
        <w:rPr>
          <w:i/>
          <w:spacing w:val="1"/>
        </w:rPr>
        <w:t>коллективна</w:t>
      </w:r>
      <w:r>
        <w:rPr>
          <w:i/>
        </w:rPr>
        <w:t xml:space="preserve">я </w:t>
      </w:r>
      <w:r>
        <w:rPr>
          <w:i/>
          <w:spacing w:val="1"/>
        </w:rPr>
        <w:t>работа</w:t>
      </w:r>
      <w:r>
        <w:rPr>
          <w:i/>
        </w:rPr>
        <w:t>.</w:t>
      </w:r>
      <w:r>
        <w:rPr>
          <w:i/>
          <w:spacing w:val="-10"/>
        </w:rPr>
        <w:t xml:space="preserve"> </w:t>
      </w:r>
      <w:r>
        <w:rPr>
          <w:i/>
          <w:spacing w:val="2"/>
        </w:rPr>
        <w:t>Р</w:t>
      </w:r>
      <w:r>
        <w:rPr>
          <w:i/>
          <w:spacing w:val="1"/>
        </w:rPr>
        <w:t>ефе</w:t>
      </w:r>
      <w:r>
        <w:rPr>
          <w:i/>
          <w:spacing w:val="3"/>
        </w:rPr>
        <w:t>р</w:t>
      </w:r>
      <w:r>
        <w:rPr>
          <w:i/>
          <w:spacing w:val="1"/>
        </w:rPr>
        <w:t>а</w:t>
      </w:r>
      <w:r>
        <w:rPr>
          <w:i/>
        </w:rPr>
        <w:t>т</w:t>
      </w:r>
      <w:r>
        <w:rPr>
          <w:i/>
          <w:spacing w:val="-10"/>
        </w:rPr>
        <w:t xml:space="preserve"> </w:t>
      </w:r>
      <w:r>
        <w:rPr>
          <w:i/>
        </w:rPr>
        <w:t>и</w:t>
      </w:r>
      <w:r>
        <w:rPr>
          <w:i/>
          <w:spacing w:val="-1"/>
        </w:rPr>
        <w:t xml:space="preserve"> </w:t>
      </w:r>
      <w:r>
        <w:rPr>
          <w:i/>
          <w:spacing w:val="1"/>
        </w:rPr>
        <w:t>а</w:t>
      </w:r>
      <w:r>
        <w:rPr>
          <w:i/>
        </w:rPr>
        <w:t>нн</w:t>
      </w:r>
      <w:r>
        <w:rPr>
          <w:i/>
          <w:spacing w:val="2"/>
        </w:rPr>
        <w:t>о</w:t>
      </w:r>
      <w:r>
        <w:rPr>
          <w:i/>
          <w:spacing w:val="1"/>
        </w:rPr>
        <w:t>та</w:t>
      </w:r>
      <w:r>
        <w:rPr>
          <w:i/>
          <w:spacing w:val="-1"/>
        </w:rPr>
        <w:t>ц</w:t>
      </w:r>
      <w:r>
        <w:rPr>
          <w:i/>
          <w:spacing w:val="2"/>
        </w:rPr>
        <w:t>и</w:t>
      </w:r>
      <w:r>
        <w:rPr>
          <w:i/>
          <w:spacing w:val="1"/>
        </w:rPr>
        <w:t>я</w:t>
      </w:r>
      <w:r>
        <w:rPr>
          <w:i/>
        </w:rPr>
        <w:t>.</w:t>
      </w:r>
    </w:p>
    <w:p w:rsidR="005C14E3" w:rsidRDefault="005C14E3">
      <w:pPr>
        <w:ind w:firstLine="709"/>
        <w:jc w:val="both"/>
      </w:pPr>
      <w:r>
        <w:rPr>
          <w:spacing w:val="1"/>
        </w:rPr>
        <w:t>Подготовк</w:t>
      </w:r>
      <w:r>
        <w:t>а</w:t>
      </w:r>
      <w:r>
        <w:rPr>
          <w:spacing w:val="3"/>
        </w:rPr>
        <w:t xml:space="preserve"> </w:t>
      </w:r>
      <w:r>
        <w:rPr>
          <w:spacing w:val="1"/>
        </w:rPr>
        <w:t>компьютерны</w:t>
      </w:r>
      <w:r>
        <w:t xml:space="preserve">х </w:t>
      </w:r>
      <w:r>
        <w:rPr>
          <w:spacing w:val="1"/>
        </w:rPr>
        <w:t>презентаций</w:t>
      </w:r>
      <w:r>
        <w:t>.</w:t>
      </w:r>
      <w:r>
        <w:rPr>
          <w:spacing w:val="1"/>
        </w:rPr>
        <w:t xml:space="preserve"> Включени</w:t>
      </w:r>
      <w:r>
        <w:t>е</w:t>
      </w:r>
      <w:r>
        <w:rPr>
          <w:spacing w:val="4"/>
        </w:rPr>
        <w:t xml:space="preserve"> </w:t>
      </w:r>
      <w:r>
        <w:t>в</w:t>
      </w:r>
      <w:r>
        <w:rPr>
          <w:spacing w:val="16"/>
        </w:rPr>
        <w:t xml:space="preserve"> </w:t>
      </w:r>
      <w:r>
        <w:rPr>
          <w:spacing w:val="1"/>
        </w:rPr>
        <w:t>презентаци</w:t>
      </w:r>
      <w:r>
        <w:t xml:space="preserve">ю </w:t>
      </w:r>
      <w:r>
        <w:rPr>
          <w:spacing w:val="1"/>
        </w:rPr>
        <w:t>аудиовизуальны</w:t>
      </w:r>
      <w:r>
        <w:t>х</w:t>
      </w:r>
      <w:r>
        <w:rPr>
          <w:spacing w:val="-20"/>
        </w:rPr>
        <w:t xml:space="preserve"> </w:t>
      </w:r>
      <w:r>
        <w:rPr>
          <w:spacing w:val="1"/>
        </w:rPr>
        <w:t>объектов</w:t>
      </w:r>
      <w:r>
        <w:t>.</w:t>
      </w:r>
    </w:p>
    <w:p w:rsidR="005C14E3" w:rsidRDefault="005C14E3">
      <w:pPr>
        <w:ind w:firstLine="709"/>
        <w:jc w:val="both"/>
        <w:rPr>
          <w:i/>
        </w:rPr>
      </w:pPr>
      <w:r>
        <w:rPr>
          <w:spacing w:val="1"/>
        </w:rPr>
        <w:t>Знакомств</w:t>
      </w:r>
      <w:r>
        <w:t>о</w:t>
      </w:r>
      <w:r>
        <w:rPr>
          <w:spacing w:val="3"/>
        </w:rPr>
        <w:t xml:space="preserve"> </w:t>
      </w:r>
      <w:r>
        <w:t>с</w:t>
      </w:r>
      <w:r>
        <w:rPr>
          <w:spacing w:val="15"/>
        </w:rPr>
        <w:t xml:space="preserve"> </w:t>
      </w:r>
      <w:r>
        <w:rPr>
          <w:spacing w:val="1"/>
        </w:rPr>
        <w:t>графическим</w:t>
      </w:r>
      <w:r>
        <w:t xml:space="preserve">и </w:t>
      </w:r>
      <w:r>
        <w:rPr>
          <w:spacing w:val="1"/>
        </w:rPr>
        <w:t>редакторами</w:t>
      </w:r>
      <w:r>
        <w:t xml:space="preserve">. </w:t>
      </w:r>
      <w:r>
        <w:rPr>
          <w:spacing w:val="1"/>
        </w:rPr>
        <w:t>Операци</w:t>
      </w:r>
      <w:r>
        <w:t>и</w:t>
      </w:r>
      <w:r>
        <w:rPr>
          <w:spacing w:val="5"/>
        </w:rPr>
        <w:t xml:space="preserve"> </w:t>
      </w:r>
      <w:r>
        <w:rPr>
          <w:spacing w:val="1"/>
        </w:rPr>
        <w:t>редактирования графически</w:t>
      </w:r>
      <w:r>
        <w:t>х</w:t>
      </w:r>
      <w:r>
        <w:rPr>
          <w:spacing w:val="1"/>
        </w:rPr>
        <w:t xml:space="preserve"> объектов</w:t>
      </w:r>
      <w:r>
        <w:t>:</w:t>
      </w:r>
      <w:r>
        <w:rPr>
          <w:spacing w:val="5"/>
        </w:rPr>
        <w:t xml:space="preserve"> </w:t>
      </w:r>
      <w:r>
        <w:rPr>
          <w:spacing w:val="2"/>
        </w:rPr>
        <w:t>и</w:t>
      </w:r>
      <w:r>
        <w:rPr>
          <w:spacing w:val="1"/>
        </w:rPr>
        <w:t>зм</w:t>
      </w:r>
      <w:r>
        <w:rPr>
          <w:spacing w:val="-2"/>
        </w:rPr>
        <w:t>е</w:t>
      </w:r>
      <w:r>
        <w:rPr>
          <w:spacing w:val="2"/>
        </w:rPr>
        <w:t>н</w:t>
      </w:r>
      <w:r>
        <w:rPr>
          <w:spacing w:val="-1"/>
        </w:rPr>
        <w:t>е</w:t>
      </w:r>
      <w:r>
        <w:rPr>
          <w:spacing w:val="2"/>
        </w:rPr>
        <w:t>н</w:t>
      </w:r>
      <w:r>
        <w:t>ие</w:t>
      </w:r>
      <w:r>
        <w:rPr>
          <w:spacing w:val="7"/>
        </w:rPr>
        <w:t xml:space="preserve"> </w:t>
      </w:r>
      <w:r>
        <w:rPr>
          <w:spacing w:val="2"/>
        </w:rPr>
        <w:t>р</w:t>
      </w:r>
      <w:r>
        <w:rPr>
          <w:spacing w:val="-1"/>
        </w:rPr>
        <w:t>а</w:t>
      </w:r>
      <w:r>
        <w:rPr>
          <w:spacing w:val="1"/>
        </w:rPr>
        <w:t>змера</w:t>
      </w:r>
      <w:r>
        <w:t>,</w:t>
      </w:r>
      <w:r>
        <w:rPr>
          <w:spacing w:val="9"/>
        </w:rPr>
        <w:t xml:space="preserve"> </w:t>
      </w:r>
      <w:r>
        <w:rPr>
          <w:spacing w:val="-1"/>
        </w:rPr>
        <w:t>с</w:t>
      </w:r>
      <w:r>
        <w:rPr>
          <w:spacing w:val="1"/>
        </w:rPr>
        <w:t>жат</w:t>
      </w:r>
      <w:r>
        <w:t>ие</w:t>
      </w:r>
      <w:r>
        <w:rPr>
          <w:spacing w:val="8"/>
        </w:rPr>
        <w:t xml:space="preserve"> </w:t>
      </w:r>
      <w:r>
        <w:rPr>
          <w:spacing w:val="2"/>
        </w:rPr>
        <w:t>и</w:t>
      </w:r>
      <w:r>
        <w:rPr>
          <w:spacing w:val="1"/>
        </w:rPr>
        <w:t>з</w:t>
      </w:r>
      <w:r>
        <w:rPr>
          <w:spacing w:val="-1"/>
        </w:rPr>
        <w:t>о</w:t>
      </w:r>
      <w:r>
        <w:rPr>
          <w:spacing w:val="2"/>
        </w:rPr>
        <w:t>б</w:t>
      </w:r>
      <w:r>
        <w:t>р</w:t>
      </w:r>
      <w:r>
        <w:rPr>
          <w:spacing w:val="1"/>
        </w:rPr>
        <w:t>аж</w:t>
      </w:r>
      <w:r>
        <w:rPr>
          <w:spacing w:val="-1"/>
        </w:rPr>
        <w:t>е</w:t>
      </w:r>
      <w:r>
        <w:rPr>
          <w:spacing w:val="2"/>
        </w:rPr>
        <w:t>н</w:t>
      </w:r>
      <w:r>
        <w:t>и</w:t>
      </w:r>
      <w:r>
        <w:rPr>
          <w:spacing w:val="1"/>
        </w:rPr>
        <w:t>я</w:t>
      </w:r>
      <w:r>
        <w:t xml:space="preserve">; </w:t>
      </w:r>
      <w:r>
        <w:rPr>
          <w:spacing w:val="2"/>
        </w:rPr>
        <w:t>о</w:t>
      </w:r>
      <w:r>
        <w:t>б</w:t>
      </w:r>
      <w:r>
        <w:rPr>
          <w:spacing w:val="2"/>
        </w:rPr>
        <w:t>р</w:t>
      </w:r>
      <w:r>
        <w:rPr>
          <w:spacing w:val="1"/>
        </w:rPr>
        <w:t>е</w:t>
      </w:r>
      <w:r>
        <w:rPr>
          <w:spacing w:val="-2"/>
        </w:rPr>
        <w:t>з</w:t>
      </w:r>
      <w:r>
        <w:rPr>
          <w:spacing w:val="1"/>
        </w:rPr>
        <w:t>ка</w:t>
      </w:r>
      <w:r>
        <w:t>, п</w:t>
      </w:r>
      <w:r>
        <w:rPr>
          <w:spacing w:val="2"/>
        </w:rPr>
        <w:t>о</w:t>
      </w:r>
      <w:r>
        <w:rPr>
          <w:spacing w:val="-2"/>
        </w:rPr>
        <w:t>в</w:t>
      </w:r>
      <w:r>
        <w:rPr>
          <w:spacing w:val="2"/>
        </w:rPr>
        <w:t>о</w:t>
      </w:r>
      <w:r>
        <w:t>р</w:t>
      </w:r>
      <w:r>
        <w:rPr>
          <w:spacing w:val="2"/>
        </w:rPr>
        <w:t>о</w:t>
      </w:r>
      <w:r>
        <w:rPr>
          <w:spacing w:val="1"/>
        </w:rPr>
        <w:t>т</w:t>
      </w:r>
      <w:r>
        <w:t>,</w:t>
      </w:r>
      <w:r>
        <w:rPr>
          <w:spacing w:val="12"/>
        </w:rPr>
        <w:t xml:space="preserve"> </w:t>
      </w:r>
      <w:r>
        <w:rPr>
          <w:spacing w:val="2"/>
        </w:rPr>
        <w:t>о</w:t>
      </w:r>
      <w:r>
        <w:rPr>
          <w:spacing w:val="1"/>
        </w:rPr>
        <w:t>т</w:t>
      </w:r>
      <w:r>
        <w:t>р</w:t>
      </w:r>
      <w:r>
        <w:rPr>
          <w:spacing w:val="1"/>
        </w:rPr>
        <w:t>аж</w:t>
      </w:r>
      <w:r>
        <w:rPr>
          <w:spacing w:val="-1"/>
        </w:rPr>
        <w:t>е</w:t>
      </w:r>
      <w:r>
        <w:rPr>
          <w:spacing w:val="2"/>
        </w:rPr>
        <w:t>ни</w:t>
      </w:r>
      <w:r>
        <w:rPr>
          <w:spacing w:val="-1"/>
        </w:rPr>
        <w:t>е, работа с областями (выделение, копирование, заливка цветом),</w:t>
      </w:r>
      <w:r>
        <w:t xml:space="preserve"> </w:t>
      </w:r>
      <w:r>
        <w:rPr>
          <w:spacing w:val="-1"/>
        </w:rPr>
        <w:t>к</w:t>
      </w:r>
      <w:r>
        <w:t>о</w:t>
      </w:r>
      <w:r>
        <w:rPr>
          <w:spacing w:val="2"/>
        </w:rPr>
        <w:t>рр</w:t>
      </w:r>
      <w:r>
        <w:rPr>
          <w:spacing w:val="-1"/>
        </w:rPr>
        <w:t>е</w:t>
      </w:r>
      <w:r>
        <w:rPr>
          <w:spacing w:val="1"/>
        </w:rPr>
        <w:t>к</w:t>
      </w:r>
      <w:r>
        <w:t>ц</w:t>
      </w:r>
      <w:r>
        <w:rPr>
          <w:spacing w:val="2"/>
        </w:rPr>
        <w:t>и</w:t>
      </w:r>
      <w:r>
        <w:t>я</w:t>
      </w:r>
      <w:r>
        <w:rPr>
          <w:spacing w:val="11"/>
        </w:rPr>
        <w:t xml:space="preserve"> </w:t>
      </w:r>
      <w:r>
        <w:rPr>
          <w:spacing w:val="2"/>
        </w:rPr>
        <w:t>ц</w:t>
      </w:r>
      <w:r>
        <w:rPr>
          <w:spacing w:val="1"/>
        </w:rPr>
        <w:t>ве</w:t>
      </w:r>
      <w:r>
        <w:rPr>
          <w:spacing w:val="-2"/>
        </w:rPr>
        <w:t>т</w:t>
      </w:r>
      <w:r>
        <w:rPr>
          <w:spacing w:val="1"/>
        </w:rPr>
        <w:t>а</w:t>
      </w:r>
      <w:r>
        <w:t>,</w:t>
      </w:r>
      <w:r>
        <w:rPr>
          <w:spacing w:val="15"/>
        </w:rPr>
        <w:t xml:space="preserve"> </w:t>
      </w:r>
      <w:r>
        <w:rPr>
          <w:spacing w:val="1"/>
        </w:rPr>
        <w:t>я</w:t>
      </w:r>
      <w:r>
        <w:rPr>
          <w:spacing w:val="2"/>
        </w:rPr>
        <w:t>р</w:t>
      </w:r>
      <w:r>
        <w:rPr>
          <w:spacing w:val="-1"/>
        </w:rPr>
        <w:t>к</w:t>
      </w:r>
      <w:r>
        <w:rPr>
          <w:spacing w:val="2"/>
        </w:rPr>
        <w:t>о</w:t>
      </w:r>
      <w:r>
        <w:rPr>
          <w:spacing w:val="1"/>
        </w:rPr>
        <w:t>с</w:t>
      </w:r>
      <w:r>
        <w:rPr>
          <w:spacing w:val="-2"/>
        </w:rPr>
        <w:t>т</w:t>
      </w:r>
      <w:r>
        <w:t>и</w:t>
      </w:r>
      <w:r>
        <w:rPr>
          <w:spacing w:val="14"/>
        </w:rPr>
        <w:t xml:space="preserve"> </w:t>
      </w:r>
      <w:r>
        <w:t>и</w:t>
      </w:r>
      <w:r>
        <w:rPr>
          <w:spacing w:val="38"/>
        </w:rPr>
        <w:t xml:space="preserve"> </w:t>
      </w:r>
      <w:r>
        <w:rPr>
          <w:spacing w:val="-1"/>
        </w:rPr>
        <w:t>к</w:t>
      </w:r>
      <w:r>
        <w:rPr>
          <w:spacing w:val="2"/>
        </w:rPr>
        <w:t>он</w:t>
      </w:r>
      <w:r>
        <w:rPr>
          <w:spacing w:val="-2"/>
        </w:rPr>
        <w:t>т</w:t>
      </w:r>
      <w:r>
        <w:t>р</w:t>
      </w:r>
      <w:r>
        <w:rPr>
          <w:spacing w:val="1"/>
        </w:rPr>
        <w:t>аст</w:t>
      </w:r>
      <w:r>
        <w:t>н</w:t>
      </w:r>
      <w:r>
        <w:rPr>
          <w:spacing w:val="2"/>
        </w:rPr>
        <w:t>о</w:t>
      </w:r>
      <w:r>
        <w:rPr>
          <w:spacing w:val="1"/>
        </w:rPr>
        <w:t>ст</w:t>
      </w:r>
      <w:r>
        <w:rPr>
          <w:spacing w:val="-1"/>
        </w:rPr>
        <w:t>и</w:t>
      </w:r>
      <w:r>
        <w:t>.</w:t>
      </w:r>
      <w:r>
        <w:rPr>
          <w:spacing w:val="8"/>
        </w:rPr>
        <w:t xml:space="preserve"> </w:t>
      </w:r>
      <w:r>
        <w:rPr>
          <w:i/>
          <w:spacing w:val="2"/>
        </w:rPr>
        <w:t xml:space="preserve">Знакомство </w:t>
      </w:r>
      <w:r>
        <w:rPr>
          <w:i/>
        </w:rPr>
        <w:t>с</w:t>
      </w:r>
      <w:r>
        <w:rPr>
          <w:i/>
          <w:spacing w:val="19"/>
        </w:rPr>
        <w:t xml:space="preserve"> </w:t>
      </w:r>
      <w:r>
        <w:rPr>
          <w:i/>
          <w:spacing w:val="-1"/>
        </w:rPr>
        <w:t>о</w:t>
      </w:r>
      <w:r>
        <w:rPr>
          <w:i/>
        </w:rPr>
        <w:t>б</w:t>
      </w:r>
      <w:r>
        <w:rPr>
          <w:i/>
          <w:spacing w:val="2"/>
        </w:rPr>
        <w:t>р</w:t>
      </w:r>
      <w:r>
        <w:rPr>
          <w:i/>
          <w:spacing w:val="-1"/>
        </w:rPr>
        <w:t>а</w:t>
      </w:r>
      <w:r>
        <w:rPr>
          <w:i/>
          <w:spacing w:val="2"/>
        </w:rPr>
        <w:t>бо</w:t>
      </w:r>
      <w:r>
        <w:rPr>
          <w:i/>
          <w:spacing w:val="-2"/>
        </w:rPr>
        <w:t>т</w:t>
      </w:r>
      <w:r>
        <w:rPr>
          <w:i/>
          <w:spacing w:val="1"/>
        </w:rPr>
        <w:t>ко</w:t>
      </w:r>
      <w:r>
        <w:rPr>
          <w:i/>
        </w:rPr>
        <w:t>й</w:t>
      </w:r>
      <w:r>
        <w:rPr>
          <w:i/>
          <w:spacing w:val="5"/>
        </w:rPr>
        <w:t xml:space="preserve"> </w:t>
      </w:r>
      <w:r>
        <w:rPr>
          <w:i/>
          <w:spacing w:val="-1"/>
        </w:rPr>
        <w:t>ф</w:t>
      </w:r>
      <w:r>
        <w:rPr>
          <w:i/>
          <w:spacing w:val="2"/>
        </w:rPr>
        <w:t>о</w:t>
      </w:r>
      <w:r>
        <w:rPr>
          <w:i/>
          <w:spacing w:val="1"/>
        </w:rPr>
        <w:t>т</w:t>
      </w:r>
      <w:r>
        <w:rPr>
          <w:i/>
          <w:spacing w:val="2"/>
        </w:rPr>
        <w:t>о</w:t>
      </w:r>
      <w:r>
        <w:rPr>
          <w:i/>
          <w:spacing w:val="-1"/>
        </w:rPr>
        <w:t>г</w:t>
      </w:r>
      <w:r>
        <w:rPr>
          <w:i/>
          <w:spacing w:val="2"/>
        </w:rPr>
        <w:t>р</w:t>
      </w:r>
      <w:r>
        <w:rPr>
          <w:i/>
          <w:spacing w:val="-1"/>
        </w:rPr>
        <w:t>а</w:t>
      </w:r>
      <w:r>
        <w:rPr>
          <w:i/>
          <w:spacing w:val="1"/>
        </w:rPr>
        <w:t>ф</w:t>
      </w:r>
      <w:r>
        <w:rPr>
          <w:i/>
        </w:rPr>
        <w:t xml:space="preserve">ий. </w:t>
      </w:r>
      <w:r>
        <w:rPr>
          <w:i/>
          <w:spacing w:val="2"/>
        </w:rPr>
        <w:t>Г</w:t>
      </w:r>
      <w:r>
        <w:rPr>
          <w:i/>
          <w:spacing w:val="1"/>
        </w:rPr>
        <w:t>е</w:t>
      </w:r>
      <w:r>
        <w:rPr>
          <w:i/>
        </w:rPr>
        <w:t>о</w:t>
      </w:r>
      <w:r>
        <w:rPr>
          <w:i/>
          <w:spacing w:val="1"/>
        </w:rPr>
        <w:t>мет</w:t>
      </w:r>
      <w:r>
        <w:rPr>
          <w:i/>
        </w:rPr>
        <w:t>р</w:t>
      </w:r>
      <w:r>
        <w:rPr>
          <w:i/>
          <w:spacing w:val="2"/>
        </w:rPr>
        <w:t>и</w:t>
      </w:r>
      <w:r>
        <w:rPr>
          <w:i/>
          <w:spacing w:val="-1"/>
        </w:rPr>
        <w:t>ч</w:t>
      </w:r>
      <w:r>
        <w:rPr>
          <w:i/>
          <w:spacing w:val="1"/>
        </w:rPr>
        <w:t>ес</w:t>
      </w:r>
      <w:r>
        <w:rPr>
          <w:i/>
          <w:spacing w:val="-1"/>
        </w:rPr>
        <w:t>к</w:t>
      </w:r>
      <w:r>
        <w:rPr>
          <w:i/>
          <w:spacing w:val="2"/>
        </w:rPr>
        <w:t>и</w:t>
      </w:r>
      <w:r>
        <w:rPr>
          <w:i/>
        </w:rPr>
        <w:t>е</w:t>
      </w:r>
      <w:r>
        <w:rPr>
          <w:i/>
          <w:spacing w:val="29"/>
        </w:rPr>
        <w:t xml:space="preserve"> </w:t>
      </w:r>
      <w:r>
        <w:rPr>
          <w:i/>
        </w:rPr>
        <w:t>и</w:t>
      </w:r>
      <w:r>
        <w:rPr>
          <w:i/>
          <w:spacing w:val="48"/>
        </w:rPr>
        <w:t xml:space="preserve"> </w:t>
      </w:r>
      <w:r>
        <w:rPr>
          <w:i/>
          <w:spacing w:val="-1"/>
        </w:rPr>
        <w:t>с</w:t>
      </w:r>
      <w:r>
        <w:rPr>
          <w:i/>
          <w:spacing w:val="1"/>
        </w:rPr>
        <w:t>тилевы</w:t>
      </w:r>
      <w:r>
        <w:rPr>
          <w:i/>
        </w:rPr>
        <w:t>е</w:t>
      </w:r>
      <w:r>
        <w:rPr>
          <w:i/>
          <w:spacing w:val="38"/>
        </w:rPr>
        <w:t xml:space="preserve"> </w:t>
      </w:r>
      <w:r>
        <w:rPr>
          <w:i/>
        </w:rPr>
        <w:t>п</w:t>
      </w:r>
      <w:r>
        <w:rPr>
          <w:i/>
          <w:spacing w:val="2"/>
        </w:rPr>
        <w:t>р</w:t>
      </w:r>
      <w:r>
        <w:rPr>
          <w:i/>
          <w:spacing w:val="-1"/>
        </w:rPr>
        <w:t>е</w:t>
      </w:r>
      <w:r>
        <w:rPr>
          <w:i/>
        </w:rPr>
        <w:t>о</w:t>
      </w:r>
      <w:r>
        <w:rPr>
          <w:i/>
          <w:spacing w:val="2"/>
        </w:rPr>
        <w:t>бр</w:t>
      </w:r>
      <w:r>
        <w:rPr>
          <w:i/>
          <w:spacing w:val="1"/>
        </w:rPr>
        <w:t>а</w:t>
      </w:r>
      <w:r>
        <w:rPr>
          <w:i/>
          <w:spacing w:val="-2"/>
        </w:rPr>
        <w:t>з</w:t>
      </w:r>
      <w:r>
        <w:rPr>
          <w:i/>
          <w:spacing w:val="2"/>
        </w:rPr>
        <w:t>о</w:t>
      </w:r>
      <w:r>
        <w:rPr>
          <w:i/>
          <w:spacing w:val="-2"/>
        </w:rPr>
        <w:t>в</w:t>
      </w:r>
      <w:r>
        <w:rPr>
          <w:i/>
          <w:spacing w:val="1"/>
        </w:rPr>
        <w:t>а</w:t>
      </w:r>
      <w:r>
        <w:rPr>
          <w:i/>
          <w:spacing w:val="2"/>
        </w:rPr>
        <w:t>н</w:t>
      </w:r>
      <w:r>
        <w:rPr>
          <w:i/>
        </w:rPr>
        <w:t>и</w:t>
      </w:r>
      <w:r>
        <w:rPr>
          <w:i/>
          <w:spacing w:val="1"/>
        </w:rPr>
        <w:t>я</w:t>
      </w:r>
      <w:r>
        <w:rPr>
          <w:i/>
        </w:rPr>
        <w:t xml:space="preserve">. </w:t>
      </w:r>
    </w:p>
    <w:p w:rsidR="005C14E3" w:rsidRDefault="005C14E3">
      <w:pPr>
        <w:ind w:firstLine="709"/>
        <w:jc w:val="both"/>
        <w:rPr>
          <w:spacing w:val="1"/>
        </w:rPr>
      </w:pPr>
      <w:r>
        <w:rPr>
          <w:spacing w:val="1"/>
        </w:rPr>
        <w:t>Вво</w:t>
      </w:r>
      <w:r>
        <w:t>д</w:t>
      </w:r>
      <w:r>
        <w:rPr>
          <w:spacing w:val="41"/>
        </w:rPr>
        <w:t xml:space="preserve"> </w:t>
      </w:r>
      <w:r>
        <w:rPr>
          <w:spacing w:val="1"/>
        </w:rPr>
        <w:t>и</w:t>
      </w:r>
      <w:r>
        <w:t>з</w:t>
      </w:r>
      <w:r>
        <w:rPr>
          <w:spacing w:val="1"/>
        </w:rPr>
        <w:t>ображени</w:t>
      </w:r>
      <w:r>
        <w:t>й</w:t>
      </w:r>
      <w:r>
        <w:rPr>
          <w:spacing w:val="30"/>
        </w:rPr>
        <w:t xml:space="preserve"> </w:t>
      </w:r>
      <w:r>
        <w:t>с</w:t>
      </w:r>
      <w:r>
        <w:rPr>
          <w:spacing w:val="46"/>
        </w:rPr>
        <w:t xml:space="preserve"> </w:t>
      </w:r>
      <w:r>
        <w:rPr>
          <w:spacing w:val="1"/>
        </w:rPr>
        <w:t>исполь</w:t>
      </w:r>
      <w:r>
        <w:t>з</w:t>
      </w:r>
      <w:r>
        <w:rPr>
          <w:spacing w:val="1"/>
        </w:rPr>
        <w:t>ование</w:t>
      </w:r>
      <w:r>
        <w:t>м</w:t>
      </w:r>
      <w:r>
        <w:rPr>
          <w:spacing w:val="28"/>
        </w:rPr>
        <w:t xml:space="preserve"> </w:t>
      </w:r>
      <w:r>
        <w:rPr>
          <w:spacing w:val="1"/>
        </w:rPr>
        <w:t>ра</w:t>
      </w:r>
      <w:r>
        <w:t>з</w:t>
      </w:r>
      <w:r>
        <w:rPr>
          <w:spacing w:val="1"/>
        </w:rPr>
        <w:t>личны</w:t>
      </w:r>
      <w:r>
        <w:t>х</w:t>
      </w:r>
      <w:r>
        <w:rPr>
          <w:spacing w:val="34"/>
        </w:rPr>
        <w:t xml:space="preserve"> </w:t>
      </w:r>
      <w:r>
        <w:rPr>
          <w:spacing w:val="1"/>
        </w:rPr>
        <w:t>цифровы</w:t>
      </w:r>
      <w:r>
        <w:t>х</w:t>
      </w:r>
      <w:r>
        <w:rPr>
          <w:spacing w:val="35"/>
        </w:rPr>
        <w:t xml:space="preserve"> </w:t>
      </w:r>
      <w:r>
        <w:rPr>
          <w:spacing w:val="1"/>
        </w:rPr>
        <w:t>устройст</w:t>
      </w:r>
      <w:r>
        <w:t xml:space="preserve">в </w:t>
      </w:r>
      <w:r>
        <w:rPr>
          <w:spacing w:val="1"/>
        </w:rPr>
        <w:t>(цифровы</w:t>
      </w:r>
      <w:r>
        <w:t>х</w:t>
      </w:r>
      <w:r>
        <w:rPr>
          <w:spacing w:val="-13"/>
        </w:rPr>
        <w:t xml:space="preserve"> </w:t>
      </w:r>
      <w:r>
        <w:rPr>
          <w:spacing w:val="1"/>
        </w:rPr>
        <w:t>фотоаппарато</w:t>
      </w:r>
      <w:r>
        <w:t>в</w:t>
      </w:r>
      <w:r>
        <w:rPr>
          <w:spacing w:val="-18"/>
        </w:rPr>
        <w:t xml:space="preserve"> </w:t>
      </w:r>
      <w:r>
        <w:t>и</w:t>
      </w:r>
      <w:r>
        <w:rPr>
          <w:spacing w:val="-1"/>
        </w:rPr>
        <w:t xml:space="preserve"> </w:t>
      </w:r>
      <w:r>
        <w:rPr>
          <w:spacing w:val="1"/>
        </w:rPr>
        <w:t>микроскопов</w:t>
      </w:r>
      <w:r>
        <w:t>,</w:t>
      </w:r>
      <w:r>
        <w:rPr>
          <w:spacing w:val="-16"/>
        </w:rPr>
        <w:t xml:space="preserve"> </w:t>
      </w:r>
      <w:r>
        <w:rPr>
          <w:spacing w:val="1"/>
        </w:rPr>
        <w:t>видеокамер</w:t>
      </w:r>
      <w:r>
        <w:t>,</w:t>
      </w:r>
      <w:r>
        <w:rPr>
          <w:spacing w:val="-15"/>
        </w:rPr>
        <w:t xml:space="preserve"> </w:t>
      </w:r>
      <w:r>
        <w:rPr>
          <w:spacing w:val="1"/>
        </w:rPr>
        <w:t>сканеро</w:t>
      </w:r>
      <w:r>
        <w:t>в</w:t>
      </w:r>
      <w:r>
        <w:rPr>
          <w:spacing w:val="-11"/>
        </w:rPr>
        <w:t xml:space="preserve"> </w:t>
      </w:r>
      <w:r>
        <w:t>и</w:t>
      </w:r>
      <w:r>
        <w:rPr>
          <w:spacing w:val="-1"/>
        </w:rPr>
        <w:t xml:space="preserve"> </w:t>
      </w:r>
      <w:r>
        <w:rPr>
          <w:spacing w:val="1"/>
        </w:rPr>
        <w:t>т</w:t>
      </w:r>
      <w:r>
        <w:t>.</w:t>
      </w:r>
      <w:r>
        <w:rPr>
          <w:spacing w:val="-2"/>
        </w:rPr>
        <w:t xml:space="preserve"> </w:t>
      </w:r>
      <w:r>
        <w:rPr>
          <w:spacing w:val="1"/>
        </w:rPr>
        <w:t>д</w:t>
      </w:r>
      <w:r>
        <w:t>.</w:t>
      </w:r>
      <w:r>
        <w:rPr>
          <w:spacing w:val="1"/>
        </w:rPr>
        <w:t>).</w:t>
      </w:r>
    </w:p>
    <w:p w:rsidR="005C14E3" w:rsidRDefault="005C14E3">
      <w:pPr>
        <w:ind w:firstLine="709"/>
        <w:jc w:val="both"/>
        <w:rPr>
          <w:i/>
        </w:rPr>
      </w:pPr>
      <w:r>
        <w:rPr>
          <w:i/>
          <w:spacing w:val="1"/>
        </w:rPr>
        <w:t>Средств</w:t>
      </w:r>
      <w:r>
        <w:rPr>
          <w:i/>
        </w:rPr>
        <w:t>а</w:t>
      </w:r>
      <w:r>
        <w:rPr>
          <w:i/>
          <w:spacing w:val="10"/>
        </w:rPr>
        <w:t xml:space="preserve"> </w:t>
      </w:r>
      <w:r>
        <w:rPr>
          <w:i/>
          <w:spacing w:val="1"/>
        </w:rPr>
        <w:t>компьютерног</w:t>
      </w:r>
      <w:r>
        <w:rPr>
          <w:i/>
        </w:rPr>
        <w:t>о</w:t>
      </w:r>
      <w:r>
        <w:rPr>
          <w:i/>
          <w:spacing w:val="2"/>
        </w:rPr>
        <w:t xml:space="preserve"> </w:t>
      </w:r>
      <w:r>
        <w:rPr>
          <w:i/>
          <w:spacing w:val="1"/>
        </w:rPr>
        <w:t>проектирования</w:t>
      </w:r>
      <w:r>
        <w:rPr>
          <w:i/>
        </w:rPr>
        <w:t xml:space="preserve">. </w:t>
      </w:r>
      <w:r>
        <w:rPr>
          <w:i/>
          <w:spacing w:val="1"/>
        </w:rPr>
        <w:t>Черте</w:t>
      </w:r>
      <w:r>
        <w:rPr>
          <w:i/>
          <w:spacing w:val="2"/>
        </w:rPr>
        <w:t>ж</w:t>
      </w:r>
      <w:r>
        <w:rPr>
          <w:i/>
        </w:rPr>
        <w:t>и</w:t>
      </w:r>
      <w:r>
        <w:rPr>
          <w:i/>
          <w:spacing w:val="10"/>
        </w:rPr>
        <w:t xml:space="preserve"> </w:t>
      </w:r>
      <w:r>
        <w:rPr>
          <w:i/>
        </w:rPr>
        <w:t>и</w:t>
      </w:r>
      <w:r>
        <w:rPr>
          <w:i/>
          <w:spacing w:val="20"/>
        </w:rPr>
        <w:t xml:space="preserve"> </w:t>
      </w:r>
      <w:r>
        <w:rPr>
          <w:i/>
          <w:spacing w:val="1"/>
        </w:rPr>
        <w:t>работ</w:t>
      </w:r>
      <w:r>
        <w:rPr>
          <w:i/>
        </w:rPr>
        <w:t>а</w:t>
      </w:r>
      <w:r>
        <w:rPr>
          <w:i/>
          <w:spacing w:val="12"/>
        </w:rPr>
        <w:t xml:space="preserve"> </w:t>
      </w:r>
      <w:r>
        <w:rPr>
          <w:i/>
        </w:rPr>
        <w:t xml:space="preserve">с </w:t>
      </w:r>
      <w:r>
        <w:rPr>
          <w:i/>
          <w:spacing w:val="1"/>
        </w:rPr>
        <w:t>ними</w:t>
      </w:r>
      <w:r>
        <w:rPr>
          <w:i/>
        </w:rPr>
        <w:t>.</w:t>
      </w:r>
      <w:r>
        <w:rPr>
          <w:i/>
          <w:spacing w:val="9"/>
        </w:rPr>
        <w:t xml:space="preserve"> </w:t>
      </w:r>
      <w:r>
        <w:rPr>
          <w:i/>
          <w:spacing w:val="1"/>
        </w:rPr>
        <w:t>Базо</w:t>
      </w:r>
      <w:r>
        <w:rPr>
          <w:i/>
          <w:spacing w:val="-2"/>
        </w:rPr>
        <w:t>в</w:t>
      </w:r>
      <w:r>
        <w:rPr>
          <w:i/>
          <w:spacing w:val="2"/>
        </w:rPr>
        <w:t>ы</w:t>
      </w:r>
      <w:r>
        <w:rPr>
          <w:i/>
        </w:rPr>
        <w:t>е</w:t>
      </w:r>
      <w:r>
        <w:rPr>
          <w:i/>
          <w:spacing w:val="6"/>
        </w:rPr>
        <w:t xml:space="preserve"> </w:t>
      </w:r>
      <w:r>
        <w:rPr>
          <w:i/>
          <w:spacing w:val="2"/>
        </w:rPr>
        <w:t>о</w:t>
      </w:r>
      <w:r>
        <w:rPr>
          <w:i/>
        </w:rPr>
        <w:t>п</w:t>
      </w:r>
      <w:r>
        <w:rPr>
          <w:i/>
          <w:spacing w:val="-1"/>
        </w:rPr>
        <w:t>е</w:t>
      </w:r>
      <w:r>
        <w:rPr>
          <w:i/>
          <w:spacing w:val="2"/>
        </w:rPr>
        <w:t>р</w:t>
      </w:r>
      <w:r>
        <w:rPr>
          <w:i/>
          <w:spacing w:val="1"/>
        </w:rPr>
        <w:t>а</w:t>
      </w:r>
      <w:r>
        <w:rPr>
          <w:i/>
        </w:rPr>
        <w:t>ци</w:t>
      </w:r>
      <w:r>
        <w:rPr>
          <w:i/>
          <w:spacing w:val="2"/>
        </w:rPr>
        <w:t>и</w:t>
      </w:r>
      <w:r>
        <w:rPr>
          <w:i/>
        </w:rPr>
        <w:t>:</w:t>
      </w:r>
      <w:r>
        <w:rPr>
          <w:i/>
          <w:spacing w:val="7"/>
        </w:rPr>
        <w:t xml:space="preserve"> </w:t>
      </w:r>
      <w:r>
        <w:rPr>
          <w:i/>
          <w:spacing w:val="-2"/>
        </w:rPr>
        <w:t>в</w:t>
      </w:r>
      <w:r>
        <w:rPr>
          <w:i/>
          <w:spacing w:val="2"/>
        </w:rPr>
        <w:t>ы</w:t>
      </w:r>
      <w:r>
        <w:rPr>
          <w:i/>
        </w:rPr>
        <w:t>д</w:t>
      </w:r>
      <w:r>
        <w:rPr>
          <w:i/>
          <w:spacing w:val="1"/>
        </w:rPr>
        <w:t>еле</w:t>
      </w:r>
      <w:r>
        <w:rPr>
          <w:i/>
          <w:spacing w:val="-1"/>
        </w:rPr>
        <w:t>н</w:t>
      </w:r>
      <w:r>
        <w:rPr>
          <w:i/>
          <w:spacing w:val="2"/>
        </w:rPr>
        <w:t>и</w:t>
      </w:r>
      <w:r>
        <w:rPr>
          <w:i/>
          <w:spacing w:val="1"/>
        </w:rPr>
        <w:t>е</w:t>
      </w:r>
      <w:r>
        <w:rPr>
          <w:i/>
        </w:rPr>
        <w:t>,</w:t>
      </w:r>
      <w:r>
        <w:rPr>
          <w:i/>
          <w:spacing w:val="3"/>
        </w:rPr>
        <w:t xml:space="preserve"> </w:t>
      </w:r>
      <w:r>
        <w:rPr>
          <w:i/>
          <w:spacing w:val="2"/>
        </w:rPr>
        <w:t>об</w:t>
      </w:r>
      <w:r>
        <w:rPr>
          <w:i/>
        </w:rPr>
        <w:t>ъ</w:t>
      </w:r>
      <w:r>
        <w:rPr>
          <w:i/>
          <w:spacing w:val="-1"/>
        </w:rPr>
        <w:t>е</w:t>
      </w:r>
      <w:r>
        <w:rPr>
          <w:i/>
          <w:spacing w:val="2"/>
        </w:rPr>
        <w:t>д</w:t>
      </w:r>
      <w:r>
        <w:rPr>
          <w:i/>
        </w:rPr>
        <w:t>и</w:t>
      </w:r>
      <w:r>
        <w:rPr>
          <w:i/>
          <w:spacing w:val="2"/>
        </w:rPr>
        <w:t>н</w:t>
      </w:r>
      <w:r>
        <w:rPr>
          <w:i/>
          <w:spacing w:val="-1"/>
        </w:rPr>
        <w:t>е</w:t>
      </w:r>
      <w:r>
        <w:rPr>
          <w:i/>
          <w:spacing w:val="2"/>
        </w:rPr>
        <w:t>ни</w:t>
      </w:r>
      <w:r>
        <w:rPr>
          <w:i/>
          <w:spacing w:val="1"/>
        </w:rPr>
        <w:t>е</w:t>
      </w:r>
      <w:r>
        <w:rPr>
          <w:i/>
        </w:rPr>
        <w:t xml:space="preserve">, </w:t>
      </w:r>
      <w:r>
        <w:rPr>
          <w:i/>
          <w:spacing w:val="1"/>
        </w:rPr>
        <w:t>г</w:t>
      </w:r>
      <w:r>
        <w:rPr>
          <w:i/>
          <w:spacing w:val="-1"/>
        </w:rPr>
        <w:t>е</w:t>
      </w:r>
      <w:r>
        <w:rPr>
          <w:i/>
          <w:spacing w:val="2"/>
        </w:rPr>
        <w:t>о</w:t>
      </w:r>
      <w:r>
        <w:rPr>
          <w:i/>
          <w:spacing w:val="-2"/>
        </w:rPr>
        <w:t>м</w:t>
      </w:r>
      <w:r>
        <w:rPr>
          <w:i/>
          <w:spacing w:val="1"/>
        </w:rPr>
        <w:t>ет</w:t>
      </w:r>
      <w:r>
        <w:rPr>
          <w:i/>
          <w:spacing w:val="2"/>
        </w:rPr>
        <w:t>р</w:t>
      </w:r>
      <w:r>
        <w:rPr>
          <w:i/>
        </w:rPr>
        <w:t>и</w:t>
      </w:r>
      <w:r>
        <w:rPr>
          <w:i/>
          <w:spacing w:val="1"/>
        </w:rPr>
        <w:t>че</w:t>
      </w:r>
      <w:r>
        <w:rPr>
          <w:i/>
          <w:spacing w:val="-1"/>
        </w:rPr>
        <w:t>с</w:t>
      </w:r>
      <w:r>
        <w:rPr>
          <w:i/>
          <w:spacing w:val="1"/>
        </w:rPr>
        <w:t>к</w:t>
      </w:r>
      <w:r>
        <w:rPr>
          <w:i/>
          <w:spacing w:val="2"/>
        </w:rPr>
        <w:t>и</w:t>
      </w:r>
      <w:r>
        <w:rPr>
          <w:i/>
        </w:rPr>
        <w:t>е п</w:t>
      </w:r>
      <w:r>
        <w:rPr>
          <w:i/>
          <w:spacing w:val="2"/>
        </w:rPr>
        <w:t>р</w:t>
      </w:r>
      <w:r>
        <w:rPr>
          <w:i/>
          <w:spacing w:val="-1"/>
        </w:rPr>
        <w:t>е</w:t>
      </w:r>
      <w:r>
        <w:rPr>
          <w:i/>
        </w:rPr>
        <w:t>о</w:t>
      </w:r>
      <w:r>
        <w:rPr>
          <w:i/>
          <w:spacing w:val="2"/>
        </w:rPr>
        <w:t>б</w:t>
      </w:r>
      <w:r>
        <w:rPr>
          <w:i/>
        </w:rPr>
        <w:t>р</w:t>
      </w:r>
      <w:r>
        <w:rPr>
          <w:i/>
          <w:spacing w:val="1"/>
        </w:rPr>
        <w:t>а</w:t>
      </w:r>
      <w:r>
        <w:rPr>
          <w:i/>
        </w:rPr>
        <w:t>з</w:t>
      </w:r>
      <w:r>
        <w:rPr>
          <w:i/>
          <w:spacing w:val="1"/>
        </w:rPr>
        <w:t>ова</w:t>
      </w:r>
      <w:r>
        <w:rPr>
          <w:i/>
        </w:rPr>
        <w:t>н</w:t>
      </w:r>
      <w:r>
        <w:rPr>
          <w:i/>
          <w:spacing w:val="2"/>
        </w:rPr>
        <w:t>и</w:t>
      </w:r>
      <w:r>
        <w:rPr>
          <w:i/>
        </w:rPr>
        <w:t>я</w:t>
      </w:r>
      <w:r>
        <w:rPr>
          <w:i/>
          <w:spacing w:val="-17"/>
        </w:rPr>
        <w:t xml:space="preserve"> </w:t>
      </w:r>
      <w:r>
        <w:rPr>
          <w:i/>
          <w:spacing w:val="-1"/>
        </w:rPr>
        <w:t>ф</w:t>
      </w:r>
      <w:r>
        <w:rPr>
          <w:i/>
          <w:spacing w:val="2"/>
        </w:rPr>
        <w:t>р</w:t>
      </w:r>
      <w:r>
        <w:rPr>
          <w:i/>
          <w:spacing w:val="1"/>
        </w:rPr>
        <w:t>аг</w:t>
      </w:r>
      <w:r>
        <w:rPr>
          <w:i/>
          <w:spacing w:val="-1"/>
        </w:rPr>
        <w:t>м</w:t>
      </w:r>
      <w:r>
        <w:rPr>
          <w:i/>
          <w:spacing w:val="1"/>
        </w:rPr>
        <w:t>е</w:t>
      </w:r>
      <w:r>
        <w:rPr>
          <w:i/>
          <w:spacing w:val="2"/>
        </w:rPr>
        <w:t>н</w:t>
      </w:r>
      <w:r>
        <w:rPr>
          <w:i/>
          <w:spacing w:val="-2"/>
        </w:rPr>
        <w:t>т</w:t>
      </w:r>
      <w:r>
        <w:rPr>
          <w:i/>
          <w:spacing w:val="2"/>
        </w:rPr>
        <w:t>о</w:t>
      </w:r>
      <w:r>
        <w:rPr>
          <w:i/>
        </w:rPr>
        <w:t>в</w:t>
      </w:r>
      <w:r>
        <w:rPr>
          <w:i/>
          <w:spacing w:val="-14"/>
        </w:rPr>
        <w:t xml:space="preserve"> </w:t>
      </w:r>
      <w:r>
        <w:rPr>
          <w:i/>
        </w:rPr>
        <w:t>и</w:t>
      </w:r>
      <w:r>
        <w:rPr>
          <w:i/>
          <w:spacing w:val="1"/>
        </w:rPr>
        <w:t xml:space="preserve"> к</w:t>
      </w:r>
      <w:r>
        <w:rPr>
          <w:i/>
          <w:spacing w:val="2"/>
        </w:rPr>
        <w:t>о</w:t>
      </w:r>
      <w:r>
        <w:rPr>
          <w:i/>
          <w:spacing w:val="-2"/>
        </w:rPr>
        <w:t>м</w:t>
      </w:r>
      <w:r>
        <w:rPr>
          <w:i/>
        </w:rPr>
        <w:t>п</w:t>
      </w:r>
      <w:r>
        <w:rPr>
          <w:i/>
          <w:spacing w:val="2"/>
        </w:rPr>
        <w:t>он</w:t>
      </w:r>
      <w:r>
        <w:rPr>
          <w:i/>
          <w:spacing w:val="-1"/>
        </w:rPr>
        <w:t>е</w:t>
      </w:r>
      <w:r>
        <w:rPr>
          <w:i/>
          <w:spacing w:val="2"/>
        </w:rPr>
        <w:t>н</w:t>
      </w:r>
      <w:r>
        <w:rPr>
          <w:i/>
          <w:spacing w:val="-2"/>
        </w:rPr>
        <w:t>т</w:t>
      </w:r>
      <w:r>
        <w:rPr>
          <w:i/>
          <w:spacing w:val="2"/>
        </w:rPr>
        <w:t>о</w:t>
      </w:r>
      <w:r>
        <w:rPr>
          <w:i/>
          <w:spacing w:val="1"/>
        </w:rPr>
        <w:t>в</w:t>
      </w:r>
      <w:r>
        <w:rPr>
          <w:i/>
        </w:rPr>
        <w:t>.</w:t>
      </w:r>
      <w:r>
        <w:rPr>
          <w:i/>
          <w:spacing w:val="-17"/>
        </w:rPr>
        <w:t xml:space="preserve"> </w:t>
      </w:r>
      <w:r>
        <w:rPr>
          <w:i/>
          <w:spacing w:val="1"/>
        </w:rPr>
        <w:t>Д</w:t>
      </w:r>
      <w:r>
        <w:rPr>
          <w:i/>
          <w:spacing w:val="2"/>
        </w:rPr>
        <w:t>и</w:t>
      </w:r>
      <w:r>
        <w:rPr>
          <w:i/>
          <w:spacing w:val="1"/>
        </w:rPr>
        <w:t>а</w:t>
      </w:r>
      <w:r>
        <w:rPr>
          <w:i/>
          <w:spacing w:val="-1"/>
        </w:rPr>
        <w:t>г</w:t>
      </w:r>
      <w:r>
        <w:rPr>
          <w:i/>
          <w:spacing w:val="2"/>
        </w:rPr>
        <w:t>р</w:t>
      </w:r>
      <w:r>
        <w:rPr>
          <w:i/>
          <w:spacing w:val="1"/>
        </w:rPr>
        <w:t>а</w:t>
      </w:r>
      <w:r>
        <w:rPr>
          <w:i/>
          <w:spacing w:val="-2"/>
        </w:rPr>
        <w:t>м</w:t>
      </w:r>
      <w:r>
        <w:rPr>
          <w:i/>
          <w:spacing w:val="1"/>
        </w:rPr>
        <w:t>мы</w:t>
      </w:r>
      <w:r>
        <w:rPr>
          <w:i/>
        </w:rPr>
        <w:t>,</w:t>
      </w:r>
      <w:r>
        <w:rPr>
          <w:i/>
          <w:spacing w:val="-15"/>
        </w:rPr>
        <w:t xml:space="preserve"> </w:t>
      </w:r>
      <w:r>
        <w:rPr>
          <w:i/>
          <w:spacing w:val="1"/>
        </w:rPr>
        <w:t>пл</w:t>
      </w:r>
      <w:r>
        <w:rPr>
          <w:i/>
          <w:spacing w:val="-2"/>
        </w:rPr>
        <w:t>а</w:t>
      </w:r>
      <w:r>
        <w:rPr>
          <w:i/>
        </w:rPr>
        <w:t>н</w:t>
      </w:r>
      <w:r>
        <w:rPr>
          <w:i/>
          <w:spacing w:val="2"/>
        </w:rPr>
        <w:t>ы</w:t>
      </w:r>
      <w:r>
        <w:rPr>
          <w:i/>
        </w:rPr>
        <w:t>,</w:t>
      </w:r>
      <w:r>
        <w:rPr>
          <w:i/>
          <w:spacing w:val="-8"/>
        </w:rPr>
        <w:t xml:space="preserve"> </w:t>
      </w:r>
      <w:r>
        <w:rPr>
          <w:i/>
          <w:spacing w:val="1"/>
        </w:rPr>
        <w:t>ка</w:t>
      </w:r>
      <w:r>
        <w:rPr>
          <w:i/>
          <w:spacing w:val="2"/>
        </w:rPr>
        <w:t>р</w:t>
      </w:r>
      <w:r>
        <w:rPr>
          <w:i/>
          <w:spacing w:val="-2"/>
        </w:rPr>
        <w:t>т</w:t>
      </w:r>
      <w:r>
        <w:rPr>
          <w:i/>
          <w:spacing w:val="2"/>
        </w:rPr>
        <w:t>ы</w:t>
      </w:r>
      <w:r>
        <w:rPr>
          <w:i/>
        </w:rPr>
        <w:t>.</w:t>
      </w:r>
    </w:p>
    <w:p w:rsidR="005C14E3" w:rsidRDefault="005C14E3">
      <w:pPr>
        <w:pStyle w:val="ae"/>
        <w:tabs>
          <w:tab w:val="left" w:pos="1609"/>
        </w:tabs>
        <w:spacing w:line="276" w:lineRule="auto"/>
        <w:ind w:left="709"/>
        <w:jc w:val="both"/>
        <w:rPr>
          <w:rFonts w:eastAsia="Times New Roman"/>
          <w:b/>
          <w:bCs/>
        </w:rPr>
      </w:pPr>
      <w:r>
        <w:rPr>
          <w:rFonts w:eastAsia="Times New Roman"/>
          <w:b/>
          <w:bCs/>
          <w:spacing w:val="1"/>
        </w:rPr>
        <w:t>Электронны</w:t>
      </w:r>
      <w:r>
        <w:rPr>
          <w:rFonts w:eastAsia="Times New Roman"/>
          <w:b/>
          <w:bCs/>
        </w:rPr>
        <w:t>е</w:t>
      </w:r>
      <w:r>
        <w:rPr>
          <w:rFonts w:eastAsia="Times New Roman"/>
          <w:b/>
          <w:bCs/>
          <w:spacing w:val="-17"/>
        </w:rPr>
        <w:t xml:space="preserve"> </w:t>
      </w:r>
      <w:r>
        <w:rPr>
          <w:rFonts w:eastAsia="Times New Roman"/>
          <w:b/>
          <w:bCs/>
          <w:spacing w:val="1"/>
        </w:rPr>
        <w:t>(динамические</w:t>
      </w:r>
      <w:r>
        <w:rPr>
          <w:rFonts w:eastAsia="Times New Roman"/>
          <w:b/>
          <w:bCs/>
        </w:rPr>
        <w:t>)</w:t>
      </w:r>
      <w:r>
        <w:rPr>
          <w:rFonts w:eastAsia="Times New Roman"/>
          <w:b/>
          <w:bCs/>
          <w:spacing w:val="-20"/>
        </w:rPr>
        <w:t xml:space="preserve"> </w:t>
      </w:r>
      <w:r>
        <w:rPr>
          <w:rFonts w:eastAsia="Times New Roman"/>
          <w:b/>
          <w:bCs/>
          <w:spacing w:val="1"/>
        </w:rPr>
        <w:t>таблиц</w:t>
      </w:r>
      <w:r>
        <w:rPr>
          <w:rFonts w:eastAsia="Times New Roman"/>
          <w:b/>
          <w:bCs/>
        </w:rPr>
        <w:t>ы</w:t>
      </w:r>
    </w:p>
    <w:p w:rsidR="005C14E3" w:rsidRDefault="005C14E3">
      <w:pPr>
        <w:ind w:firstLine="709"/>
        <w:jc w:val="both"/>
      </w:pPr>
      <w:r>
        <w:rPr>
          <w:spacing w:val="1"/>
        </w:rPr>
        <w:t>Электронны</w:t>
      </w:r>
      <w:r>
        <w:t>е</w:t>
      </w:r>
      <w:r>
        <w:rPr>
          <w:spacing w:val="3"/>
        </w:rPr>
        <w:t xml:space="preserve"> </w:t>
      </w:r>
      <w:r>
        <w:rPr>
          <w:spacing w:val="1"/>
        </w:rPr>
        <w:t>(динамически</w:t>
      </w:r>
      <w:r>
        <w:t xml:space="preserve">е) </w:t>
      </w:r>
      <w:r>
        <w:rPr>
          <w:spacing w:val="1"/>
        </w:rPr>
        <w:t>таблицы</w:t>
      </w:r>
      <w:r>
        <w:t>.</w:t>
      </w:r>
      <w:r>
        <w:rPr>
          <w:spacing w:val="7"/>
        </w:rPr>
        <w:t xml:space="preserve"> </w:t>
      </w:r>
      <w:r>
        <w:rPr>
          <w:spacing w:val="1"/>
        </w:rPr>
        <w:t>Формул</w:t>
      </w:r>
      <w:r>
        <w:t>ы</w:t>
      </w:r>
      <w:r>
        <w:rPr>
          <w:spacing w:val="7"/>
        </w:rPr>
        <w:t xml:space="preserve"> </w:t>
      </w:r>
      <w:r>
        <w:t>с</w:t>
      </w:r>
      <w:r>
        <w:rPr>
          <w:spacing w:val="18"/>
        </w:rPr>
        <w:t xml:space="preserve"> </w:t>
      </w:r>
      <w:r>
        <w:rPr>
          <w:spacing w:val="1"/>
        </w:rPr>
        <w:t>использование</w:t>
      </w:r>
      <w:r>
        <w:t xml:space="preserve">м </w:t>
      </w:r>
      <w:r>
        <w:rPr>
          <w:spacing w:val="1"/>
        </w:rPr>
        <w:t>абсолютной</w:t>
      </w:r>
      <w:r>
        <w:t>,</w:t>
      </w:r>
      <w:r>
        <w:rPr>
          <w:spacing w:val="2"/>
        </w:rPr>
        <w:t xml:space="preserve"> </w:t>
      </w:r>
      <w:r>
        <w:rPr>
          <w:spacing w:val="1"/>
        </w:rPr>
        <w:t>относительно</w:t>
      </w:r>
      <w:r>
        <w:t>й и</w:t>
      </w:r>
      <w:r>
        <w:rPr>
          <w:spacing w:val="16"/>
        </w:rPr>
        <w:t xml:space="preserve"> </w:t>
      </w:r>
      <w:r>
        <w:rPr>
          <w:spacing w:val="1"/>
        </w:rPr>
        <w:t>смешанно</w:t>
      </w:r>
      <w:r>
        <w:t>й</w:t>
      </w:r>
      <w:r>
        <w:rPr>
          <w:spacing w:val="4"/>
        </w:rPr>
        <w:t xml:space="preserve"> </w:t>
      </w:r>
      <w:r>
        <w:rPr>
          <w:spacing w:val="1"/>
        </w:rPr>
        <w:t>адресации</w:t>
      </w:r>
      <w:r>
        <w:t>;</w:t>
      </w:r>
      <w:r>
        <w:rPr>
          <w:spacing w:val="3"/>
        </w:rPr>
        <w:t xml:space="preserve"> </w:t>
      </w:r>
      <w:r>
        <w:rPr>
          <w:spacing w:val="2"/>
        </w:rPr>
        <w:t>п</w:t>
      </w:r>
      <w:r>
        <w:t>реобразование формул при</w:t>
      </w:r>
      <w:r>
        <w:rPr>
          <w:spacing w:val="6"/>
        </w:rPr>
        <w:t xml:space="preserve"> </w:t>
      </w:r>
      <w:r>
        <w:rPr>
          <w:spacing w:val="1"/>
        </w:rPr>
        <w:t>к</w:t>
      </w:r>
      <w:r>
        <w:t>о</w:t>
      </w:r>
      <w:r>
        <w:rPr>
          <w:spacing w:val="2"/>
        </w:rPr>
        <w:t>п</w:t>
      </w:r>
      <w:r>
        <w:t>и</w:t>
      </w:r>
      <w:r>
        <w:rPr>
          <w:spacing w:val="2"/>
        </w:rPr>
        <w:t>ро</w:t>
      </w:r>
      <w:r>
        <w:rPr>
          <w:spacing w:val="-2"/>
        </w:rPr>
        <w:t>в</w:t>
      </w:r>
      <w:r>
        <w:rPr>
          <w:spacing w:val="1"/>
        </w:rPr>
        <w:t>а</w:t>
      </w:r>
      <w:r>
        <w:t>н</w:t>
      </w:r>
      <w:r>
        <w:rPr>
          <w:spacing w:val="2"/>
        </w:rPr>
        <w:t>и</w:t>
      </w:r>
      <w:r>
        <w:rPr>
          <w:spacing w:val="1"/>
        </w:rPr>
        <w:t>и</w:t>
      </w:r>
      <w:r>
        <w:t>.</w:t>
      </w:r>
      <w:r>
        <w:rPr>
          <w:spacing w:val="-3"/>
        </w:rPr>
        <w:t xml:space="preserve"> </w:t>
      </w:r>
      <w:r>
        <w:rPr>
          <w:spacing w:val="3"/>
        </w:rPr>
        <w:t>В</w:t>
      </w:r>
      <w:r>
        <w:rPr>
          <w:spacing w:val="1"/>
        </w:rPr>
        <w:t>ыделени</w:t>
      </w:r>
      <w:r>
        <w:t>е</w:t>
      </w:r>
      <w:r>
        <w:rPr>
          <w:spacing w:val="-2"/>
        </w:rPr>
        <w:t xml:space="preserve"> </w:t>
      </w:r>
      <w:r>
        <w:rPr>
          <w:spacing w:val="1"/>
        </w:rPr>
        <w:t>диапазон</w:t>
      </w:r>
      <w:r>
        <w:t>а</w:t>
      </w:r>
      <w:r>
        <w:rPr>
          <w:spacing w:val="-1"/>
        </w:rPr>
        <w:t xml:space="preserve"> </w:t>
      </w:r>
      <w:r>
        <w:rPr>
          <w:spacing w:val="1"/>
        </w:rPr>
        <w:t>таблиц</w:t>
      </w:r>
      <w:r>
        <w:t>ы</w:t>
      </w:r>
      <w:r>
        <w:rPr>
          <w:spacing w:val="2"/>
        </w:rPr>
        <w:t xml:space="preserve"> </w:t>
      </w:r>
      <w:r>
        <w:t>и</w:t>
      </w:r>
      <w:r>
        <w:rPr>
          <w:spacing w:val="9"/>
        </w:rPr>
        <w:t xml:space="preserve"> </w:t>
      </w:r>
      <w:r>
        <w:rPr>
          <w:spacing w:val="1"/>
        </w:rPr>
        <w:t>упорядочивани</w:t>
      </w:r>
      <w:r>
        <w:t xml:space="preserve">е </w:t>
      </w:r>
      <w:r>
        <w:rPr>
          <w:spacing w:val="1"/>
        </w:rPr>
        <w:t>(сортировка</w:t>
      </w:r>
      <w:r>
        <w:t>)</w:t>
      </w:r>
      <w:r>
        <w:rPr>
          <w:spacing w:val="-15"/>
        </w:rPr>
        <w:t xml:space="preserve"> </w:t>
      </w:r>
      <w:r>
        <w:rPr>
          <w:spacing w:val="1"/>
        </w:rPr>
        <w:t>ег</w:t>
      </w:r>
      <w:r>
        <w:t>о</w:t>
      </w:r>
      <w:r>
        <w:rPr>
          <w:spacing w:val="-4"/>
        </w:rPr>
        <w:t xml:space="preserve"> </w:t>
      </w:r>
      <w:r>
        <w:rPr>
          <w:spacing w:val="1"/>
        </w:rPr>
        <w:t>элементов</w:t>
      </w:r>
      <w:r>
        <w:t>;</w:t>
      </w:r>
      <w:r>
        <w:rPr>
          <w:spacing w:val="-13"/>
        </w:rPr>
        <w:t xml:space="preserve"> </w:t>
      </w:r>
      <w:r>
        <w:rPr>
          <w:spacing w:val="1"/>
        </w:rPr>
        <w:t>построени</w:t>
      </w:r>
      <w:r>
        <w:t>е</w:t>
      </w:r>
      <w:r>
        <w:rPr>
          <w:spacing w:val="-13"/>
        </w:rPr>
        <w:t xml:space="preserve"> </w:t>
      </w:r>
      <w:r>
        <w:rPr>
          <w:spacing w:val="1"/>
        </w:rPr>
        <w:t>графико</w:t>
      </w:r>
      <w:r>
        <w:t>в</w:t>
      </w:r>
      <w:r>
        <w:rPr>
          <w:spacing w:val="-11"/>
        </w:rPr>
        <w:t xml:space="preserve"> </w:t>
      </w:r>
      <w:r>
        <w:t>и</w:t>
      </w:r>
      <w:r>
        <w:rPr>
          <w:spacing w:val="-1"/>
        </w:rPr>
        <w:t xml:space="preserve"> </w:t>
      </w:r>
      <w:r>
        <w:rPr>
          <w:spacing w:val="1"/>
        </w:rPr>
        <w:t>диаграмм</w:t>
      </w:r>
      <w:r>
        <w:t>.</w:t>
      </w:r>
    </w:p>
    <w:p w:rsidR="005C14E3" w:rsidRDefault="005C14E3">
      <w:pPr>
        <w:pStyle w:val="ae"/>
        <w:tabs>
          <w:tab w:val="left" w:pos="1609"/>
        </w:tabs>
        <w:spacing w:line="276" w:lineRule="auto"/>
        <w:ind w:left="709"/>
        <w:jc w:val="both"/>
        <w:rPr>
          <w:rFonts w:eastAsia="Times New Roman"/>
          <w:b/>
          <w:bCs/>
          <w:spacing w:val="1"/>
        </w:rPr>
      </w:pPr>
    </w:p>
    <w:p w:rsidR="005C14E3" w:rsidRDefault="005C14E3">
      <w:pPr>
        <w:pStyle w:val="ae"/>
        <w:tabs>
          <w:tab w:val="left" w:pos="1609"/>
        </w:tabs>
        <w:spacing w:line="276" w:lineRule="auto"/>
        <w:ind w:left="709"/>
        <w:jc w:val="both"/>
        <w:rPr>
          <w:rFonts w:eastAsia="Times New Roman"/>
          <w:b/>
          <w:bCs/>
          <w:spacing w:val="1"/>
        </w:rPr>
      </w:pPr>
    </w:p>
    <w:p w:rsidR="005C14E3" w:rsidRDefault="005C14E3">
      <w:pPr>
        <w:pStyle w:val="ae"/>
        <w:tabs>
          <w:tab w:val="left" w:pos="1609"/>
        </w:tabs>
        <w:spacing w:line="276" w:lineRule="auto"/>
        <w:ind w:left="709"/>
        <w:jc w:val="both"/>
        <w:rPr>
          <w:rFonts w:eastAsia="Times New Roman"/>
          <w:b/>
          <w:bCs/>
          <w:spacing w:val="1"/>
        </w:rPr>
      </w:pPr>
      <w:r>
        <w:rPr>
          <w:rFonts w:eastAsia="Times New Roman"/>
          <w:b/>
          <w:bCs/>
          <w:spacing w:val="1"/>
        </w:rPr>
        <w:t>Баз</w:t>
      </w:r>
      <w:r>
        <w:rPr>
          <w:rFonts w:eastAsia="Times New Roman"/>
          <w:b/>
          <w:bCs/>
        </w:rPr>
        <w:t>ы</w:t>
      </w:r>
      <w:r>
        <w:rPr>
          <w:rFonts w:eastAsia="Times New Roman"/>
          <w:b/>
          <w:bCs/>
          <w:spacing w:val="-6"/>
        </w:rPr>
        <w:t xml:space="preserve"> </w:t>
      </w:r>
      <w:r>
        <w:rPr>
          <w:rFonts w:eastAsia="Times New Roman"/>
          <w:b/>
          <w:bCs/>
          <w:spacing w:val="1"/>
        </w:rPr>
        <w:t>данны</w:t>
      </w:r>
      <w:r>
        <w:rPr>
          <w:rFonts w:eastAsia="Times New Roman"/>
          <w:b/>
          <w:bCs/>
        </w:rPr>
        <w:t>х.</w:t>
      </w:r>
      <w:r>
        <w:rPr>
          <w:rFonts w:eastAsia="Times New Roman"/>
          <w:b/>
          <w:bCs/>
          <w:spacing w:val="-9"/>
        </w:rPr>
        <w:t xml:space="preserve"> </w:t>
      </w:r>
      <w:r>
        <w:rPr>
          <w:rFonts w:eastAsia="Times New Roman"/>
          <w:b/>
          <w:bCs/>
          <w:spacing w:val="1"/>
        </w:rPr>
        <w:t>Поис</w:t>
      </w:r>
      <w:r>
        <w:rPr>
          <w:rFonts w:eastAsia="Times New Roman"/>
          <w:b/>
          <w:bCs/>
        </w:rPr>
        <w:t>к</w:t>
      </w:r>
      <w:r>
        <w:rPr>
          <w:rFonts w:eastAsia="Times New Roman"/>
          <w:b/>
          <w:bCs/>
          <w:spacing w:val="-7"/>
        </w:rPr>
        <w:t xml:space="preserve"> </w:t>
      </w:r>
      <w:r>
        <w:rPr>
          <w:rFonts w:eastAsia="Times New Roman"/>
          <w:b/>
          <w:bCs/>
          <w:spacing w:val="1"/>
        </w:rPr>
        <w:t>информации</w:t>
      </w:r>
    </w:p>
    <w:p w:rsidR="005C14E3" w:rsidRDefault="005C14E3">
      <w:pPr>
        <w:ind w:firstLine="709"/>
        <w:jc w:val="both"/>
        <w:rPr>
          <w:i/>
        </w:rPr>
      </w:pPr>
      <w:r>
        <w:rPr>
          <w:spacing w:val="1"/>
        </w:rPr>
        <w:t>Баз</w:t>
      </w:r>
      <w:r>
        <w:t>ы</w:t>
      </w:r>
      <w:r>
        <w:rPr>
          <w:spacing w:val="13"/>
        </w:rPr>
        <w:t xml:space="preserve"> </w:t>
      </w:r>
      <w:r>
        <w:rPr>
          <w:spacing w:val="1"/>
        </w:rPr>
        <w:t>данных</w:t>
      </w:r>
      <w:r>
        <w:t>.</w:t>
      </w:r>
      <w:r>
        <w:rPr>
          <w:spacing w:val="8"/>
        </w:rPr>
        <w:t xml:space="preserve"> </w:t>
      </w:r>
      <w:r>
        <w:rPr>
          <w:spacing w:val="1"/>
        </w:rPr>
        <w:t>Таблиц</w:t>
      </w:r>
      <w:r>
        <w:t>а</w:t>
      </w:r>
      <w:r>
        <w:rPr>
          <w:spacing w:val="7"/>
        </w:rPr>
        <w:t xml:space="preserve"> </w:t>
      </w:r>
      <w:r>
        <w:rPr>
          <w:spacing w:val="1"/>
        </w:rPr>
        <w:t>ка</w:t>
      </w:r>
      <w:r>
        <w:t>к</w:t>
      </w:r>
      <w:r>
        <w:rPr>
          <w:spacing w:val="13"/>
        </w:rPr>
        <w:t xml:space="preserve"> </w:t>
      </w:r>
      <w:r>
        <w:rPr>
          <w:spacing w:val="1"/>
        </w:rPr>
        <w:t>представлени</w:t>
      </w:r>
      <w:r>
        <w:t xml:space="preserve">е </w:t>
      </w:r>
      <w:r>
        <w:rPr>
          <w:spacing w:val="1"/>
        </w:rPr>
        <w:t>отношения</w:t>
      </w:r>
      <w:r>
        <w:t>.</w:t>
      </w:r>
      <w:r>
        <w:rPr>
          <w:spacing w:val="4"/>
        </w:rPr>
        <w:t xml:space="preserve"> </w:t>
      </w:r>
      <w:r>
        <w:rPr>
          <w:spacing w:val="1"/>
        </w:rPr>
        <w:t>Поис</w:t>
      </w:r>
      <w:r>
        <w:t>к</w:t>
      </w:r>
      <w:r>
        <w:rPr>
          <w:spacing w:val="10"/>
        </w:rPr>
        <w:t xml:space="preserve"> </w:t>
      </w:r>
      <w:r>
        <w:rPr>
          <w:spacing w:val="1"/>
        </w:rPr>
        <w:t>данны</w:t>
      </w:r>
      <w:r>
        <w:t>х</w:t>
      </w:r>
      <w:r>
        <w:rPr>
          <w:spacing w:val="9"/>
        </w:rPr>
        <w:t xml:space="preserve"> </w:t>
      </w:r>
      <w:r>
        <w:t xml:space="preserve">в </w:t>
      </w:r>
      <w:r>
        <w:rPr>
          <w:spacing w:val="1"/>
        </w:rPr>
        <w:t>готово</w:t>
      </w:r>
      <w:r>
        <w:t>й</w:t>
      </w:r>
      <w:r>
        <w:rPr>
          <w:spacing w:val="-8"/>
        </w:rPr>
        <w:t xml:space="preserve"> </w:t>
      </w:r>
      <w:r>
        <w:rPr>
          <w:spacing w:val="1"/>
        </w:rPr>
        <w:t>базе</w:t>
      </w:r>
      <w:r>
        <w:t>.</w:t>
      </w:r>
      <w:r>
        <w:rPr>
          <w:spacing w:val="-6"/>
        </w:rPr>
        <w:t xml:space="preserve"> </w:t>
      </w:r>
      <w:r>
        <w:rPr>
          <w:i/>
          <w:spacing w:val="1"/>
        </w:rPr>
        <w:t>Связ</w:t>
      </w:r>
      <w:r>
        <w:rPr>
          <w:i/>
        </w:rPr>
        <w:t>и</w:t>
      </w:r>
      <w:r>
        <w:rPr>
          <w:i/>
          <w:spacing w:val="-6"/>
        </w:rPr>
        <w:t xml:space="preserve"> </w:t>
      </w:r>
      <w:r>
        <w:rPr>
          <w:i/>
          <w:spacing w:val="1"/>
        </w:rPr>
        <w:t>ме</w:t>
      </w:r>
      <w:r>
        <w:rPr>
          <w:i/>
          <w:spacing w:val="2"/>
        </w:rPr>
        <w:t>ж</w:t>
      </w:r>
      <w:r>
        <w:rPr>
          <w:i/>
          <w:spacing w:val="1"/>
        </w:rPr>
        <w:t>д</w:t>
      </w:r>
      <w:r>
        <w:rPr>
          <w:i/>
        </w:rPr>
        <w:t>у</w:t>
      </w:r>
      <w:r>
        <w:rPr>
          <w:i/>
          <w:spacing w:val="-7"/>
        </w:rPr>
        <w:t xml:space="preserve"> </w:t>
      </w:r>
      <w:r>
        <w:rPr>
          <w:i/>
          <w:spacing w:val="1"/>
        </w:rPr>
        <w:t>таблицами</w:t>
      </w:r>
      <w:r>
        <w:rPr>
          <w:i/>
        </w:rPr>
        <w:t>.</w:t>
      </w:r>
    </w:p>
    <w:p w:rsidR="005C14E3" w:rsidRDefault="005C14E3">
      <w:pPr>
        <w:ind w:firstLine="709"/>
        <w:jc w:val="both"/>
        <w:rPr>
          <w:i/>
        </w:rPr>
      </w:pPr>
      <w:r>
        <w:rPr>
          <w:spacing w:val="3"/>
        </w:rPr>
        <w:t>Поис</w:t>
      </w:r>
      <w:r>
        <w:t>к</w:t>
      </w:r>
      <w:r>
        <w:rPr>
          <w:spacing w:val="11"/>
        </w:rPr>
        <w:t xml:space="preserve"> </w:t>
      </w:r>
      <w:r>
        <w:rPr>
          <w:spacing w:val="3"/>
        </w:rPr>
        <w:t>информаци</w:t>
      </w:r>
      <w:r>
        <w:t>и</w:t>
      </w:r>
      <w:r>
        <w:rPr>
          <w:spacing w:val="3"/>
        </w:rPr>
        <w:t xml:space="preserve"> </w:t>
      </w:r>
      <w:r>
        <w:t>в</w:t>
      </w:r>
      <w:r>
        <w:rPr>
          <w:spacing w:val="17"/>
        </w:rPr>
        <w:t xml:space="preserve"> сети </w:t>
      </w:r>
      <w:r>
        <w:rPr>
          <w:spacing w:val="1"/>
        </w:rPr>
        <w:t>Интернет</w:t>
      </w:r>
      <w:r>
        <w:t xml:space="preserve">. </w:t>
      </w:r>
      <w:r>
        <w:rPr>
          <w:spacing w:val="1"/>
        </w:rPr>
        <w:t>Средств</w:t>
      </w:r>
      <w:r>
        <w:t>а</w:t>
      </w:r>
      <w:r>
        <w:rPr>
          <w:spacing w:val="3"/>
        </w:rPr>
        <w:t xml:space="preserve"> </w:t>
      </w:r>
      <w:r>
        <w:t>и</w:t>
      </w:r>
      <w:r>
        <w:rPr>
          <w:spacing w:val="13"/>
        </w:rPr>
        <w:t xml:space="preserve"> </w:t>
      </w:r>
      <w:r>
        <w:rPr>
          <w:spacing w:val="1"/>
        </w:rPr>
        <w:t>методик</w:t>
      </w:r>
      <w:r>
        <w:t>а</w:t>
      </w:r>
      <w:r>
        <w:rPr>
          <w:spacing w:val="3"/>
        </w:rPr>
        <w:t xml:space="preserve"> </w:t>
      </w:r>
      <w:r>
        <w:rPr>
          <w:spacing w:val="1"/>
        </w:rPr>
        <w:t>пои</w:t>
      </w:r>
      <w:r>
        <w:t>с</w:t>
      </w:r>
      <w:r>
        <w:rPr>
          <w:spacing w:val="1"/>
        </w:rPr>
        <w:t>ка информации</w:t>
      </w:r>
      <w:r>
        <w:t>.</w:t>
      </w:r>
      <w:r>
        <w:rPr>
          <w:spacing w:val="3"/>
        </w:rPr>
        <w:t xml:space="preserve"> </w:t>
      </w:r>
      <w:r>
        <w:rPr>
          <w:spacing w:val="1"/>
        </w:rPr>
        <w:t>Построени</w:t>
      </w:r>
      <w:r>
        <w:t>е</w:t>
      </w:r>
      <w:r>
        <w:rPr>
          <w:spacing w:val="4"/>
        </w:rPr>
        <w:t xml:space="preserve"> </w:t>
      </w:r>
      <w:r>
        <w:rPr>
          <w:spacing w:val="1"/>
        </w:rPr>
        <w:t>запросов</w:t>
      </w:r>
      <w:r>
        <w:t>;</w:t>
      </w:r>
      <w:r>
        <w:rPr>
          <w:spacing w:val="8"/>
        </w:rPr>
        <w:t xml:space="preserve"> </w:t>
      </w:r>
      <w:r>
        <w:rPr>
          <w:spacing w:val="1"/>
        </w:rPr>
        <w:t>браузеры</w:t>
      </w:r>
      <w:r>
        <w:t>.</w:t>
      </w:r>
      <w:r>
        <w:rPr>
          <w:spacing w:val="7"/>
        </w:rPr>
        <w:t xml:space="preserve"> </w:t>
      </w:r>
      <w:r>
        <w:rPr>
          <w:spacing w:val="1"/>
        </w:rPr>
        <w:t>Компьютерны</w:t>
      </w:r>
      <w:r>
        <w:t xml:space="preserve">е </w:t>
      </w:r>
      <w:r>
        <w:rPr>
          <w:spacing w:val="1"/>
        </w:rPr>
        <w:t>энциклопеди</w:t>
      </w:r>
      <w:r>
        <w:t>и и</w:t>
      </w:r>
      <w:r>
        <w:rPr>
          <w:spacing w:val="38"/>
        </w:rPr>
        <w:t xml:space="preserve"> </w:t>
      </w:r>
      <w:r>
        <w:rPr>
          <w:spacing w:val="1"/>
        </w:rPr>
        <w:t>словари</w:t>
      </w:r>
      <w:r>
        <w:t>.</w:t>
      </w:r>
      <w:r>
        <w:rPr>
          <w:spacing w:val="30"/>
        </w:rPr>
        <w:t xml:space="preserve"> </w:t>
      </w:r>
      <w:r>
        <w:rPr>
          <w:spacing w:val="1"/>
        </w:rPr>
        <w:t>Компьютерны</w:t>
      </w:r>
      <w:r>
        <w:t>е</w:t>
      </w:r>
      <w:r>
        <w:rPr>
          <w:spacing w:val="22"/>
        </w:rPr>
        <w:t xml:space="preserve"> </w:t>
      </w:r>
      <w:r>
        <w:rPr>
          <w:spacing w:val="1"/>
        </w:rPr>
        <w:t>карт</w:t>
      </w:r>
      <w:r>
        <w:t>ы</w:t>
      </w:r>
      <w:r>
        <w:rPr>
          <w:spacing w:val="33"/>
        </w:rPr>
        <w:t xml:space="preserve"> </w:t>
      </w:r>
      <w:r>
        <w:t>и</w:t>
      </w:r>
      <w:r>
        <w:rPr>
          <w:spacing w:val="38"/>
        </w:rPr>
        <w:t xml:space="preserve"> </w:t>
      </w:r>
      <w:r>
        <w:rPr>
          <w:spacing w:val="1"/>
        </w:rPr>
        <w:t>други</w:t>
      </w:r>
      <w:r>
        <w:t>е</w:t>
      </w:r>
      <w:r>
        <w:rPr>
          <w:spacing w:val="32"/>
        </w:rPr>
        <w:t xml:space="preserve"> </w:t>
      </w:r>
      <w:r>
        <w:rPr>
          <w:spacing w:val="1"/>
        </w:rPr>
        <w:t>справочны</w:t>
      </w:r>
      <w:r>
        <w:t>е</w:t>
      </w:r>
      <w:r>
        <w:rPr>
          <w:spacing w:val="26"/>
        </w:rPr>
        <w:t xml:space="preserve"> </w:t>
      </w:r>
      <w:r>
        <w:rPr>
          <w:spacing w:val="1"/>
        </w:rPr>
        <w:t>системы</w:t>
      </w:r>
      <w:r>
        <w:t>.</w:t>
      </w:r>
      <w:r>
        <w:rPr>
          <w:spacing w:val="29"/>
        </w:rPr>
        <w:t xml:space="preserve"> </w:t>
      </w:r>
      <w:r>
        <w:rPr>
          <w:i/>
        </w:rPr>
        <w:t>П</w:t>
      </w:r>
      <w:r>
        <w:rPr>
          <w:i/>
          <w:spacing w:val="2"/>
        </w:rPr>
        <w:t>ои</w:t>
      </w:r>
      <w:r>
        <w:rPr>
          <w:i/>
          <w:spacing w:val="1"/>
        </w:rPr>
        <w:t>с</w:t>
      </w:r>
      <w:r>
        <w:rPr>
          <w:i/>
          <w:spacing w:val="-1"/>
        </w:rPr>
        <w:t>к</w:t>
      </w:r>
      <w:r>
        <w:rPr>
          <w:i/>
          <w:spacing w:val="2"/>
        </w:rPr>
        <w:t>о</w:t>
      </w:r>
      <w:r>
        <w:rPr>
          <w:i/>
          <w:spacing w:val="-2"/>
        </w:rPr>
        <w:t>в</w:t>
      </w:r>
      <w:r>
        <w:rPr>
          <w:i/>
          <w:spacing w:val="2"/>
        </w:rPr>
        <w:t>ы</w:t>
      </w:r>
      <w:r>
        <w:rPr>
          <w:i/>
        </w:rPr>
        <w:t xml:space="preserve">е </w:t>
      </w:r>
      <w:r>
        <w:rPr>
          <w:i/>
          <w:spacing w:val="-2"/>
        </w:rPr>
        <w:t>м</w:t>
      </w:r>
      <w:r>
        <w:rPr>
          <w:i/>
          <w:spacing w:val="1"/>
        </w:rPr>
        <w:t>аш</w:t>
      </w:r>
      <w:r>
        <w:rPr>
          <w:i/>
        </w:rPr>
        <w:t>ин</w:t>
      </w:r>
      <w:r>
        <w:rPr>
          <w:i/>
          <w:spacing w:val="2"/>
        </w:rPr>
        <w:t>ы</w:t>
      </w:r>
      <w:r>
        <w:rPr>
          <w:i/>
        </w:rPr>
        <w:t>.</w:t>
      </w:r>
    </w:p>
    <w:p w:rsidR="005C14E3" w:rsidRDefault="005C14E3">
      <w:pPr>
        <w:pStyle w:val="ae"/>
        <w:tabs>
          <w:tab w:val="left" w:pos="900"/>
          <w:tab w:val="left" w:pos="1276"/>
          <w:tab w:val="left" w:pos="2560"/>
          <w:tab w:val="left" w:pos="5140"/>
          <w:tab w:val="left" w:pos="7260"/>
        </w:tabs>
        <w:spacing w:line="276" w:lineRule="auto"/>
        <w:ind w:left="0" w:firstLine="709"/>
        <w:jc w:val="both"/>
        <w:rPr>
          <w:rFonts w:eastAsia="Times New Roman"/>
          <w:b/>
          <w:bCs/>
          <w:spacing w:val="1"/>
          <w:w w:val="99"/>
        </w:rPr>
      </w:pPr>
      <w:r>
        <w:rPr>
          <w:rFonts w:eastAsia="Times New Roman"/>
          <w:b/>
          <w:bCs/>
          <w:spacing w:val="1"/>
        </w:rPr>
        <w:t>Работ</w:t>
      </w:r>
      <w:r>
        <w:rPr>
          <w:rFonts w:eastAsia="Times New Roman"/>
          <w:b/>
          <w:bCs/>
        </w:rPr>
        <w:t xml:space="preserve">а в </w:t>
      </w:r>
      <w:r>
        <w:rPr>
          <w:rFonts w:eastAsia="Times New Roman"/>
          <w:b/>
          <w:bCs/>
          <w:spacing w:val="1"/>
        </w:rPr>
        <w:t>информационно</w:t>
      </w:r>
      <w:r>
        <w:rPr>
          <w:rFonts w:eastAsia="Times New Roman"/>
          <w:b/>
          <w:bCs/>
        </w:rPr>
        <w:t xml:space="preserve">м </w:t>
      </w:r>
      <w:r>
        <w:rPr>
          <w:rFonts w:eastAsia="Times New Roman"/>
          <w:b/>
          <w:bCs/>
          <w:spacing w:val="1"/>
        </w:rPr>
        <w:t>пространстве</w:t>
      </w:r>
      <w:r>
        <w:rPr>
          <w:rFonts w:eastAsia="Times New Roman"/>
          <w:b/>
          <w:bCs/>
        </w:rPr>
        <w:t xml:space="preserve">. </w:t>
      </w:r>
      <w:r>
        <w:rPr>
          <w:rFonts w:eastAsia="Times New Roman"/>
          <w:b/>
          <w:bCs/>
          <w:spacing w:val="1"/>
        </w:rPr>
        <w:t>Информационн</w:t>
      </w:r>
      <w:r>
        <w:rPr>
          <w:rFonts w:eastAsia="Times New Roman"/>
          <w:b/>
          <w:bCs/>
          <w:spacing w:val="2"/>
        </w:rPr>
        <w:t>о</w:t>
      </w:r>
      <w:r>
        <w:rPr>
          <w:rFonts w:eastAsia="Times New Roman"/>
          <w:b/>
          <w:bCs/>
        </w:rPr>
        <w:t>-</w:t>
      </w:r>
      <w:r>
        <w:rPr>
          <w:rFonts w:eastAsia="Times New Roman"/>
          <w:b/>
          <w:bCs/>
          <w:spacing w:val="1"/>
        </w:rPr>
        <w:t>коммуникационны</w:t>
      </w:r>
      <w:r>
        <w:rPr>
          <w:rFonts w:eastAsia="Times New Roman"/>
          <w:b/>
          <w:bCs/>
        </w:rPr>
        <w:t>е</w:t>
      </w:r>
      <w:r>
        <w:rPr>
          <w:rFonts w:eastAsia="Times New Roman"/>
          <w:b/>
          <w:bCs/>
          <w:spacing w:val="-25"/>
        </w:rPr>
        <w:t xml:space="preserve"> </w:t>
      </w:r>
      <w:r>
        <w:rPr>
          <w:rFonts w:eastAsia="Times New Roman"/>
          <w:b/>
          <w:bCs/>
          <w:spacing w:val="1"/>
          <w:w w:val="99"/>
        </w:rPr>
        <w:t>те</w:t>
      </w:r>
      <w:r>
        <w:rPr>
          <w:rFonts w:eastAsia="Times New Roman"/>
          <w:b/>
          <w:bCs/>
          <w:w w:val="99"/>
        </w:rPr>
        <w:t>х</w:t>
      </w:r>
      <w:r>
        <w:rPr>
          <w:rFonts w:eastAsia="Times New Roman"/>
          <w:b/>
          <w:bCs/>
          <w:spacing w:val="1"/>
          <w:w w:val="99"/>
        </w:rPr>
        <w:t>нологии</w:t>
      </w:r>
    </w:p>
    <w:p w:rsidR="005C14E3" w:rsidRDefault="005C14E3">
      <w:pPr>
        <w:ind w:firstLine="709"/>
        <w:jc w:val="both"/>
        <w:rPr>
          <w:i/>
        </w:rPr>
      </w:pPr>
      <w:r>
        <w:rPr>
          <w:spacing w:val="1"/>
        </w:rPr>
        <w:t>Компьютерны</w:t>
      </w:r>
      <w:r>
        <w:t xml:space="preserve">е </w:t>
      </w:r>
      <w:r>
        <w:rPr>
          <w:spacing w:val="1"/>
        </w:rPr>
        <w:t>сети</w:t>
      </w:r>
      <w:r>
        <w:t xml:space="preserve">. </w:t>
      </w:r>
      <w:r>
        <w:rPr>
          <w:spacing w:val="1"/>
        </w:rPr>
        <w:t>Интернет</w:t>
      </w:r>
      <w:r>
        <w:t>. Ад</w:t>
      </w:r>
      <w:r>
        <w:rPr>
          <w:spacing w:val="2"/>
        </w:rPr>
        <w:t>р</w:t>
      </w:r>
      <w:r>
        <w:rPr>
          <w:spacing w:val="1"/>
        </w:rPr>
        <w:t>ес</w:t>
      </w:r>
      <w:r>
        <w:rPr>
          <w:spacing w:val="-1"/>
        </w:rPr>
        <w:t>а</w:t>
      </w:r>
      <w:r>
        <w:t>ц</w:t>
      </w:r>
      <w:r>
        <w:rPr>
          <w:spacing w:val="2"/>
        </w:rPr>
        <w:t>и</w:t>
      </w:r>
      <w:r>
        <w:t>я в сети И</w:t>
      </w:r>
      <w:r>
        <w:rPr>
          <w:spacing w:val="2"/>
        </w:rPr>
        <w:t>н</w:t>
      </w:r>
      <w:r>
        <w:rPr>
          <w:spacing w:val="1"/>
        </w:rPr>
        <w:t>т</w:t>
      </w:r>
      <w:r>
        <w:rPr>
          <w:spacing w:val="-2"/>
        </w:rPr>
        <w:t>е</w:t>
      </w:r>
      <w:r>
        <w:rPr>
          <w:spacing w:val="2"/>
        </w:rPr>
        <w:t>р</w:t>
      </w:r>
      <w:r>
        <w:t>н</w:t>
      </w:r>
      <w:r>
        <w:rPr>
          <w:spacing w:val="1"/>
        </w:rPr>
        <w:t>ет</w:t>
      </w:r>
      <w:r>
        <w:t xml:space="preserve">. </w:t>
      </w:r>
      <w:r>
        <w:rPr>
          <w:spacing w:val="-1"/>
        </w:rPr>
        <w:t>Д</w:t>
      </w:r>
      <w:r>
        <w:t>о</w:t>
      </w:r>
      <w:r>
        <w:rPr>
          <w:spacing w:val="1"/>
        </w:rPr>
        <w:t>ме</w:t>
      </w:r>
      <w:r>
        <w:t>н</w:t>
      </w:r>
      <w:r>
        <w:rPr>
          <w:spacing w:val="2"/>
        </w:rPr>
        <w:t>н</w:t>
      </w:r>
      <w:r>
        <w:rPr>
          <w:spacing w:val="1"/>
        </w:rPr>
        <w:t xml:space="preserve">ая </w:t>
      </w:r>
      <w:r>
        <w:rPr>
          <w:spacing w:val="-1"/>
        </w:rPr>
        <w:t>с</w:t>
      </w:r>
      <w:r>
        <w:rPr>
          <w:spacing w:val="2"/>
        </w:rPr>
        <w:t>и</w:t>
      </w:r>
      <w:r>
        <w:rPr>
          <w:spacing w:val="1"/>
        </w:rPr>
        <w:t>сте</w:t>
      </w:r>
      <w:r>
        <w:rPr>
          <w:spacing w:val="-2"/>
        </w:rPr>
        <w:t>м</w:t>
      </w:r>
      <w:r>
        <w:t>а</w:t>
      </w:r>
      <w:r>
        <w:rPr>
          <w:spacing w:val="2"/>
        </w:rPr>
        <w:t xml:space="preserve"> и</w:t>
      </w:r>
      <w:r>
        <w:rPr>
          <w:spacing w:val="-2"/>
        </w:rPr>
        <w:t>м</w:t>
      </w:r>
      <w:r>
        <w:rPr>
          <w:spacing w:val="1"/>
        </w:rPr>
        <w:t>е</w:t>
      </w:r>
      <w:r>
        <w:rPr>
          <w:spacing w:val="2"/>
        </w:rPr>
        <w:t>н</w:t>
      </w:r>
      <w:r>
        <w:t>.</w:t>
      </w:r>
      <w:r>
        <w:rPr>
          <w:spacing w:val="4"/>
        </w:rPr>
        <w:t xml:space="preserve"> </w:t>
      </w:r>
      <w:r>
        <w:rPr>
          <w:spacing w:val="1"/>
        </w:rPr>
        <w:t>Сайт</w:t>
      </w:r>
      <w:r>
        <w:t>.</w:t>
      </w:r>
      <w:r>
        <w:rPr>
          <w:spacing w:val="4"/>
        </w:rPr>
        <w:t xml:space="preserve"> </w:t>
      </w:r>
      <w:r>
        <w:rPr>
          <w:spacing w:val="1"/>
        </w:rPr>
        <w:t>Сетево</w:t>
      </w:r>
      <w:r>
        <w:t>е</w:t>
      </w:r>
      <w:r>
        <w:rPr>
          <w:spacing w:val="1"/>
        </w:rPr>
        <w:t xml:space="preserve"> хранени</w:t>
      </w:r>
      <w:r>
        <w:t xml:space="preserve">е </w:t>
      </w:r>
      <w:r>
        <w:rPr>
          <w:spacing w:val="1"/>
        </w:rPr>
        <w:t>данных</w:t>
      </w:r>
      <w:r>
        <w:t xml:space="preserve">. </w:t>
      </w:r>
      <w:r>
        <w:rPr>
          <w:i/>
          <w:spacing w:val="1"/>
        </w:rPr>
        <w:t>Больши</w:t>
      </w:r>
      <w:r>
        <w:rPr>
          <w:i/>
        </w:rPr>
        <w:t>е</w:t>
      </w:r>
      <w:r>
        <w:rPr>
          <w:i/>
          <w:spacing w:val="1"/>
        </w:rPr>
        <w:t xml:space="preserve"> данны</w:t>
      </w:r>
      <w:r>
        <w:rPr>
          <w:i/>
        </w:rPr>
        <w:t>е</w:t>
      </w:r>
      <w:r>
        <w:rPr>
          <w:i/>
          <w:spacing w:val="2"/>
        </w:rPr>
        <w:t xml:space="preserve"> </w:t>
      </w:r>
      <w:r>
        <w:rPr>
          <w:i/>
        </w:rPr>
        <w:t>в</w:t>
      </w:r>
      <w:r>
        <w:rPr>
          <w:i/>
          <w:spacing w:val="9"/>
        </w:rPr>
        <w:t xml:space="preserve"> </w:t>
      </w:r>
      <w:r>
        <w:rPr>
          <w:i/>
          <w:spacing w:val="1"/>
        </w:rPr>
        <w:t>природ</w:t>
      </w:r>
      <w:r>
        <w:rPr>
          <w:i/>
        </w:rPr>
        <w:t>е</w:t>
      </w:r>
      <w:r>
        <w:rPr>
          <w:i/>
          <w:spacing w:val="1"/>
        </w:rPr>
        <w:t xml:space="preserve"> </w:t>
      </w:r>
      <w:r>
        <w:rPr>
          <w:i/>
        </w:rPr>
        <w:t xml:space="preserve">и </w:t>
      </w:r>
      <w:r>
        <w:rPr>
          <w:i/>
          <w:spacing w:val="1"/>
        </w:rPr>
        <w:t>техник</w:t>
      </w:r>
      <w:r>
        <w:rPr>
          <w:i/>
        </w:rPr>
        <w:t>е</w:t>
      </w:r>
      <w:r>
        <w:rPr>
          <w:i/>
          <w:spacing w:val="5"/>
        </w:rPr>
        <w:t xml:space="preserve"> </w:t>
      </w:r>
      <w:r>
        <w:rPr>
          <w:i/>
          <w:spacing w:val="1"/>
        </w:rPr>
        <w:t>(геномны</w:t>
      </w:r>
      <w:r>
        <w:rPr>
          <w:i/>
        </w:rPr>
        <w:t>е</w:t>
      </w:r>
      <w:r>
        <w:rPr>
          <w:i/>
          <w:spacing w:val="2"/>
        </w:rPr>
        <w:t xml:space="preserve"> </w:t>
      </w:r>
      <w:r>
        <w:rPr>
          <w:i/>
          <w:spacing w:val="1"/>
        </w:rPr>
        <w:t>данные</w:t>
      </w:r>
      <w:r>
        <w:rPr>
          <w:i/>
        </w:rPr>
        <w:t>,</w:t>
      </w:r>
      <w:r>
        <w:rPr>
          <w:i/>
          <w:spacing w:val="5"/>
        </w:rPr>
        <w:t xml:space="preserve"> </w:t>
      </w:r>
      <w:r>
        <w:rPr>
          <w:i/>
          <w:spacing w:val="1"/>
        </w:rPr>
        <w:t>результат</w:t>
      </w:r>
      <w:r>
        <w:rPr>
          <w:i/>
        </w:rPr>
        <w:t xml:space="preserve">ы </w:t>
      </w:r>
      <w:r>
        <w:rPr>
          <w:i/>
          <w:spacing w:val="1"/>
        </w:rPr>
        <w:t>физически</w:t>
      </w:r>
      <w:r>
        <w:rPr>
          <w:i/>
        </w:rPr>
        <w:t>х</w:t>
      </w:r>
      <w:r>
        <w:rPr>
          <w:i/>
          <w:spacing w:val="1"/>
        </w:rPr>
        <w:t xml:space="preserve"> экспериментов</w:t>
      </w:r>
      <w:r>
        <w:rPr>
          <w:i/>
        </w:rPr>
        <w:t xml:space="preserve">, </w:t>
      </w:r>
      <w:r>
        <w:rPr>
          <w:i/>
          <w:spacing w:val="1"/>
        </w:rPr>
        <w:t>Интернет-данные</w:t>
      </w:r>
      <w:r>
        <w:rPr>
          <w:i/>
        </w:rPr>
        <w:t>,</w:t>
      </w:r>
      <w:r>
        <w:rPr>
          <w:i/>
          <w:spacing w:val="19"/>
        </w:rPr>
        <w:t xml:space="preserve"> </w:t>
      </w:r>
      <w:r>
        <w:rPr>
          <w:i/>
        </w:rPr>
        <w:t>в</w:t>
      </w:r>
      <w:r>
        <w:rPr>
          <w:i/>
          <w:spacing w:val="41"/>
        </w:rPr>
        <w:t xml:space="preserve"> </w:t>
      </w:r>
      <w:r>
        <w:rPr>
          <w:i/>
          <w:spacing w:val="1"/>
        </w:rPr>
        <w:t>частности</w:t>
      </w:r>
      <w:r>
        <w:rPr>
          <w:i/>
        </w:rPr>
        <w:t>,</w:t>
      </w:r>
      <w:r>
        <w:rPr>
          <w:i/>
          <w:spacing w:val="28"/>
        </w:rPr>
        <w:t xml:space="preserve"> </w:t>
      </w:r>
      <w:r>
        <w:rPr>
          <w:i/>
          <w:spacing w:val="1"/>
        </w:rPr>
        <w:t>данны</w:t>
      </w:r>
      <w:r>
        <w:rPr>
          <w:i/>
        </w:rPr>
        <w:t>е</w:t>
      </w:r>
      <w:r>
        <w:rPr>
          <w:i/>
          <w:spacing w:val="33"/>
        </w:rPr>
        <w:t xml:space="preserve"> </w:t>
      </w:r>
      <w:r>
        <w:rPr>
          <w:i/>
          <w:spacing w:val="1"/>
        </w:rPr>
        <w:t>социальны</w:t>
      </w:r>
      <w:r>
        <w:rPr>
          <w:i/>
        </w:rPr>
        <w:t>х</w:t>
      </w:r>
      <w:r>
        <w:rPr>
          <w:i/>
          <w:spacing w:val="28"/>
        </w:rPr>
        <w:t xml:space="preserve"> </w:t>
      </w:r>
      <w:r>
        <w:rPr>
          <w:i/>
          <w:spacing w:val="1"/>
        </w:rPr>
        <w:t>сетей</w:t>
      </w:r>
      <w:r>
        <w:rPr>
          <w:i/>
        </w:rPr>
        <w:t>).</w:t>
      </w:r>
      <w:r>
        <w:rPr>
          <w:i/>
          <w:spacing w:val="33"/>
        </w:rPr>
        <w:t xml:space="preserve"> </w:t>
      </w:r>
      <w:r>
        <w:rPr>
          <w:i/>
          <w:spacing w:val="1"/>
        </w:rPr>
        <w:t>Технологи</w:t>
      </w:r>
      <w:r>
        <w:rPr>
          <w:i/>
        </w:rPr>
        <w:t>и</w:t>
      </w:r>
      <w:r>
        <w:rPr>
          <w:i/>
          <w:spacing w:val="29"/>
        </w:rPr>
        <w:t xml:space="preserve"> </w:t>
      </w:r>
      <w:r>
        <w:rPr>
          <w:i/>
          <w:spacing w:val="1"/>
        </w:rPr>
        <w:t>их обработк</w:t>
      </w:r>
      <w:r>
        <w:rPr>
          <w:i/>
        </w:rPr>
        <w:t>и</w:t>
      </w:r>
      <w:r>
        <w:rPr>
          <w:i/>
          <w:spacing w:val="-12"/>
        </w:rPr>
        <w:t xml:space="preserve"> </w:t>
      </w:r>
      <w:r>
        <w:rPr>
          <w:i/>
        </w:rPr>
        <w:t>и</w:t>
      </w:r>
      <w:r>
        <w:rPr>
          <w:i/>
          <w:spacing w:val="-1"/>
        </w:rPr>
        <w:t xml:space="preserve"> </w:t>
      </w:r>
      <w:r>
        <w:rPr>
          <w:i/>
          <w:spacing w:val="1"/>
        </w:rPr>
        <w:t>хранения</w:t>
      </w:r>
      <w:r>
        <w:rPr>
          <w:i/>
        </w:rPr>
        <w:t>.</w:t>
      </w:r>
    </w:p>
    <w:p w:rsidR="005C14E3" w:rsidRDefault="005C14E3">
      <w:pPr>
        <w:ind w:firstLine="709"/>
        <w:jc w:val="both"/>
      </w:pPr>
      <w:r>
        <w:rPr>
          <w:spacing w:val="1"/>
        </w:rPr>
        <w:t>Вид</w:t>
      </w:r>
      <w:r>
        <w:t>ы</w:t>
      </w:r>
      <w:r>
        <w:rPr>
          <w:spacing w:val="16"/>
        </w:rPr>
        <w:t xml:space="preserve"> </w:t>
      </w:r>
      <w:r>
        <w:rPr>
          <w:spacing w:val="1"/>
        </w:rPr>
        <w:t>деятельност</w:t>
      </w:r>
      <w:r>
        <w:t>и</w:t>
      </w:r>
      <w:r>
        <w:rPr>
          <w:spacing w:val="5"/>
        </w:rPr>
        <w:t xml:space="preserve"> </w:t>
      </w:r>
      <w:r>
        <w:t>в</w:t>
      </w:r>
      <w:r>
        <w:rPr>
          <w:spacing w:val="20"/>
        </w:rPr>
        <w:t xml:space="preserve"> сети </w:t>
      </w:r>
      <w:r>
        <w:t>Интернет.</w:t>
      </w:r>
      <w:r>
        <w:rPr>
          <w:spacing w:val="8"/>
        </w:rPr>
        <w:t xml:space="preserve"> </w:t>
      </w:r>
      <w:r>
        <w:rPr>
          <w:spacing w:val="1"/>
        </w:rPr>
        <w:t>Интернет-сервисы</w:t>
      </w:r>
      <w:r>
        <w:t xml:space="preserve">: </w:t>
      </w:r>
      <w:r>
        <w:rPr>
          <w:spacing w:val="1"/>
        </w:rPr>
        <w:t>почтова</w:t>
      </w:r>
      <w:r>
        <w:t>я</w:t>
      </w:r>
      <w:r>
        <w:rPr>
          <w:spacing w:val="12"/>
        </w:rPr>
        <w:t xml:space="preserve"> </w:t>
      </w:r>
      <w:r>
        <w:rPr>
          <w:spacing w:val="1"/>
        </w:rPr>
        <w:t>служба</w:t>
      </w:r>
      <w:r>
        <w:t xml:space="preserve">; </w:t>
      </w:r>
      <w:r>
        <w:rPr>
          <w:spacing w:val="1"/>
        </w:rPr>
        <w:t>справочны</w:t>
      </w:r>
      <w:r>
        <w:t xml:space="preserve">е </w:t>
      </w:r>
      <w:r>
        <w:rPr>
          <w:spacing w:val="1"/>
        </w:rPr>
        <w:t>служб</w:t>
      </w:r>
      <w:r>
        <w:t>ы</w:t>
      </w:r>
      <w:r>
        <w:rPr>
          <w:spacing w:val="5"/>
        </w:rPr>
        <w:t xml:space="preserve"> </w:t>
      </w:r>
      <w:r>
        <w:t>(</w:t>
      </w:r>
      <w:r>
        <w:rPr>
          <w:spacing w:val="1"/>
        </w:rPr>
        <w:t>карты</w:t>
      </w:r>
      <w:r>
        <w:t>,</w:t>
      </w:r>
      <w:r>
        <w:rPr>
          <w:spacing w:val="5"/>
        </w:rPr>
        <w:t xml:space="preserve"> </w:t>
      </w:r>
      <w:r>
        <w:rPr>
          <w:spacing w:val="1"/>
        </w:rPr>
        <w:t>распи</w:t>
      </w:r>
      <w:r>
        <w:t>с</w:t>
      </w:r>
      <w:r>
        <w:rPr>
          <w:spacing w:val="1"/>
        </w:rPr>
        <w:t>ани</w:t>
      </w:r>
      <w:r>
        <w:t>я и</w:t>
      </w:r>
      <w:r>
        <w:rPr>
          <w:spacing w:val="13"/>
        </w:rPr>
        <w:t xml:space="preserve"> </w:t>
      </w:r>
      <w:r>
        <w:rPr>
          <w:spacing w:val="1"/>
        </w:rPr>
        <w:t>т. п.)</w:t>
      </w:r>
      <w:r>
        <w:t>,</w:t>
      </w:r>
      <w:r>
        <w:rPr>
          <w:spacing w:val="8"/>
        </w:rPr>
        <w:t xml:space="preserve"> </w:t>
      </w:r>
      <w:r>
        <w:rPr>
          <w:spacing w:val="1"/>
        </w:rPr>
        <w:t>пои</w:t>
      </w:r>
      <w:r>
        <w:t>с</w:t>
      </w:r>
      <w:r>
        <w:rPr>
          <w:spacing w:val="1"/>
        </w:rPr>
        <w:t>ковы</w:t>
      </w:r>
      <w:r>
        <w:t>е</w:t>
      </w:r>
      <w:r>
        <w:rPr>
          <w:spacing w:val="1"/>
        </w:rPr>
        <w:t xml:space="preserve"> службы</w:t>
      </w:r>
      <w:r>
        <w:t>,</w:t>
      </w:r>
      <w:r>
        <w:rPr>
          <w:spacing w:val="4"/>
        </w:rPr>
        <w:t xml:space="preserve"> </w:t>
      </w:r>
      <w:r>
        <w:rPr>
          <w:spacing w:val="1"/>
        </w:rPr>
        <w:t>службы обновлени</w:t>
      </w:r>
      <w:r>
        <w:t>я</w:t>
      </w:r>
      <w:r>
        <w:rPr>
          <w:spacing w:val="-14"/>
        </w:rPr>
        <w:t xml:space="preserve"> </w:t>
      </w:r>
      <w:r>
        <w:rPr>
          <w:spacing w:val="1"/>
        </w:rPr>
        <w:t>прогр</w:t>
      </w:r>
      <w:r>
        <w:t>а</w:t>
      </w:r>
      <w:r>
        <w:rPr>
          <w:spacing w:val="1"/>
        </w:rPr>
        <w:t>ммног</w:t>
      </w:r>
      <w:r>
        <w:t>о</w:t>
      </w:r>
      <w:r>
        <w:rPr>
          <w:spacing w:val="-17"/>
        </w:rPr>
        <w:t xml:space="preserve"> </w:t>
      </w:r>
      <w:r>
        <w:rPr>
          <w:spacing w:val="1"/>
        </w:rPr>
        <w:t>обеспечени</w:t>
      </w:r>
      <w:r>
        <w:t>я</w:t>
      </w:r>
      <w:r>
        <w:rPr>
          <w:spacing w:val="-15"/>
        </w:rPr>
        <w:t xml:space="preserve"> </w:t>
      </w:r>
      <w:r>
        <w:t>и</w:t>
      </w:r>
      <w:r>
        <w:rPr>
          <w:spacing w:val="-1"/>
        </w:rPr>
        <w:t xml:space="preserve"> </w:t>
      </w:r>
      <w:r>
        <w:rPr>
          <w:spacing w:val="1"/>
        </w:rPr>
        <w:t>др</w:t>
      </w:r>
      <w:r>
        <w:t>.</w:t>
      </w:r>
    </w:p>
    <w:p w:rsidR="005C14E3" w:rsidRDefault="005C14E3">
      <w:pPr>
        <w:ind w:firstLine="709"/>
        <w:jc w:val="both"/>
      </w:pPr>
      <w:r>
        <w:t>Компьютерные</w:t>
      </w:r>
      <w:r>
        <w:rPr>
          <w:spacing w:val="-19"/>
        </w:rPr>
        <w:t xml:space="preserve"> </w:t>
      </w:r>
      <w:r>
        <w:t>вирусы</w:t>
      </w:r>
      <w:r>
        <w:rPr>
          <w:spacing w:val="-10"/>
        </w:rPr>
        <w:t xml:space="preserve"> </w:t>
      </w:r>
      <w:r>
        <w:t>и</w:t>
      </w:r>
      <w:r>
        <w:rPr>
          <w:spacing w:val="-2"/>
        </w:rPr>
        <w:t xml:space="preserve"> </w:t>
      </w:r>
      <w:r>
        <w:t>другие</w:t>
      </w:r>
      <w:r>
        <w:rPr>
          <w:spacing w:val="-9"/>
        </w:rPr>
        <w:t xml:space="preserve"> </w:t>
      </w:r>
      <w:r>
        <w:t>вредоносные</w:t>
      </w:r>
      <w:r>
        <w:rPr>
          <w:spacing w:val="-17"/>
        </w:rPr>
        <w:t xml:space="preserve"> </w:t>
      </w:r>
      <w:r>
        <w:t>программы;</w:t>
      </w:r>
      <w:r>
        <w:rPr>
          <w:spacing w:val="-15"/>
        </w:rPr>
        <w:t xml:space="preserve"> </w:t>
      </w:r>
      <w:r>
        <w:rPr>
          <w:spacing w:val="-1"/>
        </w:rPr>
        <w:t>з</w:t>
      </w:r>
      <w:r>
        <w:t>ащита</w:t>
      </w:r>
      <w:r>
        <w:rPr>
          <w:spacing w:val="-9"/>
        </w:rPr>
        <w:t xml:space="preserve"> </w:t>
      </w:r>
      <w:r>
        <w:t>от</w:t>
      </w:r>
      <w:r>
        <w:rPr>
          <w:spacing w:val="-4"/>
        </w:rPr>
        <w:t xml:space="preserve"> </w:t>
      </w:r>
      <w:r>
        <w:t>них.</w:t>
      </w:r>
    </w:p>
    <w:p w:rsidR="005C14E3" w:rsidRDefault="005C14E3">
      <w:pPr>
        <w:ind w:firstLine="709"/>
        <w:jc w:val="both"/>
      </w:pPr>
      <w:r>
        <w:t>Приемы,</w:t>
      </w:r>
      <w:r>
        <w:rPr>
          <w:spacing w:val="5"/>
        </w:rPr>
        <w:t xml:space="preserve"> </w:t>
      </w:r>
      <w:r>
        <w:t>повышающие безопасность</w:t>
      </w:r>
      <w:r>
        <w:rPr>
          <w:spacing w:val="1"/>
        </w:rPr>
        <w:t xml:space="preserve"> </w:t>
      </w:r>
      <w:r>
        <w:t>работы</w:t>
      </w:r>
      <w:r>
        <w:rPr>
          <w:spacing w:val="8"/>
        </w:rPr>
        <w:t xml:space="preserve"> </w:t>
      </w:r>
      <w:r>
        <w:t>в</w:t>
      </w:r>
      <w:r>
        <w:rPr>
          <w:spacing w:val="15"/>
        </w:rPr>
        <w:t xml:space="preserve"> сети </w:t>
      </w:r>
      <w:r>
        <w:t>Интернет.</w:t>
      </w:r>
      <w:r>
        <w:rPr>
          <w:spacing w:val="2"/>
        </w:rPr>
        <w:t xml:space="preserve"> </w:t>
      </w:r>
      <w:r>
        <w:rPr>
          <w:i/>
          <w:spacing w:val="1"/>
        </w:rPr>
        <w:t>Проблема подлинност</w:t>
      </w:r>
      <w:r>
        <w:rPr>
          <w:i/>
        </w:rPr>
        <w:t xml:space="preserve">и </w:t>
      </w:r>
      <w:r>
        <w:rPr>
          <w:i/>
          <w:spacing w:val="1"/>
        </w:rPr>
        <w:t>полученно</w:t>
      </w:r>
      <w:r>
        <w:rPr>
          <w:i/>
        </w:rPr>
        <w:t>й</w:t>
      </w:r>
      <w:r>
        <w:rPr>
          <w:i/>
          <w:spacing w:val="2"/>
        </w:rPr>
        <w:t xml:space="preserve"> </w:t>
      </w:r>
      <w:r>
        <w:rPr>
          <w:i/>
          <w:spacing w:val="1"/>
        </w:rPr>
        <w:t>информации</w:t>
      </w:r>
      <w:r>
        <w:rPr>
          <w:i/>
        </w:rPr>
        <w:t xml:space="preserve">. </w:t>
      </w:r>
      <w:r>
        <w:rPr>
          <w:i/>
          <w:spacing w:val="1"/>
        </w:rPr>
        <w:t>Электронна</w:t>
      </w:r>
      <w:r>
        <w:rPr>
          <w:i/>
        </w:rPr>
        <w:t xml:space="preserve">я </w:t>
      </w:r>
      <w:r>
        <w:rPr>
          <w:i/>
          <w:spacing w:val="1"/>
        </w:rPr>
        <w:t>подпись</w:t>
      </w:r>
      <w:r>
        <w:rPr>
          <w:i/>
        </w:rPr>
        <w:t xml:space="preserve">, </w:t>
      </w:r>
      <w:r>
        <w:rPr>
          <w:i/>
          <w:spacing w:val="1"/>
        </w:rPr>
        <w:t>сертифицированны</w:t>
      </w:r>
      <w:r>
        <w:rPr>
          <w:i/>
        </w:rPr>
        <w:t xml:space="preserve">е </w:t>
      </w:r>
      <w:r>
        <w:rPr>
          <w:i/>
          <w:spacing w:val="1"/>
        </w:rPr>
        <w:t>сайт</w:t>
      </w:r>
      <w:r>
        <w:rPr>
          <w:i/>
        </w:rPr>
        <w:t>ы</w:t>
      </w:r>
      <w:r>
        <w:rPr>
          <w:i/>
          <w:spacing w:val="17"/>
        </w:rPr>
        <w:t xml:space="preserve"> </w:t>
      </w:r>
      <w:r>
        <w:rPr>
          <w:i/>
        </w:rPr>
        <w:t>и</w:t>
      </w:r>
      <w:r>
        <w:rPr>
          <w:i/>
          <w:spacing w:val="23"/>
        </w:rPr>
        <w:t xml:space="preserve"> </w:t>
      </w:r>
      <w:r>
        <w:rPr>
          <w:i/>
          <w:spacing w:val="1"/>
        </w:rPr>
        <w:t>документы</w:t>
      </w:r>
      <w:r>
        <w:rPr>
          <w:i/>
        </w:rPr>
        <w:t>.</w:t>
      </w:r>
      <w:r>
        <w:rPr>
          <w:i/>
          <w:spacing w:val="8"/>
        </w:rPr>
        <w:t xml:space="preserve"> </w:t>
      </w:r>
      <w:r>
        <w:rPr>
          <w:spacing w:val="1"/>
        </w:rPr>
        <w:t>Метод</w:t>
      </w:r>
      <w:r>
        <w:t>ы</w:t>
      </w:r>
      <w:r>
        <w:rPr>
          <w:spacing w:val="16"/>
        </w:rPr>
        <w:t xml:space="preserve"> </w:t>
      </w:r>
      <w:r>
        <w:rPr>
          <w:spacing w:val="1"/>
        </w:rPr>
        <w:t>индивидуальног</w:t>
      </w:r>
      <w:r>
        <w:t>о</w:t>
      </w:r>
      <w:r>
        <w:rPr>
          <w:spacing w:val="4"/>
        </w:rPr>
        <w:t xml:space="preserve"> </w:t>
      </w:r>
      <w:r>
        <w:t xml:space="preserve">и </w:t>
      </w:r>
      <w:r>
        <w:rPr>
          <w:spacing w:val="1"/>
        </w:rPr>
        <w:t>коллективног</w:t>
      </w:r>
      <w:r>
        <w:t>о</w:t>
      </w:r>
      <w:r>
        <w:rPr>
          <w:spacing w:val="-2"/>
        </w:rPr>
        <w:t xml:space="preserve"> </w:t>
      </w:r>
      <w:r>
        <w:rPr>
          <w:spacing w:val="1"/>
        </w:rPr>
        <w:t>размещени</w:t>
      </w:r>
      <w:r>
        <w:t>я</w:t>
      </w:r>
      <w:r>
        <w:rPr>
          <w:spacing w:val="2"/>
        </w:rPr>
        <w:t xml:space="preserve"> </w:t>
      </w:r>
      <w:r>
        <w:rPr>
          <w:spacing w:val="1"/>
        </w:rPr>
        <w:t>ново</w:t>
      </w:r>
      <w:r>
        <w:t>й</w:t>
      </w:r>
      <w:r>
        <w:rPr>
          <w:spacing w:val="10"/>
        </w:rPr>
        <w:t xml:space="preserve"> </w:t>
      </w:r>
      <w:r>
        <w:rPr>
          <w:spacing w:val="1"/>
        </w:rPr>
        <w:t>информаци</w:t>
      </w:r>
      <w:r>
        <w:t>и</w:t>
      </w:r>
      <w:r>
        <w:rPr>
          <w:spacing w:val="2"/>
        </w:rPr>
        <w:t xml:space="preserve"> </w:t>
      </w:r>
      <w:r>
        <w:t>в</w:t>
      </w:r>
      <w:r>
        <w:rPr>
          <w:spacing w:val="15"/>
        </w:rPr>
        <w:t xml:space="preserve"> сети </w:t>
      </w:r>
      <w:r>
        <w:rPr>
          <w:spacing w:val="1"/>
        </w:rPr>
        <w:t>Интернет</w:t>
      </w:r>
      <w:r>
        <w:t>.</w:t>
      </w:r>
      <w:r>
        <w:rPr>
          <w:spacing w:val="3"/>
        </w:rPr>
        <w:t xml:space="preserve"> </w:t>
      </w:r>
      <w:r>
        <w:rPr>
          <w:spacing w:val="1"/>
        </w:rPr>
        <w:t>В</w:t>
      </w:r>
      <w:r>
        <w:rPr>
          <w:spacing w:val="-1"/>
        </w:rPr>
        <w:t>з</w:t>
      </w:r>
      <w:r>
        <w:rPr>
          <w:spacing w:val="-2"/>
        </w:rPr>
        <w:t>а</w:t>
      </w:r>
      <w:r>
        <w:rPr>
          <w:spacing w:val="2"/>
        </w:rPr>
        <w:t>и</w:t>
      </w:r>
      <w:r>
        <w:rPr>
          <w:spacing w:val="1"/>
        </w:rPr>
        <w:t>м</w:t>
      </w:r>
      <w:r>
        <w:t>о</w:t>
      </w:r>
      <w:r>
        <w:rPr>
          <w:spacing w:val="2"/>
        </w:rPr>
        <w:t>д</w:t>
      </w:r>
      <w:r>
        <w:rPr>
          <w:spacing w:val="-1"/>
        </w:rPr>
        <w:t>е</w:t>
      </w:r>
      <w:r>
        <w:rPr>
          <w:spacing w:val="2"/>
        </w:rPr>
        <w:t>й</w:t>
      </w:r>
      <w:r>
        <w:rPr>
          <w:spacing w:val="1"/>
        </w:rPr>
        <w:t>с</w:t>
      </w:r>
      <w:r>
        <w:rPr>
          <w:spacing w:val="-2"/>
        </w:rPr>
        <w:t>т</w:t>
      </w:r>
      <w:r>
        <w:rPr>
          <w:spacing w:val="1"/>
        </w:rPr>
        <w:t xml:space="preserve">вие </w:t>
      </w:r>
      <w:r>
        <w:rPr>
          <w:spacing w:val="2"/>
        </w:rPr>
        <w:t>н</w:t>
      </w:r>
      <w:r>
        <w:t>а</w:t>
      </w:r>
      <w:r>
        <w:rPr>
          <w:spacing w:val="12"/>
        </w:rPr>
        <w:t xml:space="preserve"> </w:t>
      </w:r>
      <w:r>
        <w:rPr>
          <w:spacing w:val="2"/>
        </w:rPr>
        <w:t>о</w:t>
      </w:r>
      <w:r>
        <w:rPr>
          <w:spacing w:val="-1"/>
        </w:rPr>
        <w:t>с</w:t>
      </w:r>
      <w:r>
        <w:rPr>
          <w:spacing w:val="2"/>
        </w:rPr>
        <w:t>но</w:t>
      </w:r>
      <w:r>
        <w:rPr>
          <w:spacing w:val="-2"/>
        </w:rPr>
        <w:t>в</w:t>
      </w:r>
      <w:r>
        <w:t>е</w:t>
      </w:r>
      <w:r>
        <w:rPr>
          <w:spacing w:val="7"/>
        </w:rPr>
        <w:t xml:space="preserve"> </w:t>
      </w:r>
      <w:r>
        <w:rPr>
          <w:spacing w:val="1"/>
        </w:rPr>
        <w:t>к</w:t>
      </w:r>
      <w:r>
        <w:rPr>
          <w:spacing w:val="2"/>
        </w:rPr>
        <w:t>о</w:t>
      </w:r>
      <w:r>
        <w:rPr>
          <w:spacing w:val="-2"/>
        </w:rPr>
        <w:t>м</w:t>
      </w:r>
      <w:r>
        <w:rPr>
          <w:spacing w:val="2"/>
        </w:rPr>
        <w:t>п</w:t>
      </w:r>
      <w:r>
        <w:t>ью</w:t>
      </w:r>
      <w:r>
        <w:rPr>
          <w:spacing w:val="1"/>
        </w:rPr>
        <w:t>те</w:t>
      </w:r>
      <w:r>
        <w:t>р</w:t>
      </w:r>
      <w:r>
        <w:rPr>
          <w:spacing w:val="2"/>
        </w:rPr>
        <w:t>н</w:t>
      </w:r>
      <w:r>
        <w:t xml:space="preserve">ых </w:t>
      </w:r>
      <w:r>
        <w:rPr>
          <w:spacing w:val="1"/>
        </w:rPr>
        <w:t>сет</w:t>
      </w:r>
      <w:r>
        <w:rPr>
          <w:spacing w:val="-1"/>
        </w:rPr>
        <w:t>е</w:t>
      </w:r>
      <w:r>
        <w:rPr>
          <w:spacing w:val="2"/>
        </w:rPr>
        <w:t>й</w:t>
      </w:r>
      <w:r>
        <w:t>:</w:t>
      </w:r>
      <w:r>
        <w:rPr>
          <w:spacing w:val="11"/>
        </w:rPr>
        <w:t xml:space="preserve"> </w:t>
      </w:r>
      <w:r>
        <w:rPr>
          <w:spacing w:val="1"/>
        </w:rPr>
        <w:t>э</w:t>
      </w:r>
      <w:r>
        <w:t>л</w:t>
      </w:r>
      <w:r>
        <w:rPr>
          <w:spacing w:val="1"/>
        </w:rPr>
        <w:t>ек</w:t>
      </w:r>
      <w:r>
        <w:rPr>
          <w:spacing w:val="-1"/>
        </w:rPr>
        <w:t>т</w:t>
      </w:r>
      <w:r>
        <w:rPr>
          <w:spacing w:val="2"/>
        </w:rPr>
        <w:t>р</w:t>
      </w:r>
      <w:r>
        <w:t>о</w:t>
      </w:r>
      <w:r>
        <w:rPr>
          <w:spacing w:val="2"/>
        </w:rPr>
        <w:t>н</w:t>
      </w:r>
      <w:r>
        <w:t>н</w:t>
      </w:r>
      <w:r>
        <w:rPr>
          <w:spacing w:val="1"/>
        </w:rPr>
        <w:t>а</w:t>
      </w:r>
      <w:r>
        <w:t>я</w:t>
      </w:r>
      <w:r>
        <w:rPr>
          <w:spacing w:val="3"/>
        </w:rPr>
        <w:t xml:space="preserve"> </w:t>
      </w:r>
      <w:r>
        <w:t>п</w:t>
      </w:r>
      <w:r>
        <w:rPr>
          <w:spacing w:val="2"/>
        </w:rPr>
        <w:t>о</w:t>
      </w:r>
      <w:r>
        <w:rPr>
          <w:spacing w:val="1"/>
        </w:rPr>
        <w:t>ч</w:t>
      </w:r>
      <w:r>
        <w:rPr>
          <w:spacing w:val="-1"/>
        </w:rPr>
        <w:t>т</w:t>
      </w:r>
      <w:r>
        <w:rPr>
          <w:spacing w:val="1"/>
        </w:rPr>
        <w:t>а</w:t>
      </w:r>
      <w:r>
        <w:t>,</w:t>
      </w:r>
      <w:r>
        <w:rPr>
          <w:spacing w:val="10"/>
        </w:rPr>
        <w:t xml:space="preserve"> </w:t>
      </w:r>
      <w:r>
        <w:rPr>
          <w:spacing w:val="1"/>
        </w:rPr>
        <w:t>чат</w:t>
      </w:r>
      <w:r>
        <w:t>,</w:t>
      </w:r>
      <w:r>
        <w:rPr>
          <w:spacing w:val="11"/>
        </w:rPr>
        <w:t xml:space="preserve"> </w:t>
      </w:r>
      <w:r>
        <w:rPr>
          <w:spacing w:val="1"/>
        </w:rPr>
        <w:t>ф</w:t>
      </w:r>
      <w:r>
        <w:rPr>
          <w:spacing w:val="2"/>
        </w:rPr>
        <w:t>ор</w:t>
      </w:r>
      <w:r>
        <w:rPr>
          <w:spacing w:val="-3"/>
        </w:rPr>
        <w:t>у</w:t>
      </w:r>
      <w:r>
        <w:rPr>
          <w:spacing w:val="1"/>
        </w:rPr>
        <w:t>м</w:t>
      </w:r>
      <w:r>
        <w:t xml:space="preserve">, </w:t>
      </w:r>
      <w:r>
        <w:rPr>
          <w:spacing w:val="1"/>
        </w:rPr>
        <w:t>те</w:t>
      </w:r>
      <w:r>
        <w:t>л</w:t>
      </w:r>
      <w:r>
        <w:rPr>
          <w:spacing w:val="1"/>
        </w:rPr>
        <w:t>ек</w:t>
      </w:r>
      <w:r>
        <w:rPr>
          <w:spacing w:val="2"/>
        </w:rPr>
        <w:t>о</w:t>
      </w:r>
      <w:r>
        <w:t>н</w:t>
      </w:r>
      <w:r>
        <w:rPr>
          <w:spacing w:val="1"/>
        </w:rPr>
        <w:t>фере</w:t>
      </w:r>
      <w:r>
        <w:rPr>
          <w:spacing w:val="-1"/>
        </w:rPr>
        <w:t>н</w:t>
      </w:r>
      <w:r>
        <w:rPr>
          <w:spacing w:val="2"/>
        </w:rPr>
        <w:t>ц</w:t>
      </w:r>
      <w:r>
        <w:t>ия</w:t>
      </w:r>
      <w:r>
        <w:rPr>
          <w:spacing w:val="-20"/>
        </w:rPr>
        <w:t xml:space="preserve"> </w:t>
      </w:r>
      <w:r>
        <w:t xml:space="preserve">и </w:t>
      </w:r>
      <w:r>
        <w:rPr>
          <w:spacing w:val="2"/>
        </w:rPr>
        <w:t>др</w:t>
      </w:r>
      <w:r>
        <w:t>.</w:t>
      </w:r>
    </w:p>
    <w:p w:rsidR="005C14E3" w:rsidRDefault="005C14E3">
      <w:pPr>
        <w:ind w:firstLine="709"/>
        <w:jc w:val="both"/>
      </w:pPr>
      <w:r>
        <w:rPr>
          <w:spacing w:val="1"/>
        </w:rPr>
        <w:t>Гигиенические</w:t>
      </w:r>
      <w:r>
        <w:t>,</w:t>
      </w:r>
      <w:r>
        <w:rPr>
          <w:spacing w:val="1"/>
        </w:rPr>
        <w:t xml:space="preserve"> эргономически</w:t>
      </w:r>
      <w:r>
        <w:t>е и</w:t>
      </w:r>
      <w:r>
        <w:rPr>
          <w:spacing w:val="18"/>
        </w:rPr>
        <w:t xml:space="preserve"> </w:t>
      </w:r>
      <w:r>
        <w:rPr>
          <w:spacing w:val="1"/>
        </w:rPr>
        <w:t>технически</w:t>
      </w:r>
      <w:r>
        <w:t>е</w:t>
      </w:r>
      <w:r>
        <w:rPr>
          <w:spacing w:val="4"/>
        </w:rPr>
        <w:t xml:space="preserve"> </w:t>
      </w:r>
      <w:r>
        <w:rPr>
          <w:spacing w:val="1"/>
        </w:rPr>
        <w:t>услови</w:t>
      </w:r>
      <w:r>
        <w:t>я</w:t>
      </w:r>
      <w:r>
        <w:rPr>
          <w:spacing w:val="10"/>
        </w:rPr>
        <w:t xml:space="preserve"> </w:t>
      </w:r>
      <w:r>
        <w:rPr>
          <w:spacing w:val="1"/>
        </w:rPr>
        <w:t>эксплуатации средст</w:t>
      </w:r>
      <w:r>
        <w:t>в</w:t>
      </w:r>
      <w:r>
        <w:rPr>
          <w:spacing w:val="11"/>
        </w:rPr>
        <w:t xml:space="preserve"> </w:t>
      </w:r>
      <w:r>
        <w:rPr>
          <w:spacing w:val="1"/>
        </w:rPr>
        <w:t>ИКТ</w:t>
      </w:r>
      <w:r>
        <w:t>.</w:t>
      </w:r>
      <w:r>
        <w:rPr>
          <w:spacing w:val="13"/>
        </w:rPr>
        <w:t xml:space="preserve"> </w:t>
      </w:r>
      <w:r>
        <w:rPr>
          <w:spacing w:val="1"/>
        </w:rPr>
        <w:t>Экономические</w:t>
      </w:r>
      <w:r>
        <w:t xml:space="preserve">, </w:t>
      </w:r>
      <w:r>
        <w:rPr>
          <w:spacing w:val="1"/>
        </w:rPr>
        <w:t>правовы</w:t>
      </w:r>
      <w:r>
        <w:t>е</w:t>
      </w:r>
      <w:r>
        <w:rPr>
          <w:spacing w:val="9"/>
        </w:rPr>
        <w:t xml:space="preserve"> </w:t>
      </w:r>
      <w:r>
        <w:t>и</w:t>
      </w:r>
      <w:r>
        <w:rPr>
          <w:spacing w:val="19"/>
        </w:rPr>
        <w:t xml:space="preserve"> </w:t>
      </w:r>
      <w:r>
        <w:rPr>
          <w:spacing w:val="1"/>
        </w:rPr>
        <w:t>этически</w:t>
      </w:r>
      <w:r>
        <w:t>е</w:t>
      </w:r>
      <w:r>
        <w:rPr>
          <w:spacing w:val="9"/>
        </w:rPr>
        <w:t xml:space="preserve"> </w:t>
      </w:r>
      <w:r>
        <w:rPr>
          <w:spacing w:val="1"/>
        </w:rPr>
        <w:t>аспект</w:t>
      </w:r>
      <w:r>
        <w:t>ы</w:t>
      </w:r>
      <w:r>
        <w:rPr>
          <w:spacing w:val="11"/>
        </w:rPr>
        <w:t xml:space="preserve"> </w:t>
      </w:r>
      <w:r>
        <w:rPr>
          <w:spacing w:val="1"/>
        </w:rPr>
        <w:t>и</w:t>
      </w:r>
      <w:r>
        <w:t xml:space="preserve">х </w:t>
      </w:r>
      <w:r>
        <w:rPr>
          <w:spacing w:val="1"/>
        </w:rPr>
        <w:t>использования</w:t>
      </w:r>
      <w:r>
        <w:t xml:space="preserve">. </w:t>
      </w:r>
      <w:r>
        <w:rPr>
          <w:spacing w:val="1"/>
        </w:rPr>
        <w:t>Лична</w:t>
      </w:r>
      <w:r>
        <w:t>я</w:t>
      </w:r>
      <w:r>
        <w:rPr>
          <w:spacing w:val="11"/>
        </w:rPr>
        <w:t xml:space="preserve"> </w:t>
      </w:r>
      <w:r>
        <w:rPr>
          <w:spacing w:val="1"/>
        </w:rPr>
        <w:t>информация</w:t>
      </w:r>
      <w:r>
        <w:t>,</w:t>
      </w:r>
      <w:r>
        <w:rPr>
          <w:spacing w:val="3"/>
        </w:rPr>
        <w:t xml:space="preserve"> </w:t>
      </w:r>
      <w:r>
        <w:rPr>
          <w:spacing w:val="1"/>
        </w:rPr>
        <w:t>средств</w:t>
      </w:r>
      <w:r>
        <w:t>а</w:t>
      </w:r>
      <w:r>
        <w:rPr>
          <w:spacing w:val="9"/>
        </w:rPr>
        <w:t xml:space="preserve"> </w:t>
      </w:r>
      <w:r>
        <w:rPr>
          <w:spacing w:val="1"/>
        </w:rPr>
        <w:t>е</w:t>
      </w:r>
      <w:r>
        <w:t>е</w:t>
      </w:r>
      <w:r>
        <w:rPr>
          <w:spacing w:val="17"/>
        </w:rPr>
        <w:t xml:space="preserve"> </w:t>
      </w:r>
      <w:r>
        <w:rPr>
          <w:spacing w:val="1"/>
        </w:rPr>
        <w:t>защиты</w:t>
      </w:r>
      <w:r>
        <w:t>.</w:t>
      </w:r>
      <w:r>
        <w:rPr>
          <w:spacing w:val="9"/>
        </w:rPr>
        <w:t xml:space="preserve"> </w:t>
      </w:r>
      <w:r>
        <w:rPr>
          <w:spacing w:val="1"/>
        </w:rPr>
        <w:t>Организация личног</w:t>
      </w:r>
      <w:r>
        <w:t>о</w:t>
      </w:r>
      <w:r>
        <w:rPr>
          <w:spacing w:val="-10"/>
        </w:rPr>
        <w:t xml:space="preserve"> </w:t>
      </w:r>
      <w:r>
        <w:rPr>
          <w:spacing w:val="1"/>
        </w:rPr>
        <w:t>информационног</w:t>
      </w:r>
      <w:r>
        <w:t>о</w:t>
      </w:r>
      <w:r>
        <w:rPr>
          <w:spacing w:val="-22"/>
        </w:rPr>
        <w:t xml:space="preserve"> </w:t>
      </w:r>
      <w:r>
        <w:rPr>
          <w:spacing w:val="1"/>
        </w:rPr>
        <w:t>пространства</w:t>
      </w:r>
      <w:r>
        <w:t>.</w:t>
      </w:r>
    </w:p>
    <w:p w:rsidR="005C14E3" w:rsidRDefault="005C14E3">
      <w:pPr>
        <w:ind w:firstLine="709"/>
        <w:jc w:val="both"/>
        <w:rPr>
          <w:i/>
        </w:rPr>
      </w:pPr>
      <w:r>
        <w:rPr>
          <w:spacing w:val="1"/>
        </w:rPr>
        <w:t>Основны</w:t>
      </w:r>
      <w:r>
        <w:t xml:space="preserve">е </w:t>
      </w:r>
      <w:r>
        <w:rPr>
          <w:spacing w:val="1"/>
        </w:rPr>
        <w:t>этап</w:t>
      </w:r>
      <w:r>
        <w:t xml:space="preserve">ы и </w:t>
      </w:r>
      <w:r>
        <w:rPr>
          <w:spacing w:val="1"/>
        </w:rPr>
        <w:t>тенденци</w:t>
      </w:r>
      <w:r>
        <w:t xml:space="preserve">и </w:t>
      </w:r>
      <w:r>
        <w:rPr>
          <w:spacing w:val="1"/>
        </w:rPr>
        <w:t>развити</w:t>
      </w:r>
      <w:r>
        <w:t xml:space="preserve">я </w:t>
      </w:r>
      <w:r>
        <w:rPr>
          <w:spacing w:val="1"/>
        </w:rPr>
        <w:t>ИКТ</w:t>
      </w:r>
      <w:r>
        <w:t>. Стандарты в сфере информатики</w:t>
      </w:r>
      <w:r>
        <w:rPr>
          <w:spacing w:val="-6"/>
        </w:rPr>
        <w:t xml:space="preserve"> </w:t>
      </w:r>
      <w:r>
        <w:t>и</w:t>
      </w:r>
      <w:r>
        <w:rPr>
          <w:spacing w:val="8"/>
        </w:rPr>
        <w:t xml:space="preserve"> </w:t>
      </w:r>
      <w:r>
        <w:t>ИКТ.</w:t>
      </w:r>
      <w:r>
        <w:rPr>
          <w:spacing w:val="4"/>
        </w:rPr>
        <w:t xml:space="preserve"> </w:t>
      </w:r>
      <w:r>
        <w:rPr>
          <w:i/>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5C14E3" w:rsidRDefault="005C14E3">
      <w:pPr>
        <w:ind w:firstLine="709"/>
        <w:jc w:val="both"/>
      </w:pPr>
    </w:p>
    <w:p w:rsidR="005C14E3" w:rsidRDefault="005C14E3">
      <w:pPr>
        <w:pStyle w:val="4"/>
        <w:spacing w:line="276" w:lineRule="auto"/>
        <w:ind w:left="0"/>
        <w:rPr>
          <w:sz w:val="24"/>
        </w:rPr>
      </w:pPr>
      <w:r>
        <w:rPr>
          <w:sz w:val="24"/>
        </w:rPr>
        <w:t>2.2.2.9. Физика</w:t>
      </w:r>
    </w:p>
    <w:p w:rsidR="005C14E3" w:rsidRDefault="005C14E3">
      <w:pPr>
        <w:ind w:firstLine="709"/>
        <w:jc w:val="both"/>
      </w:pPr>
      <w:r>
        <w:t xml:space="preserve">Физическое образование в основной школе должно обеспечить </w:t>
      </w:r>
      <w:r>
        <w:rPr>
          <w:color w:val="000000"/>
        </w:rPr>
        <w:t>формирование у обучающихся представлений о научной картине мира – важного ресурса научно-технического прогресса</w:t>
      </w:r>
      <w:r>
        <w:t xml:space="preserve">, </w:t>
      </w:r>
      <w:r>
        <w:rPr>
          <w:color w:val="000000"/>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t>решении инженерно-технических и научно-исследовательских задач.</w:t>
      </w:r>
    </w:p>
    <w:p w:rsidR="005C14E3" w:rsidRDefault="005C14E3">
      <w:pPr>
        <w:ind w:firstLine="709"/>
        <w:jc w:val="both"/>
      </w:pPr>
      <w:r>
        <w:t xml:space="preserve">Освоение учебного предмета «Физика» направлено на развитие у обучающихся </w:t>
      </w:r>
      <w:r>
        <w:rPr>
          <w:color w:val="000000"/>
        </w:rPr>
        <w:t>представлений о строении, свойствах, законах существования и движения материи</w:t>
      </w:r>
      <w:r>
        <w:t xml:space="preserve">, </w:t>
      </w:r>
      <w:r>
        <w:rPr>
          <w:color w:val="000000"/>
        </w:rPr>
        <w:t xml:space="preserve">на освоение обучающимися общих законов и закономерностей природных явлений, </w:t>
      </w:r>
      <w: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5C14E3" w:rsidRDefault="005C14E3">
      <w:pPr>
        <w:ind w:firstLine="709"/>
        <w:jc w:val="both"/>
      </w:pPr>
      <w:r>
        <w:t xml:space="preserve">Учебный предмет «Физика» способствует формированию у обучающихся умений безопасно использовать лабораторное оборудование, проводить </w:t>
      </w:r>
      <w:r>
        <w:rPr>
          <w:color w:val="000000"/>
        </w:rPr>
        <w:t>естественно-научные исследования и эксперименты</w:t>
      </w:r>
      <w:r>
        <w:t>, анализировать полученные результаты, представлять и научно аргументировать полученные выводы.</w:t>
      </w:r>
    </w:p>
    <w:p w:rsidR="005C14E3" w:rsidRDefault="005C14E3">
      <w:pPr>
        <w:ind w:firstLine="709"/>
        <w:jc w:val="both"/>
      </w:pPr>
      <w: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5C14E3" w:rsidRDefault="005C14E3">
      <w:pPr>
        <w:tabs>
          <w:tab w:val="left" w:pos="851"/>
        </w:tabs>
        <w:autoSpaceDE w:val="0"/>
        <w:ind w:firstLine="709"/>
        <w:jc w:val="both"/>
        <w:rPr>
          <w:color w:val="000000"/>
        </w:rPr>
      </w:pPr>
    </w:p>
    <w:p w:rsidR="005C14E3" w:rsidRDefault="005C14E3">
      <w:pPr>
        <w:tabs>
          <w:tab w:val="left" w:pos="709"/>
          <w:tab w:val="left" w:pos="989"/>
        </w:tabs>
        <w:ind w:firstLine="851"/>
        <w:jc w:val="both"/>
        <w:rPr>
          <w:b/>
          <w:color w:val="000000"/>
        </w:rPr>
      </w:pPr>
      <w:r>
        <w:rPr>
          <w:b/>
          <w:color w:val="000000"/>
        </w:rPr>
        <w:t>Физика и физические методы изучения природы</w:t>
      </w:r>
    </w:p>
    <w:p w:rsidR="005C14E3" w:rsidRDefault="005C14E3">
      <w:pPr>
        <w:tabs>
          <w:tab w:val="left" w:pos="851"/>
        </w:tabs>
        <w:ind w:firstLine="709"/>
        <w:jc w:val="both"/>
        <w:rPr>
          <w:bCs/>
          <w:color w:val="000000"/>
        </w:rPr>
      </w:pPr>
      <w:r>
        <w:rPr>
          <w:color w:val="000000"/>
        </w:rPr>
        <w:t xml:space="preserve">Физика – наука о природе. </w:t>
      </w:r>
      <w:r>
        <w:rPr>
          <w:bCs/>
          <w:color w:val="000000"/>
        </w:rPr>
        <w:t>Физические тела и явления. Наблюдение и описание физических явлений. Физический эксперимент. Моделирование явлений и объектов природы.</w:t>
      </w:r>
    </w:p>
    <w:p w:rsidR="005C14E3" w:rsidRDefault="005C14E3">
      <w:pPr>
        <w:tabs>
          <w:tab w:val="left" w:pos="851"/>
        </w:tabs>
        <w:ind w:firstLine="709"/>
        <w:jc w:val="both"/>
        <w:rPr>
          <w:color w:val="000000"/>
        </w:rPr>
      </w:pPr>
      <w:r>
        <w:rPr>
          <w:color w:val="000000"/>
        </w:rPr>
        <w:t>Физические величины и их измерение. Точность и погрешность измерений. Международная система единиц.</w:t>
      </w:r>
    </w:p>
    <w:p w:rsidR="005C14E3" w:rsidRDefault="005C14E3">
      <w:pPr>
        <w:tabs>
          <w:tab w:val="left" w:pos="851"/>
        </w:tabs>
        <w:ind w:firstLine="709"/>
        <w:jc w:val="both"/>
        <w:rPr>
          <w:color w:val="000000"/>
        </w:rPr>
      </w:pPr>
      <w:r>
        <w:rPr>
          <w:color w:val="000000"/>
        </w:rPr>
        <w:t>Физические законы и закономерности. Физика и техника. Научный метод познания. Роль физики в формировании естественнонаучной грамотности.</w:t>
      </w:r>
    </w:p>
    <w:p w:rsidR="005C14E3" w:rsidRDefault="005C14E3">
      <w:pPr>
        <w:tabs>
          <w:tab w:val="left" w:pos="1560"/>
          <w:tab w:val="left" w:pos="1698"/>
        </w:tabs>
        <w:ind w:left="709"/>
        <w:jc w:val="both"/>
        <w:rPr>
          <w:b/>
          <w:color w:val="000000"/>
        </w:rPr>
      </w:pPr>
      <w:r>
        <w:rPr>
          <w:b/>
          <w:color w:val="000000"/>
        </w:rPr>
        <w:t>Механические явления</w:t>
      </w:r>
    </w:p>
    <w:p w:rsidR="005C14E3" w:rsidRDefault="005C14E3">
      <w:pPr>
        <w:tabs>
          <w:tab w:val="left" w:pos="851"/>
        </w:tabs>
        <w:ind w:firstLine="709"/>
        <w:jc w:val="both"/>
        <w:rPr>
          <w:color w:val="000000"/>
        </w:rPr>
      </w:pPr>
      <w:r>
        <w:rPr>
          <w:color w:val="000000"/>
        </w:rPr>
        <w:t>Механическое движение. Материальная точка как модель физического тела. Относительность механического движения. Система отсчета.</w:t>
      </w:r>
      <w:r>
        <w:rPr>
          <w:b/>
          <w:color w:val="000000"/>
        </w:rPr>
        <w:t xml:space="preserve"> </w:t>
      </w:r>
      <w:r>
        <w:rPr>
          <w:color w:val="000000"/>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5C14E3" w:rsidRDefault="005C14E3">
      <w:pPr>
        <w:tabs>
          <w:tab w:val="left" w:pos="851"/>
        </w:tabs>
        <w:ind w:firstLine="709"/>
        <w:jc w:val="both"/>
        <w:rPr>
          <w:color w:val="000000"/>
        </w:rPr>
      </w:pPr>
      <w:r>
        <w:rPr>
          <w:color w:val="000000"/>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5C14E3" w:rsidRDefault="005C14E3">
      <w:pPr>
        <w:tabs>
          <w:tab w:val="left" w:pos="851"/>
        </w:tabs>
        <w:ind w:firstLine="709"/>
        <w:jc w:val="both"/>
        <w:rPr>
          <w:color w:val="000000"/>
        </w:rPr>
      </w:pPr>
      <w:r>
        <w:rPr>
          <w:color w:val="000000"/>
        </w:rPr>
        <w:t xml:space="preserve">Простые механизмы. Условия равновесия твердого тела, имеющего закрепленную ось движения. Момент силы. </w:t>
      </w:r>
      <w:r>
        <w:rPr>
          <w:i/>
          <w:color w:val="000000"/>
        </w:rPr>
        <w:t xml:space="preserve">Центр тяжести тела. </w:t>
      </w:r>
      <w:r>
        <w:rPr>
          <w:color w:val="000000"/>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5C14E3" w:rsidRDefault="005C14E3">
      <w:pPr>
        <w:tabs>
          <w:tab w:val="left" w:pos="851"/>
        </w:tabs>
        <w:ind w:firstLine="709"/>
        <w:jc w:val="both"/>
        <w:rPr>
          <w:color w:val="000000"/>
        </w:rPr>
      </w:pPr>
      <w:r>
        <w:rPr>
          <w:color w:val="000000"/>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Pr>
          <w:color w:val="FF0000"/>
        </w:rPr>
        <w:t xml:space="preserve"> </w:t>
      </w:r>
      <w:r>
        <w:rPr>
          <w:color w:val="000000"/>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5C14E3" w:rsidRDefault="005C14E3">
      <w:pPr>
        <w:tabs>
          <w:tab w:val="left" w:pos="851"/>
        </w:tabs>
        <w:ind w:firstLine="709"/>
        <w:jc w:val="both"/>
        <w:rPr>
          <w:color w:val="000000"/>
        </w:rPr>
      </w:pPr>
      <w:r>
        <w:rPr>
          <w:color w:val="00000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5C14E3" w:rsidRDefault="005C14E3">
      <w:pPr>
        <w:tabs>
          <w:tab w:val="left" w:pos="1560"/>
          <w:tab w:val="left" w:pos="1698"/>
        </w:tabs>
        <w:ind w:left="709"/>
        <w:jc w:val="both"/>
        <w:rPr>
          <w:b/>
          <w:color w:val="000000"/>
        </w:rPr>
      </w:pPr>
      <w:r>
        <w:rPr>
          <w:b/>
          <w:color w:val="000000"/>
        </w:rPr>
        <w:t>Тепловые явления</w:t>
      </w:r>
    </w:p>
    <w:p w:rsidR="005C14E3" w:rsidRDefault="005C14E3">
      <w:pPr>
        <w:tabs>
          <w:tab w:val="left" w:pos="851"/>
        </w:tabs>
        <w:ind w:firstLine="709"/>
        <w:jc w:val="both"/>
        <w:rPr>
          <w:color w:val="000000"/>
        </w:rPr>
      </w:pPr>
      <w:r>
        <w:rPr>
          <w:color w:val="000000"/>
        </w:rPr>
        <w:t xml:space="preserve">Строение вещества. Атомы и молекулы. Тепловое движение атомов и молекул. Диффузия в газах, жидкостях и твердых телах. </w:t>
      </w:r>
      <w:r>
        <w:rPr>
          <w:i/>
          <w:color w:val="000000"/>
        </w:rPr>
        <w:t>Броуновское движение</w:t>
      </w:r>
      <w:r>
        <w:rPr>
          <w:color w:val="000000"/>
        </w:rPr>
        <w:t>. Взаимодействие (притяжение и отталкивание) молекул. Агрегатные состояния вещества. Различие в строении твердых тел, жидкостей и газов.</w:t>
      </w:r>
    </w:p>
    <w:p w:rsidR="005C14E3" w:rsidRDefault="005C14E3">
      <w:pPr>
        <w:tabs>
          <w:tab w:val="left" w:pos="851"/>
        </w:tabs>
        <w:ind w:firstLine="709"/>
        <w:jc w:val="both"/>
        <w:rPr>
          <w:i/>
          <w:color w:val="000000"/>
        </w:rPr>
      </w:pPr>
      <w:r>
        <w:rPr>
          <w:color w:val="000000"/>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Pr>
          <w:i/>
          <w:color w:val="000000"/>
        </w:rPr>
        <w:t>Экологические проблемы использования тепловых машин.</w:t>
      </w:r>
    </w:p>
    <w:p w:rsidR="005C14E3" w:rsidRDefault="005C14E3">
      <w:pPr>
        <w:tabs>
          <w:tab w:val="left" w:pos="1560"/>
          <w:tab w:val="left" w:pos="1698"/>
        </w:tabs>
        <w:ind w:left="709"/>
        <w:jc w:val="both"/>
        <w:rPr>
          <w:b/>
          <w:color w:val="000000"/>
        </w:rPr>
      </w:pPr>
      <w:r>
        <w:rPr>
          <w:b/>
          <w:color w:val="000000"/>
        </w:rPr>
        <w:t>Электромагнитные явления</w:t>
      </w:r>
    </w:p>
    <w:p w:rsidR="005C14E3" w:rsidRDefault="005C14E3">
      <w:pPr>
        <w:tabs>
          <w:tab w:val="left" w:pos="851"/>
        </w:tabs>
        <w:ind w:firstLine="709"/>
        <w:jc w:val="both"/>
        <w:rPr>
          <w:i/>
          <w:color w:val="000000"/>
        </w:rPr>
      </w:pPr>
      <w:r>
        <w:rPr>
          <w:color w:val="000000"/>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i/>
          <w:color w:val="000000"/>
        </w:rPr>
        <w:t>Напряженность электрического поля.</w:t>
      </w:r>
      <w:r>
        <w:rPr>
          <w:color w:val="000000"/>
        </w:rPr>
        <w:t xml:space="preserve"> Действие электрического поля на электрические заряды. </w:t>
      </w:r>
      <w:r>
        <w:rPr>
          <w:i/>
          <w:color w:val="000000"/>
        </w:rPr>
        <w:t>Конденсатор.</w:t>
      </w:r>
      <w:r>
        <w:rPr>
          <w:color w:val="000000"/>
        </w:rPr>
        <w:t xml:space="preserve"> </w:t>
      </w:r>
      <w:r>
        <w:rPr>
          <w:i/>
          <w:color w:val="000000"/>
        </w:rPr>
        <w:t>Энергия электрического поля конденсатора.</w:t>
      </w:r>
    </w:p>
    <w:p w:rsidR="005C14E3" w:rsidRDefault="005C14E3">
      <w:pPr>
        <w:tabs>
          <w:tab w:val="left" w:pos="851"/>
        </w:tabs>
        <w:ind w:firstLine="709"/>
        <w:jc w:val="both"/>
        <w:rPr>
          <w:color w:val="000000"/>
        </w:rPr>
      </w:pPr>
      <w:r>
        <w:rPr>
          <w:color w:val="000000"/>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5C14E3" w:rsidRDefault="005C14E3">
      <w:pPr>
        <w:tabs>
          <w:tab w:val="left" w:pos="851"/>
        </w:tabs>
        <w:ind w:firstLine="709"/>
        <w:jc w:val="both"/>
        <w:rPr>
          <w:color w:val="000000"/>
        </w:rPr>
      </w:pPr>
      <w:r>
        <w:rPr>
          <w:color w:val="00000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5C14E3" w:rsidRDefault="005C14E3">
      <w:pPr>
        <w:tabs>
          <w:tab w:val="left" w:pos="851"/>
        </w:tabs>
        <w:ind w:firstLine="709"/>
        <w:jc w:val="both"/>
        <w:rPr>
          <w:color w:val="FF0000"/>
        </w:rPr>
      </w:pPr>
      <w:r>
        <w:rPr>
          <w:color w:val="000000"/>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Pr>
          <w:color w:val="FF0000"/>
        </w:rPr>
        <w:t xml:space="preserve"> </w:t>
      </w:r>
    </w:p>
    <w:p w:rsidR="005C14E3" w:rsidRDefault="005C14E3">
      <w:pPr>
        <w:tabs>
          <w:tab w:val="left" w:pos="851"/>
        </w:tabs>
        <w:ind w:firstLine="709"/>
        <w:jc w:val="both"/>
        <w:rPr>
          <w:color w:val="000000"/>
        </w:rPr>
      </w:pPr>
      <w:r>
        <w:rPr>
          <w:color w:val="000000"/>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i/>
          <w:color w:val="000000"/>
        </w:rPr>
        <w:t>Сила Ампера и сила Лоренца.</w:t>
      </w:r>
      <w:r>
        <w:rPr>
          <w:color w:val="000000"/>
        </w:rPr>
        <w:t xml:space="preserve"> Электродвигатель. Явление электромагнитной индукция. Опыты Фарадея.</w:t>
      </w:r>
    </w:p>
    <w:p w:rsidR="005C14E3" w:rsidRDefault="005C14E3">
      <w:pPr>
        <w:tabs>
          <w:tab w:val="left" w:pos="851"/>
        </w:tabs>
        <w:ind w:firstLine="709"/>
        <w:jc w:val="both"/>
        <w:rPr>
          <w:i/>
          <w:color w:val="000000"/>
        </w:rPr>
      </w:pPr>
      <w:r>
        <w:rPr>
          <w:color w:val="000000"/>
        </w:rPr>
        <w:t xml:space="preserve">Электромагнитные колебания. </w:t>
      </w:r>
      <w:r>
        <w:rPr>
          <w:i/>
          <w:color w:val="000000"/>
        </w:rPr>
        <w:t>Колебательный контур. Электрогенератор. Переменный ток. Трансформатор.</w:t>
      </w:r>
      <w:r>
        <w:rPr>
          <w:color w:val="000000"/>
        </w:rPr>
        <w:t xml:space="preserve"> Передача электрической энергии на расстояние. Электромагнитные волны и их свойства. </w:t>
      </w:r>
      <w:r>
        <w:rPr>
          <w:i/>
          <w:color w:val="000000"/>
        </w:rPr>
        <w:t>Принципы радиосвязи и телевидения.</w:t>
      </w:r>
      <w:r>
        <w:rPr>
          <w:color w:val="000000"/>
        </w:rPr>
        <w:t xml:space="preserve"> </w:t>
      </w:r>
      <w:r>
        <w:rPr>
          <w:i/>
          <w:color w:val="000000"/>
        </w:rPr>
        <w:t>Влияние электромагнитных излучений на живые организмы.</w:t>
      </w:r>
    </w:p>
    <w:p w:rsidR="005C14E3" w:rsidRDefault="005C14E3">
      <w:pPr>
        <w:tabs>
          <w:tab w:val="left" w:pos="851"/>
        </w:tabs>
        <w:ind w:firstLine="709"/>
        <w:jc w:val="both"/>
        <w:rPr>
          <w:i/>
          <w:color w:val="000000"/>
        </w:rPr>
      </w:pPr>
      <w:r>
        <w:rPr>
          <w:color w:val="000000"/>
        </w:rPr>
        <w:t>Свет – электромагнитные волна. Скорость света</w:t>
      </w:r>
      <w:r>
        <w:rPr>
          <w:color w:val="FF0000"/>
        </w:rPr>
        <w:t>.</w:t>
      </w:r>
      <w:r>
        <w:rPr>
          <w:color w:val="000000"/>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i/>
          <w:color w:val="000000"/>
        </w:rPr>
        <w:t>Оптические приборы.</w:t>
      </w:r>
      <w:r>
        <w:rPr>
          <w:color w:val="000000"/>
        </w:rPr>
        <w:t xml:space="preserve"> Глаз как оптическая система. Дисперсия света. </w:t>
      </w:r>
      <w:r>
        <w:rPr>
          <w:i/>
          <w:color w:val="000000"/>
        </w:rPr>
        <w:t>Интерференция и дифракция света.</w:t>
      </w:r>
    </w:p>
    <w:p w:rsidR="005C14E3" w:rsidRDefault="005C14E3">
      <w:pPr>
        <w:tabs>
          <w:tab w:val="left" w:pos="1560"/>
          <w:tab w:val="left" w:pos="1698"/>
        </w:tabs>
        <w:ind w:left="709"/>
        <w:jc w:val="both"/>
        <w:rPr>
          <w:b/>
          <w:color w:val="000000"/>
        </w:rPr>
      </w:pPr>
      <w:r>
        <w:rPr>
          <w:b/>
          <w:color w:val="000000"/>
        </w:rPr>
        <w:t>Квантовые явления</w:t>
      </w:r>
    </w:p>
    <w:p w:rsidR="005C14E3" w:rsidRDefault="005C14E3">
      <w:pPr>
        <w:tabs>
          <w:tab w:val="left" w:pos="851"/>
        </w:tabs>
        <w:ind w:firstLine="709"/>
        <w:jc w:val="both"/>
        <w:rPr>
          <w:color w:val="000000"/>
        </w:rPr>
      </w:pPr>
      <w:r>
        <w:rPr>
          <w:color w:val="000000"/>
        </w:rPr>
        <w:t>Строение атомов. Планетарная модель атома. Квантовый характер поглощения и испускания света атомами. Линейчатые спектры.</w:t>
      </w:r>
    </w:p>
    <w:p w:rsidR="005C14E3" w:rsidRDefault="005C14E3">
      <w:pPr>
        <w:tabs>
          <w:tab w:val="left" w:pos="851"/>
        </w:tabs>
        <w:ind w:firstLine="709"/>
        <w:jc w:val="both"/>
        <w:rPr>
          <w:color w:val="000000"/>
        </w:rPr>
      </w:pPr>
      <w:r>
        <w:rPr>
          <w:color w:val="000000"/>
        </w:rPr>
        <w:t xml:space="preserve"> Опыты Резерфорда.</w:t>
      </w:r>
    </w:p>
    <w:p w:rsidR="005C14E3" w:rsidRDefault="005C14E3">
      <w:pPr>
        <w:tabs>
          <w:tab w:val="left" w:pos="851"/>
        </w:tabs>
        <w:ind w:firstLine="709"/>
        <w:jc w:val="both"/>
        <w:rPr>
          <w:i/>
          <w:color w:val="000000"/>
        </w:rPr>
      </w:pPr>
      <w:r>
        <w:rPr>
          <w:color w:val="000000"/>
        </w:rPr>
        <w:t xml:space="preserve">Состав атомного ядра. Протон, нейтрон и электрон. Закон Эйнштейна о пропорциональности массы и энергии. </w:t>
      </w:r>
      <w:r>
        <w:rPr>
          <w:i/>
          <w:color w:val="000000"/>
        </w:rPr>
        <w:t>Дефект масс и энергия связи атомных ядер.</w:t>
      </w:r>
      <w:r>
        <w:rPr>
          <w:color w:val="000000"/>
        </w:rPr>
        <w:t xml:space="preserve"> Радиоактивность. Период полураспада. Альфа-излучение. </w:t>
      </w:r>
      <w:r>
        <w:rPr>
          <w:i/>
          <w:color w:val="000000"/>
        </w:rPr>
        <w:t>Бета-излучение</w:t>
      </w:r>
      <w:r>
        <w:rPr>
          <w:color w:val="000000"/>
        </w:rPr>
        <w:t xml:space="preserve">. Гамма-излучение. Ядерные реакции. Источники энергии Солнца и звезд. Ядерная энергетика. </w:t>
      </w:r>
      <w:r>
        <w:rPr>
          <w:i/>
          <w:color w:val="000000"/>
        </w:rPr>
        <w:t xml:space="preserve">Экологические проблемы работы атомных электростанций. </w:t>
      </w:r>
      <w:r>
        <w:rPr>
          <w:color w:val="000000"/>
        </w:rPr>
        <w:t xml:space="preserve">Дозиметрия. </w:t>
      </w:r>
      <w:r>
        <w:rPr>
          <w:i/>
          <w:color w:val="000000"/>
        </w:rPr>
        <w:t>Влияние радиоактивных излучений на живые организмы.</w:t>
      </w:r>
    </w:p>
    <w:p w:rsidR="005C14E3" w:rsidRDefault="005C14E3">
      <w:pPr>
        <w:tabs>
          <w:tab w:val="left" w:pos="1560"/>
          <w:tab w:val="left" w:pos="1698"/>
        </w:tabs>
        <w:ind w:left="709"/>
        <w:jc w:val="both"/>
        <w:rPr>
          <w:b/>
          <w:color w:val="000000"/>
        </w:rPr>
      </w:pPr>
      <w:r>
        <w:rPr>
          <w:b/>
          <w:color w:val="000000"/>
        </w:rPr>
        <w:t>Строение и эволюция Вселенной</w:t>
      </w:r>
    </w:p>
    <w:p w:rsidR="005C14E3" w:rsidRDefault="005C14E3">
      <w:pPr>
        <w:tabs>
          <w:tab w:val="left" w:pos="851"/>
        </w:tabs>
        <w:ind w:firstLine="709"/>
        <w:jc w:val="both"/>
        <w:rPr>
          <w:color w:val="000000"/>
        </w:rPr>
      </w:pPr>
      <w:r>
        <w:rPr>
          <w:color w:val="000000"/>
        </w:rPr>
        <w:t>Геоцентрическая и гелиоцентрическая системы мира. Фи</w:t>
      </w:r>
      <w:r>
        <w:rPr>
          <w:color w:val="000000"/>
        </w:rPr>
        <w:softHyphen/>
        <w:t>зическая природа небесных тел Солнечной системы. Проис</w:t>
      </w:r>
      <w:r>
        <w:rPr>
          <w:color w:val="000000"/>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5C14E3" w:rsidRDefault="005C14E3">
      <w:pPr>
        <w:tabs>
          <w:tab w:val="left" w:pos="851"/>
        </w:tabs>
        <w:ind w:firstLine="709"/>
        <w:jc w:val="both"/>
        <w:rPr>
          <w:b/>
          <w:bCs/>
          <w:color w:val="000000"/>
        </w:rPr>
      </w:pPr>
      <w:r>
        <w:rPr>
          <w:b/>
          <w:bCs/>
          <w:color w:val="000000"/>
        </w:rPr>
        <w:t>Примерные темы лабораторных и практических работ</w:t>
      </w:r>
    </w:p>
    <w:p w:rsidR="005C14E3" w:rsidRDefault="005C14E3">
      <w:pPr>
        <w:tabs>
          <w:tab w:val="left" w:pos="851"/>
        </w:tabs>
        <w:ind w:firstLine="709"/>
        <w:jc w:val="both"/>
        <w:rPr>
          <w:bCs/>
          <w:color w:val="000000"/>
        </w:rPr>
      </w:pPr>
      <w:r>
        <w:rPr>
          <w:bCs/>
          <w:color w:val="000000"/>
        </w:rPr>
        <w:t>Лабораторные работы (независимо от тематической принадлежности) делятся на  следующие типы:</w:t>
      </w:r>
    </w:p>
    <w:p w:rsidR="005C14E3" w:rsidRDefault="005C14E3">
      <w:pPr>
        <w:numPr>
          <w:ilvl w:val="0"/>
          <w:numId w:val="179"/>
        </w:numPr>
        <w:tabs>
          <w:tab w:val="left" w:pos="284"/>
        </w:tabs>
        <w:jc w:val="both"/>
        <w:rPr>
          <w:bCs/>
          <w:color w:val="000000"/>
        </w:rPr>
      </w:pPr>
      <w:r>
        <w:rPr>
          <w:bCs/>
          <w:color w:val="000000"/>
        </w:rPr>
        <w:t xml:space="preserve">Проведение прямых измерений физических величин </w:t>
      </w:r>
    </w:p>
    <w:p w:rsidR="005C14E3" w:rsidRDefault="005C14E3">
      <w:pPr>
        <w:numPr>
          <w:ilvl w:val="0"/>
          <w:numId w:val="179"/>
        </w:numPr>
        <w:tabs>
          <w:tab w:val="left" w:pos="284"/>
        </w:tabs>
        <w:jc w:val="both"/>
        <w:rPr>
          <w:bCs/>
          <w:color w:val="000000"/>
        </w:rPr>
      </w:pPr>
      <w:r>
        <w:rPr>
          <w:bCs/>
          <w:color w:val="000000"/>
        </w:rPr>
        <w:t>Расчет по полученным результатам прямых измерений зависимого от них параметра (косвенные измерения).</w:t>
      </w:r>
    </w:p>
    <w:p w:rsidR="005C14E3" w:rsidRDefault="005C14E3">
      <w:pPr>
        <w:numPr>
          <w:ilvl w:val="0"/>
          <w:numId w:val="179"/>
        </w:numPr>
        <w:tabs>
          <w:tab w:val="left" w:pos="284"/>
        </w:tabs>
        <w:jc w:val="both"/>
        <w:rPr>
          <w:bCs/>
          <w:color w:val="000000"/>
        </w:rPr>
      </w:pPr>
      <w:r>
        <w:rPr>
          <w:bCs/>
          <w:color w:val="000000"/>
        </w:rPr>
        <w:t>Наблюдение явлений и постановка опытов (на качественном уровне) по обнаружению факторов, влияющих на протекание данных явлений.</w:t>
      </w:r>
    </w:p>
    <w:p w:rsidR="005C14E3" w:rsidRDefault="005C14E3">
      <w:pPr>
        <w:numPr>
          <w:ilvl w:val="0"/>
          <w:numId w:val="179"/>
        </w:numPr>
        <w:tabs>
          <w:tab w:val="left" w:pos="284"/>
        </w:tabs>
        <w:jc w:val="both"/>
        <w:rPr>
          <w:bCs/>
          <w:color w:val="000000"/>
        </w:rPr>
      </w:pPr>
      <w:r>
        <w:rPr>
          <w:bCs/>
          <w:color w:val="000000"/>
        </w:rPr>
        <w:t>Исследование зависимости одной физической величины от другой с представлением результатов в виде графика или таблицы.</w:t>
      </w:r>
    </w:p>
    <w:p w:rsidR="005C14E3" w:rsidRDefault="005C14E3">
      <w:pPr>
        <w:numPr>
          <w:ilvl w:val="0"/>
          <w:numId w:val="179"/>
        </w:numPr>
        <w:tabs>
          <w:tab w:val="left" w:pos="284"/>
        </w:tabs>
        <w:jc w:val="both"/>
        <w:rPr>
          <w:bCs/>
          <w:color w:val="000000"/>
        </w:rPr>
      </w:pPr>
      <w:r>
        <w:rPr>
          <w:bCs/>
          <w:color w:val="000000"/>
        </w:rPr>
        <w:t xml:space="preserve">Проверка заданных предположений (прямые измерения физических величин и сравнение заданных соотношений между ними). </w:t>
      </w:r>
    </w:p>
    <w:p w:rsidR="005C14E3" w:rsidRDefault="005C14E3">
      <w:pPr>
        <w:numPr>
          <w:ilvl w:val="0"/>
          <w:numId w:val="179"/>
        </w:numPr>
        <w:tabs>
          <w:tab w:val="left" w:pos="284"/>
        </w:tabs>
        <w:jc w:val="both"/>
        <w:rPr>
          <w:bCs/>
          <w:color w:val="000000"/>
        </w:rPr>
      </w:pPr>
      <w:r>
        <w:rPr>
          <w:bCs/>
          <w:color w:val="000000"/>
        </w:rPr>
        <w:t>Знакомство с техническими устройствами и их конструирование.</w:t>
      </w:r>
    </w:p>
    <w:p w:rsidR="005C14E3" w:rsidRDefault="005C14E3">
      <w:pPr>
        <w:tabs>
          <w:tab w:val="left" w:pos="851"/>
        </w:tabs>
        <w:ind w:firstLine="709"/>
        <w:jc w:val="both"/>
        <w:rPr>
          <w:bCs/>
          <w:color w:val="000000"/>
        </w:rPr>
      </w:pPr>
      <w:r>
        <w:rPr>
          <w:bCs/>
          <w:color w:val="000000"/>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5C14E3" w:rsidRDefault="005C14E3">
      <w:pPr>
        <w:tabs>
          <w:tab w:val="left" w:pos="851"/>
        </w:tabs>
        <w:ind w:firstLine="709"/>
        <w:jc w:val="both"/>
        <w:rPr>
          <w:b/>
          <w:bCs/>
          <w:color w:val="000000"/>
        </w:rPr>
      </w:pPr>
      <w:r>
        <w:rPr>
          <w:b/>
          <w:bCs/>
          <w:color w:val="000000"/>
        </w:rPr>
        <w:t>Проведение прямых измерений физических величин</w:t>
      </w:r>
    </w:p>
    <w:p w:rsidR="005C14E3" w:rsidRDefault="005C14E3">
      <w:pPr>
        <w:numPr>
          <w:ilvl w:val="0"/>
          <w:numId w:val="180"/>
        </w:numPr>
        <w:tabs>
          <w:tab w:val="left" w:pos="426"/>
        </w:tabs>
        <w:jc w:val="both"/>
        <w:rPr>
          <w:bCs/>
          <w:color w:val="000000"/>
        </w:rPr>
      </w:pPr>
      <w:r>
        <w:rPr>
          <w:bCs/>
          <w:color w:val="000000"/>
        </w:rPr>
        <w:t>Измерение размеров тел.</w:t>
      </w:r>
    </w:p>
    <w:p w:rsidR="005C14E3" w:rsidRDefault="005C14E3">
      <w:pPr>
        <w:numPr>
          <w:ilvl w:val="0"/>
          <w:numId w:val="180"/>
        </w:numPr>
        <w:tabs>
          <w:tab w:val="left" w:pos="426"/>
        </w:tabs>
        <w:jc w:val="both"/>
        <w:rPr>
          <w:bCs/>
          <w:color w:val="000000"/>
        </w:rPr>
      </w:pPr>
      <w:r>
        <w:rPr>
          <w:bCs/>
          <w:color w:val="000000"/>
        </w:rPr>
        <w:t>Измерение размеров малых тел.</w:t>
      </w:r>
    </w:p>
    <w:p w:rsidR="005C14E3" w:rsidRDefault="005C14E3">
      <w:pPr>
        <w:numPr>
          <w:ilvl w:val="0"/>
          <w:numId w:val="180"/>
        </w:numPr>
        <w:tabs>
          <w:tab w:val="left" w:pos="426"/>
        </w:tabs>
        <w:jc w:val="both"/>
        <w:rPr>
          <w:bCs/>
          <w:color w:val="000000"/>
        </w:rPr>
      </w:pPr>
      <w:r>
        <w:rPr>
          <w:bCs/>
          <w:color w:val="000000"/>
        </w:rPr>
        <w:t>Измерение массы тела.</w:t>
      </w:r>
    </w:p>
    <w:p w:rsidR="005C14E3" w:rsidRDefault="005C14E3">
      <w:pPr>
        <w:numPr>
          <w:ilvl w:val="0"/>
          <w:numId w:val="180"/>
        </w:numPr>
        <w:tabs>
          <w:tab w:val="left" w:pos="426"/>
        </w:tabs>
        <w:jc w:val="both"/>
        <w:rPr>
          <w:bCs/>
          <w:color w:val="000000"/>
        </w:rPr>
      </w:pPr>
      <w:r>
        <w:rPr>
          <w:bCs/>
          <w:color w:val="000000"/>
        </w:rPr>
        <w:t>Измерение объема тела.</w:t>
      </w:r>
    </w:p>
    <w:p w:rsidR="005C14E3" w:rsidRDefault="005C14E3">
      <w:pPr>
        <w:numPr>
          <w:ilvl w:val="0"/>
          <w:numId w:val="180"/>
        </w:numPr>
        <w:tabs>
          <w:tab w:val="left" w:pos="426"/>
        </w:tabs>
        <w:jc w:val="both"/>
        <w:rPr>
          <w:bCs/>
          <w:color w:val="000000"/>
        </w:rPr>
      </w:pPr>
      <w:r>
        <w:rPr>
          <w:bCs/>
          <w:color w:val="000000"/>
        </w:rPr>
        <w:t>Измерение силы.</w:t>
      </w:r>
    </w:p>
    <w:p w:rsidR="005C14E3" w:rsidRDefault="005C14E3">
      <w:pPr>
        <w:numPr>
          <w:ilvl w:val="0"/>
          <w:numId w:val="180"/>
        </w:numPr>
        <w:tabs>
          <w:tab w:val="left" w:pos="426"/>
        </w:tabs>
        <w:jc w:val="both"/>
        <w:rPr>
          <w:bCs/>
          <w:color w:val="000000"/>
        </w:rPr>
      </w:pPr>
      <w:r>
        <w:rPr>
          <w:bCs/>
          <w:color w:val="000000"/>
        </w:rPr>
        <w:t>Измерение времени процесса, периода колебаний.</w:t>
      </w:r>
    </w:p>
    <w:p w:rsidR="005C14E3" w:rsidRDefault="005C14E3">
      <w:pPr>
        <w:numPr>
          <w:ilvl w:val="0"/>
          <w:numId w:val="180"/>
        </w:numPr>
        <w:tabs>
          <w:tab w:val="left" w:pos="426"/>
        </w:tabs>
        <w:jc w:val="both"/>
        <w:rPr>
          <w:bCs/>
          <w:color w:val="000000"/>
        </w:rPr>
      </w:pPr>
      <w:r>
        <w:rPr>
          <w:bCs/>
          <w:color w:val="000000"/>
        </w:rPr>
        <w:t>Измерение температуры.</w:t>
      </w:r>
    </w:p>
    <w:p w:rsidR="005C14E3" w:rsidRDefault="005C14E3">
      <w:pPr>
        <w:numPr>
          <w:ilvl w:val="0"/>
          <w:numId w:val="180"/>
        </w:numPr>
        <w:tabs>
          <w:tab w:val="left" w:pos="426"/>
        </w:tabs>
        <w:jc w:val="both"/>
        <w:rPr>
          <w:bCs/>
          <w:color w:val="000000"/>
        </w:rPr>
      </w:pPr>
      <w:r>
        <w:rPr>
          <w:bCs/>
          <w:color w:val="000000"/>
        </w:rPr>
        <w:t>Измерение давления воздуха в баллоне под поршнем.</w:t>
      </w:r>
    </w:p>
    <w:p w:rsidR="005C14E3" w:rsidRDefault="005C14E3">
      <w:pPr>
        <w:numPr>
          <w:ilvl w:val="0"/>
          <w:numId w:val="180"/>
        </w:numPr>
        <w:tabs>
          <w:tab w:val="left" w:pos="426"/>
        </w:tabs>
        <w:jc w:val="both"/>
        <w:rPr>
          <w:bCs/>
          <w:color w:val="000000"/>
        </w:rPr>
      </w:pPr>
      <w:r>
        <w:rPr>
          <w:bCs/>
          <w:color w:val="000000"/>
        </w:rPr>
        <w:t>Измерение силы тока и его регулирование.</w:t>
      </w:r>
    </w:p>
    <w:p w:rsidR="005C14E3" w:rsidRDefault="005C14E3">
      <w:pPr>
        <w:numPr>
          <w:ilvl w:val="0"/>
          <w:numId w:val="180"/>
        </w:numPr>
        <w:tabs>
          <w:tab w:val="left" w:pos="284"/>
          <w:tab w:val="left" w:pos="426"/>
        </w:tabs>
        <w:jc w:val="both"/>
        <w:rPr>
          <w:bCs/>
          <w:color w:val="000000"/>
        </w:rPr>
      </w:pPr>
      <w:r>
        <w:rPr>
          <w:bCs/>
          <w:color w:val="000000"/>
        </w:rPr>
        <w:t>Измерение напряжения.</w:t>
      </w:r>
    </w:p>
    <w:p w:rsidR="005C14E3" w:rsidRDefault="005C14E3">
      <w:pPr>
        <w:numPr>
          <w:ilvl w:val="0"/>
          <w:numId w:val="180"/>
        </w:numPr>
        <w:tabs>
          <w:tab w:val="left" w:pos="284"/>
          <w:tab w:val="left" w:pos="426"/>
        </w:tabs>
        <w:jc w:val="both"/>
        <w:rPr>
          <w:bCs/>
          <w:color w:val="000000"/>
        </w:rPr>
      </w:pPr>
      <w:r>
        <w:rPr>
          <w:bCs/>
          <w:color w:val="000000"/>
        </w:rPr>
        <w:t>Измерение углов падения и преломления.</w:t>
      </w:r>
    </w:p>
    <w:p w:rsidR="005C14E3" w:rsidRDefault="005C14E3">
      <w:pPr>
        <w:numPr>
          <w:ilvl w:val="0"/>
          <w:numId w:val="180"/>
        </w:numPr>
        <w:tabs>
          <w:tab w:val="left" w:pos="284"/>
          <w:tab w:val="left" w:pos="426"/>
        </w:tabs>
        <w:jc w:val="both"/>
        <w:rPr>
          <w:bCs/>
          <w:color w:val="000000"/>
        </w:rPr>
      </w:pPr>
      <w:r>
        <w:rPr>
          <w:bCs/>
          <w:color w:val="000000"/>
        </w:rPr>
        <w:t>Измерение фокусного расстояния линзы.</w:t>
      </w:r>
    </w:p>
    <w:p w:rsidR="005C14E3" w:rsidRDefault="005C14E3">
      <w:pPr>
        <w:numPr>
          <w:ilvl w:val="0"/>
          <w:numId w:val="180"/>
        </w:numPr>
        <w:tabs>
          <w:tab w:val="left" w:pos="284"/>
          <w:tab w:val="left" w:pos="426"/>
        </w:tabs>
        <w:jc w:val="both"/>
        <w:rPr>
          <w:color w:val="000000"/>
        </w:rPr>
      </w:pPr>
      <w:r>
        <w:rPr>
          <w:bCs/>
          <w:color w:val="000000"/>
        </w:rPr>
        <w:t>Измерение радиоактивного</w:t>
      </w:r>
      <w:r>
        <w:rPr>
          <w:color w:val="000000"/>
        </w:rPr>
        <w:t xml:space="preserve"> фона.</w:t>
      </w:r>
    </w:p>
    <w:p w:rsidR="005C14E3" w:rsidRDefault="005C14E3">
      <w:pPr>
        <w:shd w:val="clear" w:color="auto" w:fill="FFFFFF"/>
        <w:tabs>
          <w:tab w:val="left" w:pos="851"/>
        </w:tabs>
        <w:autoSpaceDE w:val="0"/>
        <w:ind w:firstLine="709"/>
        <w:jc w:val="both"/>
        <w:rPr>
          <w:rFonts w:eastAsia="Courier New"/>
          <w:b/>
          <w:color w:val="000000"/>
        </w:rPr>
      </w:pPr>
      <w:r>
        <w:rPr>
          <w:rFonts w:eastAsia="Courier New"/>
          <w:b/>
          <w:color w:val="000000"/>
        </w:rPr>
        <w:t>Расчет по полученным результатам прямых измерений зависимого от них параметра (косвенные измерения)</w:t>
      </w:r>
    </w:p>
    <w:p w:rsidR="005C14E3" w:rsidRDefault="005C14E3">
      <w:pPr>
        <w:numPr>
          <w:ilvl w:val="0"/>
          <w:numId w:val="181"/>
        </w:numPr>
        <w:tabs>
          <w:tab w:val="left" w:pos="426"/>
          <w:tab w:val="left" w:pos="989"/>
        </w:tabs>
        <w:jc w:val="both"/>
        <w:rPr>
          <w:bCs/>
          <w:color w:val="000000"/>
        </w:rPr>
      </w:pPr>
      <w:r>
        <w:rPr>
          <w:bCs/>
          <w:color w:val="000000"/>
        </w:rPr>
        <w:t>Измерение плотности вещества твердого тела.</w:t>
      </w:r>
    </w:p>
    <w:p w:rsidR="005C14E3" w:rsidRDefault="005C14E3">
      <w:pPr>
        <w:numPr>
          <w:ilvl w:val="0"/>
          <w:numId w:val="181"/>
        </w:numPr>
        <w:tabs>
          <w:tab w:val="left" w:pos="426"/>
          <w:tab w:val="left" w:pos="989"/>
        </w:tabs>
        <w:jc w:val="both"/>
        <w:rPr>
          <w:bCs/>
          <w:color w:val="000000"/>
        </w:rPr>
      </w:pPr>
      <w:r>
        <w:rPr>
          <w:bCs/>
          <w:color w:val="000000"/>
        </w:rPr>
        <w:t>Определение коэффициента трения скольжения.</w:t>
      </w:r>
    </w:p>
    <w:p w:rsidR="005C14E3" w:rsidRDefault="005C14E3">
      <w:pPr>
        <w:numPr>
          <w:ilvl w:val="0"/>
          <w:numId w:val="181"/>
        </w:numPr>
        <w:tabs>
          <w:tab w:val="left" w:pos="426"/>
          <w:tab w:val="left" w:pos="989"/>
        </w:tabs>
        <w:jc w:val="both"/>
        <w:rPr>
          <w:bCs/>
          <w:color w:val="000000"/>
        </w:rPr>
      </w:pPr>
      <w:r>
        <w:rPr>
          <w:bCs/>
          <w:color w:val="000000"/>
        </w:rPr>
        <w:t>Определение жесткости пружины.</w:t>
      </w:r>
    </w:p>
    <w:p w:rsidR="005C14E3" w:rsidRDefault="005C14E3">
      <w:pPr>
        <w:numPr>
          <w:ilvl w:val="0"/>
          <w:numId w:val="181"/>
        </w:numPr>
        <w:tabs>
          <w:tab w:val="left" w:pos="426"/>
          <w:tab w:val="left" w:pos="989"/>
        </w:tabs>
        <w:jc w:val="both"/>
        <w:rPr>
          <w:bCs/>
          <w:color w:val="000000"/>
        </w:rPr>
      </w:pPr>
      <w:r>
        <w:rPr>
          <w:bCs/>
          <w:color w:val="000000"/>
        </w:rPr>
        <w:t>Определение выталкивающей силы, действующей на погруженное в жидкость тело.</w:t>
      </w:r>
    </w:p>
    <w:p w:rsidR="005C14E3" w:rsidRDefault="005C14E3">
      <w:pPr>
        <w:numPr>
          <w:ilvl w:val="0"/>
          <w:numId w:val="181"/>
        </w:numPr>
        <w:tabs>
          <w:tab w:val="left" w:pos="426"/>
          <w:tab w:val="left" w:pos="989"/>
        </w:tabs>
        <w:jc w:val="both"/>
        <w:rPr>
          <w:bCs/>
          <w:color w:val="000000"/>
        </w:rPr>
      </w:pPr>
      <w:r>
        <w:rPr>
          <w:bCs/>
          <w:color w:val="000000"/>
        </w:rPr>
        <w:t>Определение момента силы.</w:t>
      </w:r>
    </w:p>
    <w:p w:rsidR="005C14E3" w:rsidRDefault="005C14E3">
      <w:pPr>
        <w:numPr>
          <w:ilvl w:val="0"/>
          <w:numId w:val="181"/>
        </w:numPr>
        <w:tabs>
          <w:tab w:val="left" w:pos="426"/>
          <w:tab w:val="left" w:pos="989"/>
        </w:tabs>
        <w:jc w:val="both"/>
        <w:rPr>
          <w:bCs/>
          <w:color w:val="000000"/>
        </w:rPr>
      </w:pPr>
      <w:r>
        <w:rPr>
          <w:bCs/>
          <w:color w:val="000000"/>
        </w:rPr>
        <w:t>Измерение скорости равномерного движения.</w:t>
      </w:r>
    </w:p>
    <w:p w:rsidR="005C14E3" w:rsidRDefault="005C14E3">
      <w:pPr>
        <w:numPr>
          <w:ilvl w:val="0"/>
          <w:numId w:val="181"/>
        </w:numPr>
        <w:tabs>
          <w:tab w:val="left" w:pos="426"/>
          <w:tab w:val="left" w:pos="989"/>
        </w:tabs>
        <w:jc w:val="both"/>
        <w:rPr>
          <w:bCs/>
          <w:color w:val="000000"/>
        </w:rPr>
      </w:pPr>
      <w:r>
        <w:rPr>
          <w:bCs/>
          <w:color w:val="000000"/>
        </w:rPr>
        <w:t>Измерение средней скорости движения.</w:t>
      </w:r>
    </w:p>
    <w:p w:rsidR="005C14E3" w:rsidRDefault="005C14E3">
      <w:pPr>
        <w:numPr>
          <w:ilvl w:val="0"/>
          <w:numId w:val="181"/>
        </w:numPr>
        <w:tabs>
          <w:tab w:val="left" w:pos="426"/>
          <w:tab w:val="left" w:pos="989"/>
        </w:tabs>
        <w:jc w:val="both"/>
        <w:rPr>
          <w:bCs/>
          <w:color w:val="000000"/>
        </w:rPr>
      </w:pPr>
      <w:r>
        <w:rPr>
          <w:bCs/>
          <w:color w:val="000000"/>
        </w:rPr>
        <w:t>Измерение ускорения равноускоренного движения.</w:t>
      </w:r>
    </w:p>
    <w:p w:rsidR="005C14E3" w:rsidRDefault="005C14E3">
      <w:pPr>
        <w:numPr>
          <w:ilvl w:val="0"/>
          <w:numId w:val="181"/>
        </w:numPr>
        <w:tabs>
          <w:tab w:val="left" w:pos="426"/>
          <w:tab w:val="left" w:pos="989"/>
        </w:tabs>
        <w:jc w:val="both"/>
        <w:rPr>
          <w:bCs/>
          <w:color w:val="000000"/>
        </w:rPr>
      </w:pPr>
      <w:r>
        <w:rPr>
          <w:bCs/>
          <w:color w:val="000000"/>
        </w:rPr>
        <w:t>Определение работы и мощности.</w:t>
      </w:r>
    </w:p>
    <w:p w:rsidR="005C14E3" w:rsidRDefault="005C14E3">
      <w:pPr>
        <w:numPr>
          <w:ilvl w:val="0"/>
          <w:numId w:val="181"/>
        </w:numPr>
        <w:tabs>
          <w:tab w:val="left" w:pos="426"/>
          <w:tab w:val="left" w:pos="989"/>
        </w:tabs>
        <w:jc w:val="both"/>
        <w:rPr>
          <w:bCs/>
          <w:color w:val="000000"/>
        </w:rPr>
      </w:pPr>
      <w:r>
        <w:rPr>
          <w:bCs/>
          <w:color w:val="000000"/>
        </w:rPr>
        <w:t>Определение частоты колебаний груза на пружине и нити.</w:t>
      </w:r>
    </w:p>
    <w:p w:rsidR="005C14E3" w:rsidRDefault="005C14E3">
      <w:pPr>
        <w:numPr>
          <w:ilvl w:val="0"/>
          <w:numId w:val="181"/>
        </w:numPr>
        <w:tabs>
          <w:tab w:val="left" w:pos="426"/>
          <w:tab w:val="left" w:pos="989"/>
        </w:tabs>
        <w:jc w:val="both"/>
        <w:rPr>
          <w:bCs/>
          <w:color w:val="000000"/>
        </w:rPr>
      </w:pPr>
      <w:r>
        <w:rPr>
          <w:bCs/>
          <w:color w:val="000000"/>
        </w:rPr>
        <w:t>Определение относительной влажности.</w:t>
      </w:r>
    </w:p>
    <w:p w:rsidR="005C14E3" w:rsidRDefault="005C14E3">
      <w:pPr>
        <w:numPr>
          <w:ilvl w:val="0"/>
          <w:numId w:val="181"/>
        </w:numPr>
        <w:tabs>
          <w:tab w:val="left" w:pos="426"/>
        </w:tabs>
        <w:jc w:val="both"/>
        <w:rPr>
          <w:bCs/>
          <w:color w:val="000000"/>
        </w:rPr>
      </w:pPr>
      <w:r>
        <w:rPr>
          <w:bCs/>
          <w:color w:val="000000"/>
        </w:rPr>
        <w:t>Определение количества теплоты.</w:t>
      </w:r>
    </w:p>
    <w:p w:rsidR="005C14E3" w:rsidRDefault="005C14E3">
      <w:pPr>
        <w:numPr>
          <w:ilvl w:val="0"/>
          <w:numId w:val="181"/>
        </w:numPr>
        <w:tabs>
          <w:tab w:val="left" w:pos="426"/>
          <w:tab w:val="left" w:pos="989"/>
        </w:tabs>
        <w:jc w:val="both"/>
        <w:rPr>
          <w:bCs/>
          <w:color w:val="000000"/>
        </w:rPr>
      </w:pPr>
      <w:r>
        <w:rPr>
          <w:bCs/>
          <w:color w:val="000000"/>
        </w:rPr>
        <w:t>Определение удельной теплоемкости.</w:t>
      </w:r>
    </w:p>
    <w:p w:rsidR="005C14E3" w:rsidRDefault="005C14E3">
      <w:pPr>
        <w:numPr>
          <w:ilvl w:val="0"/>
          <w:numId w:val="181"/>
        </w:numPr>
        <w:tabs>
          <w:tab w:val="left" w:pos="426"/>
          <w:tab w:val="left" w:pos="989"/>
        </w:tabs>
        <w:jc w:val="both"/>
        <w:rPr>
          <w:bCs/>
          <w:color w:val="000000"/>
        </w:rPr>
      </w:pPr>
      <w:r>
        <w:rPr>
          <w:bCs/>
          <w:color w:val="000000"/>
        </w:rPr>
        <w:t>Измерение работы и мощности электрического тока.</w:t>
      </w:r>
    </w:p>
    <w:p w:rsidR="005C14E3" w:rsidRDefault="005C14E3">
      <w:pPr>
        <w:numPr>
          <w:ilvl w:val="0"/>
          <w:numId w:val="181"/>
        </w:numPr>
        <w:tabs>
          <w:tab w:val="left" w:pos="426"/>
          <w:tab w:val="left" w:pos="989"/>
        </w:tabs>
        <w:jc w:val="both"/>
        <w:rPr>
          <w:bCs/>
          <w:color w:val="000000"/>
        </w:rPr>
      </w:pPr>
      <w:r>
        <w:rPr>
          <w:bCs/>
          <w:color w:val="000000"/>
        </w:rPr>
        <w:t>Измерение сопротивления.</w:t>
      </w:r>
    </w:p>
    <w:p w:rsidR="005C14E3" w:rsidRDefault="005C14E3">
      <w:pPr>
        <w:numPr>
          <w:ilvl w:val="0"/>
          <w:numId w:val="181"/>
        </w:numPr>
        <w:tabs>
          <w:tab w:val="left" w:pos="426"/>
          <w:tab w:val="left" w:pos="989"/>
        </w:tabs>
        <w:jc w:val="both"/>
        <w:rPr>
          <w:bCs/>
          <w:color w:val="000000"/>
        </w:rPr>
      </w:pPr>
      <w:r>
        <w:rPr>
          <w:bCs/>
          <w:color w:val="000000"/>
        </w:rPr>
        <w:t>Определение оптической силы линзы.</w:t>
      </w:r>
    </w:p>
    <w:p w:rsidR="005C14E3" w:rsidRDefault="005C14E3">
      <w:pPr>
        <w:numPr>
          <w:ilvl w:val="0"/>
          <w:numId w:val="181"/>
        </w:numPr>
        <w:tabs>
          <w:tab w:val="left" w:pos="426"/>
          <w:tab w:val="left" w:pos="989"/>
        </w:tabs>
        <w:jc w:val="both"/>
        <w:rPr>
          <w:bCs/>
          <w:color w:val="000000"/>
        </w:rPr>
      </w:pPr>
      <w:r>
        <w:rPr>
          <w:bCs/>
          <w:color w:val="000000"/>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5C14E3" w:rsidRDefault="005C14E3">
      <w:pPr>
        <w:numPr>
          <w:ilvl w:val="0"/>
          <w:numId w:val="181"/>
        </w:numPr>
        <w:tabs>
          <w:tab w:val="left" w:pos="426"/>
          <w:tab w:val="left" w:pos="989"/>
        </w:tabs>
        <w:jc w:val="both"/>
        <w:rPr>
          <w:bCs/>
          <w:color w:val="000000"/>
        </w:rPr>
      </w:pPr>
      <w:r>
        <w:rPr>
          <w:bCs/>
          <w:color w:val="000000"/>
        </w:rPr>
        <w:t>Исследование зависимости силы трения от характера поверхности, ее независимости от площади.</w:t>
      </w:r>
    </w:p>
    <w:p w:rsidR="005C14E3" w:rsidRDefault="005C14E3">
      <w:pPr>
        <w:shd w:val="clear" w:color="auto" w:fill="FFFFFF"/>
        <w:tabs>
          <w:tab w:val="left" w:pos="851"/>
        </w:tabs>
        <w:autoSpaceDE w:val="0"/>
        <w:ind w:firstLine="709"/>
        <w:jc w:val="both"/>
        <w:rPr>
          <w:rFonts w:eastAsia="Courier New"/>
          <w:b/>
          <w:color w:val="000000"/>
        </w:rPr>
      </w:pPr>
      <w:r>
        <w:rPr>
          <w:rFonts w:eastAsia="Courier New"/>
          <w:b/>
          <w:color w:val="000000"/>
        </w:rPr>
        <w:t>Наблюдение явлений и постановка опытов (на качественном уровне) по обнаружению факторов, влияющих на протекание данных явлений</w:t>
      </w:r>
    </w:p>
    <w:p w:rsidR="005C14E3" w:rsidRDefault="005C14E3">
      <w:pPr>
        <w:numPr>
          <w:ilvl w:val="0"/>
          <w:numId w:val="182"/>
        </w:numPr>
        <w:tabs>
          <w:tab w:val="left" w:pos="426"/>
          <w:tab w:val="left" w:pos="989"/>
        </w:tabs>
        <w:jc w:val="both"/>
        <w:rPr>
          <w:bCs/>
          <w:color w:val="000000"/>
        </w:rPr>
      </w:pPr>
      <w:r>
        <w:rPr>
          <w:bCs/>
          <w:color w:val="000000"/>
        </w:rPr>
        <w:t>Наблюдение зависимости периода колебаний груза на нити от длины и независимости от массы.</w:t>
      </w:r>
    </w:p>
    <w:p w:rsidR="005C14E3" w:rsidRDefault="005C14E3">
      <w:pPr>
        <w:numPr>
          <w:ilvl w:val="0"/>
          <w:numId w:val="182"/>
        </w:numPr>
        <w:tabs>
          <w:tab w:val="left" w:pos="426"/>
          <w:tab w:val="left" w:pos="989"/>
        </w:tabs>
        <w:jc w:val="both"/>
        <w:rPr>
          <w:bCs/>
          <w:color w:val="000000"/>
        </w:rPr>
      </w:pPr>
      <w:r>
        <w:rPr>
          <w:bCs/>
          <w:color w:val="000000"/>
        </w:rPr>
        <w:t>Наблюдение зависимости периода колебаний груза на пружине от массы и жесткости.</w:t>
      </w:r>
    </w:p>
    <w:p w:rsidR="005C14E3" w:rsidRDefault="005C14E3">
      <w:pPr>
        <w:numPr>
          <w:ilvl w:val="0"/>
          <w:numId w:val="182"/>
        </w:numPr>
        <w:tabs>
          <w:tab w:val="left" w:pos="426"/>
          <w:tab w:val="left" w:pos="989"/>
        </w:tabs>
        <w:jc w:val="both"/>
        <w:rPr>
          <w:bCs/>
          <w:color w:val="000000"/>
        </w:rPr>
      </w:pPr>
      <w:r>
        <w:rPr>
          <w:bCs/>
          <w:color w:val="000000"/>
        </w:rPr>
        <w:t>Наблюдение зависимости давления газа от объема и температуры.</w:t>
      </w:r>
    </w:p>
    <w:p w:rsidR="005C14E3" w:rsidRDefault="005C14E3">
      <w:pPr>
        <w:numPr>
          <w:ilvl w:val="0"/>
          <w:numId w:val="182"/>
        </w:numPr>
        <w:tabs>
          <w:tab w:val="left" w:pos="426"/>
          <w:tab w:val="left" w:pos="989"/>
        </w:tabs>
        <w:jc w:val="both"/>
        <w:rPr>
          <w:bCs/>
          <w:color w:val="000000"/>
        </w:rPr>
      </w:pPr>
      <w:r>
        <w:rPr>
          <w:bCs/>
          <w:color w:val="000000"/>
        </w:rPr>
        <w:t>Наблюдение зависимости температуры остывающей воды от времени.</w:t>
      </w:r>
    </w:p>
    <w:p w:rsidR="005C14E3" w:rsidRDefault="005C14E3">
      <w:pPr>
        <w:numPr>
          <w:ilvl w:val="0"/>
          <w:numId w:val="182"/>
        </w:numPr>
        <w:tabs>
          <w:tab w:val="left" w:pos="426"/>
          <w:tab w:val="left" w:pos="989"/>
        </w:tabs>
        <w:jc w:val="both"/>
        <w:rPr>
          <w:bCs/>
          <w:color w:val="000000"/>
        </w:rPr>
      </w:pPr>
      <w:r>
        <w:rPr>
          <w:bCs/>
          <w:color w:val="000000"/>
        </w:rPr>
        <w:t>Исследование явления взаимодействия катушки с током и магнита.</w:t>
      </w:r>
    </w:p>
    <w:p w:rsidR="005C14E3" w:rsidRDefault="005C14E3">
      <w:pPr>
        <w:numPr>
          <w:ilvl w:val="0"/>
          <w:numId w:val="182"/>
        </w:numPr>
        <w:tabs>
          <w:tab w:val="left" w:pos="426"/>
          <w:tab w:val="left" w:pos="989"/>
        </w:tabs>
        <w:jc w:val="both"/>
        <w:rPr>
          <w:bCs/>
          <w:color w:val="000000"/>
        </w:rPr>
      </w:pPr>
      <w:r>
        <w:rPr>
          <w:bCs/>
          <w:color w:val="000000"/>
        </w:rPr>
        <w:t>Исследование явления электромагнитной индукции.</w:t>
      </w:r>
    </w:p>
    <w:p w:rsidR="005C14E3" w:rsidRDefault="005C14E3">
      <w:pPr>
        <w:numPr>
          <w:ilvl w:val="0"/>
          <w:numId w:val="182"/>
        </w:numPr>
        <w:tabs>
          <w:tab w:val="left" w:pos="426"/>
          <w:tab w:val="left" w:pos="989"/>
        </w:tabs>
        <w:jc w:val="both"/>
        <w:rPr>
          <w:bCs/>
          <w:color w:val="000000"/>
        </w:rPr>
      </w:pPr>
      <w:r>
        <w:rPr>
          <w:bCs/>
          <w:color w:val="000000"/>
        </w:rPr>
        <w:t>Наблюдение явления отражения и преломления света.</w:t>
      </w:r>
    </w:p>
    <w:p w:rsidR="005C14E3" w:rsidRDefault="005C14E3">
      <w:pPr>
        <w:numPr>
          <w:ilvl w:val="0"/>
          <w:numId w:val="182"/>
        </w:numPr>
        <w:tabs>
          <w:tab w:val="left" w:pos="426"/>
          <w:tab w:val="left" w:pos="989"/>
        </w:tabs>
        <w:jc w:val="both"/>
        <w:rPr>
          <w:bCs/>
          <w:color w:val="000000"/>
        </w:rPr>
      </w:pPr>
      <w:r>
        <w:rPr>
          <w:bCs/>
          <w:color w:val="000000"/>
        </w:rPr>
        <w:t>Наблюдение явления дисперсии.</w:t>
      </w:r>
    </w:p>
    <w:p w:rsidR="005C14E3" w:rsidRDefault="005C14E3">
      <w:pPr>
        <w:numPr>
          <w:ilvl w:val="0"/>
          <w:numId w:val="182"/>
        </w:numPr>
        <w:tabs>
          <w:tab w:val="left" w:pos="426"/>
          <w:tab w:val="left" w:pos="989"/>
        </w:tabs>
        <w:jc w:val="both"/>
        <w:rPr>
          <w:bCs/>
          <w:color w:val="000000"/>
        </w:rPr>
      </w:pPr>
      <w:r>
        <w:rPr>
          <w:bCs/>
          <w:color w:val="000000"/>
        </w:rPr>
        <w:t>Обнаружение зависимости сопротивления проводника от его параметров и вещества.</w:t>
      </w:r>
    </w:p>
    <w:p w:rsidR="005C14E3" w:rsidRDefault="005C14E3">
      <w:pPr>
        <w:numPr>
          <w:ilvl w:val="0"/>
          <w:numId w:val="182"/>
        </w:numPr>
        <w:tabs>
          <w:tab w:val="left" w:pos="426"/>
          <w:tab w:val="left" w:pos="989"/>
        </w:tabs>
        <w:jc w:val="both"/>
        <w:rPr>
          <w:bCs/>
          <w:color w:val="000000"/>
        </w:rPr>
      </w:pPr>
      <w:r>
        <w:rPr>
          <w:bCs/>
          <w:color w:val="000000"/>
        </w:rPr>
        <w:t>Исследование зависимости веса тела в жидкости от объема погруженной части.</w:t>
      </w:r>
    </w:p>
    <w:p w:rsidR="005C14E3" w:rsidRDefault="005C14E3">
      <w:pPr>
        <w:numPr>
          <w:ilvl w:val="0"/>
          <w:numId w:val="182"/>
        </w:numPr>
        <w:tabs>
          <w:tab w:val="left" w:pos="426"/>
          <w:tab w:val="left" w:pos="989"/>
        </w:tabs>
        <w:jc w:val="both"/>
        <w:rPr>
          <w:bCs/>
          <w:color w:val="000000"/>
        </w:rPr>
      </w:pPr>
      <w:r>
        <w:rPr>
          <w:bCs/>
          <w:color w:val="000000"/>
        </w:rPr>
        <w:t>Исследование зависимости одной физической величины от другой с представлением результатов в виде графика или таблицы.</w:t>
      </w:r>
    </w:p>
    <w:p w:rsidR="005C14E3" w:rsidRDefault="005C14E3">
      <w:pPr>
        <w:numPr>
          <w:ilvl w:val="0"/>
          <w:numId w:val="182"/>
        </w:numPr>
        <w:tabs>
          <w:tab w:val="left" w:pos="426"/>
          <w:tab w:val="left" w:pos="989"/>
        </w:tabs>
        <w:jc w:val="both"/>
        <w:rPr>
          <w:bCs/>
          <w:color w:val="000000"/>
        </w:rPr>
      </w:pPr>
      <w:r>
        <w:rPr>
          <w:bCs/>
          <w:color w:val="000000"/>
        </w:rPr>
        <w:t>Исследование зависимости массы от объема.</w:t>
      </w:r>
    </w:p>
    <w:p w:rsidR="005C14E3" w:rsidRDefault="005C14E3">
      <w:pPr>
        <w:numPr>
          <w:ilvl w:val="0"/>
          <w:numId w:val="182"/>
        </w:numPr>
        <w:tabs>
          <w:tab w:val="left" w:pos="426"/>
          <w:tab w:val="left" w:pos="989"/>
        </w:tabs>
        <w:jc w:val="both"/>
        <w:rPr>
          <w:bCs/>
          <w:color w:val="000000"/>
        </w:rPr>
      </w:pPr>
      <w:r>
        <w:rPr>
          <w:bCs/>
          <w:color w:val="000000"/>
        </w:rPr>
        <w:t>Исследование зависимости пути от времени при равноускоренном движении без начальной скорости.</w:t>
      </w:r>
    </w:p>
    <w:p w:rsidR="005C14E3" w:rsidRDefault="005C14E3">
      <w:pPr>
        <w:numPr>
          <w:ilvl w:val="0"/>
          <w:numId w:val="182"/>
        </w:numPr>
        <w:tabs>
          <w:tab w:val="left" w:pos="426"/>
          <w:tab w:val="left" w:pos="989"/>
        </w:tabs>
        <w:jc w:val="both"/>
        <w:rPr>
          <w:bCs/>
          <w:color w:val="000000"/>
        </w:rPr>
      </w:pPr>
      <w:r>
        <w:rPr>
          <w:bCs/>
          <w:color w:val="000000"/>
        </w:rPr>
        <w:t>Исследование зависимости скорости от времени и пути при равноускоренном движении.</w:t>
      </w:r>
    </w:p>
    <w:p w:rsidR="005C14E3" w:rsidRDefault="005C14E3">
      <w:pPr>
        <w:numPr>
          <w:ilvl w:val="0"/>
          <w:numId w:val="182"/>
        </w:numPr>
        <w:tabs>
          <w:tab w:val="left" w:pos="426"/>
          <w:tab w:val="left" w:pos="989"/>
        </w:tabs>
        <w:jc w:val="both"/>
        <w:rPr>
          <w:bCs/>
          <w:color w:val="000000"/>
        </w:rPr>
      </w:pPr>
      <w:r>
        <w:rPr>
          <w:bCs/>
          <w:color w:val="000000"/>
        </w:rPr>
        <w:t>Исследование зависимости силы трения от силы давления.</w:t>
      </w:r>
    </w:p>
    <w:p w:rsidR="005C14E3" w:rsidRDefault="005C14E3">
      <w:pPr>
        <w:numPr>
          <w:ilvl w:val="0"/>
          <w:numId w:val="182"/>
        </w:numPr>
        <w:tabs>
          <w:tab w:val="left" w:pos="426"/>
          <w:tab w:val="left" w:pos="989"/>
        </w:tabs>
        <w:jc w:val="both"/>
        <w:rPr>
          <w:bCs/>
          <w:color w:val="000000"/>
        </w:rPr>
      </w:pPr>
      <w:r>
        <w:rPr>
          <w:bCs/>
          <w:color w:val="000000"/>
        </w:rPr>
        <w:t>Исследование зависимости деформации пружины от силы.</w:t>
      </w:r>
    </w:p>
    <w:p w:rsidR="005C14E3" w:rsidRDefault="005C14E3">
      <w:pPr>
        <w:numPr>
          <w:ilvl w:val="0"/>
          <w:numId w:val="182"/>
        </w:numPr>
        <w:tabs>
          <w:tab w:val="left" w:pos="426"/>
          <w:tab w:val="left" w:pos="989"/>
        </w:tabs>
        <w:jc w:val="both"/>
        <w:rPr>
          <w:bCs/>
          <w:color w:val="000000"/>
        </w:rPr>
      </w:pPr>
      <w:r>
        <w:rPr>
          <w:bCs/>
          <w:color w:val="000000"/>
        </w:rPr>
        <w:t>Исследование зависимости периода колебаний груза на нити от длины.</w:t>
      </w:r>
    </w:p>
    <w:p w:rsidR="005C14E3" w:rsidRDefault="005C14E3">
      <w:pPr>
        <w:numPr>
          <w:ilvl w:val="0"/>
          <w:numId w:val="182"/>
        </w:numPr>
        <w:tabs>
          <w:tab w:val="left" w:pos="426"/>
          <w:tab w:val="left" w:pos="989"/>
        </w:tabs>
        <w:jc w:val="both"/>
        <w:rPr>
          <w:bCs/>
          <w:color w:val="000000"/>
        </w:rPr>
      </w:pPr>
      <w:r>
        <w:rPr>
          <w:bCs/>
          <w:color w:val="000000"/>
        </w:rPr>
        <w:t>Исследование зависимости периода колебаний груза на пружине от жесткости и массы.</w:t>
      </w:r>
    </w:p>
    <w:p w:rsidR="005C14E3" w:rsidRDefault="005C14E3">
      <w:pPr>
        <w:numPr>
          <w:ilvl w:val="0"/>
          <w:numId w:val="182"/>
        </w:numPr>
        <w:tabs>
          <w:tab w:val="left" w:pos="426"/>
          <w:tab w:val="left" w:pos="989"/>
        </w:tabs>
        <w:jc w:val="both"/>
        <w:rPr>
          <w:bCs/>
          <w:color w:val="000000"/>
        </w:rPr>
      </w:pPr>
      <w:r>
        <w:rPr>
          <w:bCs/>
          <w:color w:val="000000"/>
        </w:rPr>
        <w:t>Исследование зависимости силы тока через проводник от напряжения.</w:t>
      </w:r>
    </w:p>
    <w:p w:rsidR="005C14E3" w:rsidRDefault="005C14E3">
      <w:pPr>
        <w:numPr>
          <w:ilvl w:val="0"/>
          <w:numId w:val="182"/>
        </w:numPr>
        <w:tabs>
          <w:tab w:val="left" w:pos="426"/>
          <w:tab w:val="left" w:pos="989"/>
        </w:tabs>
        <w:jc w:val="both"/>
        <w:rPr>
          <w:bCs/>
          <w:color w:val="000000"/>
        </w:rPr>
      </w:pPr>
      <w:r>
        <w:rPr>
          <w:bCs/>
          <w:color w:val="000000"/>
        </w:rPr>
        <w:t>Исследование зависимости силы тока через лампочку от напряжения.</w:t>
      </w:r>
    </w:p>
    <w:p w:rsidR="005C14E3" w:rsidRDefault="005C14E3">
      <w:pPr>
        <w:numPr>
          <w:ilvl w:val="0"/>
          <w:numId w:val="182"/>
        </w:numPr>
        <w:tabs>
          <w:tab w:val="left" w:pos="426"/>
          <w:tab w:val="left" w:pos="989"/>
        </w:tabs>
        <w:jc w:val="both"/>
        <w:rPr>
          <w:bCs/>
          <w:color w:val="000000"/>
        </w:rPr>
      </w:pPr>
      <w:r>
        <w:rPr>
          <w:bCs/>
          <w:color w:val="000000"/>
        </w:rPr>
        <w:t>Исследование зависимости угла преломления от угла падения.</w:t>
      </w:r>
    </w:p>
    <w:p w:rsidR="005C14E3" w:rsidRDefault="005C14E3">
      <w:pPr>
        <w:shd w:val="clear" w:color="auto" w:fill="FFFFFF"/>
        <w:tabs>
          <w:tab w:val="left" w:pos="851"/>
        </w:tabs>
        <w:autoSpaceDE w:val="0"/>
        <w:ind w:firstLine="709"/>
        <w:jc w:val="both"/>
        <w:rPr>
          <w:rFonts w:eastAsia="Courier New"/>
          <w:b/>
          <w:color w:val="000000"/>
        </w:rPr>
      </w:pPr>
      <w:r>
        <w:rPr>
          <w:rFonts w:eastAsia="Courier New"/>
          <w:b/>
          <w:color w:val="000000"/>
        </w:rPr>
        <w:t>Проверка заданных предположений (прямые измерения физических величин и сравнение заданных соотношений между ними). Проверка гипотез</w:t>
      </w:r>
    </w:p>
    <w:p w:rsidR="005C14E3" w:rsidRDefault="005C14E3">
      <w:pPr>
        <w:numPr>
          <w:ilvl w:val="0"/>
          <w:numId w:val="183"/>
        </w:numPr>
        <w:tabs>
          <w:tab w:val="left" w:pos="426"/>
          <w:tab w:val="left" w:pos="989"/>
        </w:tabs>
        <w:jc w:val="both"/>
        <w:rPr>
          <w:bCs/>
          <w:color w:val="000000"/>
        </w:rPr>
      </w:pPr>
      <w:r>
        <w:rPr>
          <w:bCs/>
          <w:color w:val="000000"/>
        </w:rPr>
        <w:t>Проверка гипотезы о линейной зависимости длины столбика жидкости в трубке от температуры.</w:t>
      </w:r>
    </w:p>
    <w:p w:rsidR="005C14E3" w:rsidRDefault="005C14E3">
      <w:pPr>
        <w:numPr>
          <w:ilvl w:val="0"/>
          <w:numId w:val="183"/>
        </w:numPr>
        <w:tabs>
          <w:tab w:val="left" w:pos="426"/>
          <w:tab w:val="left" w:pos="989"/>
        </w:tabs>
        <w:jc w:val="both"/>
        <w:rPr>
          <w:bCs/>
          <w:color w:val="000000"/>
        </w:rPr>
      </w:pPr>
      <w:r>
        <w:rPr>
          <w:bCs/>
          <w:color w:val="000000"/>
        </w:rPr>
        <w:t>Проверка гипотезы о прямой пропорциональности скорости при равноускоренном движении пройденному пути.</w:t>
      </w:r>
    </w:p>
    <w:p w:rsidR="005C14E3" w:rsidRDefault="005C14E3">
      <w:pPr>
        <w:numPr>
          <w:ilvl w:val="0"/>
          <w:numId w:val="183"/>
        </w:numPr>
        <w:tabs>
          <w:tab w:val="left" w:pos="426"/>
          <w:tab w:val="left" w:pos="989"/>
        </w:tabs>
        <w:jc w:val="both"/>
        <w:rPr>
          <w:bCs/>
          <w:color w:val="000000"/>
        </w:rPr>
      </w:pPr>
      <w:r>
        <w:rPr>
          <w:bCs/>
          <w:color w:val="000000"/>
        </w:rPr>
        <w:t>Проверка гипотезы: при последовательно включенных лампочки и проводника или двух проводников напряжения складывать нельзя (можно).</w:t>
      </w:r>
    </w:p>
    <w:p w:rsidR="005C14E3" w:rsidRDefault="005C14E3">
      <w:pPr>
        <w:numPr>
          <w:ilvl w:val="0"/>
          <w:numId w:val="183"/>
        </w:numPr>
        <w:tabs>
          <w:tab w:val="left" w:pos="426"/>
          <w:tab w:val="left" w:pos="989"/>
        </w:tabs>
        <w:jc w:val="both"/>
        <w:rPr>
          <w:bCs/>
          <w:color w:val="000000"/>
        </w:rPr>
      </w:pPr>
      <w:r>
        <w:rPr>
          <w:bCs/>
          <w:color w:val="000000"/>
        </w:rPr>
        <w:t>Проверка правила сложения токов на двух параллельно включенных резисторов.</w:t>
      </w:r>
    </w:p>
    <w:p w:rsidR="005C14E3" w:rsidRDefault="005C14E3">
      <w:pPr>
        <w:shd w:val="clear" w:color="auto" w:fill="FFFFFF"/>
        <w:tabs>
          <w:tab w:val="left" w:pos="426"/>
        </w:tabs>
        <w:autoSpaceDE w:val="0"/>
        <w:jc w:val="both"/>
        <w:rPr>
          <w:rFonts w:eastAsia="Courier New"/>
          <w:b/>
          <w:color w:val="000000"/>
        </w:rPr>
      </w:pPr>
      <w:r>
        <w:rPr>
          <w:rFonts w:eastAsia="Courier New"/>
          <w:b/>
          <w:color w:val="000000"/>
        </w:rPr>
        <w:t>Знакомство с техническими устройствами и их конструирование</w:t>
      </w:r>
    </w:p>
    <w:p w:rsidR="005C14E3" w:rsidRDefault="005C14E3">
      <w:pPr>
        <w:numPr>
          <w:ilvl w:val="0"/>
          <w:numId w:val="183"/>
        </w:numPr>
        <w:tabs>
          <w:tab w:val="left" w:pos="426"/>
          <w:tab w:val="left" w:pos="989"/>
        </w:tabs>
        <w:jc w:val="both"/>
        <w:rPr>
          <w:bCs/>
          <w:color w:val="000000"/>
        </w:rPr>
      </w:pPr>
      <w:r>
        <w:rPr>
          <w:bCs/>
          <w:color w:val="000000"/>
        </w:rPr>
        <w:t>Конструирование наклонной плоскости с заданным значением КПД.</w:t>
      </w:r>
    </w:p>
    <w:p w:rsidR="005C14E3" w:rsidRDefault="005C14E3">
      <w:pPr>
        <w:numPr>
          <w:ilvl w:val="0"/>
          <w:numId w:val="183"/>
        </w:numPr>
        <w:tabs>
          <w:tab w:val="left" w:pos="426"/>
          <w:tab w:val="left" w:pos="989"/>
        </w:tabs>
        <w:jc w:val="both"/>
        <w:rPr>
          <w:bCs/>
          <w:color w:val="000000"/>
        </w:rPr>
      </w:pPr>
      <w:r>
        <w:rPr>
          <w:bCs/>
          <w:color w:val="000000"/>
        </w:rPr>
        <w:t>Конструирование ареометра и испытание его работы.</w:t>
      </w:r>
    </w:p>
    <w:p w:rsidR="005C14E3" w:rsidRDefault="005C14E3">
      <w:pPr>
        <w:numPr>
          <w:ilvl w:val="0"/>
          <w:numId w:val="183"/>
        </w:numPr>
        <w:tabs>
          <w:tab w:val="left" w:pos="426"/>
          <w:tab w:val="left" w:pos="989"/>
        </w:tabs>
        <w:jc w:val="both"/>
        <w:rPr>
          <w:bCs/>
          <w:color w:val="000000"/>
        </w:rPr>
      </w:pPr>
      <w:r>
        <w:rPr>
          <w:bCs/>
          <w:color w:val="000000"/>
        </w:rPr>
        <w:t>Сборка электрической цепи и измерение силы тока в ее различных участках.</w:t>
      </w:r>
    </w:p>
    <w:p w:rsidR="005C14E3" w:rsidRDefault="005C14E3">
      <w:pPr>
        <w:numPr>
          <w:ilvl w:val="0"/>
          <w:numId w:val="183"/>
        </w:numPr>
        <w:tabs>
          <w:tab w:val="left" w:pos="426"/>
          <w:tab w:val="left" w:pos="989"/>
        </w:tabs>
        <w:jc w:val="both"/>
        <w:rPr>
          <w:bCs/>
          <w:color w:val="000000"/>
        </w:rPr>
      </w:pPr>
      <w:r>
        <w:rPr>
          <w:bCs/>
          <w:color w:val="000000"/>
        </w:rPr>
        <w:t>Сборка электромагнита и испытание его действия.</w:t>
      </w:r>
    </w:p>
    <w:p w:rsidR="005C14E3" w:rsidRDefault="005C14E3">
      <w:pPr>
        <w:numPr>
          <w:ilvl w:val="0"/>
          <w:numId w:val="183"/>
        </w:numPr>
        <w:tabs>
          <w:tab w:val="left" w:pos="426"/>
          <w:tab w:val="left" w:pos="989"/>
        </w:tabs>
        <w:jc w:val="both"/>
        <w:rPr>
          <w:bCs/>
          <w:color w:val="000000"/>
        </w:rPr>
      </w:pPr>
      <w:r>
        <w:rPr>
          <w:bCs/>
          <w:color w:val="000000"/>
        </w:rPr>
        <w:t>Изучение электрического двигателя постоянного тока (на модели).</w:t>
      </w:r>
    </w:p>
    <w:p w:rsidR="005C14E3" w:rsidRDefault="005C14E3">
      <w:pPr>
        <w:numPr>
          <w:ilvl w:val="0"/>
          <w:numId w:val="183"/>
        </w:numPr>
        <w:tabs>
          <w:tab w:val="left" w:pos="426"/>
          <w:tab w:val="left" w:pos="989"/>
        </w:tabs>
        <w:jc w:val="both"/>
        <w:rPr>
          <w:bCs/>
          <w:color w:val="000000"/>
        </w:rPr>
      </w:pPr>
      <w:r>
        <w:rPr>
          <w:bCs/>
          <w:color w:val="000000"/>
        </w:rPr>
        <w:t>Конструирование электродвигателя.</w:t>
      </w:r>
    </w:p>
    <w:p w:rsidR="005C14E3" w:rsidRDefault="005C14E3">
      <w:pPr>
        <w:numPr>
          <w:ilvl w:val="0"/>
          <w:numId w:val="183"/>
        </w:numPr>
        <w:tabs>
          <w:tab w:val="left" w:pos="426"/>
          <w:tab w:val="left" w:pos="989"/>
        </w:tabs>
        <w:jc w:val="both"/>
        <w:rPr>
          <w:bCs/>
          <w:color w:val="000000"/>
        </w:rPr>
      </w:pPr>
      <w:r>
        <w:rPr>
          <w:bCs/>
          <w:color w:val="000000"/>
        </w:rPr>
        <w:t>Конструирование модели телескопа.</w:t>
      </w:r>
    </w:p>
    <w:p w:rsidR="005C14E3" w:rsidRDefault="005C14E3">
      <w:pPr>
        <w:numPr>
          <w:ilvl w:val="0"/>
          <w:numId w:val="183"/>
        </w:numPr>
        <w:tabs>
          <w:tab w:val="left" w:pos="426"/>
          <w:tab w:val="left" w:pos="989"/>
        </w:tabs>
        <w:jc w:val="both"/>
        <w:rPr>
          <w:bCs/>
          <w:color w:val="000000"/>
        </w:rPr>
      </w:pPr>
      <w:r>
        <w:rPr>
          <w:bCs/>
          <w:color w:val="000000"/>
        </w:rPr>
        <w:t>Конструирование модели лодки с заданной грузоподъемностью.</w:t>
      </w:r>
    </w:p>
    <w:p w:rsidR="005C14E3" w:rsidRDefault="005C14E3">
      <w:pPr>
        <w:numPr>
          <w:ilvl w:val="0"/>
          <w:numId w:val="183"/>
        </w:numPr>
        <w:tabs>
          <w:tab w:val="left" w:pos="426"/>
          <w:tab w:val="left" w:pos="989"/>
        </w:tabs>
        <w:jc w:val="both"/>
        <w:rPr>
          <w:bCs/>
          <w:color w:val="000000"/>
        </w:rPr>
      </w:pPr>
      <w:r>
        <w:rPr>
          <w:bCs/>
          <w:color w:val="000000"/>
        </w:rPr>
        <w:t>Оценка своего зрения и подбор очков.</w:t>
      </w:r>
    </w:p>
    <w:p w:rsidR="005C14E3" w:rsidRDefault="005C14E3">
      <w:pPr>
        <w:numPr>
          <w:ilvl w:val="0"/>
          <w:numId w:val="183"/>
        </w:numPr>
        <w:tabs>
          <w:tab w:val="left" w:pos="426"/>
          <w:tab w:val="left" w:pos="989"/>
        </w:tabs>
        <w:jc w:val="both"/>
        <w:rPr>
          <w:bCs/>
          <w:color w:val="000000"/>
        </w:rPr>
      </w:pPr>
      <w:r>
        <w:rPr>
          <w:bCs/>
          <w:color w:val="000000"/>
        </w:rPr>
        <w:t>Конструирование простейшего генератора.</w:t>
      </w:r>
    </w:p>
    <w:p w:rsidR="005C14E3" w:rsidRDefault="005C14E3">
      <w:pPr>
        <w:numPr>
          <w:ilvl w:val="0"/>
          <w:numId w:val="183"/>
        </w:numPr>
        <w:tabs>
          <w:tab w:val="left" w:pos="426"/>
          <w:tab w:val="left" w:pos="989"/>
        </w:tabs>
        <w:jc w:val="both"/>
        <w:rPr>
          <w:bCs/>
          <w:color w:val="000000"/>
        </w:rPr>
      </w:pPr>
      <w:r>
        <w:rPr>
          <w:bCs/>
          <w:color w:val="000000"/>
        </w:rPr>
        <w:t>Изучение свойств изображения в линзах.</w:t>
      </w:r>
    </w:p>
    <w:p w:rsidR="005C14E3" w:rsidRDefault="005C14E3">
      <w:pPr>
        <w:ind w:firstLine="709"/>
        <w:jc w:val="both"/>
      </w:pPr>
    </w:p>
    <w:p w:rsidR="005C14E3" w:rsidRDefault="005C14E3">
      <w:pPr>
        <w:pStyle w:val="4"/>
        <w:spacing w:line="276" w:lineRule="auto"/>
        <w:ind w:left="0"/>
        <w:rPr>
          <w:sz w:val="24"/>
        </w:rPr>
      </w:pPr>
      <w:r>
        <w:rPr>
          <w:sz w:val="24"/>
        </w:rPr>
        <w:t>2.2.2.10. Биология</w:t>
      </w:r>
    </w:p>
    <w:p w:rsidR="005C14E3" w:rsidRDefault="005C14E3">
      <w:pPr>
        <w:overflowPunct w:val="0"/>
        <w:autoSpaceDE w:val="0"/>
        <w:ind w:firstLine="709"/>
        <w:jc w:val="both"/>
      </w:pPr>
      <w: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5C14E3" w:rsidRDefault="005C14E3">
      <w:pPr>
        <w:overflowPunct w:val="0"/>
        <w:autoSpaceDE w:val="0"/>
        <w:ind w:firstLine="709"/>
        <w:jc w:val="both"/>
      </w:pPr>
      <w: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5C14E3" w:rsidRDefault="005C14E3">
      <w:pPr>
        <w:overflowPunct w:val="0"/>
        <w:autoSpaceDE w:val="0"/>
        <w:ind w:firstLine="709"/>
        <w:jc w:val="both"/>
      </w:pPr>
      <w: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 w:name="page3"/>
      <w:bookmarkEnd w:id="2"/>
      <w:r>
        <w:t xml:space="preserve"> и научно аргументировать полученные выводы.</w:t>
      </w:r>
    </w:p>
    <w:p w:rsidR="005C14E3" w:rsidRDefault="005C14E3">
      <w:pPr>
        <w:overflowPunct w:val="0"/>
        <w:autoSpaceDE w:val="0"/>
        <w:ind w:firstLine="709"/>
        <w:jc w:val="both"/>
      </w:pPr>
      <w: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5C14E3" w:rsidRDefault="005C14E3">
      <w:pPr>
        <w:autoSpaceDE w:val="0"/>
        <w:ind w:firstLine="709"/>
        <w:jc w:val="both"/>
        <w:rPr>
          <w:b/>
          <w:bCs/>
        </w:rPr>
      </w:pPr>
      <w:r>
        <w:rPr>
          <w:b/>
          <w:bCs/>
        </w:rPr>
        <w:t>Живые организмы</w:t>
      </w:r>
    </w:p>
    <w:p w:rsidR="005C14E3" w:rsidRDefault="005C14E3">
      <w:pPr>
        <w:overflowPunct w:val="0"/>
        <w:autoSpaceDE w:val="0"/>
        <w:ind w:left="709"/>
        <w:jc w:val="both"/>
        <w:rPr>
          <w:b/>
          <w:bCs/>
        </w:rPr>
      </w:pPr>
      <w:r>
        <w:rPr>
          <w:b/>
          <w:bCs/>
        </w:rPr>
        <w:t>Биология – наука о живых организмах</w:t>
      </w:r>
    </w:p>
    <w:p w:rsidR="005C14E3" w:rsidRDefault="005C14E3">
      <w:pPr>
        <w:overflowPunct w:val="0"/>
        <w:autoSpaceDE w:val="0"/>
        <w:ind w:firstLine="709"/>
        <w:jc w:val="both"/>
      </w:pPr>
      <w: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5C14E3" w:rsidRDefault="005C14E3">
      <w:pPr>
        <w:overflowPunct w:val="0"/>
        <w:autoSpaceDE w:val="0"/>
        <w:ind w:firstLine="709"/>
        <w:jc w:val="both"/>
      </w:pPr>
      <w:r>
        <w:t>Свойства живых организмов (</w:t>
      </w:r>
      <w:r>
        <w:rPr>
          <w:i/>
        </w:rPr>
        <w:t>структурированность, целостность</w:t>
      </w:r>
      <w:r>
        <w:t xml:space="preserve">, питание, дыхание, движение, размножение, развитие, раздражимость, </w:t>
      </w:r>
      <w:r>
        <w:rPr>
          <w:i/>
        </w:rPr>
        <w:t>наследственность и изменчивость</w:t>
      </w:r>
      <w:r>
        <w:t>) их проявление у растений, животных, грибов и бактерий.</w:t>
      </w:r>
    </w:p>
    <w:p w:rsidR="005C14E3" w:rsidRDefault="005C14E3">
      <w:pPr>
        <w:overflowPunct w:val="0"/>
        <w:autoSpaceDE w:val="0"/>
        <w:ind w:left="709"/>
        <w:jc w:val="both"/>
        <w:rPr>
          <w:b/>
          <w:bCs/>
        </w:rPr>
      </w:pPr>
      <w:r>
        <w:rPr>
          <w:b/>
          <w:bCs/>
        </w:rPr>
        <w:t>Клеточное строение организмов</w:t>
      </w:r>
    </w:p>
    <w:p w:rsidR="005C14E3" w:rsidRDefault="005C14E3">
      <w:pPr>
        <w:overflowPunct w:val="0"/>
        <w:autoSpaceDE w:val="0"/>
        <w:ind w:firstLine="709"/>
        <w:jc w:val="both"/>
        <w:rPr>
          <w:i/>
        </w:rPr>
      </w:pPr>
      <w:r>
        <w:t>Клетка</w:t>
      </w:r>
      <w:r>
        <w:rPr>
          <w:b/>
          <w:bCs/>
        </w:rPr>
        <w:t xml:space="preserve"> </w:t>
      </w:r>
      <w:r>
        <w:t>–</w:t>
      </w:r>
      <w:r>
        <w:rPr>
          <w:b/>
          <w:bCs/>
        </w:rPr>
        <w:t xml:space="preserve"> </w:t>
      </w:r>
      <w:r>
        <w:t>основа строения и</w:t>
      </w:r>
      <w:r>
        <w:rPr>
          <w:b/>
          <w:bCs/>
        </w:rPr>
        <w:t xml:space="preserve"> </w:t>
      </w:r>
      <w:r>
        <w:t xml:space="preserve">жизнедеятельности организмов. </w:t>
      </w:r>
      <w:r>
        <w:rPr>
          <w:i/>
        </w:rPr>
        <w:t>История изучения клетки.</w:t>
      </w:r>
      <w:r>
        <w:t xml:space="preserve"> </w:t>
      </w:r>
      <w:r>
        <w:rPr>
          <w:i/>
        </w:rPr>
        <w:t>Методы изучения клетки.</w:t>
      </w:r>
      <w:r>
        <w:rPr>
          <w:rFonts w:eastAsia="Times New Roman"/>
        </w:rPr>
        <w:t xml:space="preserve"> </w:t>
      </w:r>
      <w:r>
        <w:t xml:space="preserve">Строение и жизнедеятельность клетки. Бактериальная клетка. Животная клетка. Растительная клетка. </w:t>
      </w:r>
      <w:r>
        <w:rPr>
          <w:i/>
        </w:rPr>
        <w:t>Ткани организмов.</w:t>
      </w:r>
    </w:p>
    <w:p w:rsidR="005C14E3" w:rsidRDefault="005C14E3">
      <w:pPr>
        <w:overflowPunct w:val="0"/>
        <w:autoSpaceDE w:val="0"/>
        <w:ind w:left="709"/>
        <w:jc w:val="both"/>
        <w:rPr>
          <w:b/>
          <w:bCs/>
        </w:rPr>
      </w:pPr>
      <w:r>
        <w:rPr>
          <w:b/>
          <w:bCs/>
        </w:rPr>
        <w:t>Многообразие организмов</w:t>
      </w:r>
    </w:p>
    <w:p w:rsidR="005C14E3" w:rsidRDefault="005C14E3">
      <w:pPr>
        <w:overflowPunct w:val="0"/>
        <w:autoSpaceDE w:val="0"/>
        <w:ind w:firstLine="709"/>
        <w:jc w:val="both"/>
      </w:pPr>
      <w:r>
        <w:t>Клеточные и неклеточные формы жизни. Организм. Классификация организмов. Одноклеточные и многоклеточные</w:t>
      </w:r>
      <w:r>
        <w:rPr>
          <w:b/>
          <w:bCs/>
        </w:rPr>
        <w:t xml:space="preserve"> </w:t>
      </w:r>
      <w:r>
        <w:t>организмы. Царства живой природы.</w:t>
      </w:r>
    </w:p>
    <w:p w:rsidR="005C14E3" w:rsidRDefault="005C14E3">
      <w:pPr>
        <w:autoSpaceDE w:val="0"/>
        <w:ind w:left="709"/>
        <w:jc w:val="both"/>
        <w:rPr>
          <w:b/>
          <w:bCs/>
        </w:rPr>
      </w:pPr>
      <w:r>
        <w:rPr>
          <w:b/>
          <w:bCs/>
        </w:rPr>
        <w:t xml:space="preserve">Среды жизни </w:t>
      </w:r>
    </w:p>
    <w:p w:rsidR="005C14E3" w:rsidRDefault="005C14E3">
      <w:pPr>
        <w:autoSpaceDE w:val="0"/>
        <w:ind w:firstLine="709"/>
        <w:jc w:val="both"/>
        <w:rPr>
          <w:i/>
        </w:rPr>
      </w:pPr>
      <w:r>
        <w:t xml:space="preserve">Среда обитания. Факторы </w:t>
      </w:r>
      <w:r>
        <w:rPr>
          <w:bCs/>
        </w:rPr>
        <w:t>с</w:t>
      </w:r>
      <w: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i/>
        </w:rPr>
        <w:t>Растительный и животный мир родного края.</w:t>
      </w:r>
    </w:p>
    <w:p w:rsidR="005C14E3" w:rsidRDefault="005C14E3">
      <w:pPr>
        <w:overflowPunct w:val="0"/>
        <w:autoSpaceDE w:val="0"/>
        <w:ind w:left="709"/>
        <w:jc w:val="both"/>
        <w:rPr>
          <w:b/>
          <w:bCs/>
        </w:rPr>
      </w:pPr>
      <w:r>
        <w:rPr>
          <w:b/>
          <w:bCs/>
        </w:rPr>
        <w:t xml:space="preserve">Царство Растения </w:t>
      </w:r>
    </w:p>
    <w:p w:rsidR="005C14E3" w:rsidRDefault="005C14E3">
      <w:pPr>
        <w:overflowPunct w:val="0"/>
        <w:autoSpaceDE w:val="0"/>
        <w:ind w:firstLine="709"/>
        <w:jc w:val="both"/>
      </w:pPr>
      <w:r>
        <w:t>Ботаника</w:t>
      </w:r>
      <w:r>
        <w:rPr>
          <w:b/>
          <w:bCs/>
        </w:rPr>
        <w:t xml:space="preserve"> </w:t>
      </w:r>
      <w:r>
        <w:t>–</w:t>
      </w:r>
      <w:r>
        <w:rPr>
          <w:b/>
          <w:bCs/>
        </w:rPr>
        <w:t xml:space="preserve"> </w:t>
      </w:r>
      <w:r>
        <w:t>наука о</w:t>
      </w:r>
      <w:r>
        <w:rPr>
          <w:b/>
          <w:bCs/>
        </w:rPr>
        <w:t xml:space="preserve"> </w:t>
      </w:r>
      <w: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5C14E3" w:rsidRDefault="005C14E3">
      <w:pPr>
        <w:overflowPunct w:val="0"/>
        <w:autoSpaceDE w:val="0"/>
        <w:ind w:left="709"/>
        <w:jc w:val="both"/>
        <w:rPr>
          <w:b/>
          <w:bCs/>
        </w:rPr>
      </w:pPr>
      <w:r>
        <w:rPr>
          <w:b/>
          <w:bCs/>
        </w:rPr>
        <w:t xml:space="preserve">Органы цветкового растения </w:t>
      </w:r>
    </w:p>
    <w:p w:rsidR="005C14E3" w:rsidRDefault="005C14E3">
      <w:pPr>
        <w:overflowPunct w:val="0"/>
        <w:autoSpaceDE w:val="0"/>
        <w:ind w:firstLine="709"/>
        <w:jc w:val="both"/>
      </w:pPr>
      <w:r>
        <w:rPr>
          <w:bCs/>
        </w:rPr>
        <w:t xml:space="preserve">Семя. </w:t>
      </w:r>
      <w:r>
        <w:t>Строение семени.</w:t>
      </w:r>
      <w:r>
        <w:rPr>
          <w:b/>
          <w:bCs/>
        </w:rPr>
        <w:t xml:space="preserve"> </w:t>
      </w:r>
      <w:r>
        <w:t>Корень. Зоны корня. Виды корней. Корневые системы. Значение корня. Видоизменения корней</w:t>
      </w:r>
      <w:r>
        <w:rPr>
          <w:i/>
        </w:rPr>
        <w:t>.</w:t>
      </w:r>
      <w: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Pr>
          <w:b/>
          <w:bCs/>
        </w:rPr>
        <w:t xml:space="preserve"> </w:t>
      </w:r>
      <w: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5C14E3" w:rsidRDefault="005C14E3">
      <w:pPr>
        <w:overflowPunct w:val="0"/>
        <w:autoSpaceDE w:val="0"/>
        <w:ind w:left="709"/>
        <w:jc w:val="both"/>
        <w:rPr>
          <w:b/>
          <w:bCs/>
        </w:rPr>
      </w:pPr>
      <w:r>
        <w:rPr>
          <w:b/>
          <w:bCs/>
        </w:rPr>
        <w:t xml:space="preserve">Микроскопическое строение растений </w:t>
      </w:r>
    </w:p>
    <w:p w:rsidR="005C14E3" w:rsidRDefault="005C14E3">
      <w:pPr>
        <w:overflowPunct w:val="0"/>
        <w:autoSpaceDE w:val="0"/>
        <w:ind w:firstLine="709"/>
        <w:jc w:val="both"/>
      </w:pPr>
      <w: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5C14E3" w:rsidRDefault="005C14E3">
      <w:pPr>
        <w:tabs>
          <w:tab w:val="left" w:pos="1560"/>
          <w:tab w:val="left" w:pos="1869"/>
        </w:tabs>
        <w:autoSpaceDE w:val="0"/>
        <w:ind w:left="709"/>
        <w:jc w:val="both"/>
        <w:rPr>
          <w:b/>
          <w:bCs/>
        </w:rPr>
      </w:pPr>
      <w:r>
        <w:rPr>
          <w:b/>
          <w:bCs/>
        </w:rPr>
        <w:t>Жизнедеятельность цветковых растений</w:t>
      </w:r>
    </w:p>
    <w:p w:rsidR="005C14E3" w:rsidRDefault="005C14E3">
      <w:pPr>
        <w:tabs>
          <w:tab w:val="left" w:pos="1160"/>
        </w:tabs>
        <w:autoSpaceDE w:val="0"/>
        <w:ind w:firstLine="709"/>
        <w:jc w:val="both"/>
        <w:rPr>
          <w:bCs/>
        </w:rPr>
      </w:pPr>
      <w:r>
        <w:rPr>
          <w:bC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Pr>
          <w:bCs/>
          <w:i/>
        </w:rPr>
        <w:t>Оплодотворение у цветковых растений.</w:t>
      </w:r>
      <w:r>
        <w:rPr>
          <w:bC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5C14E3" w:rsidRDefault="005C14E3">
      <w:pPr>
        <w:overflowPunct w:val="0"/>
        <w:autoSpaceDE w:val="0"/>
        <w:ind w:left="709"/>
        <w:jc w:val="both"/>
        <w:rPr>
          <w:b/>
          <w:bCs/>
        </w:rPr>
      </w:pPr>
      <w:r>
        <w:rPr>
          <w:b/>
          <w:bCs/>
        </w:rPr>
        <w:t xml:space="preserve">Многообразие растений </w:t>
      </w:r>
    </w:p>
    <w:p w:rsidR="005C14E3" w:rsidRDefault="005C14E3">
      <w:pPr>
        <w:overflowPunct w:val="0"/>
        <w:autoSpaceDE w:val="0"/>
        <w:ind w:firstLine="709"/>
        <w:jc w:val="both"/>
      </w:pPr>
      <w:r>
        <w:t>Принципы классификации.</w:t>
      </w:r>
      <w:r>
        <w:rPr>
          <w:bCs/>
        </w:rPr>
        <w:t xml:space="preserve"> </w:t>
      </w:r>
      <w:r>
        <w:t>Классификация</w:t>
      </w:r>
      <w:r>
        <w:rPr>
          <w:bCs/>
        </w:rPr>
        <w:t xml:space="preserve"> </w:t>
      </w:r>
      <w: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5C14E3" w:rsidRDefault="005C14E3">
      <w:pPr>
        <w:tabs>
          <w:tab w:val="left" w:pos="1560"/>
        </w:tabs>
        <w:overflowPunct w:val="0"/>
        <w:autoSpaceDE w:val="0"/>
        <w:ind w:left="709"/>
        <w:jc w:val="both"/>
        <w:rPr>
          <w:b/>
          <w:bCs/>
        </w:rPr>
      </w:pPr>
      <w:r>
        <w:rPr>
          <w:b/>
          <w:bCs/>
        </w:rPr>
        <w:t xml:space="preserve">Царство Бактерии </w:t>
      </w:r>
    </w:p>
    <w:p w:rsidR="005C14E3" w:rsidRDefault="005C14E3">
      <w:pPr>
        <w:overflowPunct w:val="0"/>
        <w:autoSpaceDE w:val="0"/>
        <w:ind w:firstLine="709"/>
        <w:jc w:val="both"/>
        <w:rPr>
          <w:i/>
        </w:rPr>
      </w:pPr>
      <w:r>
        <w:t>Бактерии,</w:t>
      </w:r>
      <w:r>
        <w:rPr>
          <w:b/>
          <w:bCs/>
        </w:rPr>
        <w:t xml:space="preserve"> </w:t>
      </w:r>
      <w:r>
        <w:t>их строение и жизнедеятельность.</w:t>
      </w:r>
      <w:r>
        <w:rPr>
          <w:b/>
          <w:bCs/>
        </w:rPr>
        <w:t xml:space="preserve"> </w:t>
      </w:r>
      <w:r>
        <w:t>Роль</w:t>
      </w:r>
      <w:r>
        <w:rPr>
          <w:b/>
          <w:bCs/>
        </w:rPr>
        <w:t xml:space="preserve"> </w:t>
      </w:r>
      <w:r>
        <w:t xml:space="preserve">бактерий в природе, жизни человека. Меры профилактики заболеваний, вызываемых бактериями. </w:t>
      </w:r>
      <w:r>
        <w:rPr>
          <w:i/>
        </w:rPr>
        <w:t>Значение работ Р. Коха и Л. Пастера.</w:t>
      </w:r>
    </w:p>
    <w:p w:rsidR="005C14E3" w:rsidRDefault="005C14E3">
      <w:pPr>
        <w:tabs>
          <w:tab w:val="left" w:pos="1560"/>
        </w:tabs>
        <w:autoSpaceDE w:val="0"/>
        <w:ind w:left="709"/>
        <w:jc w:val="both"/>
        <w:rPr>
          <w:b/>
          <w:bCs/>
        </w:rPr>
      </w:pPr>
      <w:r>
        <w:rPr>
          <w:b/>
          <w:bCs/>
        </w:rPr>
        <w:t xml:space="preserve">Царство Грибы </w:t>
      </w:r>
    </w:p>
    <w:p w:rsidR="005C14E3" w:rsidRDefault="005C14E3">
      <w:pPr>
        <w:autoSpaceDE w:val="0"/>
        <w:ind w:firstLine="709"/>
        <w:jc w:val="both"/>
      </w:pPr>
      <w:r>
        <w:t>Отличительные особенности грибов.</w:t>
      </w:r>
      <w:r>
        <w:rPr>
          <w:bCs/>
        </w:rPr>
        <w:t xml:space="preserve"> Многообразие грибов. </w:t>
      </w:r>
      <w: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5C14E3" w:rsidRDefault="005C14E3">
      <w:pPr>
        <w:tabs>
          <w:tab w:val="left" w:pos="1560"/>
        </w:tabs>
        <w:overflowPunct w:val="0"/>
        <w:autoSpaceDE w:val="0"/>
        <w:ind w:left="709"/>
        <w:jc w:val="both"/>
        <w:rPr>
          <w:b/>
          <w:bCs/>
        </w:rPr>
      </w:pPr>
      <w:r>
        <w:rPr>
          <w:b/>
          <w:bCs/>
        </w:rPr>
        <w:t xml:space="preserve">Царство Животные </w:t>
      </w:r>
    </w:p>
    <w:p w:rsidR="005C14E3" w:rsidRDefault="005C14E3">
      <w:pPr>
        <w:overflowPunct w:val="0"/>
        <w:autoSpaceDE w:val="0"/>
        <w:ind w:firstLine="709"/>
        <w:jc w:val="both"/>
      </w:pPr>
      <w:r>
        <w:rPr>
          <w:bCs/>
        </w:rPr>
        <w:t xml:space="preserve">Многообразие и значение животных в природе и жизни человека. </w:t>
      </w:r>
      <w:r>
        <w:t>Зоология – наука о животных. Общее</w:t>
      </w:r>
      <w:r>
        <w:rPr>
          <w:bCs/>
        </w:rPr>
        <w:t xml:space="preserve"> </w:t>
      </w:r>
      <w:r>
        <w:t>знакомство с животными. Животные ткани, органы и системы органов животных.</w:t>
      </w:r>
      <w:r>
        <w:rPr>
          <w:i/>
        </w:rPr>
        <w:t xml:space="preserve"> Организм животного как биосистема. </w:t>
      </w:r>
      <w: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5C14E3" w:rsidRDefault="005C14E3">
      <w:pPr>
        <w:overflowPunct w:val="0"/>
        <w:autoSpaceDE w:val="0"/>
        <w:ind w:left="709"/>
        <w:jc w:val="both"/>
        <w:rPr>
          <w:b/>
          <w:bCs/>
        </w:rPr>
      </w:pPr>
      <w:r>
        <w:rPr>
          <w:b/>
          <w:bCs/>
        </w:rPr>
        <w:t xml:space="preserve">Одноклеточные животные или Простейшие </w:t>
      </w:r>
    </w:p>
    <w:p w:rsidR="005C14E3" w:rsidRDefault="005C14E3">
      <w:pPr>
        <w:overflowPunct w:val="0"/>
        <w:autoSpaceDE w:val="0"/>
        <w:ind w:firstLine="709"/>
        <w:jc w:val="both"/>
      </w:pPr>
      <w:r>
        <w:t>Общая</w:t>
      </w:r>
      <w:r>
        <w:rPr>
          <w:b/>
          <w:bCs/>
        </w:rPr>
        <w:t xml:space="preserve"> </w:t>
      </w:r>
      <w:r>
        <w:t xml:space="preserve">характеристика простейших. </w:t>
      </w:r>
      <w:r>
        <w:rPr>
          <w:i/>
        </w:rPr>
        <w:t>Происхождение простейших</w:t>
      </w:r>
      <w: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5C14E3" w:rsidRDefault="005C14E3">
      <w:pPr>
        <w:autoSpaceDE w:val="0"/>
        <w:ind w:left="709"/>
        <w:jc w:val="both"/>
        <w:rPr>
          <w:b/>
          <w:bCs/>
        </w:rPr>
      </w:pPr>
      <w:r>
        <w:rPr>
          <w:b/>
          <w:bCs/>
        </w:rPr>
        <w:t xml:space="preserve">Тип Кишечнополостные </w:t>
      </w:r>
    </w:p>
    <w:p w:rsidR="005C14E3" w:rsidRDefault="005C14E3">
      <w:pPr>
        <w:autoSpaceDE w:val="0"/>
        <w:ind w:firstLine="709"/>
        <w:jc w:val="both"/>
      </w:pPr>
      <w:r>
        <w:rPr>
          <w:bCs/>
        </w:rPr>
        <w:t xml:space="preserve">Многоклеточные животные. </w:t>
      </w:r>
      <w:r>
        <w:t xml:space="preserve">Общая характеристика типа Кишечнополостные. Регенерация. </w:t>
      </w:r>
      <w:r>
        <w:rPr>
          <w:i/>
        </w:rPr>
        <w:t>Происхождение</w:t>
      </w:r>
      <w:r>
        <w:t xml:space="preserve"> и значение Кишечнополостных в природе и жизни человека.</w:t>
      </w:r>
    </w:p>
    <w:p w:rsidR="005C14E3" w:rsidRDefault="005C14E3">
      <w:pPr>
        <w:tabs>
          <w:tab w:val="left" w:pos="1560"/>
        </w:tabs>
        <w:autoSpaceDE w:val="0"/>
        <w:ind w:left="709"/>
        <w:jc w:val="both"/>
        <w:rPr>
          <w:b/>
          <w:bCs/>
        </w:rPr>
      </w:pPr>
    </w:p>
    <w:p w:rsidR="005C14E3" w:rsidRDefault="005C14E3">
      <w:pPr>
        <w:tabs>
          <w:tab w:val="left" w:pos="1560"/>
        </w:tabs>
        <w:autoSpaceDE w:val="0"/>
        <w:ind w:left="709"/>
        <w:jc w:val="both"/>
        <w:rPr>
          <w:b/>
          <w:bCs/>
        </w:rPr>
      </w:pPr>
    </w:p>
    <w:p w:rsidR="005C14E3" w:rsidRDefault="005C14E3">
      <w:pPr>
        <w:tabs>
          <w:tab w:val="left" w:pos="1560"/>
        </w:tabs>
        <w:autoSpaceDE w:val="0"/>
        <w:ind w:left="709"/>
        <w:jc w:val="both"/>
        <w:rPr>
          <w:b/>
          <w:bCs/>
        </w:rPr>
      </w:pPr>
      <w:r>
        <w:rPr>
          <w:b/>
          <w:bCs/>
        </w:rPr>
        <w:t xml:space="preserve">Черви </w:t>
      </w:r>
    </w:p>
    <w:p w:rsidR="005C14E3" w:rsidRDefault="005C14E3">
      <w:pPr>
        <w:tabs>
          <w:tab w:val="left" w:pos="1560"/>
        </w:tabs>
        <w:autoSpaceDE w:val="0"/>
        <w:ind w:left="709"/>
        <w:jc w:val="both"/>
        <w:rPr>
          <w:i/>
        </w:rPr>
      </w:pPr>
      <w:r>
        <w:rPr>
          <w:bCs/>
        </w:rPr>
        <w:t>Общая</w:t>
      </w:r>
      <w:r>
        <w:t xml:space="preserve"> характеристика червей. Типы червей: плоские, круглые, кольчатые.</w:t>
      </w:r>
      <w:r>
        <w:rPr>
          <w:rFonts w:eastAsia="Times New Roman"/>
        </w:rPr>
        <w:t xml:space="preserve"> </w:t>
      </w:r>
      <w: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Pr>
          <w:i/>
        </w:rPr>
        <w:t xml:space="preserve">Происхождение червей. </w:t>
      </w:r>
    </w:p>
    <w:p w:rsidR="005C14E3" w:rsidRDefault="005C14E3">
      <w:pPr>
        <w:tabs>
          <w:tab w:val="left" w:pos="1932"/>
        </w:tabs>
        <w:overflowPunct w:val="0"/>
        <w:autoSpaceDE w:val="0"/>
        <w:ind w:left="709"/>
        <w:jc w:val="both"/>
        <w:rPr>
          <w:b/>
          <w:bCs/>
        </w:rPr>
      </w:pPr>
      <w:r>
        <w:rPr>
          <w:b/>
          <w:bCs/>
        </w:rPr>
        <w:t xml:space="preserve">Тип Моллюски </w:t>
      </w:r>
    </w:p>
    <w:p w:rsidR="005C14E3" w:rsidRDefault="005C14E3">
      <w:pPr>
        <w:tabs>
          <w:tab w:val="left" w:pos="1223"/>
        </w:tabs>
        <w:overflowPunct w:val="0"/>
        <w:autoSpaceDE w:val="0"/>
        <w:ind w:firstLine="709"/>
        <w:jc w:val="both"/>
      </w:pPr>
      <w:r>
        <w:t xml:space="preserve">Общая характеристика типа Моллюски. Многообразие Моллюсков. </w:t>
      </w:r>
      <w:r>
        <w:rPr>
          <w:i/>
        </w:rPr>
        <w:t>Происхождение моллюсков</w:t>
      </w:r>
      <w:r>
        <w:t xml:space="preserve"> и их значение в природе и жизни человека.</w:t>
      </w:r>
    </w:p>
    <w:p w:rsidR="005C14E3" w:rsidRDefault="005C14E3">
      <w:pPr>
        <w:tabs>
          <w:tab w:val="left" w:pos="1867"/>
        </w:tabs>
        <w:overflowPunct w:val="0"/>
        <w:autoSpaceDE w:val="0"/>
        <w:ind w:left="709"/>
        <w:jc w:val="both"/>
        <w:rPr>
          <w:b/>
          <w:bCs/>
        </w:rPr>
      </w:pPr>
      <w:r>
        <w:rPr>
          <w:b/>
          <w:bCs/>
        </w:rPr>
        <w:t>Тип Членистоногие</w:t>
      </w:r>
    </w:p>
    <w:p w:rsidR="005C14E3" w:rsidRDefault="005C14E3">
      <w:pPr>
        <w:overflowPunct w:val="0"/>
        <w:autoSpaceDE w:val="0"/>
        <w:ind w:firstLine="709"/>
        <w:jc w:val="both"/>
      </w:pPr>
      <w:r>
        <w:rPr>
          <w:bCs/>
        </w:rPr>
        <w:t>Общая характеристика типа Членистоногих.</w:t>
      </w:r>
      <w:r>
        <w:rPr>
          <w:rFonts w:eastAsia="Times New Roman"/>
        </w:rPr>
        <w:t xml:space="preserve"> </w:t>
      </w:r>
      <w:r>
        <w:rPr>
          <w:bCs/>
        </w:rPr>
        <w:t>Среды жизни. Инстинкты.</w:t>
      </w:r>
      <w:r>
        <w:t xml:space="preserve"> </w:t>
      </w:r>
      <w:r>
        <w:rPr>
          <w:i/>
        </w:rPr>
        <w:t>Происхождение членистоногих</w:t>
      </w:r>
      <w:r>
        <w:t xml:space="preserve">. </w:t>
      </w:r>
    </w:p>
    <w:p w:rsidR="005C14E3" w:rsidRDefault="005C14E3">
      <w:pPr>
        <w:overflowPunct w:val="0"/>
        <w:autoSpaceDE w:val="0"/>
        <w:ind w:firstLine="709"/>
        <w:jc w:val="both"/>
      </w:pPr>
      <w: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5C14E3" w:rsidRDefault="005C14E3">
      <w:pPr>
        <w:overflowPunct w:val="0"/>
        <w:autoSpaceDE w:val="0"/>
        <w:ind w:firstLine="709"/>
        <w:jc w:val="both"/>
      </w:pPr>
      <w:r>
        <w:t>Класс Паукообразные. Особенности строения и жизнедеятельности паукообразных, их значение в природе и жизни человека.</w:t>
      </w:r>
      <w:r>
        <w:rPr>
          <w:bCs/>
        </w:rPr>
        <w:t xml:space="preserve"> Клещи – переносчики возбудителей заболеваний животных и человека. Меры профилактики.</w:t>
      </w:r>
      <w:r>
        <w:t xml:space="preserve"> </w:t>
      </w:r>
    </w:p>
    <w:p w:rsidR="005C14E3" w:rsidRDefault="005C14E3">
      <w:pPr>
        <w:overflowPunct w:val="0"/>
        <w:autoSpaceDE w:val="0"/>
        <w:ind w:firstLine="709"/>
        <w:jc w:val="both"/>
      </w:pPr>
      <w: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Pr>
          <w:i/>
        </w:rPr>
        <w:t>Меры по сокращению численности насекомых-вредителей. Насекомые, снижающие численность вредителей растений.</w:t>
      </w:r>
      <w:r>
        <w:t xml:space="preserve"> Насекомые – переносчики возбудителей и паразиты человека и домашних животных. Одомашненные насекомые:</w:t>
      </w:r>
      <w:r>
        <w:rPr>
          <w:b/>
          <w:bCs/>
        </w:rPr>
        <w:t xml:space="preserve"> </w:t>
      </w:r>
      <w:r>
        <w:t>медоносная пчела и тутовый шелкопряд.</w:t>
      </w:r>
    </w:p>
    <w:p w:rsidR="005C14E3" w:rsidRDefault="005C14E3">
      <w:pPr>
        <w:tabs>
          <w:tab w:val="left" w:pos="1560"/>
        </w:tabs>
        <w:overflowPunct w:val="0"/>
        <w:autoSpaceDE w:val="0"/>
        <w:ind w:left="709"/>
        <w:jc w:val="both"/>
        <w:rPr>
          <w:b/>
          <w:bCs/>
        </w:rPr>
      </w:pPr>
      <w:r>
        <w:rPr>
          <w:b/>
          <w:bCs/>
        </w:rPr>
        <w:t xml:space="preserve">Тип Хордовые </w:t>
      </w:r>
    </w:p>
    <w:p w:rsidR="005C14E3" w:rsidRDefault="005C14E3">
      <w:pPr>
        <w:overflowPunct w:val="0"/>
        <w:autoSpaceDE w:val="0"/>
        <w:ind w:firstLine="709"/>
        <w:jc w:val="both"/>
      </w:pPr>
      <w:r>
        <w:rPr>
          <w:bCs/>
        </w:rPr>
        <w:t xml:space="preserve">Общая </w:t>
      </w:r>
      <w: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5C14E3" w:rsidRDefault="005C14E3">
      <w:pPr>
        <w:overflowPunct w:val="0"/>
        <w:autoSpaceDE w:val="0"/>
        <w:ind w:firstLine="709"/>
        <w:jc w:val="both"/>
      </w:pPr>
      <w: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i/>
        </w:rPr>
        <w:t>Происхождение</w:t>
      </w:r>
      <w:r>
        <w:t xml:space="preserve"> </w:t>
      </w:r>
      <w:r>
        <w:rPr>
          <w:i/>
        </w:rPr>
        <w:t>земноводных</w:t>
      </w:r>
      <w:r>
        <w:t>. Многообразие современных земноводных и их охрана. Значение земноводных в природе и жизни человека.</w:t>
      </w:r>
    </w:p>
    <w:p w:rsidR="005C14E3" w:rsidRDefault="005C14E3">
      <w:pPr>
        <w:overflowPunct w:val="0"/>
        <w:autoSpaceDE w:val="0"/>
        <w:ind w:firstLine="709"/>
        <w:jc w:val="both"/>
      </w:pPr>
      <w:r>
        <w:t>Класс Пресмыкающиеся. Общая характеристика класса Пресмыкающиеся. Места обитания, особенности</w:t>
      </w:r>
      <w:bookmarkStart w:id="3" w:name="page11"/>
      <w:bookmarkEnd w:id="3"/>
      <w:r>
        <w:t xml:space="preserve"> внешнего и внутреннего строения Пресмыкающихся. Размножение пресмыкающихся. </w:t>
      </w:r>
      <w:r>
        <w:rPr>
          <w:i/>
        </w:rPr>
        <w:t>Происхождение</w:t>
      </w:r>
      <w:r>
        <w:t xml:space="preserve"> и многообразие древних пресмыкающихся. Значение пресмыкающихся в природе и жизни человека. </w:t>
      </w:r>
    </w:p>
    <w:p w:rsidR="005C14E3" w:rsidRDefault="005C14E3">
      <w:pPr>
        <w:overflowPunct w:val="0"/>
        <w:autoSpaceDE w:val="0"/>
        <w:ind w:firstLine="709"/>
        <w:jc w:val="both"/>
        <w:rPr>
          <w:i/>
        </w:rPr>
      </w:pPr>
      <w: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Pr>
          <w:rFonts w:eastAsia="Times New Roman"/>
        </w:rPr>
        <w:t xml:space="preserve"> </w:t>
      </w:r>
      <w:r>
        <w:rPr>
          <w:i/>
        </w:rPr>
        <w:t>Сезонные явления в жизни птиц.</w:t>
      </w:r>
      <w:r>
        <w:t xml:space="preserve"> </w:t>
      </w:r>
      <w:r>
        <w:rPr>
          <w:i/>
        </w:rPr>
        <w:t>Экологические группы птиц.</w:t>
      </w:r>
      <w:r>
        <w:t xml:space="preserve"> Происхождение птиц. Значение птиц в природе и жизни человека. Охрана птиц. Птицеводство. </w:t>
      </w:r>
      <w:r>
        <w:rPr>
          <w:i/>
        </w:rPr>
        <w:t>Домашние птицы, приемы выращивания и ухода за птицами.</w:t>
      </w:r>
    </w:p>
    <w:p w:rsidR="005C14E3" w:rsidRDefault="005C14E3">
      <w:pPr>
        <w:overflowPunct w:val="0"/>
        <w:autoSpaceDE w:val="0"/>
        <w:ind w:firstLine="709"/>
        <w:jc w:val="both"/>
        <w:rPr>
          <w:i/>
        </w:rPr>
      </w:pPr>
      <w: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i/>
        </w:rPr>
        <w:t>рассудочное поведение</w:t>
      </w:r>
      <w: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Pr>
          <w:i/>
        </w:rPr>
        <w:t>Многообразие птиц и млекопитающих родного края.</w:t>
      </w:r>
    </w:p>
    <w:p w:rsidR="005C14E3" w:rsidRDefault="005C14E3">
      <w:pPr>
        <w:autoSpaceDE w:val="0"/>
        <w:ind w:firstLine="709"/>
        <w:jc w:val="both"/>
        <w:rPr>
          <w:b/>
          <w:bCs/>
        </w:rPr>
      </w:pPr>
      <w:r>
        <w:rPr>
          <w:b/>
          <w:bCs/>
        </w:rPr>
        <w:t>Человек и его здоровье</w:t>
      </w:r>
    </w:p>
    <w:p w:rsidR="005C14E3" w:rsidRDefault="005C14E3">
      <w:pPr>
        <w:autoSpaceDE w:val="0"/>
        <w:ind w:left="709"/>
        <w:jc w:val="both"/>
        <w:rPr>
          <w:b/>
          <w:bCs/>
        </w:rPr>
      </w:pPr>
      <w:r>
        <w:rPr>
          <w:b/>
          <w:bCs/>
        </w:rPr>
        <w:t xml:space="preserve">Введение в науки о человеке </w:t>
      </w:r>
    </w:p>
    <w:p w:rsidR="005C14E3" w:rsidRDefault="005C14E3">
      <w:pPr>
        <w:autoSpaceDE w:val="0"/>
        <w:ind w:firstLine="709"/>
        <w:jc w:val="both"/>
      </w:pPr>
      <w: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5C14E3" w:rsidRDefault="005C14E3">
      <w:pPr>
        <w:autoSpaceDE w:val="0"/>
        <w:ind w:left="360" w:firstLine="349"/>
        <w:jc w:val="both"/>
        <w:rPr>
          <w:b/>
          <w:bCs/>
        </w:rPr>
      </w:pPr>
      <w:r>
        <w:rPr>
          <w:b/>
          <w:bCs/>
        </w:rPr>
        <w:t>Общие свойства организма человека</w:t>
      </w:r>
    </w:p>
    <w:p w:rsidR="005C14E3" w:rsidRDefault="005C14E3">
      <w:pPr>
        <w:autoSpaceDE w:val="0"/>
        <w:ind w:firstLine="709"/>
        <w:jc w:val="both"/>
      </w:pPr>
      <w: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5C14E3" w:rsidRDefault="005C14E3">
      <w:pPr>
        <w:overflowPunct w:val="0"/>
        <w:autoSpaceDE w:val="0"/>
        <w:ind w:left="709"/>
        <w:jc w:val="both"/>
        <w:rPr>
          <w:b/>
          <w:bCs/>
        </w:rPr>
      </w:pPr>
      <w:r>
        <w:rPr>
          <w:b/>
          <w:bCs/>
        </w:rPr>
        <w:t xml:space="preserve">Нейрогуморальная регуляция функций организма </w:t>
      </w:r>
    </w:p>
    <w:p w:rsidR="005C14E3" w:rsidRDefault="005C14E3">
      <w:pPr>
        <w:overflowPunct w:val="0"/>
        <w:autoSpaceDE w:val="0"/>
        <w:ind w:firstLine="709"/>
        <w:jc w:val="both"/>
        <w:rPr>
          <w:bCs/>
        </w:rPr>
      </w:pPr>
      <w:r>
        <w:rPr>
          <w:bCs/>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Pr>
          <w:bCs/>
          <w:i/>
        </w:rPr>
        <w:t>Особенности развития головного мозга человека и его функциональная асимметрия.</w:t>
      </w:r>
      <w:r>
        <w:rPr>
          <w:bCs/>
        </w:rPr>
        <w:t xml:space="preserve"> Нарушения деятельности нервной системы и их предупреждение.</w:t>
      </w:r>
    </w:p>
    <w:p w:rsidR="005C14E3" w:rsidRDefault="005C14E3">
      <w:pPr>
        <w:overflowPunct w:val="0"/>
        <w:autoSpaceDE w:val="0"/>
        <w:ind w:firstLine="709"/>
        <w:jc w:val="both"/>
        <w:rPr>
          <w:bCs/>
        </w:rPr>
      </w:pPr>
      <w:r>
        <w:rPr>
          <w:bC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bCs/>
          <w:i/>
        </w:rPr>
        <w:t>эпифиз</w:t>
      </w:r>
      <w:r>
        <w:rPr>
          <w:bC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5C14E3" w:rsidRDefault="005C14E3">
      <w:pPr>
        <w:tabs>
          <w:tab w:val="left" w:pos="1560"/>
        </w:tabs>
        <w:autoSpaceDE w:val="0"/>
        <w:ind w:left="709"/>
        <w:jc w:val="both"/>
        <w:rPr>
          <w:bCs/>
        </w:rPr>
      </w:pPr>
      <w:r>
        <w:rPr>
          <w:b/>
          <w:bCs/>
        </w:rPr>
        <w:t>Опора и движение</w:t>
      </w:r>
      <w:r>
        <w:rPr>
          <w:bCs/>
        </w:rPr>
        <w:t xml:space="preserve"> </w:t>
      </w:r>
    </w:p>
    <w:p w:rsidR="005C14E3" w:rsidRDefault="005C14E3">
      <w:pPr>
        <w:autoSpaceDE w:val="0"/>
        <w:ind w:firstLine="709"/>
        <w:jc w:val="both"/>
      </w:pPr>
      <w:r>
        <w:t>Опорно-двигательная система:</w:t>
      </w:r>
      <w:r>
        <w:rPr>
          <w:bCs/>
        </w:rPr>
        <w:t xml:space="preserve"> </w:t>
      </w:r>
      <w: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Pr>
          <w:rFonts w:eastAsia="Times New Roman"/>
        </w:rPr>
        <w:t xml:space="preserve"> </w:t>
      </w:r>
      <w:r>
        <w:t>Профилактика травматизма. Первая помощь при травмах опорно-двигательного аппарата.</w:t>
      </w:r>
    </w:p>
    <w:p w:rsidR="005C14E3" w:rsidRDefault="005C14E3">
      <w:pPr>
        <w:autoSpaceDE w:val="0"/>
        <w:ind w:firstLine="709"/>
        <w:jc w:val="both"/>
        <w:rPr>
          <w:b/>
          <w:bCs/>
        </w:rPr>
      </w:pPr>
    </w:p>
    <w:p w:rsidR="005C14E3" w:rsidRDefault="005C14E3">
      <w:pPr>
        <w:autoSpaceDE w:val="0"/>
        <w:ind w:firstLine="709"/>
        <w:jc w:val="both"/>
        <w:rPr>
          <w:b/>
          <w:bCs/>
        </w:rPr>
      </w:pPr>
    </w:p>
    <w:p w:rsidR="005C14E3" w:rsidRDefault="005C14E3">
      <w:pPr>
        <w:autoSpaceDE w:val="0"/>
        <w:ind w:firstLine="709"/>
        <w:jc w:val="both"/>
        <w:rPr>
          <w:b/>
          <w:bCs/>
        </w:rPr>
      </w:pPr>
      <w:r>
        <w:rPr>
          <w:b/>
          <w:bCs/>
        </w:rPr>
        <w:t xml:space="preserve">Кровь и кровообращение </w:t>
      </w:r>
    </w:p>
    <w:p w:rsidR="005C14E3" w:rsidRDefault="005C14E3">
      <w:pPr>
        <w:autoSpaceDE w:val="0"/>
        <w:ind w:firstLine="709"/>
        <w:jc w:val="both"/>
      </w:pPr>
      <w:r>
        <w:t>Функции крови и</w:t>
      </w:r>
      <w:r>
        <w:rPr>
          <w:i/>
        </w:rPr>
        <w:t xml:space="preserve"> </w:t>
      </w:r>
      <w:r>
        <w:t xml:space="preserve">лимфы. Поддержание постоянства внутренней среды. </w:t>
      </w:r>
      <w:r>
        <w:rPr>
          <w:i/>
        </w:rPr>
        <w:t>Гомеостаз</w:t>
      </w:r>
      <w: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Pr>
          <w:i/>
        </w:rPr>
        <w:t>Значение работ Л.</w:t>
      </w:r>
      <w:r>
        <w:t xml:space="preserve"> </w:t>
      </w:r>
      <w:r>
        <w:rPr>
          <w:i/>
        </w:rPr>
        <w:t>Пастера и И.И. Мечникова в области иммунитета.</w:t>
      </w:r>
      <w: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Pr>
          <w:i/>
        </w:rPr>
        <w:t xml:space="preserve">Движение лимфы по сосудам. </w:t>
      </w:r>
      <w: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5C14E3" w:rsidRDefault="005C14E3">
      <w:pPr>
        <w:overflowPunct w:val="0"/>
        <w:autoSpaceDE w:val="0"/>
        <w:ind w:left="709"/>
        <w:jc w:val="both"/>
        <w:rPr>
          <w:b/>
          <w:bCs/>
        </w:rPr>
      </w:pPr>
      <w:bookmarkStart w:id="4" w:name="page15"/>
      <w:bookmarkEnd w:id="4"/>
      <w:r>
        <w:rPr>
          <w:b/>
          <w:bCs/>
        </w:rPr>
        <w:t>Дыхание</w:t>
      </w:r>
    </w:p>
    <w:p w:rsidR="005C14E3" w:rsidRDefault="005C14E3">
      <w:pPr>
        <w:overflowPunct w:val="0"/>
        <w:autoSpaceDE w:val="0"/>
        <w:ind w:firstLine="709"/>
        <w:jc w:val="both"/>
      </w:pPr>
      <w:r>
        <w:t>Дыхательная система:</w:t>
      </w:r>
      <w:r>
        <w:rPr>
          <w:bCs/>
        </w:rPr>
        <w:t xml:space="preserve"> </w:t>
      </w:r>
      <w:r>
        <w:t>состав,</w:t>
      </w:r>
      <w:r>
        <w:rPr>
          <w:bCs/>
        </w:rPr>
        <w:t xml:space="preserve"> </w:t>
      </w:r>
      <w:r>
        <w:t>строение,</w:t>
      </w:r>
      <w:r>
        <w:rPr>
          <w:bCs/>
        </w:rPr>
        <w:t xml:space="preserve"> </w:t>
      </w:r>
      <w:r>
        <w:t>функции.</w:t>
      </w:r>
      <w:r>
        <w:rPr>
          <w:bCs/>
        </w:rPr>
        <w:t xml:space="preserve"> Этапы дыхания</w:t>
      </w:r>
      <w: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Pr>
          <w:rFonts w:eastAsia="Times New Roman"/>
        </w:rPr>
        <w:t xml:space="preserve"> </w:t>
      </w:r>
      <w:r>
        <w:t>Первая помощь при остановке дыхания, спасении утопающего, отравлении угарным газом.</w:t>
      </w:r>
    </w:p>
    <w:p w:rsidR="005C14E3" w:rsidRDefault="005C14E3">
      <w:pPr>
        <w:tabs>
          <w:tab w:val="left" w:pos="1560"/>
        </w:tabs>
        <w:autoSpaceDE w:val="0"/>
        <w:ind w:left="709"/>
        <w:jc w:val="both"/>
        <w:rPr>
          <w:b/>
          <w:bCs/>
        </w:rPr>
      </w:pPr>
      <w:r>
        <w:rPr>
          <w:b/>
          <w:bCs/>
        </w:rPr>
        <w:t>Пищеварение</w:t>
      </w:r>
    </w:p>
    <w:p w:rsidR="005C14E3" w:rsidRDefault="005C14E3">
      <w:pPr>
        <w:autoSpaceDE w:val="0"/>
        <w:ind w:firstLine="709"/>
        <w:jc w:val="both"/>
      </w:pPr>
      <w:r>
        <w:t>Питание.</w:t>
      </w:r>
      <w:r>
        <w:rPr>
          <w:bCs/>
        </w:rPr>
        <w:t xml:space="preserve"> Пищеварение. </w:t>
      </w:r>
      <w:r>
        <w:t>Пищеварительная система: состав, строение, функции. Ферменты. Обработка пищи в ротовой полости.</w:t>
      </w:r>
      <w:r>
        <w:rPr>
          <w:rFonts w:eastAsia="Times New Roman"/>
        </w:rPr>
        <w:t xml:space="preserve"> </w:t>
      </w:r>
      <w: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5C14E3" w:rsidRDefault="005C14E3">
      <w:pPr>
        <w:tabs>
          <w:tab w:val="left" w:pos="851"/>
        </w:tabs>
        <w:autoSpaceDE w:val="0"/>
        <w:ind w:firstLine="709"/>
        <w:jc w:val="both"/>
        <w:rPr>
          <w:b/>
          <w:bCs/>
        </w:rPr>
      </w:pPr>
      <w:r>
        <w:rPr>
          <w:b/>
          <w:bCs/>
        </w:rPr>
        <w:t xml:space="preserve">Обмен веществ и энергии </w:t>
      </w:r>
    </w:p>
    <w:p w:rsidR="005C14E3" w:rsidRDefault="005C14E3">
      <w:pPr>
        <w:autoSpaceDE w:val="0"/>
        <w:ind w:firstLine="709"/>
        <w:jc w:val="both"/>
      </w:pPr>
      <w: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Pr>
          <w:i/>
        </w:rPr>
        <w:t>Терморегуляция при разных условиях среды.</w:t>
      </w:r>
      <w: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5C14E3" w:rsidRDefault="005C14E3">
      <w:pPr>
        <w:autoSpaceDE w:val="0"/>
        <w:ind w:left="709"/>
        <w:jc w:val="both"/>
        <w:rPr>
          <w:b/>
          <w:bCs/>
        </w:rPr>
      </w:pPr>
      <w:r>
        <w:rPr>
          <w:b/>
          <w:bCs/>
        </w:rPr>
        <w:t>Выделение</w:t>
      </w:r>
    </w:p>
    <w:p w:rsidR="005C14E3" w:rsidRDefault="005C14E3">
      <w:pPr>
        <w:autoSpaceDE w:val="0"/>
        <w:ind w:firstLine="709"/>
        <w:jc w:val="both"/>
      </w:pPr>
      <w:r>
        <w:t>Мочевыделительная система:</w:t>
      </w:r>
      <w:r>
        <w:rPr>
          <w:bCs/>
        </w:rPr>
        <w:t xml:space="preserve"> </w:t>
      </w:r>
      <w:r>
        <w:t>состав,</w:t>
      </w:r>
      <w:r>
        <w:rPr>
          <w:bCs/>
        </w:rPr>
        <w:t xml:space="preserve"> </w:t>
      </w:r>
      <w:r>
        <w:t>строение,</w:t>
      </w:r>
      <w:r>
        <w:rPr>
          <w:b/>
          <w:bCs/>
        </w:rPr>
        <w:t xml:space="preserve"> </w:t>
      </w:r>
      <w: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5C14E3" w:rsidRDefault="005C14E3">
      <w:pPr>
        <w:autoSpaceDE w:val="0"/>
        <w:ind w:left="709"/>
        <w:jc w:val="both"/>
        <w:rPr>
          <w:b/>
          <w:bCs/>
        </w:rPr>
      </w:pPr>
      <w:r>
        <w:rPr>
          <w:b/>
          <w:bCs/>
        </w:rPr>
        <w:t>Размножение и развитие</w:t>
      </w:r>
    </w:p>
    <w:p w:rsidR="005C14E3" w:rsidRDefault="005C14E3">
      <w:pPr>
        <w:autoSpaceDE w:val="0"/>
        <w:ind w:firstLine="709"/>
        <w:jc w:val="both"/>
      </w:pPr>
      <w:r>
        <w:t xml:space="preserve">Половая система: состав, строение, функции. Оплодотворение и внутриутробное развитие. </w:t>
      </w:r>
      <w:r>
        <w:rPr>
          <w:i/>
        </w:rPr>
        <w:t>Роды.</w:t>
      </w:r>
      <w: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5" w:name="page17"/>
      <w:bookmarkEnd w:id="5"/>
      <w:r>
        <w:t xml:space="preserve"> передающиеся половым путем и их профилактика. ВИЧ, профилактика СПИДа.</w:t>
      </w:r>
    </w:p>
    <w:p w:rsidR="005C14E3" w:rsidRDefault="005C14E3">
      <w:pPr>
        <w:overflowPunct w:val="0"/>
        <w:autoSpaceDE w:val="0"/>
        <w:ind w:left="709"/>
        <w:jc w:val="both"/>
        <w:rPr>
          <w:b/>
          <w:bCs/>
        </w:rPr>
      </w:pPr>
      <w:r>
        <w:rPr>
          <w:b/>
          <w:bCs/>
        </w:rPr>
        <w:t>Сенсорные системы (анализаторы)</w:t>
      </w:r>
    </w:p>
    <w:p w:rsidR="005C14E3" w:rsidRDefault="005C14E3">
      <w:pPr>
        <w:overflowPunct w:val="0"/>
        <w:autoSpaceDE w:val="0"/>
        <w:ind w:firstLine="709"/>
        <w:jc w:val="both"/>
      </w:pPr>
      <w: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5C14E3" w:rsidRDefault="005C14E3">
      <w:pPr>
        <w:autoSpaceDE w:val="0"/>
        <w:ind w:left="709"/>
        <w:jc w:val="both"/>
        <w:rPr>
          <w:b/>
          <w:bCs/>
        </w:rPr>
      </w:pPr>
      <w:r>
        <w:rPr>
          <w:b/>
          <w:bCs/>
        </w:rPr>
        <w:t xml:space="preserve">Высшая нервная деятельность </w:t>
      </w:r>
    </w:p>
    <w:p w:rsidR="005C14E3" w:rsidRDefault="005C14E3">
      <w:pPr>
        <w:autoSpaceDE w:val="0"/>
        <w:ind w:firstLine="709"/>
        <w:jc w:val="both"/>
      </w:pPr>
      <w:r>
        <w:t xml:space="preserve">Психология поведения человека. Высшая нервная деятельность человека, </w:t>
      </w:r>
      <w:r>
        <w:rPr>
          <w:i/>
        </w:rPr>
        <w:t>работы И. М. Сеченова, И. П. Павлова,</w:t>
      </w:r>
      <w:r>
        <w:t xml:space="preserve"> </w:t>
      </w:r>
      <w:r>
        <w:rPr>
          <w:i/>
        </w:rPr>
        <w:t>А. А. Ухтомского и П. К. Анохина.</w:t>
      </w:r>
      <w: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Pr>
          <w:i/>
        </w:rPr>
        <w:t>Значение интеллектуальных, творческих и эстетических потребностей.</w:t>
      </w:r>
      <w:r>
        <w:t xml:space="preserve"> Роль обучения и воспитания в развитии психики и поведения человека.</w:t>
      </w:r>
    </w:p>
    <w:p w:rsidR="005C14E3" w:rsidRDefault="005C14E3">
      <w:pPr>
        <w:autoSpaceDE w:val="0"/>
        <w:ind w:left="709"/>
        <w:jc w:val="both"/>
        <w:rPr>
          <w:b/>
          <w:bCs/>
        </w:rPr>
      </w:pPr>
      <w:r>
        <w:rPr>
          <w:b/>
          <w:bCs/>
        </w:rPr>
        <w:t>Здоровье человека и его охрана</w:t>
      </w:r>
    </w:p>
    <w:p w:rsidR="005C14E3" w:rsidRDefault="005C14E3">
      <w:pPr>
        <w:autoSpaceDE w:val="0"/>
        <w:ind w:firstLine="709"/>
        <w:jc w:val="both"/>
      </w:pPr>
      <w: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Pr>
          <w:i/>
        </w:rPr>
        <w:t>Значение окружающей среды как источника веществ и энергии.</w:t>
      </w:r>
      <w:r>
        <w:t xml:space="preserve"> </w:t>
      </w:r>
      <w:r>
        <w:rPr>
          <w:i/>
        </w:rPr>
        <w:t>Социальная и природная среда, адаптации к ним.</w:t>
      </w:r>
      <w:r>
        <w:t xml:space="preserve"> </w:t>
      </w:r>
      <w:r>
        <w:rPr>
          <w:i/>
        </w:rPr>
        <w:t>Краткая характеристика основных форм труда. Рациональная организация труда и отдыха.</w:t>
      </w:r>
      <w: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6" w:name="page19"/>
      <w:bookmarkEnd w:id="6"/>
      <w:r>
        <w:t>.</w:t>
      </w:r>
    </w:p>
    <w:p w:rsidR="005C14E3" w:rsidRDefault="005C14E3">
      <w:pPr>
        <w:autoSpaceDE w:val="0"/>
        <w:ind w:firstLine="709"/>
        <w:jc w:val="both"/>
        <w:rPr>
          <w:b/>
          <w:bCs/>
        </w:rPr>
      </w:pPr>
      <w:r>
        <w:rPr>
          <w:b/>
          <w:bCs/>
        </w:rPr>
        <w:t>Общие биологические закономерности</w:t>
      </w:r>
    </w:p>
    <w:p w:rsidR="005C14E3" w:rsidRDefault="005C14E3">
      <w:pPr>
        <w:overflowPunct w:val="0"/>
        <w:autoSpaceDE w:val="0"/>
        <w:ind w:left="709"/>
        <w:jc w:val="both"/>
        <w:rPr>
          <w:b/>
          <w:bCs/>
        </w:rPr>
      </w:pPr>
      <w:r>
        <w:rPr>
          <w:b/>
          <w:bCs/>
        </w:rPr>
        <w:t>Биология как наука</w:t>
      </w:r>
    </w:p>
    <w:p w:rsidR="005C14E3" w:rsidRDefault="005C14E3">
      <w:pPr>
        <w:ind w:firstLine="709"/>
        <w:jc w:val="both"/>
        <w:rPr>
          <w:i/>
        </w:rPr>
      </w:pPr>
      <w: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Pr>
          <w:i/>
        </w:rPr>
        <w:t>Современные направления в биологии (</w:t>
      </w:r>
      <w:r>
        <w:rPr>
          <w:rFonts w:eastAsia="Times New Roman"/>
          <w:bCs/>
          <w:i/>
          <w:color w:val="222222"/>
          <w:shd w:val="clear" w:color="auto" w:fill="FFFFFF"/>
        </w:rPr>
        <w:t>геном человека, биоэнергетика, нано</w:t>
      </w:r>
      <w:r>
        <w:rPr>
          <w:rStyle w:val="il"/>
          <w:bCs/>
          <w:i/>
          <w:color w:val="222222"/>
          <w:shd w:val="clear" w:color="auto" w:fill="FFFFFF"/>
        </w:rPr>
        <w:t>биология и др.)</w:t>
      </w:r>
      <w:r>
        <w:rPr>
          <w:rFonts w:eastAsia="Times New Roman"/>
          <w:i/>
        </w:rPr>
        <w:t>.</w:t>
      </w:r>
      <w:r>
        <w:rPr>
          <w:rFonts w:eastAsia="Times New Roman"/>
        </w:rPr>
        <w:t xml:space="preserve"> </w:t>
      </w:r>
      <w:r>
        <w:t>Основные признаки живого. Уровни организации живой природы.</w:t>
      </w:r>
      <w:r>
        <w:rPr>
          <w:rFonts w:eastAsia="Times New Roman"/>
        </w:rPr>
        <w:t xml:space="preserve"> </w:t>
      </w:r>
      <w:r>
        <w:rPr>
          <w:i/>
        </w:rPr>
        <w:t>Живые природные объекты как система. Классификация живых природных объектов.</w:t>
      </w:r>
    </w:p>
    <w:p w:rsidR="005C14E3" w:rsidRDefault="005C14E3">
      <w:pPr>
        <w:overflowPunct w:val="0"/>
        <w:autoSpaceDE w:val="0"/>
        <w:ind w:left="709"/>
        <w:jc w:val="both"/>
        <w:rPr>
          <w:b/>
          <w:bCs/>
        </w:rPr>
      </w:pPr>
      <w:r>
        <w:rPr>
          <w:b/>
          <w:bCs/>
        </w:rPr>
        <w:t>Клетка</w:t>
      </w:r>
    </w:p>
    <w:p w:rsidR="005C14E3" w:rsidRDefault="005C14E3">
      <w:pPr>
        <w:overflowPunct w:val="0"/>
        <w:autoSpaceDE w:val="0"/>
        <w:ind w:firstLine="709"/>
        <w:jc w:val="both"/>
      </w:pPr>
      <w: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Pr>
          <w:i/>
        </w:rPr>
        <w:t>Нарушения в строении и функционировании клеток – одна из причин заболевания организма.</w:t>
      </w:r>
      <w:r>
        <w:t xml:space="preserve"> Деление клетки – основа размножения, роста и развития организмов. </w:t>
      </w:r>
    </w:p>
    <w:p w:rsidR="005C14E3" w:rsidRDefault="005C14E3">
      <w:pPr>
        <w:overflowPunct w:val="0"/>
        <w:autoSpaceDE w:val="0"/>
        <w:ind w:left="709"/>
        <w:jc w:val="both"/>
        <w:rPr>
          <w:b/>
          <w:bCs/>
        </w:rPr>
      </w:pPr>
      <w:r>
        <w:rPr>
          <w:b/>
          <w:bCs/>
        </w:rPr>
        <w:t>Организм</w:t>
      </w:r>
    </w:p>
    <w:p w:rsidR="005C14E3" w:rsidRDefault="005C14E3">
      <w:pPr>
        <w:overflowPunct w:val="0"/>
        <w:autoSpaceDE w:val="0"/>
        <w:ind w:firstLine="709"/>
        <w:jc w:val="both"/>
        <w:rPr>
          <w:bCs/>
        </w:rPr>
      </w:pPr>
      <w:r>
        <w:rPr>
          <w:bCs/>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Pr>
          <w:bCs/>
          <w:i/>
        </w:rPr>
        <w:t>Питание, дыхание, транспорт веществ, удаление продуктов обмена, координация и регуляция функций, движение и опора у растений и животных.</w:t>
      </w:r>
      <w:r>
        <w:rPr>
          <w:bC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5C14E3" w:rsidRDefault="005C14E3">
      <w:pPr>
        <w:overflowPunct w:val="0"/>
        <w:autoSpaceDE w:val="0"/>
        <w:ind w:firstLine="709"/>
        <w:jc w:val="both"/>
        <w:rPr>
          <w:b/>
          <w:bCs/>
        </w:rPr>
      </w:pPr>
      <w:r>
        <w:rPr>
          <w:b/>
          <w:bCs/>
        </w:rPr>
        <w:t>Вид</w:t>
      </w:r>
    </w:p>
    <w:p w:rsidR="005C14E3" w:rsidRDefault="005C14E3">
      <w:pPr>
        <w:tabs>
          <w:tab w:val="left" w:pos="0"/>
        </w:tabs>
        <w:overflowPunct w:val="0"/>
        <w:autoSpaceDE w:val="0"/>
        <w:ind w:firstLine="709"/>
        <w:jc w:val="both"/>
      </w:pPr>
      <w:r>
        <w:rPr>
          <w:bCs/>
        </w:rPr>
        <w:t xml:space="preserve">Вид, признаки вида. </w:t>
      </w:r>
      <w: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Pr>
          <w:i/>
        </w:rPr>
        <w:t>Усложнение растений и животных в процессе эволюции.</w:t>
      </w:r>
      <w:r>
        <w:t xml:space="preserve"> </w:t>
      </w:r>
      <w:r>
        <w:rPr>
          <w:i/>
        </w:rPr>
        <w:t xml:space="preserve">Происхождение основных систематических групп растений и животных. </w:t>
      </w:r>
      <w: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5C14E3" w:rsidRDefault="005C14E3">
      <w:pPr>
        <w:autoSpaceDE w:val="0"/>
        <w:ind w:firstLine="709"/>
        <w:jc w:val="both"/>
        <w:rPr>
          <w:b/>
          <w:bCs/>
        </w:rPr>
      </w:pPr>
      <w:r>
        <w:rPr>
          <w:b/>
          <w:bCs/>
        </w:rPr>
        <w:t xml:space="preserve">Экосистемы </w:t>
      </w:r>
    </w:p>
    <w:p w:rsidR="005C14E3" w:rsidRDefault="005C14E3">
      <w:pPr>
        <w:autoSpaceDE w:val="0"/>
        <w:ind w:firstLine="709"/>
        <w:jc w:val="both"/>
      </w:pPr>
      <w:r>
        <w:rPr>
          <w:bC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t xml:space="preserve">иогеоценоз). Агроэкосистема (агроценоз) как искусственное сообщество организмов. </w:t>
      </w:r>
      <w:r>
        <w:rPr>
          <w:i/>
        </w:rPr>
        <w:t>Круговорот веществ и поток энергии в биогеоценозах.</w:t>
      </w:r>
      <w:r>
        <w:t xml:space="preserve"> Биосфера</w:t>
      </w:r>
      <w:r>
        <w:rPr>
          <w:bCs/>
        </w:rPr>
        <w:t xml:space="preserve"> </w:t>
      </w:r>
      <w:r>
        <w:t>–</w:t>
      </w:r>
      <w:r>
        <w:rPr>
          <w:bCs/>
        </w:rPr>
        <w:t xml:space="preserve"> </w:t>
      </w:r>
      <w:r>
        <w:t>глобальная экосистема. В.И. Вернадский – основоположник учения о биосфере. Структура</w:t>
      </w:r>
      <w:bookmarkStart w:id="7" w:name="page23"/>
      <w:bookmarkEnd w:id="7"/>
      <w:r>
        <w:t xml:space="preserve"> биосферы.</w:t>
      </w:r>
      <w:r>
        <w:rPr>
          <w:rFonts w:eastAsia="Times New Roman"/>
        </w:rPr>
        <w:t xml:space="preserve"> </w:t>
      </w:r>
      <w:r>
        <w:t>Распространение и роль живого вещества в биосфере.</w:t>
      </w:r>
      <w:r>
        <w:rPr>
          <w:i/>
        </w:rPr>
        <w:t xml:space="preserve"> Ноосфера.</w:t>
      </w:r>
      <w:r>
        <w:t xml:space="preserve"> </w:t>
      </w:r>
      <w:r>
        <w:rPr>
          <w:i/>
        </w:rPr>
        <w:t>Краткая история эволюции биосферы.</w:t>
      </w:r>
      <w: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5C14E3" w:rsidRDefault="005C14E3">
      <w:pPr>
        <w:autoSpaceDE w:val="0"/>
        <w:ind w:firstLine="709"/>
        <w:jc w:val="both"/>
        <w:rPr>
          <w:b/>
          <w:bCs/>
        </w:rPr>
      </w:pPr>
      <w:r>
        <w:rPr>
          <w:b/>
          <w:bCs/>
        </w:rPr>
        <w:t>Примерный список практических работ по разделу «Живые организмы»:</w:t>
      </w:r>
    </w:p>
    <w:p w:rsidR="005C14E3" w:rsidRDefault="005C14E3">
      <w:pPr>
        <w:numPr>
          <w:ilvl w:val="0"/>
          <w:numId w:val="184"/>
        </w:numPr>
        <w:tabs>
          <w:tab w:val="left" w:pos="426"/>
        </w:tabs>
        <w:overflowPunct w:val="0"/>
        <w:autoSpaceDE w:val="0"/>
        <w:jc w:val="both"/>
      </w:pPr>
      <w:r>
        <w:t xml:space="preserve">Изучение устройства увеличительных приборов и правил работы с ними; </w:t>
      </w:r>
    </w:p>
    <w:p w:rsidR="005C14E3" w:rsidRDefault="005C14E3">
      <w:pPr>
        <w:numPr>
          <w:ilvl w:val="0"/>
          <w:numId w:val="184"/>
        </w:numPr>
        <w:tabs>
          <w:tab w:val="left" w:pos="426"/>
        </w:tabs>
        <w:overflowPunct w:val="0"/>
        <w:autoSpaceDE w:val="0"/>
        <w:jc w:val="both"/>
      </w:pPr>
      <w:r>
        <w:t xml:space="preserve">Приготовление микропрепарата кожицы чешуи лука (мякоти плода томата); </w:t>
      </w:r>
    </w:p>
    <w:p w:rsidR="005C14E3" w:rsidRDefault="005C14E3">
      <w:pPr>
        <w:numPr>
          <w:ilvl w:val="0"/>
          <w:numId w:val="184"/>
        </w:numPr>
        <w:tabs>
          <w:tab w:val="left" w:pos="426"/>
        </w:tabs>
        <w:overflowPunct w:val="0"/>
        <w:autoSpaceDE w:val="0"/>
        <w:jc w:val="both"/>
      </w:pPr>
      <w:r>
        <w:t xml:space="preserve">Изучение органов цветкового растения; </w:t>
      </w:r>
    </w:p>
    <w:p w:rsidR="005C14E3" w:rsidRDefault="005C14E3">
      <w:pPr>
        <w:numPr>
          <w:ilvl w:val="0"/>
          <w:numId w:val="184"/>
        </w:numPr>
        <w:tabs>
          <w:tab w:val="left" w:pos="426"/>
        </w:tabs>
        <w:overflowPunct w:val="0"/>
        <w:autoSpaceDE w:val="0"/>
        <w:jc w:val="both"/>
        <w:rPr>
          <w:lang w:val="en-US"/>
        </w:rPr>
      </w:pPr>
      <w:r>
        <w:rPr>
          <w:lang w:val="en-US"/>
        </w:rPr>
        <w:t xml:space="preserve">Изучение строения позвоночного животного; </w:t>
      </w:r>
    </w:p>
    <w:p w:rsidR="005C14E3" w:rsidRDefault="005C14E3">
      <w:pPr>
        <w:numPr>
          <w:ilvl w:val="0"/>
          <w:numId w:val="184"/>
        </w:numPr>
        <w:tabs>
          <w:tab w:val="left" w:pos="426"/>
        </w:tabs>
        <w:overflowPunct w:val="0"/>
        <w:autoSpaceDE w:val="0"/>
        <w:jc w:val="both"/>
        <w:rPr>
          <w:i/>
        </w:rPr>
      </w:pPr>
      <w:r>
        <w:rPr>
          <w:i/>
        </w:rPr>
        <w:t xml:space="preserve">Выявление передвижение воды и минеральных веществ в растении; </w:t>
      </w:r>
    </w:p>
    <w:p w:rsidR="005C14E3" w:rsidRDefault="005C14E3">
      <w:pPr>
        <w:numPr>
          <w:ilvl w:val="0"/>
          <w:numId w:val="184"/>
        </w:numPr>
        <w:tabs>
          <w:tab w:val="left" w:pos="426"/>
        </w:tabs>
        <w:overflowPunct w:val="0"/>
        <w:autoSpaceDE w:val="0"/>
        <w:jc w:val="both"/>
      </w:pPr>
      <w:r>
        <w:t xml:space="preserve">Изучение строения семян однодольных и двудольных растений; </w:t>
      </w:r>
    </w:p>
    <w:p w:rsidR="005C14E3" w:rsidRDefault="005C14E3">
      <w:pPr>
        <w:numPr>
          <w:ilvl w:val="0"/>
          <w:numId w:val="184"/>
        </w:numPr>
        <w:tabs>
          <w:tab w:val="left" w:pos="426"/>
        </w:tabs>
        <w:overflowPunct w:val="0"/>
        <w:autoSpaceDE w:val="0"/>
        <w:jc w:val="both"/>
        <w:rPr>
          <w:lang w:val="en-US"/>
        </w:rPr>
      </w:pPr>
      <w:r>
        <w:rPr>
          <w:i/>
          <w:lang w:val="en-US"/>
        </w:rPr>
        <w:t>Изучение строения водорослей</w:t>
      </w:r>
      <w:r>
        <w:rPr>
          <w:lang w:val="en-US"/>
        </w:rPr>
        <w:t xml:space="preserve">; </w:t>
      </w:r>
    </w:p>
    <w:p w:rsidR="005C14E3" w:rsidRDefault="005C14E3">
      <w:pPr>
        <w:numPr>
          <w:ilvl w:val="0"/>
          <w:numId w:val="184"/>
        </w:numPr>
        <w:tabs>
          <w:tab w:val="left" w:pos="426"/>
        </w:tabs>
        <w:overflowPunct w:val="0"/>
        <w:autoSpaceDE w:val="0"/>
        <w:jc w:val="both"/>
      </w:pPr>
      <w:r>
        <w:t xml:space="preserve">Изучение внешнего строения мхов (на местных видах); </w:t>
      </w:r>
    </w:p>
    <w:p w:rsidR="005C14E3" w:rsidRDefault="005C14E3">
      <w:pPr>
        <w:numPr>
          <w:ilvl w:val="0"/>
          <w:numId w:val="184"/>
        </w:numPr>
        <w:tabs>
          <w:tab w:val="left" w:pos="426"/>
        </w:tabs>
        <w:overflowPunct w:val="0"/>
        <w:autoSpaceDE w:val="0"/>
        <w:jc w:val="both"/>
      </w:pPr>
      <w:r>
        <w:t xml:space="preserve">Изучение внешнего строения папоротника (хвоща); </w:t>
      </w:r>
    </w:p>
    <w:p w:rsidR="005C14E3" w:rsidRDefault="005C14E3">
      <w:pPr>
        <w:numPr>
          <w:ilvl w:val="0"/>
          <w:numId w:val="184"/>
        </w:numPr>
        <w:tabs>
          <w:tab w:val="left" w:pos="426"/>
        </w:tabs>
        <w:overflowPunct w:val="0"/>
        <w:autoSpaceDE w:val="0"/>
        <w:jc w:val="both"/>
      </w:pPr>
      <w:r>
        <w:t xml:space="preserve">Изучение внешнего строения хвои, шишек и семян голосеменных растений; </w:t>
      </w:r>
    </w:p>
    <w:p w:rsidR="005C14E3" w:rsidRDefault="005C14E3">
      <w:pPr>
        <w:numPr>
          <w:ilvl w:val="0"/>
          <w:numId w:val="184"/>
        </w:numPr>
        <w:tabs>
          <w:tab w:val="left" w:pos="426"/>
        </w:tabs>
        <w:overflowPunct w:val="0"/>
        <w:autoSpaceDE w:val="0"/>
        <w:jc w:val="both"/>
      </w:pPr>
      <w:r>
        <w:t xml:space="preserve">Изучение внешнего строения покрытосеменных растений; </w:t>
      </w:r>
    </w:p>
    <w:p w:rsidR="005C14E3" w:rsidRDefault="005C14E3">
      <w:pPr>
        <w:numPr>
          <w:ilvl w:val="0"/>
          <w:numId w:val="184"/>
        </w:numPr>
        <w:tabs>
          <w:tab w:val="left" w:pos="426"/>
        </w:tabs>
        <w:overflowPunct w:val="0"/>
        <w:autoSpaceDE w:val="0"/>
        <w:jc w:val="both"/>
      </w:pPr>
      <w:r>
        <w:t xml:space="preserve">Определение признаков класса в строении растений; </w:t>
      </w:r>
    </w:p>
    <w:p w:rsidR="005C14E3" w:rsidRDefault="005C14E3">
      <w:pPr>
        <w:numPr>
          <w:ilvl w:val="0"/>
          <w:numId w:val="184"/>
        </w:numPr>
        <w:tabs>
          <w:tab w:val="left" w:pos="426"/>
        </w:tabs>
        <w:overflowPunct w:val="0"/>
        <w:autoSpaceDE w:val="0"/>
        <w:jc w:val="both"/>
        <w:rPr>
          <w:i/>
        </w:rPr>
      </w:pPr>
      <w:r>
        <w:rPr>
          <w:i/>
        </w:rPr>
        <w:t>Определение до рода или вида нескольких травянистых растений одного-двух семейств;</w:t>
      </w:r>
    </w:p>
    <w:p w:rsidR="005C14E3" w:rsidRDefault="005C14E3">
      <w:pPr>
        <w:numPr>
          <w:ilvl w:val="0"/>
          <w:numId w:val="184"/>
        </w:numPr>
        <w:tabs>
          <w:tab w:val="left" w:pos="426"/>
        </w:tabs>
        <w:overflowPunct w:val="0"/>
        <w:autoSpaceDE w:val="0"/>
        <w:jc w:val="both"/>
        <w:rPr>
          <w:lang w:val="en-US"/>
        </w:rPr>
      </w:pPr>
      <w:r>
        <w:rPr>
          <w:lang w:val="en-US"/>
        </w:rPr>
        <w:t xml:space="preserve">Изучение строения плесневых грибов; </w:t>
      </w:r>
    </w:p>
    <w:p w:rsidR="005C14E3" w:rsidRDefault="005C14E3">
      <w:pPr>
        <w:numPr>
          <w:ilvl w:val="0"/>
          <w:numId w:val="184"/>
        </w:numPr>
        <w:tabs>
          <w:tab w:val="left" w:pos="426"/>
        </w:tabs>
        <w:overflowPunct w:val="0"/>
        <w:autoSpaceDE w:val="0"/>
        <w:jc w:val="both"/>
        <w:rPr>
          <w:lang w:val="en-US"/>
        </w:rPr>
      </w:pPr>
      <w:r>
        <w:rPr>
          <w:lang w:val="en-US"/>
        </w:rPr>
        <w:t xml:space="preserve">Вегетативное размножение комнатных растений; </w:t>
      </w:r>
    </w:p>
    <w:p w:rsidR="005C14E3" w:rsidRDefault="005C14E3">
      <w:pPr>
        <w:numPr>
          <w:ilvl w:val="0"/>
          <w:numId w:val="184"/>
        </w:numPr>
        <w:tabs>
          <w:tab w:val="left" w:pos="426"/>
        </w:tabs>
        <w:overflowPunct w:val="0"/>
        <w:autoSpaceDE w:val="0"/>
        <w:jc w:val="both"/>
      </w:pPr>
      <w:r>
        <w:t xml:space="preserve">Изучение строения и передвижения одноклеточных животных; </w:t>
      </w:r>
    </w:p>
    <w:p w:rsidR="005C14E3" w:rsidRDefault="005C14E3">
      <w:pPr>
        <w:numPr>
          <w:ilvl w:val="0"/>
          <w:numId w:val="184"/>
        </w:numPr>
        <w:tabs>
          <w:tab w:val="left" w:pos="426"/>
        </w:tabs>
        <w:overflowPunct w:val="0"/>
        <w:autoSpaceDE w:val="0"/>
        <w:jc w:val="both"/>
        <w:rPr>
          <w:i/>
        </w:rPr>
      </w:pPr>
      <w:r>
        <w:rPr>
          <w:i/>
        </w:rPr>
        <w:t xml:space="preserve">Изучение внешнего строения дождевого червя, наблюдение за его передвижением и реакциями на раздражения; </w:t>
      </w:r>
    </w:p>
    <w:p w:rsidR="005C14E3" w:rsidRDefault="005C14E3">
      <w:pPr>
        <w:numPr>
          <w:ilvl w:val="0"/>
          <w:numId w:val="184"/>
        </w:numPr>
        <w:tabs>
          <w:tab w:val="left" w:pos="426"/>
        </w:tabs>
        <w:overflowPunct w:val="0"/>
        <w:autoSpaceDE w:val="0"/>
        <w:jc w:val="both"/>
        <w:rPr>
          <w:lang w:val="en-US"/>
        </w:rPr>
      </w:pPr>
      <w:r>
        <w:rPr>
          <w:lang w:val="en-US"/>
        </w:rPr>
        <w:t xml:space="preserve">Изучение строения раковин моллюсков; </w:t>
      </w:r>
    </w:p>
    <w:p w:rsidR="005C14E3" w:rsidRDefault="005C14E3">
      <w:pPr>
        <w:numPr>
          <w:ilvl w:val="0"/>
          <w:numId w:val="184"/>
        </w:numPr>
        <w:tabs>
          <w:tab w:val="left" w:pos="426"/>
        </w:tabs>
        <w:overflowPunct w:val="0"/>
        <w:autoSpaceDE w:val="0"/>
        <w:jc w:val="both"/>
        <w:rPr>
          <w:lang w:val="en-US"/>
        </w:rPr>
      </w:pPr>
      <w:bookmarkStart w:id="8" w:name="page25"/>
      <w:bookmarkEnd w:id="8"/>
      <w:r>
        <w:rPr>
          <w:lang w:val="en-US"/>
        </w:rPr>
        <w:t xml:space="preserve">Изучение внешнего строения насекомого; </w:t>
      </w:r>
    </w:p>
    <w:p w:rsidR="005C14E3" w:rsidRDefault="005C14E3">
      <w:pPr>
        <w:numPr>
          <w:ilvl w:val="0"/>
          <w:numId w:val="184"/>
        </w:numPr>
        <w:tabs>
          <w:tab w:val="left" w:pos="426"/>
        </w:tabs>
        <w:overflowPunct w:val="0"/>
        <w:autoSpaceDE w:val="0"/>
        <w:jc w:val="both"/>
      </w:pPr>
      <w:r>
        <w:t xml:space="preserve">Изучение типов развития насекомых; </w:t>
      </w:r>
    </w:p>
    <w:p w:rsidR="005C14E3" w:rsidRDefault="005C14E3">
      <w:pPr>
        <w:numPr>
          <w:ilvl w:val="0"/>
          <w:numId w:val="184"/>
        </w:numPr>
        <w:tabs>
          <w:tab w:val="left" w:pos="426"/>
        </w:tabs>
        <w:overflowPunct w:val="0"/>
        <w:autoSpaceDE w:val="0"/>
        <w:jc w:val="both"/>
      </w:pPr>
      <w:r>
        <w:t xml:space="preserve">Изучение внешнего строения и передвижения рыб; </w:t>
      </w:r>
    </w:p>
    <w:p w:rsidR="005C14E3" w:rsidRDefault="005C14E3">
      <w:pPr>
        <w:numPr>
          <w:ilvl w:val="0"/>
          <w:numId w:val="184"/>
        </w:numPr>
        <w:tabs>
          <w:tab w:val="left" w:pos="426"/>
        </w:tabs>
        <w:overflowPunct w:val="0"/>
        <w:autoSpaceDE w:val="0"/>
        <w:jc w:val="both"/>
      </w:pPr>
      <w:r>
        <w:t xml:space="preserve">Изучение внешнего строения и перьевого покрова птиц; </w:t>
      </w:r>
    </w:p>
    <w:p w:rsidR="005C14E3" w:rsidRDefault="005C14E3">
      <w:pPr>
        <w:numPr>
          <w:ilvl w:val="0"/>
          <w:numId w:val="184"/>
        </w:numPr>
        <w:tabs>
          <w:tab w:val="left" w:pos="426"/>
        </w:tabs>
        <w:overflowPunct w:val="0"/>
        <w:autoSpaceDE w:val="0"/>
        <w:jc w:val="both"/>
      </w:pPr>
      <w:r>
        <w:t xml:space="preserve">Изучение внешнего строения, скелета и зубной системы млекопитающих. </w:t>
      </w:r>
    </w:p>
    <w:p w:rsidR="005C14E3" w:rsidRDefault="005C14E3">
      <w:pPr>
        <w:tabs>
          <w:tab w:val="left" w:pos="426"/>
        </w:tabs>
        <w:autoSpaceDE w:val="0"/>
        <w:jc w:val="both"/>
        <w:rPr>
          <w:b/>
          <w:bCs/>
        </w:rPr>
      </w:pPr>
      <w:r>
        <w:rPr>
          <w:b/>
          <w:bCs/>
        </w:rPr>
        <w:t>Примерный список экскурсий по разделу «Живые организмы»:</w:t>
      </w:r>
    </w:p>
    <w:p w:rsidR="005C14E3" w:rsidRDefault="005C14E3">
      <w:pPr>
        <w:numPr>
          <w:ilvl w:val="0"/>
          <w:numId w:val="185"/>
        </w:numPr>
        <w:tabs>
          <w:tab w:val="left" w:pos="426"/>
        </w:tabs>
        <w:overflowPunct w:val="0"/>
        <w:autoSpaceDE w:val="0"/>
        <w:jc w:val="both"/>
        <w:rPr>
          <w:lang w:val="en-US"/>
        </w:rPr>
      </w:pPr>
      <w:r>
        <w:rPr>
          <w:lang w:val="en-US"/>
        </w:rPr>
        <w:t xml:space="preserve">Многообразие животных; </w:t>
      </w:r>
    </w:p>
    <w:p w:rsidR="005C14E3" w:rsidRDefault="005C14E3">
      <w:pPr>
        <w:numPr>
          <w:ilvl w:val="0"/>
          <w:numId w:val="185"/>
        </w:numPr>
        <w:tabs>
          <w:tab w:val="left" w:pos="426"/>
        </w:tabs>
        <w:overflowPunct w:val="0"/>
        <w:autoSpaceDE w:val="0"/>
        <w:jc w:val="both"/>
      </w:pPr>
      <w:r>
        <w:t xml:space="preserve">Осенние (зимние, весенние) явления в жизни растений и животных; </w:t>
      </w:r>
    </w:p>
    <w:p w:rsidR="005C14E3" w:rsidRDefault="005C14E3">
      <w:pPr>
        <w:numPr>
          <w:ilvl w:val="0"/>
          <w:numId w:val="185"/>
        </w:numPr>
        <w:tabs>
          <w:tab w:val="left" w:pos="426"/>
        </w:tabs>
        <w:overflowPunct w:val="0"/>
        <w:autoSpaceDE w:val="0"/>
        <w:jc w:val="both"/>
      </w:pPr>
      <w:r>
        <w:t xml:space="preserve">Разнообразие и роль членистоногих в природе родного края; </w:t>
      </w:r>
    </w:p>
    <w:p w:rsidR="005C14E3" w:rsidRDefault="005C14E3">
      <w:pPr>
        <w:numPr>
          <w:ilvl w:val="0"/>
          <w:numId w:val="185"/>
        </w:numPr>
        <w:tabs>
          <w:tab w:val="left" w:pos="426"/>
        </w:tabs>
        <w:overflowPunct w:val="0"/>
        <w:autoSpaceDE w:val="0"/>
        <w:jc w:val="both"/>
      </w:pPr>
      <w:r>
        <w:t>Разнообразие птиц и млекопитающих местности проживания (экскурсия в природу, зоопарк или музей).</w:t>
      </w:r>
    </w:p>
    <w:p w:rsidR="005C14E3" w:rsidRDefault="005C14E3">
      <w:pPr>
        <w:tabs>
          <w:tab w:val="left" w:pos="426"/>
        </w:tabs>
        <w:autoSpaceDE w:val="0"/>
        <w:jc w:val="both"/>
        <w:rPr>
          <w:b/>
          <w:bCs/>
        </w:rPr>
      </w:pPr>
      <w:r>
        <w:rPr>
          <w:b/>
          <w:bCs/>
        </w:rPr>
        <w:t>Примерный список практических работ по разделу</w:t>
      </w:r>
      <w:r>
        <w:t xml:space="preserve"> </w:t>
      </w:r>
      <w:r>
        <w:rPr>
          <w:b/>
          <w:bCs/>
        </w:rPr>
        <w:t>«Человек и его здоровье»:</w:t>
      </w:r>
    </w:p>
    <w:p w:rsidR="005C14E3" w:rsidRDefault="005C14E3">
      <w:pPr>
        <w:numPr>
          <w:ilvl w:val="0"/>
          <w:numId w:val="186"/>
        </w:numPr>
        <w:tabs>
          <w:tab w:val="left" w:pos="426"/>
        </w:tabs>
        <w:overflowPunct w:val="0"/>
        <w:autoSpaceDE w:val="0"/>
        <w:jc w:val="both"/>
      </w:pPr>
      <w:r>
        <w:t xml:space="preserve">Выявление особенностей строения клеток разных тканей; </w:t>
      </w:r>
    </w:p>
    <w:p w:rsidR="005C14E3" w:rsidRDefault="005C14E3">
      <w:pPr>
        <w:numPr>
          <w:ilvl w:val="0"/>
          <w:numId w:val="186"/>
        </w:numPr>
        <w:tabs>
          <w:tab w:val="left" w:pos="280"/>
          <w:tab w:val="left" w:pos="426"/>
        </w:tabs>
        <w:overflowPunct w:val="0"/>
        <w:autoSpaceDE w:val="0"/>
        <w:jc w:val="both"/>
        <w:rPr>
          <w:i/>
          <w:lang w:val="en-US"/>
        </w:rPr>
      </w:pPr>
      <w:r>
        <w:rPr>
          <w:i/>
        </w:rPr>
        <w:t>Изучение с</w:t>
      </w:r>
      <w:r>
        <w:rPr>
          <w:i/>
          <w:lang w:val="en-US"/>
        </w:rPr>
        <w:t>троени</w:t>
      </w:r>
      <w:r>
        <w:rPr>
          <w:i/>
        </w:rPr>
        <w:t>я</w:t>
      </w:r>
      <w:r>
        <w:rPr>
          <w:i/>
          <w:lang w:val="en-US"/>
        </w:rPr>
        <w:t xml:space="preserve"> головного мозга; </w:t>
      </w:r>
    </w:p>
    <w:p w:rsidR="005C14E3" w:rsidRDefault="005C14E3">
      <w:pPr>
        <w:numPr>
          <w:ilvl w:val="0"/>
          <w:numId w:val="186"/>
        </w:numPr>
        <w:tabs>
          <w:tab w:val="left" w:pos="280"/>
          <w:tab w:val="left" w:pos="426"/>
        </w:tabs>
        <w:overflowPunct w:val="0"/>
        <w:autoSpaceDE w:val="0"/>
        <w:jc w:val="both"/>
        <w:rPr>
          <w:i/>
          <w:lang w:val="en-US"/>
        </w:rPr>
      </w:pPr>
      <w:r>
        <w:rPr>
          <w:i/>
        </w:rPr>
        <w:t>Выявление особенностей с</w:t>
      </w:r>
      <w:r>
        <w:rPr>
          <w:i/>
          <w:lang w:val="en-US"/>
        </w:rPr>
        <w:t>троени</w:t>
      </w:r>
      <w:r>
        <w:rPr>
          <w:i/>
        </w:rPr>
        <w:t>я</w:t>
      </w:r>
      <w:r>
        <w:rPr>
          <w:i/>
          <w:lang w:val="en-US"/>
        </w:rPr>
        <w:t xml:space="preserve"> позвонков; </w:t>
      </w:r>
    </w:p>
    <w:p w:rsidR="005C14E3" w:rsidRDefault="005C14E3">
      <w:pPr>
        <w:numPr>
          <w:ilvl w:val="0"/>
          <w:numId w:val="186"/>
        </w:numPr>
        <w:tabs>
          <w:tab w:val="left" w:pos="280"/>
          <w:tab w:val="left" w:pos="426"/>
        </w:tabs>
        <w:overflowPunct w:val="0"/>
        <w:autoSpaceDE w:val="0"/>
        <w:jc w:val="both"/>
      </w:pPr>
      <w:r>
        <w:t xml:space="preserve">Выявление нарушения осанки и наличия плоскостопия; </w:t>
      </w:r>
    </w:p>
    <w:p w:rsidR="005C14E3" w:rsidRDefault="005C14E3">
      <w:pPr>
        <w:numPr>
          <w:ilvl w:val="0"/>
          <w:numId w:val="186"/>
        </w:numPr>
        <w:tabs>
          <w:tab w:val="left" w:pos="280"/>
          <w:tab w:val="left" w:pos="426"/>
        </w:tabs>
        <w:overflowPunct w:val="0"/>
        <w:autoSpaceDE w:val="0"/>
        <w:jc w:val="both"/>
      </w:pPr>
      <w:r>
        <w:t xml:space="preserve">Сравнение микроскопического строения крови человека и лягушки; </w:t>
      </w:r>
    </w:p>
    <w:p w:rsidR="005C14E3" w:rsidRDefault="005C14E3">
      <w:pPr>
        <w:numPr>
          <w:ilvl w:val="0"/>
          <w:numId w:val="186"/>
        </w:numPr>
        <w:tabs>
          <w:tab w:val="left" w:pos="280"/>
          <w:tab w:val="left" w:pos="426"/>
        </w:tabs>
        <w:overflowPunct w:val="0"/>
        <w:autoSpaceDE w:val="0"/>
        <w:jc w:val="both"/>
        <w:rPr>
          <w:i/>
        </w:rPr>
      </w:pPr>
      <w:r>
        <w:t xml:space="preserve">Подсчет пульса в разных условиях. </w:t>
      </w:r>
      <w:r>
        <w:rPr>
          <w:i/>
        </w:rPr>
        <w:t xml:space="preserve">Измерение артериального давления; </w:t>
      </w:r>
    </w:p>
    <w:p w:rsidR="005C14E3" w:rsidRDefault="005C14E3">
      <w:pPr>
        <w:numPr>
          <w:ilvl w:val="0"/>
          <w:numId w:val="186"/>
        </w:numPr>
        <w:tabs>
          <w:tab w:val="left" w:pos="426"/>
        </w:tabs>
        <w:overflowPunct w:val="0"/>
        <w:autoSpaceDE w:val="0"/>
        <w:jc w:val="both"/>
        <w:rPr>
          <w:i/>
        </w:rPr>
      </w:pPr>
      <w:r>
        <w:rPr>
          <w:i/>
        </w:rPr>
        <w:t>Измерение жизненной емкости легких. Дыхательные движения.</w:t>
      </w:r>
    </w:p>
    <w:p w:rsidR="005C14E3" w:rsidRDefault="005C14E3">
      <w:pPr>
        <w:numPr>
          <w:ilvl w:val="0"/>
          <w:numId w:val="186"/>
        </w:numPr>
        <w:tabs>
          <w:tab w:val="left" w:pos="280"/>
          <w:tab w:val="left" w:pos="426"/>
        </w:tabs>
        <w:overflowPunct w:val="0"/>
        <w:autoSpaceDE w:val="0"/>
        <w:jc w:val="both"/>
      </w:pPr>
      <w:r>
        <w:t xml:space="preserve">Изучение строения и работы органа зрения. </w:t>
      </w:r>
    </w:p>
    <w:p w:rsidR="005C14E3" w:rsidRDefault="005C14E3">
      <w:pPr>
        <w:tabs>
          <w:tab w:val="left" w:pos="426"/>
        </w:tabs>
        <w:autoSpaceDE w:val="0"/>
        <w:jc w:val="both"/>
        <w:rPr>
          <w:b/>
          <w:bCs/>
        </w:rPr>
      </w:pPr>
      <w:r>
        <w:rPr>
          <w:b/>
          <w:bCs/>
        </w:rPr>
        <w:t>Примерный список практических работ по разделу «Общебиологические закономерности»:</w:t>
      </w:r>
    </w:p>
    <w:p w:rsidR="005C14E3" w:rsidRDefault="005C14E3">
      <w:pPr>
        <w:numPr>
          <w:ilvl w:val="0"/>
          <w:numId w:val="187"/>
        </w:numPr>
        <w:tabs>
          <w:tab w:val="left" w:pos="426"/>
          <w:tab w:val="left" w:pos="500"/>
        </w:tabs>
        <w:autoSpaceDE w:val="0"/>
        <w:jc w:val="both"/>
      </w:pPr>
      <w:r>
        <w:t xml:space="preserve">Изучение клеток и тканей растений и животных на готовых </w:t>
      </w:r>
      <w:bookmarkStart w:id="9" w:name="page27"/>
      <w:bookmarkEnd w:id="9"/>
      <w:r>
        <w:t>микропрепаратах;</w:t>
      </w:r>
    </w:p>
    <w:p w:rsidR="005C14E3" w:rsidRDefault="005C14E3">
      <w:pPr>
        <w:numPr>
          <w:ilvl w:val="0"/>
          <w:numId w:val="187"/>
        </w:numPr>
        <w:tabs>
          <w:tab w:val="left" w:pos="426"/>
        </w:tabs>
        <w:overflowPunct w:val="0"/>
        <w:autoSpaceDE w:val="0"/>
        <w:jc w:val="both"/>
        <w:rPr>
          <w:lang w:val="en-US"/>
        </w:rPr>
      </w:pPr>
      <w:r>
        <w:t>Выявление и</w:t>
      </w:r>
      <w:r>
        <w:rPr>
          <w:lang w:val="en-US"/>
        </w:rPr>
        <w:t>зменчивост</w:t>
      </w:r>
      <w:r>
        <w:t>и</w:t>
      </w:r>
      <w:r>
        <w:rPr>
          <w:lang w:val="en-US"/>
        </w:rPr>
        <w:t xml:space="preserve"> организмов; </w:t>
      </w:r>
    </w:p>
    <w:p w:rsidR="005C14E3" w:rsidRDefault="005C14E3">
      <w:pPr>
        <w:numPr>
          <w:ilvl w:val="0"/>
          <w:numId w:val="187"/>
        </w:numPr>
        <w:tabs>
          <w:tab w:val="left" w:pos="426"/>
        </w:tabs>
        <w:overflowPunct w:val="0"/>
        <w:autoSpaceDE w:val="0"/>
        <w:jc w:val="both"/>
      </w:pPr>
      <w:r>
        <w:t xml:space="preserve">Выявление приспособлений у организмов к среде обитания (на конкретных примерах). </w:t>
      </w:r>
    </w:p>
    <w:p w:rsidR="005C14E3" w:rsidRDefault="005C14E3">
      <w:pPr>
        <w:tabs>
          <w:tab w:val="left" w:pos="426"/>
        </w:tabs>
        <w:autoSpaceDE w:val="0"/>
        <w:jc w:val="both"/>
        <w:rPr>
          <w:b/>
          <w:bCs/>
        </w:rPr>
      </w:pPr>
      <w:r>
        <w:rPr>
          <w:b/>
          <w:bCs/>
        </w:rPr>
        <w:t>Примерный список экскурсий по разделу «Общебиологические закономерности»:</w:t>
      </w:r>
    </w:p>
    <w:p w:rsidR="005C14E3" w:rsidRDefault="005C14E3">
      <w:pPr>
        <w:numPr>
          <w:ilvl w:val="0"/>
          <w:numId w:val="188"/>
        </w:numPr>
        <w:tabs>
          <w:tab w:val="left" w:pos="426"/>
        </w:tabs>
        <w:autoSpaceDE w:val="0"/>
        <w:jc w:val="both"/>
      </w:pPr>
      <w:r>
        <w:t>Изучение и описание экосистемы своей местности.</w:t>
      </w:r>
    </w:p>
    <w:p w:rsidR="005C14E3" w:rsidRDefault="005C14E3">
      <w:pPr>
        <w:numPr>
          <w:ilvl w:val="0"/>
          <w:numId w:val="188"/>
        </w:numPr>
        <w:tabs>
          <w:tab w:val="left" w:pos="426"/>
        </w:tabs>
        <w:autoSpaceDE w:val="0"/>
        <w:jc w:val="both"/>
        <w:rPr>
          <w:i/>
        </w:rPr>
      </w:pPr>
      <w:r>
        <w:rPr>
          <w:i/>
        </w:rPr>
        <w:t>Многообразие живых организмов (на примере парка или природного участка).</w:t>
      </w:r>
    </w:p>
    <w:p w:rsidR="005C14E3" w:rsidRDefault="005C14E3">
      <w:pPr>
        <w:numPr>
          <w:ilvl w:val="0"/>
          <w:numId w:val="188"/>
        </w:numPr>
        <w:tabs>
          <w:tab w:val="left" w:pos="426"/>
        </w:tabs>
        <w:autoSpaceDE w:val="0"/>
        <w:jc w:val="both"/>
        <w:rPr>
          <w:i/>
        </w:rPr>
      </w:pPr>
      <w:r>
        <w:rPr>
          <w:i/>
        </w:rPr>
        <w:t>Естественный отбор - движущая сила эволюции.</w:t>
      </w:r>
    </w:p>
    <w:p w:rsidR="005C14E3" w:rsidRDefault="005C14E3">
      <w:pPr>
        <w:pStyle w:val="4"/>
        <w:spacing w:line="276" w:lineRule="auto"/>
        <w:ind w:left="0"/>
        <w:rPr>
          <w:sz w:val="24"/>
        </w:rPr>
      </w:pPr>
      <w:r>
        <w:rPr>
          <w:sz w:val="24"/>
        </w:rPr>
        <w:t>2.2.2.11. Химия</w:t>
      </w:r>
    </w:p>
    <w:p w:rsidR="005C14E3" w:rsidRDefault="005C14E3">
      <w:pPr>
        <w:ind w:firstLine="709"/>
        <w:jc w:val="both"/>
        <w:rPr>
          <w:rFonts w:eastAsia="Times New Roman"/>
        </w:rPr>
      </w:pPr>
      <w:r>
        <w:rPr>
          <w:rFonts w:eastAsia="Times New Roman"/>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5C14E3" w:rsidRDefault="005C14E3">
      <w:pPr>
        <w:ind w:firstLine="709"/>
        <w:jc w:val="both"/>
        <w:rPr>
          <w:rFonts w:eastAsia="Times New Roman"/>
        </w:rPr>
      </w:pPr>
      <w:r>
        <w:rPr>
          <w:rFonts w:eastAsia="Times New Roman"/>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5C14E3" w:rsidRDefault="005C14E3">
      <w:pPr>
        <w:ind w:firstLine="709"/>
        <w:jc w:val="both"/>
        <w:rPr>
          <w:rFonts w:eastAsia="Times New Roman"/>
        </w:rPr>
      </w:pPr>
      <w:r>
        <w:rPr>
          <w:rFonts w:eastAsia="Times New Roman"/>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5C14E3" w:rsidRDefault="005C14E3">
      <w:pPr>
        <w:ind w:firstLine="709"/>
        <w:jc w:val="both"/>
        <w:rPr>
          <w:rFonts w:eastAsia="Times New Roman"/>
        </w:rPr>
      </w:pPr>
      <w:r>
        <w:rPr>
          <w:rFonts w:eastAsia="Times New Roman"/>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5C14E3" w:rsidRDefault="005C14E3">
      <w:pPr>
        <w:ind w:firstLine="709"/>
        <w:jc w:val="both"/>
        <w:rPr>
          <w:rFonts w:eastAsia="Times New Roman"/>
        </w:rPr>
      </w:pPr>
      <w:r>
        <w:rPr>
          <w:rFonts w:eastAsia="Times New Roman"/>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5C14E3" w:rsidRDefault="005C14E3">
      <w:pPr>
        <w:ind w:firstLine="709"/>
        <w:jc w:val="both"/>
        <w:rPr>
          <w:rFonts w:eastAsia="Times New Roman"/>
        </w:rPr>
      </w:pPr>
      <w:r>
        <w:rPr>
          <w:rFonts w:eastAsia="Times New Roman"/>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5C14E3" w:rsidRDefault="005C14E3">
      <w:pPr>
        <w:ind w:firstLine="709"/>
        <w:jc w:val="both"/>
        <w:rPr>
          <w:rFonts w:eastAsia="Times New Roman"/>
        </w:rPr>
      </w:pPr>
      <w:r>
        <w:rPr>
          <w:rFonts w:eastAsia="Times New Roman"/>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5C14E3" w:rsidRDefault="005C14E3">
      <w:pPr>
        <w:ind w:firstLine="709"/>
        <w:jc w:val="both"/>
        <w:rPr>
          <w:rFonts w:eastAsia="Times New Roman"/>
        </w:rPr>
      </w:pPr>
      <w:r>
        <w:rPr>
          <w:rFonts w:eastAsia="Times New Roman"/>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5C14E3" w:rsidRDefault="005C14E3">
      <w:pPr>
        <w:pStyle w:val="ae"/>
        <w:spacing w:line="276" w:lineRule="auto"/>
        <w:ind w:left="0" w:firstLine="709"/>
        <w:jc w:val="both"/>
        <w:rPr>
          <w:rFonts w:eastAsia="Times New Roman"/>
        </w:rPr>
      </w:pPr>
      <w:r>
        <w:rPr>
          <w:rFonts w:eastAsia="Times New Roman"/>
        </w:rPr>
        <w:t xml:space="preserve"> </w:t>
      </w:r>
    </w:p>
    <w:p w:rsidR="005C14E3" w:rsidRDefault="005C14E3">
      <w:pPr>
        <w:autoSpaceDE w:val="0"/>
        <w:ind w:firstLine="709"/>
        <w:jc w:val="both"/>
        <w:rPr>
          <w:b/>
          <w:bCs/>
          <w:spacing w:val="-1"/>
        </w:rPr>
      </w:pPr>
      <w:r>
        <w:rPr>
          <w:b/>
          <w:bCs/>
        </w:rPr>
        <w:t>Перво</w:t>
      </w:r>
      <w:r>
        <w:rPr>
          <w:b/>
          <w:bCs/>
          <w:spacing w:val="-3"/>
        </w:rPr>
        <w:t>н</w:t>
      </w:r>
      <w:r>
        <w:rPr>
          <w:b/>
          <w:bCs/>
          <w:spacing w:val="1"/>
        </w:rPr>
        <w:t>а</w:t>
      </w:r>
      <w:r>
        <w:rPr>
          <w:b/>
          <w:bCs/>
          <w:spacing w:val="-2"/>
        </w:rPr>
        <w:t>ч</w:t>
      </w:r>
      <w:r>
        <w:rPr>
          <w:b/>
          <w:bCs/>
          <w:spacing w:val="1"/>
        </w:rPr>
        <w:t>ал</w:t>
      </w:r>
      <w:r>
        <w:rPr>
          <w:b/>
          <w:bCs/>
        </w:rPr>
        <w:t>ь</w:t>
      </w:r>
      <w:r>
        <w:rPr>
          <w:b/>
          <w:bCs/>
          <w:spacing w:val="-3"/>
        </w:rPr>
        <w:t>н</w:t>
      </w:r>
      <w:r>
        <w:rPr>
          <w:b/>
          <w:bCs/>
          <w:spacing w:val="-1"/>
        </w:rPr>
        <w:t>ы</w:t>
      </w:r>
      <w:r>
        <w:rPr>
          <w:b/>
          <w:bCs/>
        </w:rPr>
        <w:t>е</w:t>
      </w:r>
      <w:r>
        <w:rPr>
          <w:b/>
          <w:bCs/>
          <w:spacing w:val="1"/>
        </w:rPr>
        <w:t xml:space="preserve"> х</w:t>
      </w:r>
      <w:r>
        <w:rPr>
          <w:b/>
          <w:bCs/>
          <w:spacing w:val="-1"/>
        </w:rPr>
        <w:t>и</w:t>
      </w:r>
      <w:r>
        <w:rPr>
          <w:b/>
          <w:bCs/>
        </w:rPr>
        <w:t>мическ</w:t>
      </w:r>
      <w:r>
        <w:rPr>
          <w:b/>
          <w:bCs/>
          <w:spacing w:val="-2"/>
        </w:rPr>
        <w:t>и</w:t>
      </w:r>
      <w:r>
        <w:rPr>
          <w:b/>
          <w:bCs/>
        </w:rPr>
        <w:t>е</w:t>
      </w:r>
      <w:r>
        <w:rPr>
          <w:b/>
          <w:bCs/>
          <w:spacing w:val="1"/>
        </w:rPr>
        <w:t xml:space="preserve"> </w:t>
      </w:r>
      <w:r>
        <w:rPr>
          <w:b/>
          <w:bCs/>
          <w:spacing w:val="-1"/>
        </w:rPr>
        <w:t>п</w:t>
      </w:r>
      <w:r>
        <w:rPr>
          <w:b/>
          <w:bCs/>
          <w:spacing w:val="1"/>
        </w:rPr>
        <w:t>о</w:t>
      </w:r>
      <w:r>
        <w:rPr>
          <w:b/>
          <w:bCs/>
          <w:spacing w:val="-1"/>
        </w:rPr>
        <w:t>н</w:t>
      </w:r>
      <w:r>
        <w:rPr>
          <w:b/>
          <w:bCs/>
        </w:rPr>
        <w:t>яти</w:t>
      </w:r>
      <w:r>
        <w:rPr>
          <w:b/>
          <w:bCs/>
          <w:spacing w:val="-1"/>
        </w:rPr>
        <w:t>я</w:t>
      </w:r>
    </w:p>
    <w:p w:rsidR="005C14E3" w:rsidRDefault="005C14E3">
      <w:pPr>
        <w:autoSpaceDE w:val="0"/>
        <w:ind w:firstLine="709"/>
        <w:jc w:val="both"/>
      </w:pPr>
      <w:r>
        <w:rPr>
          <w:spacing w:val="-1"/>
        </w:rPr>
        <w:t>П</w:t>
      </w:r>
      <w:r>
        <w:rPr>
          <w:spacing w:val="1"/>
        </w:rPr>
        <w:t>р</w:t>
      </w:r>
      <w:r>
        <w:t>е</w:t>
      </w:r>
      <w:r>
        <w:rPr>
          <w:spacing w:val="1"/>
        </w:rPr>
        <w:t>д</w:t>
      </w:r>
      <w:r>
        <w:rPr>
          <w:spacing w:val="-3"/>
        </w:rPr>
        <w:t>м</w:t>
      </w:r>
      <w:r>
        <w:t xml:space="preserve">ет </w:t>
      </w:r>
      <w:r>
        <w:rPr>
          <w:spacing w:val="1"/>
        </w:rPr>
        <w:t>хи</w:t>
      </w:r>
      <w:r>
        <w:rPr>
          <w:spacing w:val="-3"/>
        </w:rPr>
        <w:t>м</w:t>
      </w:r>
      <w:r>
        <w:rPr>
          <w:spacing w:val="-1"/>
        </w:rPr>
        <w:t>и</w:t>
      </w:r>
      <w:r>
        <w:rPr>
          <w:spacing w:val="1"/>
        </w:rPr>
        <w:t>и</w:t>
      </w:r>
      <w:r>
        <w:t xml:space="preserve">. </w:t>
      </w:r>
      <w:r>
        <w:rPr>
          <w:i/>
          <w:spacing w:val="-1"/>
        </w:rPr>
        <w:t>Т</w:t>
      </w:r>
      <w:r>
        <w:rPr>
          <w:i/>
        </w:rPr>
        <w:t>ела и вещест</w:t>
      </w:r>
      <w:r>
        <w:rPr>
          <w:i/>
          <w:spacing w:val="-1"/>
        </w:rPr>
        <w:t>в</w:t>
      </w:r>
      <w:r>
        <w:rPr>
          <w:i/>
        </w:rPr>
        <w:t>а.</w:t>
      </w:r>
      <w:r>
        <w:rPr>
          <w:spacing w:val="1"/>
        </w:rPr>
        <w:t xml:space="preserve"> </w:t>
      </w:r>
      <w:r>
        <w:rPr>
          <w:i/>
          <w:spacing w:val="-1"/>
        </w:rPr>
        <w:t>О</w:t>
      </w:r>
      <w:r>
        <w:rPr>
          <w:i/>
        </w:rPr>
        <w:t>с</w:t>
      </w:r>
      <w:r>
        <w:rPr>
          <w:i/>
          <w:spacing w:val="-1"/>
        </w:rPr>
        <w:t>н</w:t>
      </w:r>
      <w:r>
        <w:rPr>
          <w:i/>
          <w:spacing w:val="1"/>
        </w:rPr>
        <w:t>о</w:t>
      </w:r>
      <w:r>
        <w:rPr>
          <w:i/>
        </w:rPr>
        <w:t>в</w:t>
      </w:r>
      <w:r>
        <w:rPr>
          <w:i/>
          <w:spacing w:val="-2"/>
        </w:rPr>
        <w:t>н</w:t>
      </w:r>
      <w:r>
        <w:rPr>
          <w:i/>
          <w:spacing w:val="-1"/>
        </w:rPr>
        <w:t>ы</w:t>
      </w:r>
      <w:r>
        <w:rPr>
          <w:i/>
        </w:rPr>
        <w:t>е</w:t>
      </w:r>
      <w:r>
        <w:rPr>
          <w:i/>
          <w:spacing w:val="2"/>
        </w:rPr>
        <w:t xml:space="preserve"> </w:t>
      </w:r>
      <w:r>
        <w:rPr>
          <w:i/>
        </w:rPr>
        <w:t>мет</w:t>
      </w:r>
      <w:r>
        <w:rPr>
          <w:i/>
          <w:spacing w:val="-1"/>
        </w:rPr>
        <w:t>о</w:t>
      </w:r>
      <w:r>
        <w:rPr>
          <w:i/>
          <w:spacing w:val="1"/>
        </w:rPr>
        <w:t>д</w:t>
      </w:r>
      <w:r>
        <w:rPr>
          <w:i/>
        </w:rPr>
        <w:t xml:space="preserve">ы </w:t>
      </w:r>
      <w:r>
        <w:rPr>
          <w:i/>
          <w:spacing w:val="1"/>
        </w:rPr>
        <w:t>по</w:t>
      </w:r>
      <w:r>
        <w:rPr>
          <w:i/>
          <w:spacing w:val="-3"/>
        </w:rPr>
        <w:t>з</w:t>
      </w:r>
      <w:r>
        <w:rPr>
          <w:i/>
          <w:spacing w:val="1"/>
        </w:rPr>
        <w:t>н</w:t>
      </w:r>
      <w:r>
        <w:rPr>
          <w:i/>
          <w:spacing w:val="-2"/>
        </w:rPr>
        <w:t>а</w:t>
      </w:r>
      <w:r>
        <w:rPr>
          <w:i/>
          <w:spacing w:val="1"/>
        </w:rPr>
        <w:t>н</w:t>
      </w:r>
      <w:r>
        <w:rPr>
          <w:i/>
          <w:spacing w:val="-1"/>
        </w:rPr>
        <w:t>и</w:t>
      </w:r>
      <w:r>
        <w:rPr>
          <w:i/>
        </w:rPr>
        <w:t>я:</w:t>
      </w:r>
      <w:r>
        <w:rPr>
          <w:i/>
          <w:spacing w:val="3"/>
        </w:rPr>
        <w:t xml:space="preserve"> </w:t>
      </w:r>
      <w:r>
        <w:rPr>
          <w:i/>
          <w:spacing w:val="-1"/>
        </w:rPr>
        <w:t>н</w:t>
      </w:r>
      <w:r>
        <w:rPr>
          <w:i/>
        </w:rPr>
        <w:t>а</w:t>
      </w:r>
      <w:r>
        <w:rPr>
          <w:i/>
          <w:spacing w:val="1"/>
        </w:rPr>
        <w:t>б</w:t>
      </w:r>
      <w:r>
        <w:rPr>
          <w:i/>
          <w:spacing w:val="-1"/>
        </w:rPr>
        <w:t>люд</w:t>
      </w:r>
      <w:r>
        <w:rPr>
          <w:i/>
        </w:rPr>
        <w:t>е</w:t>
      </w:r>
      <w:r>
        <w:rPr>
          <w:i/>
          <w:spacing w:val="-1"/>
        </w:rPr>
        <w:t>н</w:t>
      </w:r>
      <w:r>
        <w:rPr>
          <w:i/>
          <w:spacing w:val="1"/>
        </w:rPr>
        <w:t>и</w:t>
      </w:r>
      <w:r>
        <w:rPr>
          <w:i/>
        </w:rPr>
        <w:t>е,</w:t>
      </w:r>
      <w:r>
        <w:rPr>
          <w:i/>
          <w:spacing w:val="1"/>
        </w:rPr>
        <w:t xml:space="preserve"> и</w:t>
      </w:r>
      <w:r>
        <w:rPr>
          <w:i/>
          <w:spacing w:val="-3"/>
        </w:rPr>
        <w:t>з</w:t>
      </w:r>
      <w:r>
        <w:rPr>
          <w:i/>
        </w:rPr>
        <w:t>ме</w:t>
      </w:r>
      <w:r>
        <w:rPr>
          <w:i/>
          <w:spacing w:val="1"/>
        </w:rPr>
        <w:t>р</w:t>
      </w:r>
      <w:r>
        <w:rPr>
          <w:i/>
          <w:spacing w:val="-2"/>
        </w:rPr>
        <w:t>е</w:t>
      </w:r>
      <w:r>
        <w:rPr>
          <w:i/>
          <w:spacing w:val="1"/>
        </w:rPr>
        <w:t>н</w:t>
      </w:r>
      <w:r>
        <w:rPr>
          <w:i/>
          <w:spacing w:val="-1"/>
        </w:rPr>
        <w:t>и</w:t>
      </w:r>
      <w:r>
        <w:rPr>
          <w:i/>
        </w:rPr>
        <w:t>е,</w:t>
      </w:r>
      <w:r>
        <w:rPr>
          <w:i/>
          <w:spacing w:val="1"/>
        </w:rPr>
        <w:t xml:space="preserve"> </w:t>
      </w:r>
      <w:r>
        <w:rPr>
          <w:i/>
        </w:rPr>
        <w:t>экс</w:t>
      </w:r>
      <w:r>
        <w:rPr>
          <w:i/>
          <w:spacing w:val="1"/>
        </w:rPr>
        <w:t>п</w:t>
      </w:r>
      <w:r>
        <w:rPr>
          <w:i/>
          <w:spacing w:val="-2"/>
        </w:rPr>
        <w:t>е</w:t>
      </w:r>
      <w:r>
        <w:rPr>
          <w:i/>
          <w:spacing w:val="1"/>
        </w:rPr>
        <w:t>р</w:t>
      </w:r>
      <w:r>
        <w:rPr>
          <w:i/>
          <w:spacing w:val="-1"/>
        </w:rPr>
        <w:t>и</w:t>
      </w:r>
      <w:r>
        <w:rPr>
          <w:i/>
        </w:rPr>
        <w:t>ме</w:t>
      </w:r>
      <w:r>
        <w:rPr>
          <w:i/>
          <w:spacing w:val="1"/>
        </w:rPr>
        <w:t>н</w:t>
      </w:r>
      <w:r>
        <w:rPr>
          <w:i/>
        </w:rPr>
        <w:t>т.</w:t>
      </w:r>
      <w:r>
        <w:rPr>
          <w:spacing w:val="1"/>
        </w:rPr>
        <w:t xml:space="preserve"> </w:t>
      </w:r>
      <w:r>
        <w:rPr>
          <w:spacing w:val="-3"/>
        </w:rPr>
        <w:t>Ф</w:t>
      </w:r>
      <w:r>
        <w:rPr>
          <w:spacing w:val="1"/>
        </w:rPr>
        <w:t>и</w:t>
      </w:r>
      <w:r>
        <w:t>з</w:t>
      </w:r>
      <w:r>
        <w:rPr>
          <w:spacing w:val="-2"/>
        </w:rPr>
        <w:t>и</w:t>
      </w:r>
      <w:r>
        <w:t>чес</w:t>
      </w:r>
      <w:r>
        <w:rPr>
          <w:spacing w:val="-1"/>
        </w:rPr>
        <w:t>к</w:t>
      </w:r>
      <w:r>
        <w:rPr>
          <w:spacing w:val="1"/>
        </w:rPr>
        <w:t>и</w:t>
      </w:r>
      <w:r>
        <w:t>е</w:t>
      </w:r>
      <w:r>
        <w:rPr>
          <w:spacing w:val="2"/>
        </w:rPr>
        <w:t xml:space="preserve"> </w:t>
      </w:r>
      <w:r>
        <w:t xml:space="preserve">и </w:t>
      </w:r>
      <w:r>
        <w:rPr>
          <w:spacing w:val="-1"/>
        </w:rPr>
        <w:t>х</w:t>
      </w:r>
      <w:r>
        <w:rPr>
          <w:spacing w:val="1"/>
        </w:rPr>
        <w:t>и</w:t>
      </w:r>
      <w:r>
        <w:t>м</w:t>
      </w:r>
      <w:r>
        <w:rPr>
          <w:spacing w:val="-2"/>
        </w:rPr>
        <w:t>и</w:t>
      </w:r>
      <w:r>
        <w:t>чес</w:t>
      </w:r>
      <w:r>
        <w:rPr>
          <w:spacing w:val="-1"/>
        </w:rPr>
        <w:t>к</w:t>
      </w:r>
      <w:r>
        <w:rPr>
          <w:spacing w:val="1"/>
        </w:rPr>
        <w:t>и</w:t>
      </w:r>
      <w:r>
        <w:t>е</w:t>
      </w:r>
      <w:r>
        <w:rPr>
          <w:spacing w:val="2"/>
        </w:rPr>
        <w:t xml:space="preserve"> </w:t>
      </w:r>
      <w:r>
        <w:t>яв</w:t>
      </w:r>
      <w:r>
        <w:rPr>
          <w:spacing w:val="-1"/>
        </w:rPr>
        <w:t>л</w:t>
      </w:r>
      <w:r>
        <w:rPr>
          <w:spacing w:val="-2"/>
        </w:rPr>
        <w:t>е</w:t>
      </w:r>
      <w:r>
        <w:rPr>
          <w:spacing w:val="1"/>
        </w:rPr>
        <w:t>ни</w:t>
      </w:r>
      <w:r>
        <w:t>я.</w:t>
      </w:r>
      <w:r>
        <w:rPr>
          <w:spacing w:val="2"/>
        </w:rPr>
        <w:t xml:space="preserve"> </w:t>
      </w:r>
      <w:r>
        <w:t>Ч</w:t>
      </w:r>
      <w:r>
        <w:rPr>
          <w:spacing w:val="1"/>
        </w:rPr>
        <w:t>и</w:t>
      </w:r>
      <w:r>
        <w:t>с</w:t>
      </w:r>
      <w:r>
        <w:rPr>
          <w:spacing w:val="-3"/>
        </w:rPr>
        <w:t>т</w:t>
      </w:r>
      <w:r>
        <w:rPr>
          <w:spacing w:val="1"/>
        </w:rPr>
        <w:t>ы</w:t>
      </w:r>
      <w:r>
        <w:t>е</w:t>
      </w:r>
      <w:r>
        <w:rPr>
          <w:spacing w:val="2"/>
        </w:rPr>
        <w:t xml:space="preserve"> </w:t>
      </w:r>
      <w:r>
        <w:t>вещест</w:t>
      </w:r>
      <w:r>
        <w:rPr>
          <w:spacing w:val="-1"/>
        </w:rPr>
        <w:t>в</w:t>
      </w:r>
      <w:r>
        <w:t>а и</w:t>
      </w:r>
      <w:r>
        <w:rPr>
          <w:spacing w:val="3"/>
        </w:rPr>
        <w:t xml:space="preserve"> </w:t>
      </w:r>
      <w:r>
        <w:t>сме</w:t>
      </w:r>
      <w:r>
        <w:rPr>
          <w:spacing w:val="-2"/>
        </w:rPr>
        <w:t>с</w:t>
      </w:r>
      <w:r>
        <w:rPr>
          <w:spacing w:val="1"/>
        </w:rPr>
        <w:t>и</w:t>
      </w:r>
      <w:r>
        <w:t>.</w:t>
      </w:r>
      <w:r>
        <w:rPr>
          <w:spacing w:val="2"/>
        </w:rPr>
        <w:t xml:space="preserve"> </w:t>
      </w:r>
      <w:r>
        <w:t>С</w:t>
      </w:r>
      <w:r>
        <w:rPr>
          <w:spacing w:val="1"/>
        </w:rPr>
        <w:t>п</w:t>
      </w:r>
      <w:r>
        <w:rPr>
          <w:spacing w:val="-1"/>
        </w:rPr>
        <w:t>о</w:t>
      </w:r>
      <w:r>
        <w:t>с</w:t>
      </w:r>
      <w:r>
        <w:rPr>
          <w:spacing w:val="-1"/>
        </w:rPr>
        <w:t>об</w:t>
      </w:r>
      <w:r>
        <w:t xml:space="preserve">ы </w:t>
      </w:r>
      <w:r>
        <w:rPr>
          <w:spacing w:val="1"/>
        </w:rPr>
        <w:t>р</w:t>
      </w:r>
      <w:r>
        <w:t>аз</w:t>
      </w:r>
      <w:r>
        <w:rPr>
          <w:spacing w:val="-2"/>
        </w:rPr>
        <w:t>д</w:t>
      </w:r>
      <w:r>
        <w:t>еле</w:t>
      </w:r>
      <w:r>
        <w:rPr>
          <w:spacing w:val="-2"/>
        </w:rPr>
        <w:t>н</w:t>
      </w:r>
      <w:r>
        <w:rPr>
          <w:spacing w:val="1"/>
        </w:rPr>
        <w:t>и</w:t>
      </w:r>
      <w:r>
        <w:t>я</w:t>
      </w:r>
      <w:r>
        <w:rPr>
          <w:spacing w:val="4"/>
        </w:rPr>
        <w:t xml:space="preserve"> </w:t>
      </w:r>
      <w:r>
        <w:rPr>
          <w:spacing w:val="-2"/>
        </w:rPr>
        <w:t>с</w:t>
      </w:r>
      <w:r>
        <w:t>мес</w:t>
      </w:r>
      <w:r>
        <w:rPr>
          <w:spacing w:val="-2"/>
        </w:rPr>
        <w:t>е</w:t>
      </w:r>
      <w:r>
        <w:rPr>
          <w:spacing w:val="1"/>
        </w:rPr>
        <w:t>й</w:t>
      </w:r>
      <w:r>
        <w:t xml:space="preserve">. </w:t>
      </w:r>
      <w:r>
        <w:rPr>
          <w:spacing w:val="-1"/>
        </w:rPr>
        <w:t>А</w:t>
      </w:r>
      <w:r>
        <w:t>т</w:t>
      </w:r>
      <w:r>
        <w:rPr>
          <w:spacing w:val="1"/>
        </w:rPr>
        <w:t>о</w:t>
      </w:r>
      <w:r>
        <w:t>м.</w:t>
      </w:r>
      <w:r>
        <w:rPr>
          <w:spacing w:val="3"/>
        </w:rPr>
        <w:t xml:space="preserve"> </w:t>
      </w:r>
      <w:r>
        <w:t>М</w:t>
      </w:r>
      <w:r>
        <w:rPr>
          <w:spacing w:val="1"/>
        </w:rPr>
        <w:t>о</w:t>
      </w:r>
      <w:r>
        <w:rPr>
          <w:spacing w:val="-1"/>
        </w:rPr>
        <w:t>л</w:t>
      </w:r>
      <w:r>
        <w:rPr>
          <w:spacing w:val="-2"/>
        </w:rPr>
        <w:t>е</w:t>
      </w:r>
      <w:r>
        <w:t>к</w:t>
      </w:r>
      <w:r>
        <w:rPr>
          <w:spacing w:val="-3"/>
        </w:rPr>
        <w:t>у</w:t>
      </w:r>
      <w:r>
        <w:rPr>
          <w:spacing w:val="-1"/>
        </w:rPr>
        <w:t>л</w:t>
      </w:r>
      <w:r>
        <w:t>а.</w:t>
      </w:r>
      <w:r>
        <w:rPr>
          <w:spacing w:val="3"/>
        </w:rPr>
        <w:t xml:space="preserve"> </w:t>
      </w:r>
      <w:r>
        <w:rPr>
          <w:spacing w:val="1"/>
        </w:rPr>
        <w:t>Хи</w:t>
      </w:r>
      <w:r>
        <w:t>м</w:t>
      </w:r>
      <w:r>
        <w:rPr>
          <w:spacing w:val="-2"/>
        </w:rPr>
        <w:t>и</w:t>
      </w:r>
      <w:r>
        <w:t>чес</w:t>
      </w:r>
      <w:r>
        <w:rPr>
          <w:spacing w:val="-1"/>
        </w:rPr>
        <w:t>к</w:t>
      </w:r>
      <w:r>
        <w:rPr>
          <w:spacing w:val="1"/>
        </w:rPr>
        <w:t>и</w:t>
      </w:r>
      <w:r>
        <w:t>й</w:t>
      </w:r>
      <w:r>
        <w:rPr>
          <w:spacing w:val="2"/>
        </w:rPr>
        <w:t xml:space="preserve"> </w:t>
      </w:r>
      <w:r>
        <w:t>э</w:t>
      </w:r>
      <w:r>
        <w:rPr>
          <w:spacing w:val="-1"/>
        </w:rPr>
        <w:t>л</w:t>
      </w:r>
      <w:r>
        <w:t>еме</w:t>
      </w:r>
      <w:r>
        <w:rPr>
          <w:spacing w:val="1"/>
        </w:rPr>
        <w:t>н</w:t>
      </w:r>
      <w:r>
        <w:t xml:space="preserve">т. </w:t>
      </w:r>
      <w:r>
        <w:rPr>
          <w:spacing w:val="1"/>
        </w:rPr>
        <w:t>Зн</w:t>
      </w:r>
      <w:r>
        <w:rPr>
          <w:spacing w:val="-2"/>
        </w:rPr>
        <w:t>а</w:t>
      </w:r>
      <w:r>
        <w:t>ки</w:t>
      </w:r>
      <w:r>
        <w:rPr>
          <w:spacing w:val="2"/>
        </w:rPr>
        <w:t xml:space="preserve"> </w:t>
      </w:r>
      <w:r>
        <w:rPr>
          <w:spacing w:val="-1"/>
        </w:rPr>
        <w:t>х</w:t>
      </w:r>
      <w:r>
        <w:rPr>
          <w:spacing w:val="1"/>
        </w:rPr>
        <w:t>и</w:t>
      </w:r>
      <w:r>
        <w:t>м</w:t>
      </w:r>
      <w:r>
        <w:rPr>
          <w:spacing w:val="-2"/>
        </w:rPr>
        <w:t>и</w:t>
      </w:r>
      <w:r>
        <w:t>чес</w:t>
      </w:r>
      <w:r>
        <w:rPr>
          <w:spacing w:val="-1"/>
        </w:rPr>
        <w:t>ки</w:t>
      </w:r>
      <w:r>
        <w:t>х э</w:t>
      </w:r>
      <w:r>
        <w:rPr>
          <w:spacing w:val="-1"/>
        </w:rPr>
        <w:t>л</w:t>
      </w:r>
      <w:r>
        <w:t>еме</w:t>
      </w:r>
      <w:r>
        <w:rPr>
          <w:spacing w:val="1"/>
        </w:rPr>
        <w:t>н</w:t>
      </w:r>
      <w:r>
        <w:rPr>
          <w:spacing w:val="-3"/>
        </w:rPr>
        <w:t>т</w:t>
      </w:r>
      <w:r>
        <w:rPr>
          <w:spacing w:val="1"/>
        </w:rPr>
        <w:t>о</w:t>
      </w:r>
      <w:r>
        <w:t xml:space="preserve">в. </w:t>
      </w:r>
      <w:r>
        <w:rPr>
          <w:spacing w:val="-1"/>
        </w:rPr>
        <w:t>П</w:t>
      </w:r>
      <w:r>
        <w:rPr>
          <w:spacing w:val="1"/>
        </w:rPr>
        <w:t>ро</w:t>
      </w:r>
      <w:r>
        <w:t>с</w:t>
      </w:r>
      <w:r>
        <w:rPr>
          <w:spacing w:val="-3"/>
        </w:rPr>
        <w:t>т</w:t>
      </w:r>
      <w:r>
        <w:rPr>
          <w:spacing w:val="1"/>
        </w:rPr>
        <w:t>ы</w:t>
      </w:r>
      <w:r>
        <w:t>е и сл</w:t>
      </w:r>
      <w:r>
        <w:rPr>
          <w:spacing w:val="-2"/>
        </w:rPr>
        <w:t>о</w:t>
      </w:r>
      <w:r>
        <w:t>ж</w:t>
      </w:r>
      <w:r>
        <w:rPr>
          <w:spacing w:val="-1"/>
        </w:rPr>
        <w:t>н</w:t>
      </w:r>
      <w:r>
        <w:rPr>
          <w:spacing w:val="1"/>
        </w:rPr>
        <w:t>ы</w:t>
      </w:r>
      <w:r>
        <w:t>е вещест</w:t>
      </w:r>
      <w:r>
        <w:rPr>
          <w:spacing w:val="-1"/>
        </w:rPr>
        <w:t>в</w:t>
      </w:r>
      <w:r>
        <w:t>а. Ва</w:t>
      </w:r>
      <w:r>
        <w:rPr>
          <w:spacing w:val="-1"/>
        </w:rPr>
        <w:t>л</w:t>
      </w:r>
      <w:r>
        <w:t>е</w:t>
      </w:r>
      <w:r>
        <w:rPr>
          <w:spacing w:val="1"/>
        </w:rPr>
        <w:t>н</w:t>
      </w:r>
      <w:r>
        <w:rPr>
          <w:spacing w:val="-3"/>
        </w:rPr>
        <w:t>т</w:t>
      </w:r>
      <w:r>
        <w:rPr>
          <w:spacing w:val="1"/>
        </w:rPr>
        <w:t>но</w:t>
      </w:r>
      <w:r>
        <w:t>ст</w:t>
      </w:r>
      <w:r>
        <w:rPr>
          <w:spacing w:val="-1"/>
        </w:rPr>
        <w:t>ь</w:t>
      </w:r>
      <w:r>
        <w:t>.</w:t>
      </w:r>
      <w:r>
        <w:rPr>
          <w:spacing w:val="2"/>
        </w:rPr>
        <w:t xml:space="preserve"> </w:t>
      </w:r>
      <w:r>
        <w:rPr>
          <w:i/>
          <w:spacing w:val="1"/>
        </w:rPr>
        <w:t>З</w:t>
      </w:r>
      <w:r>
        <w:rPr>
          <w:i/>
        </w:rPr>
        <w:t>акон</w:t>
      </w:r>
      <w:r>
        <w:rPr>
          <w:i/>
          <w:spacing w:val="31"/>
        </w:rPr>
        <w:t xml:space="preserve"> </w:t>
      </w:r>
      <w:r>
        <w:rPr>
          <w:i/>
          <w:spacing w:val="-1"/>
        </w:rPr>
        <w:t>п</w:t>
      </w:r>
      <w:r>
        <w:rPr>
          <w:i/>
          <w:spacing w:val="1"/>
        </w:rPr>
        <w:t>о</w:t>
      </w:r>
      <w:r>
        <w:rPr>
          <w:i/>
        </w:rPr>
        <w:t>с</w:t>
      </w:r>
      <w:r>
        <w:rPr>
          <w:i/>
          <w:spacing w:val="-3"/>
        </w:rPr>
        <w:t>т</w:t>
      </w:r>
      <w:r>
        <w:rPr>
          <w:i/>
          <w:spacing w:val="1"/>
        </w:rPr>
        <w:t>о</w:t>
      </w:r>
      <w:r>
        <w:rPr>
          <w:i/>
        </w:rPr>
        <w:t>я</w:t>
      </w:r>
      <w:r>
        <w:rPr>
          <w:i/>
          <w:spacing w:val="-1"/>
        </w:rPr>
        <w:t>н</w:t>
      </w:r>
      <w:r>
        <w:rPr>
          <w:i/>
        </w:rPr>
        <w:t>ства с</w:t>
      </w:r>
      <w:r>
        <w:rPr>
          <w:i/>
          <w:spacing w:val="1"/>
        </w:rPr>
        <w:t>о</w:t>
      </w:r>
      <w:r>
        <w:rPr>
          <w:i/>
        </w:rPr>
        <w:t>става</w:t>
      </w:r>
      <w:r>
        <w:rPr>
          <w:i/>
          <w:spacing w:val="2"/>
        </w:rPr>
        <w:t xml:space="preserve"> </w:t>
      </w:r>
      <w:r>
        <w:rPr>
          <w:i/>
        </w:rPr>
        <w:t>ве</w:t>
      </w:r>
      <w:r>
        <w:rPr>
          <w:i/>
          <w:spacing w:val="-3"/>
        </w:rPr>
        <w:t>щ</w:t>
      </w:r>
      <w:r>
        <w:rPr>
          <w:i/>
        </w:rPr>
        <w:t>ества.</w:t>
      </w:r>
      <w:r>
        <w:rPr>
          <w:spacing w:val="1"/>
        </w:rPr>
        <w:t xml:space="preserve"> </w:t>
      </w:r>
      <w:r>
        <w:rPr>
          <w:spacing w:val="-1"/>
        </w:rPr>
        <w:t>Х</w:t>
      </w:r>
      <w:r>
        <w:rPr>
          <w:spacing w:val="1"/>
        </w:rPr>
        <w:t>и</w:t>
      </w:r>
      <w:r>
        <w:t>ми</w:t>
      </w:r>
      <w:r>
        <w:rPr>
          <w:spacing w:val="-1"/>
        </w:rPr>
        <w:t>ч</w:t>
      </w:r>
      <w:r>
        <w:t>ес</w:t>
      </w:r>
      <w:r>
        <w:rPr>
          <w:spacing w:val="-2"/>
        </w:rPr>
        <w:t>к</w:t>
      </w:r>
      <w:r>
        <w:rPr>
          <w:spacing w:val="1"/>
        </w:rPr>
        <w:t>и</w:t>
      </w:r>
      <w:r>
        <w:t>е</w:t>
      </w:r>
      <w:r>
        <w:rPr>
          <w:spacing w:val="2"/>
        </w:rPr>
        <w:t xml:space="preserve"> </w:t>
      </w:r>
      <w:r>
        <w:rPr>
          <w:spacing w:val="-2"/>
        </w:rPr>
        <w:t>ф</w:t>
      </w:r>
      <w:r>
        <w:rPr>
          <w:spacing w:val="1"/>
        </w:rPr>
        <w:t>ор</w:t>
      </w:r>
      <w:r>
        <w:t>м</w:t>
      </w:r>
      <w:r>
        <w:rPr>
          <w:spacing w:val="-4"/>
        </w:rPr>
        <w:t>у</w:t>
      </w:r>
      <w:r>
        <w:rPr>
          <w:spacing w:val="-1"/>
        </w:rPr>
        <w:t>л</w:t>
      </w:r>
      <w:r>
        <w:rPr>
          <w:spacing w:val="1"/>
        </w:rPr>
        <w:t>ы</w:t>
      </w:r>
      <w:r>
        <w:t>.</w:t>
      </w:r>
      <w:r>
        <w:rPr>
          <w:spacing w:val="2"/>
        </w:rPr>
        <w:t xml:space="preserve"> </w:t>
      </w:r>
      <w:r>
        <w:rPr>
          <w:spacing w:val="-1"/>
        </w:rPr>
        <w:t>И</w:t>
      </w:r>
      <w:r>
        <w:rPr>
          <w:spacing w:val="1"/>
        </w:rPr>
        <w:t>нд</w:t>
      </w:r>
      <w:r>
        <w:t>е</w:t>
      </w:r>
      <w:r>
        <w:rPr>
          <w:spacing w:val="-2"/>
        </w:rPr>
        <w:t>к</w:t>
      </w:r>
      <w:r>
        <w:t>с</w:t>
      </w:r>
      <w:r>
        <w:rPr>
          <w:spacing w:val="1"/>
        </w:rPr>
        <w:t>ы</w:t>
      </w:r>
      <w:r>
        <w:t>.</w:t>
      </w:r>
      <w:r>
        <w:rPr>
          <w:spacing w:val="2"/>
        </w:rPr>
        <w:t xml:space="preserve"> </w:t>
      </w:r>
      <w:r>
        <w:rPr>
          <w:spacing w:val="-1"/>
        </w:rPr>
        <w:t>О</w:t>
      </w:r>
      <w:r>
        <w:t>т</w:t>
      </w:r>
      <w:r>
        <w:rPr>
          <w:spacing w:val="-2"/>
        </w:rPr>
        <w:t>н</w:t>
      </w:r>
      <w:r>
        <w:rPr>
          <w:spacing w:val="-1"/>
        </w:rPr>
        <w:t>о</w:t>
      </w:r>
      <w:r>
        <w:t>с</w:t>
      </w:r>
      <w:r>
        <w:rPr>
          <w:spacing w:val="1"/>
        </w:rPr>
        <w:t>и</w:t>
      </w:r>
      <w:r>
        <w:t>те</w:t>
      </w:r>
      <w:r>
        <w:rPr>
          <w:spacing w:val="-1"/>
        </w:rPr>
        <w:t>ль</w:t>
      </w:r>
      <w:r>
        <w:rPr>
          <w:spacing w:val="1"/>
        </w:rPr>
        <w:t>н</w:t>
      </w:r>
      <w:r>
        <w:rPr>
          <w:spacing w:val="-2"/>
        </w:rPr>
        <w:t>а</w:t>
      </w:r>
      <w:r>
        <w:t>я</w:t>
      </w:r>
      <w:r>
        <w:rPr>
          <w:spacing w:val="2"/>
        </w:rPr>
        <w:t xml:space="preserve"> </w:t>
      </w:r>
      <w:r>
        <w:t>ат</w:t>
      </w:r>
      <w:r>
        <w:rPr>
          <w:spacing w:val="1"/>
        </w:rPr>
        <w:t>о</w:t>
      </w:r>
      <w:r>
        <w:rPr>
          <w:spacing w:val="-3"/>
        </w:rPr>
        <w:t>м</w:t>
      </w:r>
      <w:r>
        <w:rPr>
          <w:spacing w:val="1"/>
        </w:rPr>
        <w:t>н</w:t>
      </w:r>
      <w:r>
        <w:t>ая и м</w:t>
      </w:r>
      <w:r>
        <w:rPr>
          <w:spacing w:val="1"/>
        </w:rPr>
        <w:t>о</w:t>
      </w:r>
      <w:r>
        <w:rPr>
          <w:spacing w:val="-1"/>
        </w:rPr>
        <w:t>л</w:t>
      </w:r>
      <w:r>
        <w:t>ек</w:t>
      </w:r>
      <w:r>
        <w:rPr>
          <w:spacing w:val="-3"/>
        </w:rPr>
        <w:t>у</w:t>
      </w:r>
      <w:r>
        <w:rPr>
          <w:spacing w:val="-1"/>
        </w:rPr>
        <w:t>л</w:t>
      </w:r>
      <w:r>
        <w:t>я</w:t>
      </w:r>
      <w:r>
        <w:rPr>
          <w:spacing w:val="1"/>
        </w:rPr>
        <w:t>рн</w:t>
      </w:r>
      <w:r>
        <w:rPr>
          <w:spacing w:val="-2"/>
        </w:rPr>
        <w:t>а</w:t>
      </w:r>
      <w:r>
        <w:t>я</w:t>
      </w:r>
      <w:r>
        <w:rPr>
          <w:spacing w:val="4"/>
        </w:rPr>
        <w:t xml:space="preserve"> </w:t>
      </w:r>
      <w:r>
        <w:t>м</w:t>
      </w:r>
      <w:r>
        <w:rPr>
          <w:spacing w:val="-3"/>
        </w:rPr>
        <w:t>а</w:t>
      </w:r>
      <w:r>
        <w:t>с</w:t>
      </w:r>
      <w:r>
        <w:rPr>
          <w:spacing w:val="-2"/>
        </w:rPr>
        <w:t>с</w:t>
      </w:r>
      <w:r>
        <w:rPr>
          <w:spacing w:val="1"/>
        </w:rPr>
        <w:t>ы</w:t>
      </w:r>
      <w:r>
        <w:t>.</w:t>
      </w:r>
      <w:r>
        <w:rPr>
          <w:spacing w:val="3"/>
        </w:rPr>
        <w:t xml:space="preserve"> </w:t>
      </w:r>
      <w:r>
        <w:t>Ма</w:t>
      </w:r>
      <w:r>
        <w:rPr>
          <w:spacing w:val="-2"/>
        </w:rPr>
        <w:t>с</w:t>
      </w:r>
      <w:r>
        <w:t>с</w:t>
      </w:r>
      <w:r>
        <w:rPr>
          <w:spacing w:val="1"/>
        </w:rPr>
        <w:t>о</w:t>
      </w:r>
      <w:r>
        <w:t>в</w:t>
      </w:r>
      <w:r>
        <w:rPr>
          <w:spacing w:val="-3"/>
        </w:rPr>
        <w:t>а</w:t>
      </w:r>
      <w:r>
        <w:t>я</w:t>
      </w:r>
      <w:r>
        <w:rPr>
          <w:spacing w:val="1"/>
        </w:rPr>
        <w:t xml:space="preserve"> до</w:t>
      </w:r>
      <w:r>
        <w:rPr>
          <w:spacing w:val="-3"/>
        </w:rPr>
        <w:t>л</w:t>
      </w:r>
      <w:r>
        <w:t>я</w:t>
      </w:r>
      <w:r>
        <w:rPr>
          <w:spacing w:val="1"/>
        </w:rPr>
        <w:t xml:space="preserve"> </w:t>
      </w:r>
      <w:r>
        <w:rPr>
          <w:spacing w:val="-1"/>
        </w:rPr>
        <w:t>х</w:t>
      </w:r>
      <w:r>
        <w:rPr>
          <w:spacing w:val="1"/>
        </w:rPr>
        <w:t>и</w:t>
      </w:r>
      <w:r>
        <w:t>м</w:t>
      </w:r>
      <w:r>
        <w:rPr>
          <w:spacing w:val="-2"/>
        </w:rPr>
        <w:t>и</w:t>
      </w:r>
      <w:r>
        <w:t>чес</w:t>
      </w:r>
      <w:r>
        <w:rPr>
          <w:spacing w:val="-1"/>
        </w:rPr>
        <w:t>к</w:t>
      </w:r>
      <w:r>
        <w:rPr>
          <w:spacing w:val="1"/>
        </w:rPr>
        <w:t>о</w:t>
      </w:r>
      <w:r>
        <w:rPr>
          <w:spacing w:val="-2"/>
        </w:rPr>
        <w:t>г</w:t>
      </w:r>
      <w:r>
        <w:t>о</w:t>
      </w:r>
      <w:r>
        <w:rPr>
          <w:spacing w:val="4"/>
        </w:rPr>
        <w:t xml:space="preserve"> </w:t>
      </w:r>
      <w:r>
        <w:t>э</w:t>
      </w:r>
      <w:r>
        <w:rPr>
          <w:spacing w:val="-1"/>
        </w:rPr>
        <w:t>л</w:t>
      </w:r>
      <w:r>
        <w:t>е</w:t>
      </w:r>
      <w:r>
        <w:rPr>
          <w:spacing w:val="-3"/>
        </w:rPr>
        <w:t>м</w:t>
      </w:r>
      <w:r>
        <w:t>е</w:t>
      </w:r>
      <w:r>
        <w:rPr>
          <w:spacing w:val="1"/>
        </w:rPr>
        <w:t>н</w:t>
      </w:r>
      <w:r>
        <w:t>та</w:t>
      </w:r>
      <w:r>
        <w:rPr>
          <w:spacing w:val="3"/>
        </w:rPr>
        <w:t xml:space="preserve"> </w:t>
      </w:r>
      <w:r>
        <w:t>в с</w:t>
      </w:r>
      <w:r>
        <w:rPr>
          <w:spacing w:val="-1"/>
        </w:rPr>
        <w:t>о</w:t>
      </w:r>
      <w:r>
        <w:t>е</w:t>
      </w:r>
      <w:r>
        <w:rPr>
          <w:spacing w:val="-1"/>
        </w:rPr>
        <w:t>д</w:t>
      </w:r>
      <w:r>
        <w:rPr>
          <w:spacing w:val="1"/>
        </w:rPr>
        <w:t>и</w:t>
      </w:r>
      <w:r>
        <w:rPr>
          <w:spacing w:val="-1"/>
        </w:rPr>
        <w:t>н</w:t>
      </w:r>
      <w:r>
        <w:t>е</w:t>
      </w:r>
      <w:r>
        <w:rPr>
          <w:spacing w:val="-1"/>
        </w:rPr>
        <w:t>н</w:t>
      </w:r>
      <w:r>
        <w:rPr>
          <w:spacing w:val="1"/>
        </w:rPr>
        <w:t>и</w:t>
      </w:r>
      <w:r>
        <w:rPr>
          <w:spacing w:val="-1"/>
        </w:rPr>
        <w:t>и</w:t>
      </w:r>
      <w:r>
        <w:t xml:space="preserve">. </w:t>
      </w:r>
      <w:r>
        <w:rPr>
          <w:spacing w:val="1"/>
        </w:rPr>
        <w:t>З</w:t>
      </w:r>
      <w:r>
        <w:t>а</w:t>
      </w:r>
      <w:r>
        <w:rPr>
          <w:spacing w:val="-2"/>
        </w:rPr>
        <w:t>к</w:t>
      </w:r>
      <w:r>
        <w:rPr>
          <w:spacing w:val="1"/>
        </w:rPr>
        <w:t>о</w:t>
      </w:r>
      <w:r>
        <w:t>н с</w:t>
      </w:r>
      <w:r>
        <w:rPr>
          <w:spacing w:val="-1"/>
        </w:rPr>
        <w:t>ох</w:t>
      </w:r>
      <w:r>
        <w:rPr>
          <w:spacing w:val="1"/>
        </w:rPr>
        <w:t>р</w:t>
      </w:r>
      <w:r>
        <w:t>а</w:t>
      </w:r>
      <w:r>
        <w:rPr>
          <w:spacing w:val="-1"/>
        </w:rPr>
        <w:t>н</w:t>
      </w:r>
      <w:r>
        <w:t>е</w:t>
      </w:r>
      <w:r>
        <w:rPr>
          <w:spacing w:val="-1"/>
        </w:rPr>
        <w:t>н</w:t>
      </w:r>
      <w:r>
        <w:rPr>
          <w:spacing w:val="1"/>
        </w:rPr>
        <w:t>и</w:t>
      </w:r>
      <w:r>
        <w:t>я</w:t>
      </w:r>
      <w:r>
        <w:rPr>
          <w:spacing w:val="40"/>
        </w:rPr>
        <w:t xml:space="preserve"> </w:t>
      </w:r>
      <w:r>
        <w:t>массы</w:t>
      </w:r>
      <w:r>
        <w:rPr>
          <w:spacing w:val="44"/>
        </w:rPr>
        <w:t xml:space="preserve"> </w:t>
      </w:r>
      <w:r>
        <w:t>вещест</w:t>
      </w:r>
      <w:r>
        <w:rPr>
          <w:spacing w:val="-1"/>
        </w:rPr>
        <w:t>в</w:t>
      </w:r>
      <w:r>
        <w:t xml:space="preserve">. </w:t>
      </w:r>
      <w:r>
        <w:rPr>
          <w:spacing w:val="-4"/>
        </w:rPr>
        <w:t>Х</w:t>
      </w:r>
      <w:r>
        <w:rPr>
          <w:spacing w:val="1"/>
        </w:rPr>
        <w:t>и</w:t>
      </w:r>
      <w:r>
        <w:t>м</w:t>
      </w:r>
      <w:r>
        <w:rPr>
          <w:spacing w:val="-2"/>
        </w:rPr>
        <w:t>и</w:t>
      </w:r>
      <w:r>
        <w:t>чес</w:t>
      </w:r>
      <w:r>
        <w:rPr>
          <w:spacing w:val="-1"/>
        </w:rPr>
        <w:t>к</w:t>
      </w:r>
      <w:r>
        <w:rPr>
          <w:spacing w:val="1"/>
        </w:rPr>
        <w:t>и</w:t>
      </w:r>
      <w:r>
        <w:t>е</w:t>
      </w:r>
      <w:r>
        <w:rPr>
          <w:spacing w:val="42"/>
        </w:rPr>
        <w:t xml:space="preserve"> </w:t>
      </w:r>
      <w:r>
        <w:rPr>
          <w:spacing w:val="-4"/>
        </w:rPr>
        <w:t>у</w:t>
      </w:r>
      <w:r>
        <w:rPr>
          <w:spacing w:val="1"/>
        </w:rPr>
        <w:t>р</w:t>
      </w:r>
      <w:r>
        <w:t>ав</w:t>
      </w:r>
      <w:r>
        <w:rPr>
          <w:spacing w:val="-2"/>
        </w:rPr>
        <w:t>н</w:t>
      </w:r>
      <w:r>
        <w:t>е</w:t>
      </w:r>
      <w:r>
        <w:rPr>
          <w:spacing w:val="-1"/>
        </w:rPr>
        <w:t>н</w:t>
      </w:r>
      <w:r>
        <w:rPr>
          <w:spacing w:val="1"/>
        </w:rPr>
        <w:t>и</w:t>
      </w:r>
      <w:r>
        <w:t xml:space="preserve">я. </w:t>
      </w:r>
      <w:r>
        <w:rPr>
          <w:spacing w:val="-3"/>
        </w:rPr>
        <w:t>К</w:t>
      </w:r>
      <w:r>
        <w:rPr>
          <w:spacing w:val="1"/>
        </w:rPr>
        <w:t>о</w:t>
      </w:r>
      <w:r>
        <w:t>эф</w:t>
      </w:r>
      <w:r>
        <w:rPr>
          <w:spacing w:val="-2"/>
        </w:rPr>
        <w:t>ф</w:t>
      </w:r>
      <w:r>
        <w:rPr>
          <w:spacing w:val="-1"/>
        </w:rPr>
        <w:t>и</w:t>
      </w:r>
      <w:r>
        <w:rPr>
          <w:spacing w:val="1"/>
        </w:rPr>
        <w:t>ци</w:t>
      </w:r>
      <w:r>
        <w:rPr>
          <w:spacing w:val="-2"/>
        </w:rPr>
        <w:t>е</w:t>
      </w:r>
      <w:r>
        <w:rPr>
          <w:spacing w:val="1"/>
        </w:rPr>
        <w:t>н</w:t>
      </w:r>
      <w:r>
        <w:rPr>
          <w:spacing w:val="-3"/>
        </w:rPr>
        <w:t>т</w:t>
      </w:r>
      <w:r>
        <w:rPr>
          <w:spacing w:val="1"/>
        </w:rPr>
        <w:t>ы</w:t>
      </w:r>
      <w:r>
        <w:t xml:space="preserve">. </w:t>
      </w:r>
      <w:r>
        <w:rPr>
          <w:spacing w:val="-2"/>
        </w:rPr>
        <w:t>У</w:t>
      </w:r>
      <w:r>
        <w:t>слов</w:t>
      </w:r>
      <w:r>
        <w:rPr>
          <w:spacing w:val="-2"/>
        </w:rPr>
        <w:t>и</w:t>
      </w:r>
      <w:r>
        <w:t>я и</w:t>
      </w:r>
      <w:r>
        <w:rPr>
          <w:spacing w:val="34"/>
        </w:rPr>
        <w:t xml:space="preserve"> </w:t>
      </w:r>
      <w:r>
        <w:rPr>
          <w:spacing w:val="1"/>
        </w:rPr>
        <w:t>п</w:t>
      </w:r>
      <w:r>
        <w:rPr>
          <w:spacing w:val="-1"/>
        </w:rPr>
        <w:t>р</w:t>
      </w:r>
      <w:r>
        <w:rPr>
          <w:spacing w:val="1"/>
        </w:rPr>
        <w:t>и</w:t>
      </w:r>
      <w:r>
        <w:t>зн</w:t>
      </w:r>
      <w:r>
        <w:rPr>
          <w:spacing w:val="-2"/>
        </w:rPr>
        <w:t>а</w:t>
      </w:r>
      <w:r>
        <w:t>ки</w:t>
      </w:r>
      <w:r>
        <w:rPr>
          <w:spacing w:val="34"/>
        </w:rPr>
        <w:t xml:space="preserve"> </w:t>
      </w:r>
      <w:r>
        <w:t>протекания</w:t>
      </w:r>
      <w:r>
        <w:rPr>
          <w:spacing w:val="1"/>
        </w:rPr>
        <w:t xml:space="preserve"> хи</w:t>
      </w:r>
      <w:r>
        <w:rPr>
          <w:spacing w:val="-3"/>
        </w:rPr>
        <w:t>м</w:t>
      </w:r>
      <w:r>
        <w:rPr>
          <w:spacing w:val="1"/>
        </w:rPr>
        <w:t>и</w:t>
      </w:r>
      <w:r>
        <w:rPr>
          <w:spacing w:val="-2"/>
        </w:rPr>
        <w:t>ч</w:t>
      </w:r>
      <w:r>
        <w:t>ес</w:t>
      </w:r>
      <w:r>
        <w:rPr>
          <w:spacing w:val="-2"/>
        </w:rPr>
        <w:t>к</w:t>
      </w:r>
      <w:r>
        <w:rPr>
          <w:spacing w:val="1"/>
        </w:rPr>
        <w:t>и</w:t>
      </w:r>
      <w:r>
        <w:t>х</w:t>
      </w:r>
      <w:r>
        <w:rPr>
          <w:spacing w:val="34"/>
        </w:rPr>
        <w:t xml:space="preserve"> </w:t>
      </w:r>
      <w:r>
        <w:rPr>
          <w:spacing w:val="1"/>
        </w:rPr>
        <w:t>р</w:t>
      </w:r>
      <w:r>
        <w:t>еа</w:t>
      </w:r>
      <w:r>
        <w:rPr>
          <w:spacing w:val="-2"/>
        </w:rPr>
        <w:t>к</w:t>
      </w:r>
      <w:r>
        <w:rPr>
          <w:spacing w:val="1"/>
        </w:rPr>
        <w:t>ц</w:t>
      </w:r>
      <w:r>
        <w:rPr>
          <w:spacing w:val="-1"/>
        </w:rPr>
        <w:t>и</w:t>
      </w:r>
      <w:r>
        <w:rPr>
          <w:spacing w:val="1"/>
        </w:rPr>
        <w:t>й</w:t>
      </w:r>
      <w:r>
        <w:t>.</w:t>
      </w:r>
      <w:r>
        <w:rPr>
          <w:spacing w:val="35"/>
        </w:rPr>
        <w:t xml:space="preserve"> </w:t>
      </w:r>
      <w:r>
        <w:t>М</w:t>
      </w:r>
      <w:r>
        <w:rPr>
          <w:spacing w:val="1"/>
        </w:rPr>
        <w:t>о</w:t>
      </w:r>
      <w:r>
        <w:rPr>
          <w:spacing w:val="-1"/>
        </w:rPr>
        <w:t>л</w:t>
      </w:r>
      <w:r>
        <w:t>ь</w:t>
      </w:r>
      <w:r>
        <w:rPr>
          <w:spacing w:val="45"/>
        </w:rPr>
        <w:t xml:space="preserve"> </w:t>
      </w:r>
      <w:r>
        <w:t>– е</w:t>
      </w:r>
      <w:r>
        <w:rPr>
          <w:spacing w:val="1"/>
        </w:rPr>
        <w:t>д</w:t>
      </w:r>
      <w:r>
        <w:rPr>
          <w:spacing w:val="-1"/>
        </w:rPr>
        <w:t>ин</w:t>
      </w:r>
      <w:r>
        <w:rPr>
          <w:spacing w:val="1"/>
        </w:rPr>
        <w:t>иц</w:t>
      </w:r>
      <w:r>
        <w:t>а к</w:t>
      </w:r>
      <w:r>
        <w:rPr>
          <w:spacing w:val="1"/>
        </w:rPr>
        <w:t>о</w:t>
      </w:r>
      <w:r>
        <w:rPr>
          <w:spacing w:val="-3"/>
        </w:rPr>
        <w:t>л</w:t>
      </w:r>
      <w:r>
        <w:rPr>
          <w:spacing w:val="1"/>
        </w:rPr>
        <w:t>и</w:t>
      </w:r>
      <w:r>
        <w:t>чест</w:t>
      </w:r>
      <w:r>
        <w:rPr>
          <w:spacing w:val="-3"/>
        </w:rPr>
        <w:t>в</w:t>
      </w:r>
      <w:r>
        <w:t>а</w:t>
      </w:r>
      <w:r>
        <w:rPr>
          <w:spacing w:val="3"/>
        </w:rPr>
        <w:t xml:space="preserve"> </w:t>
      </w:r>
      <w:r>
        <w:t>вещест</w:t>
      </w:r>
      <w:r>
        <w:rPr>
          <w:spacing w:val="-1"/>
        </w:rPr>
        <w:t>в</w:t>
      </w:r>
      <w:r>
        <w:t>а.</w:t>
      </w:r>
      <w:r>
        <w:rPr>
          <w:spacing w:val="2"/>
        </w:rPr>
        <w:t xml:space="preserve"> </w:t>
      </w:r>
      <w:r>
        <w:rPr>
          <w:spacing w:val="-3"/>
        </w:rPr>
        <w:t>М</w:t>
      </w:r>
      <w:r>
        <w:rPr>
          <w:spacing w:val="1"/>
        </w:rPr>
        <w:t>о</w:t>
      </w:r>
      <w:r>
        <w:rPr>
          <w:spacing w:val="-1"/>
        </w:rPr>
        <w:t>л</w:t>
      </w:r>
      <w:r>
        <w:rPr>
          <w:spacing w:val="-2"/>
        </w:rPr>
        <w:t>я</w:t>
      </w:r>
      <w:r>
        <w:rPr>
          <w:spacing w:val="-1"/>
        </w:rPr>
        <w:t>р</w:t>
      </w:r>
      <w:r>
        <w:rPr>
          <w:spacing w:val="1"/>
        </w:rPr>
        <w:t>н</w:t>
      </w:r>
      <w:r>
        <w:t>ая</w:t>
      </w:r>
      <w:r>
        <w:rPr>
          <w:spacing w:val="3"/>
        </w:rPr>
        <w:t xml:space="preserve"> </w:t>
      </w:r>
      <w:r>
        <w:t>м</w:t>
      </w:r>
      <w:r>
        <w:rPr>
          <w:spacing w:val="-3"/>
        </w:rPr>
        <w:t>а</w:t>
      </w:r>
      <w:r>
        <w:t>сса.</w:t>
      </w:r>
    </w:p>
    <w:p w:rsidR="005C14E3" w:rsidRDefault="005C14E3">
      <w:pPr>
        <w:autoSpaceDE w:val="0"/>
        <w:ind w:firstLine="709"/>
        <w:jc w:val="both"/>
        <w:rPr>
          <w:b/>
          <w:bCs/>
        </w:rPr>
      </w:pPr>
      <w:r>
        <w:rPr>
          <w:b/>
          <w:bCs/>
        </w:rPr>
        <w:t>Кис</w:t>
      </w:r>
      <w:r>
        <w:rPr>
          <w:b/>
          <w:bCs/>
          <w:spacing w:val="-2"/>
        </w:rPr>
        <w:t>л</w:t>
      </w:r>
      <w:r>
        <w:rPr>
          <w:b/>
          <w:bCs/>
          <w:spacing w:val="1"/>
        </w:rPr>
        <w:t>о</w:t>
      </w:r>
      <w:r>
        <w:rPr>
          <w:b/>
          <w:bCs/>
          <w:spacing w:val="-3"/>
        </w:rPr>
        <w:t>р</w:t>
      </w:r>
      <w:r>
        <w:rPr>
          <w:b/>
          <w:bCs/>
          <w:spacing w:val="1"/>
        </w:rPr>
        <w:t>о</w:t>
      </w:r>
      <w:r>
        <w:rPr>
          <w:b/>
          <w:bCs/>
        </w:rPr>
        <w:t xml:space="preserve">д. </w:t>
      </w:r>
      <w:r>
        <w:rPr>
          <w:b/>
          <w:bCs/>
          <w:spacing w:val="-3"/>
        </w:rPr>
        <w:t>В</w:t>
      </w:r>
      <w:r>
        <w:rPr>
          <w:b/>
          <w:bCs/>
          <w:spacing w:val="1"/>
        </w:rPr>
        <w:t>о</w:t>
      </w:r>
      <w:r>
        <w:rPr>
          <w:b/>
          <w:bCs/>
        </w:rPr>
        <w:t>дор</w:t>
      </w:r>
      <w:r>
        <w:rPr>
          <w:b/>
          <w:bCs/>
          <w:spacing w:val="1"/>
        </w:rPr>
        <w:t>о</w:t>
      </w:r>
      <w:r>
        <w:rPr>
          <w:b/>
          <w:bCs/>
        </w:rPr>
        <w:t>д</w:t>
      </w:r>
    </w:p>
    <w:p w:rsidR="005C14E3" w:rsidRDefault="005C14E3">
      <w:pPr>
        <w:autoSpaceDE w:val="0"/>
        <w:ind w:firstLine="709"/>
        <w:jc w:val="both"/>
      </w:pPr>
      <w:r>
        <w:rPr>
          <w:spacing w:val="-3"/>
        </w:rPr>
        <w:t>К</w:t>
      </w:r>
      <w:r>
        <w:rPr>
          <w:spacing w:val="1"/>
        </w:rPr>
        <w:t>и</w:t>
      </w:r>
      <w:r>
        <w:t>с</w:t>
      </w:r>
      <w:r>
        <w:rPr>
          <w:spacing w:val="-3"/>
        </w:rPr>
        <w:t>л</w:t>
      </w:r>
      <w:r>
        <w:rPr>
          <w:spacing w:val="1"/>
        </w:rPr>
        <w:t>о</w:t>
      </w:r>
      <w:r>
        <w:rPr>
          <w:spacing w:val="-1"/>
        </w:rPr>
        <w:t>ро</w:t>
      </w:r>
      <w:r>
        <w:t>д</w:t>
      </w:r>
      <w:r>
        <w:rPr>
          <w:spacing w:val="4"/>
        </w:rPr>
        <w:t xml:space="preserve"> </w:t>
      </w:r>
      <w:r>
        <w:t xml:space="preserve">– </w:t>
      </w:r>
      <w:r>
        <w:rPr>
          <w:spacing w:val="1"/>
        </w:rPr>
        <w:t>хи</w:t>
      </w:r>
      <w:r>
        <w:rPr>
          <w:spacing w:val="-3"/>
        </w:rPr>
        <w:t>м</w:t>
      </w:r>
      <w:r>
        <w:rPr>
          <w:spacing w:val="1"/>
        </w:rPr>
        <w:t>и</w:t>
      </w:r>
      <w:r>
        <w:t>ч</w:t>
      </w:r>
      <w:r>
        <w:rPr>
          <w:spacing w:val="-2"/>
        </w:rPr>
        <w:t>е</w:t>
      </w:r>
      <w:r>
        <w:t>с</w:t>
      </w:r>
      <w:r>
        <w:rPr>
          <w:spacing w:val="-2"/>
        </w:rPr>
        <w:t>к</w:t>
      </w:r>
      <w:r>
        <w:rPr>
          <w:spacing w:val="1"/>
        </w:rPr>
        <w:t>и</w:t>
      </w:r>
      <w:r>
        <w:t>й</w:t>
      </w:r>
      <w:r>
        <w:rPr>
          <w:spacing w:val="2"/>
        </w:rPr>
        <w:t xml:space="preserve"> </w:t>
      </w:r>
      <w:r>
        <w:t>э</w:t>
      </w:r>
      <w:r>
        <w:rPr>
          <w:spacing w:val="-1"/>
        </w:rPr>
        <w:t>л</w:t>
      </w:r>
      <w:r>
        <w:t>е</w:t>
      </w:r>
      <w:r>
        <w:rPr>
          <w:spacing w:val="-3"/>
        </w:rPr>
        <w:t>м</w:t>
      </w:r>
      <w:r>
        <w:t>е</w:t>
      </w:r>
      <w:r>
        <w:rPr>
          <w:spacing w:val="1"/>
        </w:rPr>
        <w:t>н</w:t>
      </w:r>
      <w:r>
        <w:t>т</w:t>
      </w:r>
      <w:r>
        <w:rPr>
          <w:spacing w:val="1"/>
        </w:rPr>
        <w:t xml:space="preserve"> </w:t>
      </w:r>
      <w:r>
        <w:t xml:space="preserve">и </w:t>
      </w:r>
      <w:r>
        <w:rPr>
          <w:spacing w:val="-1"/>
        </w:rPr>
        <w:t>п</w:t>
      </w:r>
      <w:r>
        <w:rPr>
          <w:spacing w:val="1"/>
        </w:rPr>
        <w:t>ро</w:t>
      </w:r>
      <w:r>
        <w:t>с</w:t>
      </w:r>
      <w:r>
        <w:rPr>
          <w:spacing w:val="-3"/>
        </w:rPr>
        <w:t>т</w:t>
      </w:r>
      <w:r>
        <w:rPr>
          <w:spacing w:val="-1"/>
        </w:rPr>
        <w:t>о</w:t>
      </w:r>
      <w:r>
        <w:t>е вещест</w:t>
      </w:r>
      <w:r>
        <w:rPr>
          <w:spacing w:val="-1"/>
        </w:rPr>
        <w:t>в</w:t>
      </w:r>
      <w:r>
        <w:rPr>
          <w:spacing w:val="1"/>
        </w:rPr>
        <w:t>о</w:t>
      </w:r>
      <w:r>
        <w:t>.</w:t>
      </w:r>
      <w:r>
        <w:rPr>
          <w:spacing w:val="2"/>
        </w:rPr>
        <w:t xml:space="preserve"> </w:t>
      </w:r>
      <w:r>
        <w:rPr>
          <w:i/>
          <w:spacing w:val="-1"/>
        </w:rPr>
        <w:t>О</w:t>
      </w:r>
      <w:r>
        <w:rPr>
          <w:i/>
        </w:rPr>
        <w:t>з</w:t>
      </w:r>
      <w:r>
        <w:rPr>
          <w:i/>
          <w:spacing w:val="-2"/>
        </w:rPr>
        <w:t>о</w:t>
      </w:r>
      <w:r>
        <w:rPr>
          <w:i/>
          <w:spacing w:val="1"/>
        </w:rPr>
        <w:t>н</w:t>
      </w:r>
      <w:r>
        <w:rPr>
          <w:i/>
        </w:rPr>
        <w:t>.</w:t>
      </w:r>
      <w:r>
        <w:rPr>
          <w:i/>
          <w:spacing w:val="2"/>
        </w:rPr>
        <w:t xml:space="preserve"> </w:t>
      </w:r>
      <w:r>
        <w:rPr>
          <w:i/>
        </w:rPr>
        <w:t>С</w:t>
      </w:r>
      <w:r>
        <w:rPr>
          <w:i/>
          <w:spacing w:val="-1"/>
        </w:rPr>
        <w:t>о</w:t>
      </w:r>
      <w:r>
        <w:rPr>
          <w:i/>
        </w:rPr>
        <w:t>став</w:t>
      </w:r>
      <w:r>
        <w:rPr>
          <w:i/>
          <w:spacing w:val="2"/>
        </w:rPr>
        <w:t xml:space="preserve"> </w:t>
      </w:r>
      <w:r>
        <w:rPr>
          <w:i/>
        </w:rPr>
        <w:t>воз</w:t>
      </w:r>
      <w:r>
        <w:rPr>
          <w:i/>
          <w:spacing w:val="1"/>
        </w:rPr>
        <w:t>д</w:t>
      </w:r>
      <w:r>
        <w:rPr>
          <w:i/>
          <w:spacing w:val="-4"/>
        </w:rPr>
        <w:t>у</w:t>
      </w:r>
      <w:r>
        <w:rPr>
          <w:i/>
          <w:spacing w:val="1"/>
        </w:rPr>
        <w:t>х</w:t>
      </w:r>
      <w:r>
        <w:rPr>
          <w:i/>
        </w:rPr>
        <w:t>а.</w:t>
      </w:r>
      <w:r>
        <w:rPr>
          <w:spacing w:val="2"/>
        </w:rPr>
        <w:t xml:space="preserve"> </w:t>
      </w:r>
      <w:r>
        <w:rPr>
          <w:spacing w:val="-1"/>
        </w:rPr>
        <w:t>Ф</w:t>
      </w:r>
      <w:r>
        <w:rPr>
          <w:spacing w:val="1"/>
        </w:rPr>
        <w:t>и</w:t>
      </w:r>
      <w:r>
        <w:t>з</w:t>
      </w:r>
      <w:r>
        <w:rPr>
          <w:spacing w:val="-2"/>
        </w:rPr>
        <w:t>ич</w:t>
      </w:r>
      <w:r>
        <w:t>еск</w:t>
      </w:r>
      <w:r>
        <w:rPr>
          <w:spacing w:val="-1"/>
        </w:rPr>
        <w:t>и</w:t>
      </w:r>
      <w:r>
        <w:t>е</w:t>
      </w:r>
      <w:r>
        <w:rPr>
          <w:spacing w:val="2"/>
        </w:rPr>
        <w:t xml:space="preserve"> </w:t>
      </w:r>
      <w:r>
        <w:t xml:space="preserve">и </w:t>
      </w:r>
      <w:r>
        <w:rPr>
          <w:spacing w:val="1"/>
        </w:rPr>
        <w:t>хи</w:t>
      </w:r>
      <w:r>
        <w:rPr>
          <w:spacing w:val="-3"/>
        </w:rPr>
        <w:t>м</w:t>
      </w:r>
      <w:r>
        <w:rPr>
          <w:spacing w:val="1"/>
        </w:rPr>
        <w:t>и</w:t>
      </w:r>
      <w:r>
        <w:t>ч</w:t>
      </w:r>
      <w:r>
        <w:rPr>
          <w:spacing w:val="-2"/>
        </w:rPr>
        <w:t>е</w:t>
      </w:r>
      <w:r>
        <w:t>ск</w:t>
      </w:r>
      <w:r>
        <w:rPr>
          <w:spacing w:val="-1"/>
        </w:rPr>
        <w:t>и</w:t>
      </w:r>
      <w:r>
        <w:t>е свойст</w:t>
      </w:r>
      <w:r>
        <w:rPr>
          <w:spacing w:val="-1"/>
        </w:rPr>
        <w:t>в</w:t>
      </w:r>
      <w:r>
        <w:t>а</w:t>
      </w:r>
      <w:r>
        <w:rPr>
          <w:spacing w:val="2"/>
        </w:rPr>
        <w:t xml:space="preserve"> </w:t>
      </w:r>
      <w:r>
        <w:t>к</w:t>
      </w:r>
      <w:r>
        <w:rPr>
          <w:spacing w:val="-1"/>
        </w:rPr>
        <w:t>и</w:t>
      </w:r>
      <w:r>
        <w:t>сл</w:t>
      </w:r>
      <w:r>
        <w:rPr>
          <w:spacing w:val="-2"/>
        </w:rPr>
        <w:t>о</w:t>
      </w:r>
      <w:r>
        <w:rPr>
          <w:spacing w:val="1"/>
        </w:rPr>
        <w:t>р</w:t>
      </w:r>
      <w:r>
        <w:rPr>
          <w:spacing w:val="-1"/>
        </w:rPr>
        <w:t>о</w:t>
      </w:r>
      <w:r>
        <w:rPr>
          <w:spacing w:val="1"/>
        </w:rPr>
        <w:t>д</w:t>
      </w:r>
      <w:r>
        <w:t xml:space="preserve">а. </w:t>
      </w:r>
      <w:r>
        <w:rPr>
          <w:spacing w:val="-1"/>
        </w:rPr>
        <w:t>П</w:t>
      </w:r>
      <w:r>
        <w:rPr>
          <w:spacing w:val="1"/>
        </w:rPr>
        <w:t>о</w:t>
      </w:r>
      <w:r>
        <w:rPr>
          <w:spacing w:val="-1"/>
        </w:rPr>
        <w:t>л</w:t>
      </w:r>
      <w:r>
        <w:rPr>
          <w:spacing w:val="-4"/>
        </w:rPr>
        <w:t>у</w:t>
      </w:r>
      <w:r>
        <w:t>че</w:t>
      </w:r>
      <w:r>
        <w:rPr>
          <w:spacing w:val="1"/>
        </w:rPr>
        <w:t>ни</w:t>
      </w:r>
      <w:r>
        <w:t>е</w:t>
      </w:r>
      <w:r>
        <w:rPr>
          <w:spacing w:val="3"/>
        </w:rPr>
        <w:t xml:space="preserve"> </w:t>
      </w:r>
      <w:r>
        <w:t>и</w:t>
      </w:r>
      <w:r>
        <w:rPr>
          <w:spacing w:val="1"/>
        </w:rPr>
        <w:t xml:space="preserve"> п</w:t>
      </w:r>
      <w:r>
        <w:rPr>
          <w:spacing w:val="-1"/>
        </w:rPr>
        <w:t>р</w:t>
      </w:r>
      <w:r>
        <w:rPr>
          <w:spacing w:val="1"/>
        </w:rPr>
        <w:t>и</w:t>
      </w:r>
      <w:r>
        <w:rPr>
          <w:spacing w:val="-3"/>
        </w:rPr>
        <w:t>м</w:t>
      </w:r>
      <w:r>
        <w:t>е</w:t>
      </w:r>
      <w:r>
        <w:rPr>
          <w:spacing w:val="1"/>
        </w:rPr>
        <w:t>н</w:t>
      </w:r>
      <w:r>
        <w:rPr>
          <w:spacing w:val="-2"/>
        </w:rPr>
        <w:t>е</w:t>
      </w:r>
      <w:r>
        <w:rPr>
          <w:spacing w:val="1"/>
        </w:rPr>
        <w:t>ни</w:t>
      </w:r>
      <w:r>
        <w:t>е</w:t>
      </w:r>
      <w:r>
        <w:rPr>
          <w:spacing w:val="1"/>
        </w:rPr>
        <w:t xml:space="preserve"> </w:t>
      </w:r>
      <w:r>
        <w:t>к</w:t>
      </w:r>
      <w:r>
        <w:rPr>
          <w:spacing w:val="1"/>
        </w:rPr>
        <w:t>и</w:t>
      </w:r>
      <w:r>
        <w:t>с</w:t>
      </w:r>
      <w:r>
        <w:rPr>
          <w:spacing w:val="-3"/>
        </w:rPr>
        <w:t>л</w:t>
      </w:r>
      <w:r>
        <w:rPr>
          <w:spacing w:val="1"/>
        </w:rPr>
        <w:t>о</w:t>
      </w:r>
      <w:r>
        <w:rPr>
          <w:spacing w:val="-1"/>
        </w:rPr>
        <w:t>ро</w:t>
      </w:r>
      <w:r>
        <w:rPr>
          <w:spacing w:val="1"/>
        </w:rPr>
        <w:t>д</w:t>
      </w:r>
      <w:r>
        <w:t xml:space="preserve">а. </w:t>
      </w:r>
      <w:r>
        <w:rPr>
          <w:i/>
          <w:spacing w:val="-1"/>
        </w:rPr>
        <w:t>Т</w:t>
      </w:r>
      <w:r>
        <w:rPr>
          <w:i/>
        </w:rPr>
        <w:t>е</w:t>
      </w:r>
      <w:r>
        <w:rPr>
          <w:i/>
          <w:spacing w:val="1"/>
        </w:rPr>
        <w:t>п</w:t>
      </w:r>
      <w:r>
        <w:rPr>
          <w:i/>
          <w:spacing w:val="-1"/>
        </w:rPr>
        <w:t>л</w:t>
      </w:r>
      <w:r>
        <w:rPr>
          <w:i/>
          <w:spacing w:val="1"/>
        </w:rPr>
        <w:t>о</w:t>
      </w:r>
      <w:r>
        <w:rPr>
          <w:i/>
          <w:spacing w:val="-3"/>
        </w:rPr>
        <w:t>в</w:t>
      </w:r>
      <w:r>
        <w:rPr>
          <w:i/>
          <w:spacing w:val="1"/>
        </w:rPr>
        <w:t>о</w:t>
      </w:r>
      <w:r>
        <w:rPr>
          <w:i/>
        </w:rPr>
        <w:t>й</w:t>
      </w:r>
      <w:r>
        <w:rPr>
          <w:i/>
          <w:spacing w:val="4"/>
        </w:rPr>
        <w:t xml:space="preserve"> </w:t>
      </w:r>
      <w:r>
        <w:rPr>
          <w:i/>
        </w:rPr>
        <w:t>э</w:t>
      </w:r>
      <w:r>
        <w:rPr>
          <w:i/>
          <w:spacing w:val="-3"/>
        </w:rPr>
        <w:t>ф</w:t>
      </w:r>
      <w:r>
        <w:rPr>
          <w:i/>
        </w:rPr>
        <w:t>фе</w:t>
      </w:r>
      <w:r>
        <w:rPr>
          <w:i/>
          <w:spacing w:val="1"/>
        </w:rPr>
        <w:t>к</w:t>
      </w:r>
      <w:r>
        <w:rPr>
          <w:i/>
        </w:rPr>
        <w:t xml:space="preserve">т </w:t>
      </w:r>
      <w:r>
        <w:rPr>
          <w:i/>
          <w:spacing w:val="-1"/>
        </w:rPr>
        <w:t>х</w:t>
      </w:r>
      <w:r>
        <w:rPr>
          <w:i/>
          <w:spacing w:val="1"/>
        </w:rPr>
        <w:t>и</w:t>
      </w:r>
      <w:r>
        <w:rPr>
          <w:i/>
        </w:rPr>
        <w:t>м</w:t>
      </w:r>
      <w:r>
        <w:rPr>
          <w:i/>
          <w:spacing w:val="-2"/>
        </w:rPr>
        <w:t>и</w:t>
      </w:r>
      <w:r>
        <w:rPr>
          <w:i/>
        </w:rPr>
        <w:t>чес</w:t>
      </w:r>
      <w:r>
        <w:rPr>
          <w:i/>
          <w:spacing w:val="-1"/>
        </w:rPr>
        <w:t>ки</w:t>
      </w:r>
      <w:r>
        <w:rPr>
          <w:i/>
        </w:rPr>
        <w:t>х</w:t>
      </w:r>
      <w:r>
        <w:rPr>
          <w:i/>
          <w:spacing w:val="4"/>
        </w:rPr>
        <w:t xml:space="preserve"> </w:t>
      </w:r>
      <w:r>
        <w:rPr>
          <w:i/>
          <w:spacing w:val="1"/>
        </w:rPr>
        <w:t>р</w:t>
      </w:r>
      <w:r>
        <w:rPr>
          <w:i/>
          <w:spacing w:val="-2"/>
        </w:rPr>
        <w:t>е</w:t>
      </w:r>
      <w:r>
        <w:rPr>
          <w:i/>
        </w:rPr>
        <w:t>ак</w:t>
      </w:r>
      <w:r>
        <w:rPr>
          <w:i/>
          <w:spacing w:val="-1"/>
        </w:rPr>
        <w:t>ций</w:t>
      </w:r>
      <w:r>
        <w:rPr>
          <w:i/>
        </w:rPr>
        <w:t xml:space="preserve">. </w:t>
      </w:r>
      <w:r>
        <w:rPr>
          <w:i/>
          <w:spacing w:val="-1"/>
        </w:rPr>
        <w:t>П</w:t>
      </w:r>
      <w:r>
        <w:rPr>
          <w:i/>
          <w:spacing w:val="1"/>
        </w:rPr>
        <w:t>он</w:t>
      </w:r>
      <w:r>
        <w:rPr>
          <w:i/>
        </w:rPr>
        <w:t>я</w:t>
      </w:r>
      <w:r>
        <w:rPr>
          <w:i/>
          <w:spacing w:val="-2"/>
        </w:rPr>
        <w:t>т</w:t>
      </w:r>
      <w:r>
        <w:rPr>
          <w:i/>
          <w:spacing w:val="1"/>
        </w:rPr>
        <w:t>и</w:t>
      </w:r>
      <w:r>
        <w:rPr>
          <w:i/>
        </w:rPr>
        <w:t>е</w:t>
      </w:r>
      <w:r>
        <w:rPr>
          <w:i/>
          <w:spacing w:val="15"/>
        </w:rPr>
        <w:t xml:space="preserve"> </w:t>
      </w:r>
      <w:r>
        <w:rPr>
          <w:i/>
          <w:spacing w:val="-1"/>
        </w:rPr>
        <w:t>о</w:t>
      </w:r>
      <w:r>
        <w:rPr>
          <w:i/>
        </w:rPr>
        <w:t>б</w:t>
      </w:r>
      <w:r>
        <w:rPr>
          <w:i/>
          <w:spacing w:val="17"/>
        </w:rPr>
        <w:t xml:space="preserve"> </w:t>
      </w:r>
      <w:r>
        <w:rPr>
          <w:i/>
        </w:rPr>
        <w:t>эк</w:t>
      </w:r>
      <w:r>
        <w:rPr>
          <w:i/>
          <w:spacing w:val="-3"/>
        </w:rPr>
        <w:t>з</w:t>
      </w:r>
      <w:r>
        <w:rPr>
          <w:i/>
          <w:spacing w:val="2"/>
        </w:rPr>
        <w:t>о</w:t>
      </w:r>
      <w:r>
        <w:rPr>
          <w:i/>
        </w:rPr>
        <w:t>-</w:t>
      </w:r>
      <w:r>
        <w:rPr>
          <w:i/>
          <w:spacing w:val="14"/>
        </w:rPr>
        <w:t xml:space="preserve"> </w:t>
      </w:r>
      <w:r>
        <w:rPr>
          <w:i/>
        </w:rPr>
        <w:t>и</w:t>
      </w:r>
      <w:r>
        <w:rPr>
          <w:i/>
          <w:spacing w:val="14"/>
        </w:rPr>
        <w:t xml:space="preserve"> </w:t>
      </w:r>
      <w:r>
        <w:rPr>
          <w:i/>
        </w:rPr>
        <w:t>эндот</w:t>
      </w:r>
      <w:r>
        <w:rPr>
          <w:i/>
          <w:spacing w:val="-2"/>
        </w:rPr>
        <w:t>е</w:t>
      </w:r>
      <w:r>
        <w:rPr>
          <w:i/>
          <w:spacing w:val="1"/>
        </w:rPr>
        <w:t>р</w:t>
      </w:r>
      <w:r>
        <w:rPr>
          <w:i/>
        </w:rPr>
        <w:t>м</w:t>
      </w:r>
      <w:r>
        <w:rPr>
          <w:i/>
          <w:spacing w:val="-2"/>
        </w:rPr>
        <w:t>и</w:t>
      </w:r>
      <w:r>
        <w:rPr>
          <w:i/>
        </w:rPr>
        <w:t>чес</w:t>
      </w:r>
      <w:r>
        <w:rPr>
          <w:i/>
          <w:spacing w:val="-1"/>
        </w:rPr>
        <w:t>ки</w:t>
      </w:r>
      <w:r>
        <w:rPr>
          <w:i/>
        </w:rPr>
        <w:t>х</w:t>
      </w:r>
      <w:r>
        <w:rPr>
          <w:i/>
          <w:spacing w:val="15"/>
        </w:rPr>
        <w:t xml:space="preserve"> </w:t>
      </w:r>
      <w:r>
        <w:rPr>
          <w:i/>
          <w:spacing w:val="1"/>
        </w:rPr>
        <w:t>р</w:t>
      </w:r>
      <w:r>
        <w:rPr>
          <w:i/>
          <w:spacing w:val="-2"/>
        </w:rPr>
        <w:t>е</w:t>
      </w:r>
      <w:r>
        <w:rPr>
          <w:i/>
        </w:rPr>
        <w:t>ак</w:t>
      </w:r>
      <w:r>
        <w:rPr>
          <w:i/>
          <w:spacing w:val="-1"/>
        </w:rPr>
        <w:t>ц</w:t>
      </w:r>
      <w:r>
        <w:rPr>
          <w:i/>
          <w:spacing w:val="1"/>
        </w:rPr>
        <w:t>и</w:t>
      </w:r>
      <w:r>
        <w:rPr>
          <w:i/>
          <w:spacing w:val="-2"/>
        </w:rPr>
        <w:t>я</w:t>
      </w:r>
      <w:r>
        <w:rPr>
          <w:i/>
          <w:spacing w:val="1"/>
        </w:rPr>
        <w:t>х</w:t>
      </w:r>
      <w:r>
        <w:t>.</w:t>
      </w:r>
      <w:r>
        <w:rPr>
          <w:spacing w:val="16"/>
        </w:rPr>
        <w:t xml:space="preserve"> </w:t>
      </w:r>
      <w:r>
        <w:rPr>
          <w:spacing w:val="-3"/>
        </w:rPr>
        <w:t>В</w:t>
      </w:r>
      <w:r>
        <w:rPr>
          <w:spacing w:val="1"/>
        </w:rPr>
        <w:t>о</w:t>
      </w:r>
      <w:r>
        <w:rPr>
          <w:spacing w:val="-1"/>
        </w:rPr>
        <w:t>до</w:t>
      </w:r>
      <w:r>
        <w:rPr>
          <w:spacing w:val="1"/>
        </w:rPr>
        <w:t>р</w:t>
      </w:r>
      <w:r>
        <w:rPr>
          <w:spacing w:val="-1"/>
        </w:rPr>
        <w:t>о</w:t>
      </w:r>
      <w:r>
        <w:t>д</w:t>
      </w:r>
      <w:r>
        <w:rPr>
          <w:spacing w:val="20"/>
        </w:rPr>
        <w:t xml:space="preserve"> </w:t>
      </w:r>
      <w:r>
        <w:t>–</w:t>
      </w:r>
      <w:r>
        <w:rPr>
          <w:spacing w:val="15"/>
        </w:rPr>
        <w:t xml:space="preserve"> </w:t>
      </w:r>
      <w:r>
        <w:rPr>
          <w:spacing w:val="1"/>
        </w:rPr>
        <w:t>хи</w:t>
      </w:r>
      <w:r>
        <w:rPr>
          <w:spacing w:val="-3"/>
        </w:rPr>
        <w:t>м</w:t>
      </w:r>
      <w:r>
        <w:rPr>
          <w:spacing w:val="1"/>
        </w:rPr>
        <w:t>и</w:t>
      </w:r>
      <w:r>
        <w:t>ч</w:t>
      </w:r>
      <w:r>
        <w:rPr>
          <w:spacing w:val="-2"/>
        </w:rPr>
        <w:t>е</w:t>
      </w:r>
      <w:r>
        <w:t>с</w:t>
      </w:r>
      <w:r>
        <w:rPr>
          <w:spacing w:val="-2"/>
        </w:rPr>
        <w:t>к</w:t>
      </w:r>
      <w:r>
        <w:rPr>
          <w:spacing w:val="1"/>
        </w:rPr>
        <w:t>и</w:t>
      </w:r>
      <w:r>
        <w:t>й</w:t>
      </w:r>
      <w:r>
        <w:rPr>
          <w:spacing w:val="17"/>
        </w:rPr>
        <w:t xml:space="preserve"> </w:t>
      </w:r>
      <w:r>
        <w:t>э</w:t>
      </w:r>
      <w:r>
        <w:rPr>
          <w:spacing w:val="-1"/>
        </w:rPr>
        <w:t>л</w:t>
      </w:r>
      <w:r>
        <w:t>е</w:t>
      </w:r>
      <w:r>
        <w:rPr>
          <w:spacing w:val="-3"/>
        </w:rPr>
        <w:t>м</w:t>
      </w:r>
      <w:r>
        <w:t>е</w:t>
      </w:r>
      <w:r>
        <w:rPr>
          <w:spacing w:val="-1"/>
        </w:rPr>
        <w:t>н</w:t>
      </w:r>
      <w:r>
        <w:t>т и</w:t>
      </w:r>
      <w:r>
        <w:rPr>
          <w:spacing w:val="3"/>
        </w:rPr>
        <w:t xml:space="preserve"> </w:t>
      </w:r>
      <w:r>
        <w:rPr>
          <w:spacing w:val="1"/>
        </w:rPr>
        <w:t>п</w:t>
      </w:r>
      <w:r>
        <w:rPr>
          <w:spacing w:val="-1"/>
        </w:rPr>
        <w:t>р</w:t>
      </w:r>
      <w:r>
        <w:rPr>
          <w:spacing w:val="1"/>
        </w:rPr>
        <w:t>о</w:t>
      </w:r>
      <w:r>
        <w:t>с</w:t>
      </w:r>
      <w:r>
        <w:rPr>
          <w:spacing w:val="-3"/>
        </w:rPr>
        <w:t>т</w:t>
      </w:r>
      <w:r>
        <w:rPr>
          <w:spacing w:val="1"/>
        </w:rPr>
        <w:t>о</w:t>
      </w:r>
      <w:r>
        <w:t>е</w:t>
      </w:r>
      <w:r>
        <w:rPr>
          <w:spacing w:val="2"/>
        </w:rPr>
        <w:t xml:space="preserve"> </w:t>
      </w:r>
      <w:r>
        <w:t>вещест</w:t>
      </w:r>
      <w:r>
        <w:rPr>
          <w:spacing w:val="-4"/>
        </w:rPr>
        <w:t>в</w:t>
      </w:r>
      <w:r>
        <w:rPr>
          <w:spacing w:val="-1"/>
        </w:rPr>
        <w:t>о</w:t>
      </w:r>
      <w:r>
        <w:t>.</w:t>
      </w:r>
      <w:r>
        <w:rPr>
          <w:spacing w:val="1"/>
        </w:rPr>
        <w:t xml:space="preserve"> </w:t>
      </w:r>
      <w:r>
        <w:rPr>
          <w:spacing w:val="-1"/>
        </w:rPr>
        <w:t>Ф</w:t>
      </w:r>
      <w:r>
        <w:rPr>
          <w:spacing w:val="1"/>
        </w:rPr>
        <w:t>и</w:t>
      </w:r>
      <w:r>
        <w:t>зич</w:t>
      </w:r>
      <w:r>
        <w:rPr>
          <w:spacing w:val="1"/>
        </w:rPr>
        <w:t>е</w:t>
      </w:r>
      <w:r>
        <w:t>с</w:t>
      </w:r>
      <w:r>
        <w:rPr>
          <w:spacing w:val="-2"/>
        </w:rPr>
        <w:t>к</w:t>
      </w:r>
      <w:r>
        <w:rPr>
          <w:spacing w:val="1"/>
        </w:rPr>
        <w:t>и</w:t>
      </w:r>
      <w:r>
        <w:t>е</w:t>
      </w:r>
      <w:r>
        <w:rPr>
          <w:spacing w:val="2"/>
        </w:rPr>
        <w:t xml:space="preserve"> </w:t>
      </w:r>
      <w:r>
        <w:t xml:space="preserve">и </w:t>
      </w:r>
      <w:r>
        <w:rPr>
          <w:spacing w:val="1"/>
        </w:rPr>
        <w:t>хи</w:t>
      </w:r>
      <w:r>
        <w:rPr>
          <w:spacing w:val="-3"/>
        </w:rPr>
        <w:t>м</w:t>
      </w:r>
      <w:r>
        <w:rPr>
          <w:spacing w:val="1"/>
        </w:rPr>
        <w:t>и</w:t>
      </w:r>
      <w:r>
        <w:t>че</w:t>
      </w:r>
      <w:r>
        <w:rPr>
          <w:spacing w:val="-2"/>
        </w:rPr>
        <w:t>с</w:t>
      </w:r>
      <w:r>
        <w:t>к</w:t>
      </w:r>
      <w:r>
        <w:rPr>
          <w:spacing w:val="1"/>
        </w:rPr>
        <w:t>и</w:t>
      </w:r>
      <w:r>
        <w:t>е</w:t>
      </w:r>
      <w:r>
        <w:rPr>
          <w:spacing w:val="2"/>
        </w:rPr>
        <w:t xml:space="preserve"> </w:t>
      </w:r>
      <w:r>
        <w:t>с</w:t>
      </w:r>
      <w:r>
        <w:rPr>
          <w:spacing w:val="-3"/>
        </w:rPr>
        <w:t>в</w:t>
      </w:r>
      <w:r>
        <w:rPr>
          <w:spacing w:val="1"/>
        </w:rPr>
        <w:t>о</w:t>
      </w:r>
      <w:r>
        <w:rPr>
          <w:spacing w:val="-1"/>
        </w:rPr>
        <w:t>й</w:t>
      </w:r>
      <w:r>
        <w:t>ства</w:t>
      </w:r>
      <w:r>
        <w:rPr>
          <w:spacing w:val="1"/>
        </w:rPr>
        <w:t xml:space="preserve"> </w:t>
      </w:r>
      <w:r>
        <w:t>вод</w:t>
      </w:r>
      <w:r>
        <w:rPr>
          <w:spacing w:val="-2"/>
        </w:rPr>
        <w:t>о</w:t>
      </w:r>
      <w:r>
        <w:rPr>
          <w:spacing w:val="1"/>
        </w:rPr>
        <w:t>р</w:t>
      </w:r>
      <w:r>
        <w:rPr>
          <w:spacing w:val="-1"/>
        </w:rPr>
        <w:t>о</w:t>
      </w:r>
      <w:r>
        <w:rPr>
          <w:spacing w:val="1"/>
        </w:rPr>
        <w:t>д</w:t>
      </w:r>
      <w:r>
        <w:t>а.</w:t>
      </w:r>
      <w:r>
        <w:rPr>
          <w:spacing w:val="1"/>
        </w:rPr>
        <w:t xml:space="preserve"> </w:t>
      </w:r>
      <w:r>
        <w:rPr>
          <w:spacing w:val="-1"/>
        </w:rPr>
        <w:t>П</w:t>
      </w:r>
      <w:r>
        <w:rPr>
          <w:spacing w:val="1"/>
        </w:rPr>
        <w:t>о</w:t>
      </w:r>
      <w:r>
        <w:rPr>
          <w:spacing w:val="-1"/>
        </w:rPr>
        <w:t>л</w:t>
      </w:r>
      <w:r>
        <w:rPr>
          <w:spacing w:val="-4"/>
        </w:rPr>
        <w:t>у</w:t>
      </w:r>
      <w:r>
        <w:t>че</w:t>
      </w:r>
      <w:r>
        <w:rPr>
          <w:spacing w:val="1"/>
        </w:rPr>
        <w:t>н</w:t>
      </w:r>
      <w:r>
        <w:rPr>
          <w:spacing w:val="-1"/>
        </w:rPr>
        <w:t>и</w:t>
      </w:r>
      <w:r>
        <w:t>е вод</w:t>
      </w:r>
      <w:r>
        <w:rPr>
          <w:spacing w:val="-2"/>
        </w:rPr>
        <w:t>о</w:t>
      </w:r>
      <w:r>
        <w:rPr>
          <w:spacing w:val="1"/>
        </w:rPr>
        <w:t>р</w:t>
      </w:r>
      <w:r>
        <w:rPr>
          <w:spacing w:val="-1"/>
        </w:rPr>
        <w:t>о</w:t>
      </w:r>
      <w:r>
        <w:rPr>
          <w:spacing w:val="1"/>
        </w:rPr>
        <w:t>д</w:t>
      </w:r>
      <w:r>
        <w:t>а</w:t>
      </w:r>
      <w:r>
        <w:rPr>
          <w:spacing w:val="3"/>
        </w:rPr>
        <w:t xml:space="preserve"> </w:t>
      </w:r>
      <w:r>
        <w:t>в</w:t>
      </w:r>
      <w:r>
        <w:rPr>
          <w:spacing w:val="3"/>
        </w:rPr>
        <w:t xml:space="preserve"> </w:t>
      </w:r>
      <w:r>
        <w:rPr>
          <w:spacing w:val="-1"/>
        </w:rPr>
        <w:t>л</w:t>
      </w:r>
      <w:r>
        <w:rPr>
          <w:spacing w:val="-2"/>
        </w:rPr>
        <w:t>а</w:t>
      </w:r>
      <w:r>
        <w:rPr>
          <w:spacing w:val="1"/>
        </w:rPr>
        <w:t>б</w:t>
      </w:r>
      <w:r>
        <w:rPr>
          <w:spacing w:val="-1"/>
        </w:rPr>
        <w:t>о</w:t>
      </w:r>
      <w:r>
        <w:rPr>
          <w:spacing w:val="1"/>
        </w:rPr>
        <w:t>р</w:t>
      </w:r>
      <w:r>
        <w:t>а</w:t>
      </w:r>
      <w:r>
        <w:rPr>
          <w:spacing w:val="-3"/>
        </w:rPr>
        <w:t>т</w:t>
      </w:r>
      <w:r>
        <w:rPr>
          <w:spacing w:val="1"/>
        </w:rPr>
        <w:t>о</w:t>
      </w:r>
      <w:r>
        <w:rPr>
          <w:spacing w:val="-1"/>
        </w:rPr>
        <w:t>р</w:t>
      </w:r>
      <w:r>
        <w:rPr>
          <w:spacing w:val="1"/>
        </w:rPr>
        <w:t>ии</w:t>
      </w:r>
      <w:r>
        <w:t>.</w:t>
      </w:r>
      <w:r>
        <w:rPr>
          <w:spacing w:val="3"/>
        </w:rPr>
        <w:t xml:space="preserve"> </w:t>
      </w:r>
      <w:r>
        <w:rPr>
          <w:i/>
          <w:spacing w:val="-4"/>
        </w:rPr>
        <w:t>П</w:t>
      </w:r>
      <w:r>
        <w:rPr>
          <w:i/>
          <w:spacing w:val="1"/>
        </w:rPr>
        <w:t>о</w:t>
      </w:r>
      <w:r>
        <w:rPr>
          <w:i/>
          <w:spacing w:val="-1"/>
        </w:rPr>
        <w:t>л</w:t>
      </w:r>
      <w:r>
        <w:rPr>
          <w:i/>
          <w:spacing w:val="-4"/>
        </w:rPr>
        <w:t>у</w:t>
      </w:r>
      <w:r>
        <w:rPr>
          <w:i/>
        </w:rPr>
        <w:t>че</w:t>
      </w:r>
      <w:r>
        <w:rPr>
          <w:i/>
          <w:spacing w:val="1"/>
        </w:rPr>
        <w:t>ни</w:t>
      </w:r>
      <w:r>
        <w:rPr>
          <w:i/>
        </w:rPr>
        <w:t>е</w:t>
      </w:r>
      <w:r>
        <w:rPr>
          <w:i/>
          <w:spacing w:val="3"/>
        </w:rPr>
        <w:t xml:space="preserve"> </w:t>
      </w:r>
      <w:r>
        <w:rPr>
          <w:i/>
          <w:spacing w:val="-3"/>
        </w:rPr>
        <w:t>в</w:t>
      </w:r>
      <w:r>
        <w:rPr>
          <w:i/>
          <w:spacing w:val="-1"/>
        </w:rPr>
        <w:t>о</w:t>
      </w:r>
      <w:r>
        <w:rPr>
          <w:i/>
          <w:spacing w:val="1"/>
        </w:rPr>
        <w:t>д</w:t>
      </w:r>
      <w:r>
        <w:rPr>
          <w:i/>
          <w:spacing w:val="-1"/>
        </w:rPr>
        <w:t>ор</w:t>
      </w:r>
      <w:r>
        <w:rPr>
          <w:i/>
          <w:spacing w:val="1"/>
        </w:rPr>
        <w:t>од</w:t>
      </w:r>
      <w:r>
        <w:rPr>
          <w:i/>
        </w:rPr>
        <w:t>а</w:t>
      </w:r>
      <w:r>
        <w:rPr>
          <w:i/>
          <w:spacing w:val="3"/>
        </w:rPr>
        <w:t xml:space="preserve"> </w:t>
      </w:r>
      <w:r>
        <w:rPr>
          <w:i/>
        </w:rPr>
        <w:t xml:space="preserve">в </w:t>
      </w:r>
      <w:r>
        <w:rPr>
          <w:i/>
          <w:spacing w:val="-1"/>
        </w:rPr>
        <w:t>п</w:t>
      </w:r>
      <w:r>
        <w:rPr>
          <w:i/>
          <w:spacing w:val="1"/>
        </w:rPr>
        <w:t>ро</w:t>
      </w:r>
      <w:r>
        <w:rPr>
          <w:i/>
          <w:spacing w:val="-3"/>
        </w:rPr>
        <w:t>м</w:t>
      </w:r>
      <w:r>
        <w:rPr>
          <w:i/>
          <w:spacing w:val="1"/>
        </w:rPr>
        <w:t>ы</w:t>
      </w:r>
      <w:r>
        <w:rPr>
          <w:i/>
        </w:rPr>
        <w:t>ш</w:t>
      </w:r>
      <w:r>
        <w:rPr>
          <w:i/>
          <w:spacing w:val="-1"/>
        </w:rPr>
        <w:t>л</w:t>
      </w:r>
      <w:r>
        <w:rPr>
          <w:i/>
          <w:spacing w:val="-2"/>
        </w:rPr>
        <w:t>е</w:t>
      </w:r>
      <w:r>
        <w:rPr>
          <w:i/>
          <w:spacing w:val="1"/>
        </w:rPr>
        <w:t>н</w:t>
      </w:r>
      <w:r>
        <w:rPr>
          <w:i/>
          <w:spacing w:val="-1"/>
        </w:rPr>
        <w:t>н</w:t>
      </w:r>
      <w:r>
        <w:rPr>
          <w:i/>
          <w:spacing w:val="1"/>
        </w:rPr>
        <w:t>о</w:t>
      </w:r>
      <w:r>
        <w:rPr>
          <w:i/>
        </w:rPr>
        <w:t>с</w:t>
      </w:r>
      <w:r>
        <w:rPr>
          <w:i/>
          <w:spacing w:val="-3"/>
        </w:rPr>
        <w:t>т</w:t>
      </w:r>
      <w:r>
        <w:rPr>
          <w:i/>
          <w:spacing w:val="1"/>
        </w:rPr>
        <w:t>и</w:t>
      </w:r>
      <w:r>
        <w:t>.</w:t>
      </w:r>
      <w:r>
        <w:rPr>
          <w:spacing w:val="3"/>
        </w:rPr>
        <w:t xml:space="preserve"> </w:t>
      </w:r>
      <w:r>
        <w:rPr>
          <w:i/>
          <w:spacing w:val="-1"/>
        </w:rPr>
        <w:t>П</w:t>
      </w:r>
      <w:r>
        <w:rPr>
          <w:i/>
          <w:spacing w:val="1"/>
        </w:rPr>
        <w:t>р</w:t>
      </w:r>
      <w:r>
        <w:rPr>
          <w:i/>
          <w:spacing w:val="-1"/>
        </w:rPr>
        <w:t>и</w:t>
      </w:r>
      <w:r>
        <w:rPr>
          <w:i/>
        </w:rPr>
        <w:t>ме</w:t>
      </w:r>
      <w:r>
        <w:rPr>
          <w:i/>
          <w:spacing w:val="-1"/>
        </w:rPr>
        <w:t>н</w:t>
      </w:r>
      <w:r>
        <w:rPr>
          <w:i/>
        </w:rPr>
        <w:t>е</w:t>
      </w:r>
      <w:r>
        <w:rPr>
          <w:i/>
          <w:spacing w:val="-1"/>
        </w:rPr>
        <w:t>ни</w:t>
      </w:r>
      <w:r>
        <w:rPr>
          <w:i/>
        </w:rPr>
        <w:t>е вод</w:t>
      </w:r>
      <w:r>
        <w:rPr>
          <w:i/>
          <w:spacing w:val="-2"/>
        </w:rPr>
        <w:t>о</w:t>
      </w:r>
      <w:r>
        <w:rPr>
          <w:i/>
          <w:spacing w:val="1"/>
        </w:rPr>
        <w:t>р</w:t>
      </w:r>
      <w:r>
        <w:rPr>
          <w:i/>
          <w:spacing w:val="-1"/>
        </w:rPr>
        <w:t>о</w:t>
      </w:r>
      <w:r>
        <w:rPr>
          <w:i/>
          <w:spacing w:val="1"/>
        </w:rPr>
        <w:t>д</w:t>
      </w:r>
      <w:r>
        <w:rPr>
          <w:i/>
        </w:rPr>
        <w:t>а</w:t>
      </w:r>
      <w:r>
        <w:t>.</w:t>
      </w:r>
      <w:r>
        <w:rPr>
          <w:spacing w:val="2"/>
        </w:rPr>
        <w:t xml:space="preserve"> </w:t>
      </w:r>
      <w:r>
        <w:rPr>
          <w:spacing w:val="1"/>
        </w:rPr>
        <w:t>З</w:t>
      </w:r>
      <w:r>
        <w:rPr>
          <w:spacing w:val="-2"/>
        </w:rPr>
        <w:t>а</w:t>
      </w:r>
      <w:r>
        <w:t>к</w:t>
      </w:r>
      <w:r>
        <w:rPr>
          <w:spacing w:val="-1"/>
        </w:rPr>
        <w:t>о</w:t>
      </w:r>
      <w:r>
        <w:t>н</w:t>
      </w:r>
      <w:r>
        <w:rPr>
          <w:spacing w:val="2"/>
        </w:rPr>
        <w:t xml:space="preserve"> </w:t>
      </w:r>
      <w:r>
        <w:rPr>
          <w:spacing w:val="-1"/>
        </w:rPr>
        <w:t>А</w:t>
      </w:r>
      <w:r>
        <w:t>вог</w:t>
      </w:r>
      <w:r>
        <w:rPr>
          <w:spacing w:val="-1"/>
        </w:rPr>
        <w:t>а</w:t>
      </w:r>
      <w:r>
        <w:rPr>
          <w:spacing w:val="1"/>
        </w:rPr>
        <w:t>д</w:t>
      </w:r>
      <w:r>
        <w:rPr>
          <w:spacing w:val="-1"/>
        </w:rPr>
        <w:t>р</w:t>
      </w:r>
      <w:r>
        <w:rPr>
          <w:spacing w:val="1"/>
        </w:rPr>
        <w:t>о</w:t>
      </w:r>
      <w:r>
        <w:t>.</w:t>
      </w:r>
      <w:r>
        <w:rPr>
          <w:spacing w:val="1"/>
        </w:rPr>
        <w:t xml:space="preserve"> </w:t>
      </w:r>
      <w:r>
        <w:rPr>
          <w:spacing w:val="-3"/>
        </w:rPr>
        <w:t>М</w:t>
      </w:r>
      <w:r>
        <w:rPr>
          <w:spacing w:val="1"/>
        </w:rPr>
        <w:t>о</w:t>
      </w:r>
      <w:r>
        <w:rPr>
          <w:spacing w:val="-1"/>
        </w:rPr>
        <w:t>л</w:t>
      </w:r>
      <w:r>
        <w:t>яр</w:t>
      </w:r>
      <w:r>
        <w:rPr>
          <w:spacing w:val="-2"/>
        </w:rPr>
        <w:t>н</w:t>
      </w:r>
      <w:r>
        <w:rPr>
          <w:spacing w:val="1"/>
        </w:rPr>
        <w:t>ы</w:t>
      </w:r>
      <w:r>
        <w:t xml:space="preserve">й </w:t>
      </w:r>
      <w:r>
        <w:rPr>
          <w:spacing w:val="1"/>
        </w:rPr>
        <w:t>об</w:t>
      </w:r>
      <w:r>
        <w:rPr>
          <w:spacing w:val="-1"/>
        </w:rPr>
        <w:t>ъ</w:t>
      </w:r>
      <w:r>
        <w:t>ем</w:t>
      </w:r>
      <w:r>
        <w:rPr>
          <w:spacing w:val="2"/>
        </w:rPr>
        <w:t xml:space="preserve"> </w:t>
      </w:r>
      <w:r>
        <w:rPr>
          <w:spacing w:val="-2"/>
        </w:rPr>
        <w:t>г</w:t>
      </w:r>
      <w:r>
        <w:t>а</w:t>
      </w:r>
      <w:r>
        <w:rPr>
          <w:spacing w:val="5"/>
        </w:rPr>
        <w:t>з</w:t>
      </w:r>
      <w:r>
        <w:rPr>
          <w:spacing w:val="1"/>
        </w:rPr>
        <w:t>о</w:t>
      </w:r>
      <w:r>
        <w:t>в.</w:t>
      </w:r>
      <w:r>
        <w:rPr>
          <w:spacing w:val="1"/>
        </w:rPr>
        <w:t xml:space="preserve"> </w:t>
      </w:r>
      <w:r>
        <w:t>Ка</w:t>
      </w:r>
      <w:r>
        <w:rPr>
          <w:spacing w:val="-2"/>
        </w:rPr>
        <w:t>ч</w:t>
      </w:r>
      <w:r>
        <w:t>е</w:t>
      </w:r>
      <w:r>
        <w:rPr>
          <w:spacing w:val="-2"/>
        </w:rPr>
        <w:t>с</w:t>
      </w:r>
      <w:r>
        <w:t>т</w:t>
      </w:r>
      <w:r>
        <w:rPr>
          <w:spacing w:val="-1"/>
        </w:rPr>
        <w:t>в</w:t>
      </w:r>
      <w:r>
        <w:t>е</w:t>
      </w:r>
      <w:r>
        <w:rPr>
          <w:spacing w:val="1"/>
        </w:rPr>
        <w:t>н</w:t>
      </w:r>
      <w:r>
        <w:rPr>
          <w:spacing w:val="-1"/>
        </w:rPr>
        <w:t>н</w:t>
      </w:r>
      <w:r>
        <w:rPr>
          <w:spacing w:val="1"/>
        </w:rPr>
        <w:t>ы</w:t>
      </w:r>
      <w:r>
        <w:t xml:space="preserve">е </w:t>
      </w:r>
      <w:r>
        <w:rPr>
          <w:spacing w:val="1"/>
        </w:rPr>
        <w:t>р</w:t>
      </w:r>
      <w:r>
        <w:t>еа</w:t>
      </w:r>
      <w:r>
        <w:rPr>
          <w:spacing w:val="-2"/>
        </w:rPr>
        <w:t>к</w:t>
      </w:r>
      <w:r>
        <w:rPr>
          <w:spacing w:val="1"/>
        </w:rPr>
        <w:t>ц</w:t>
      </w:r>
      <w:r>
        <w:rPr>
          <w:spacing w:val="-1"/>
        </w:rPr>
        <w:t>и</w:t>
      </w:r>
      <w:r>
        <w:t>и</w:t>
      </w:r>
      <w:r>
        <w:rPr>
          <w:spacing w:val="2"/>
        </w:rPr>
        <w:t xml:space="preserve"> </w:t>
      </w:r>
      <w:r>
        <w:rPr>
          <w:spacing w:val="-1"/>
        </w:rPr>
        <w:t>н</w:t>
      </w:r>
      <w:r>
        <w:t>а газ</w:t>
      </w:r>
      <w:r>
        <w:rPr>
          <w:spacing w:val="-1"/>
        </w:rPr>
        <w:t>о</w:t>
      </w:r>
      <w:r>
        <w:rPr>
          <w:spacing w:val="1"/>
        </w:rPr>
        <w:t>о</w:t>
      </w:r>
      <w:r>
        <w:rPr>
          <w:spacing w:val="-1"/>
        </w:rPr>
        <w:t>б</w:t>
      </w:r>
      <w:r>
        <w:rPr>
          <w:spacing w:val="1"/>
        </w:rPr>
        <w:t>р</w:t>
      </w:r>
      <w:r>
        <w:t>а</w:t>
      </w:r>
      <w:r>
        <w:rPr>
          <w:spacing w:val="-3"/>
        </w:rPr>
        <w:t>з</w:t>
      </w:r>
      <w:r>
        <w:rPr>
          <w:spacing w:val="1"/>
        </w:rPr>
        <w:t>ны</w:t>
      </w:r>
      <w:r>
        <w:t>е</w:t>
      </w:r>
      <w:r>
        <w:rPr>
          <w:spacing w:val="3"/>
        </w:rPr>
        <w:t xml:space="preserve"> </w:t>
      </w:r>
      <w:r>
        <w:t>ве</w:t>
      </w:r>
      <w:r>
        <w:rPr>
          <w:spacing w:val="-3"/>
        </w:rPr>
        <w:t>щ</w:t>
      </w:r>
      <w:r>
        <w:t>е</w:t>
      </w:r>
      <w:r>
        <w:rPr>
          <w:spacing w:val="-2"/>
        </w:rPr>
        <w:t>с</w:t>
      </w:r>
      <w:r>
        <w:t>т</w:t>
      </w:r>
      <w:r>
        <w:rPr>
          <w:spacing w:val="-1"/>
        </w:rPr>
        <w:t>в</w:t>
      </w:r>
      <w:r>
        <w:t>а</w:t>
      </w:r>
      <w:r>
        <w:rPr>
          <w:spacing w:val="3"/>
        </w:rPr>
        <w:t xml:space="preserve"> </w:t>
      </w:r>
      <w:r>
        <w:t>(к</w:t>
      </w:r>
      <w:r>
        <w:rPr>
          <w:spacing w:val="1"/>
        </w:rPr>
        <w:t>и</w:t>
      </w:r>
      <w:r>
        <w:t>с</w:t>
      </w:r>
      <w:r>
        <w:rPr>
          <w:spacing w:val="-3"/>
        </w:rPr>
        <w:t>л</w:t>
      </w:r>
      <w:r>
        <w:rPr>
          <w:spacing w:val="1"/>
        </w:rPr>
        <w:t>о</w:t>
      </w:r>
      <w:r>
        <w:rPr>
          <w:spacing w:val="-1"/>
        </w:rPr>
        <w:t>ро</w:t>
      </w:r>
      <w:r>
        <w:rPr>
          <w:spacing w:val="1"/>
        </w:rPr>
        <w:t>д</w:t>
      </w:r>
      <w:r>
        <w:t>,</w:t>
      </w:r>
      <w:r>
        <w:rPr>
          <w:spacing w:val="2"/>
        </w:rPr>
        <w:t xml:space="preserve"> </w:t>
      </w:r>
      <w:r>
        <w:t>водор</w:t>
      </w:r>
      <w:r>
        <w:rPr>
          <w:spacing w:val="-2"/>
        </w:rPr>
        <w:t>о</w:t>
      </w:r>
      <w:r>
        <w:rPr>
          <w:spacing w:val="1"/>
        </w:rPr>
        <w:t>д</w:t>
      </w:r>
      <w:r>
        <w:t>).</w:t>
      </w:r>
      <w:r>
        <w:rPr>
          <w:spacing w:val="2"/>
        </w:rPr>
        <w:t xml:space="preserve"> </w:t>
      </w:r>
      <w:r>
        <w:rPr>
          <w:spacing w:val="-1"/>
        </w:rPr>
        <w:t>О</w:t>
      </w:r>
      <w:r>
        <w:rPr>
          <w:spacing w:val="1"/>
        </w:rPr>
        <w:t>б</w:t>
      </w:r>
      <w:r>
        <w:rPr>
          <w:spacing w:val="-1"/>
        </w:rPr>
        <w:t>ъ</w:t>
      </w:r>
      <w:r>
        <w:t>ем</w:t>
      </w:r>
      <w:r>
        <w:rPr>
          <w:spacing w:val="-1"/>
        </w:rPr>
        <w:t>н</w:t>
      </w:r>
      <w:r>
        <w:rPr>
          <w:spacing w:val="1"/>
        </w:rPr>
        <w:t>ы</w:t>
      </w:r>
      <w:r>
        <w:t xml:space="preserve">е </w:t>
      </w:r>
      <w:r>
        <w:rPr>
          <w:spacing w:val="-1"/>
        </w:rPr>
        <w:t>о</w:t>
      </w:r>
      <w:r>
        <w:t>тн</w:t>
      </w:r>
      <w:r>
        <w:rPr>
          <w:spacing w:val="2"/>
        </w:rPr>
        <w:t>о</w:t>
      </w:r>
      <w:r>
        <w:rPr>
          <w:spacing w:val="-3"/>
        </w:rPr>
        <w:t>ш</w:t>
      </w:r>
      <w:r>
        <w:t>е</w:t>
      </w:r>
      <w:r>
        <w:rPr>
          <w:spacing w:val="-1"/>
        </w:rPr>
        <w:t>н</w:t>
      </w:r>
      <w:r>
        <w:rPr>
          <w:spacing w:val="1"/>
        </w:rPr>
        <w:t>и</w:t>
      </w:r>
      <w:r>
        <w:t>я</w:t>
      </w:r>
      <w:r>
        <w:rPr>
          <w:spacing w:val="3"/>
        </w:rPr>
        <w:t xml:space="preserve"> </w:t>
      </w:r>
      <w:r>
        <w:t>га</w:t>
      </w:r>
      <w:r>
        <w:rPr>
          <w:spacing w:val="-3"/>
        </w:rPr>
        <w:t>з</w:t>
      </w:r>
      <w:r>
        <w:rPr>
          <w:spacing w:val="1"/>
        </w:rPr>
        <w:t>о</w:t>
      </w:r>
      <w:r>
        <w:t>в</w:t>
      </w:r>
      <w:r>
        <w:rPr>
          <w:spacing w:val="2"/>
        </w:rPr>
        <w:t xml:space="preserve"> </w:t>
      </w:r>
      <w:r>
        <w:rPr>
          <w:spacing w:val="-1"/>
        </w:rPr>
        <w:t>пр</w:t>
      </w:r>
      <w:r>
        <w:t xml:space="preserve">и </w:t>
      </w:r>
      <w:r>
        <w:rPr>
          <w:spacing w:val="1"/>
        </w:rPr>
        <w:t>хи</w:t>
      </w:r>
      <w:r>
        <w:rPr>
          <w:spacing w:val="-3"/>
        </w:rPr>
        <w:t>м</w:t>
      </w:r>
      <w:r>
        <w:rPr>
          <w:spacing w:val="1"/>
        </w:rPr>
        <w:t>и</w:t>
      </w:r>
      <w:r>
        <w:t>ч</w:t>
      </w:r>
      <w:r>
        <w:rPr>
          <w:spacing w:val="-2"/>
        </w:rPr>
        <w:t>е</w:t>
      </w:r>
      <w:r>
        <w:t>с</w:t>
      </w:r>
      <w:r>
        <w:rPr>
          <w:spacing w:val="-2"/>
        </w:rPr>
        <w:t>к</w:t>
      </w:r>
      <w:r>
        <w:rPr>
          <w:spacing w:val="1"/>
        </w:rPr>
        <w:t>и</w:t>
      </w:r>
      <w:r>
        <w:t>х</w:t>
      </w:r>
      <w:r>
        <w:rPr>
          <w:spacing w:val="29"/>
        </w:rPr>
        <w:t xml:space="preserve"> </w:t>
      </w:r>
      <w:r>
        <w:rPr>
          <w:spacing w:val="1"/>
        </w:rPr>
        <w:t>р</w:t>
      </w:r>
      <w:r>
        <w:t>е</w:t>
      </w:r>
      <w:r>
        <w:rPr>
          <w:spacing w:val="-2"/>
        </w:rPr>
        <w:t>а</w:t>
      </w:r>
      <w:r>
        <w:t>к</w:t>
      </w:r>
      <w:r>
        <w:rPr>
          <w:spacing w:val="-1"/>
        </w:rPr>
        <w:t>ци</w:t>
      </w:r>
      <w:r>
        <w:t>я</w:t>
      </w:r>
      <w:r>
        <w:rPr>
          <w:spacing w:val="1"/>
        </w:rPr>
        <w:t>х</w:t>
      </w:r>
      <w:r>
        <w:t>.</w:t>
      </w:r>
    </w:p>
    <w:p w:rsidR="005C14E3" w:rsidRDefault="005C14E3">
      <w:pPr>
        <w:autoSpaceDE w:val="0"/>
        <w:ind w:firstLine="709"/>
        <w:jc w:val="both"/>
        <w:rPr>
          <w:b/>
          <w:bCs/>
          <w:spacing w:val="-1"/>
        </w:rPr>
      </w:pPr>
      <w:r>
        <w:rPr>
          <w:b/>
          <w:bCs/>
          <w:spacing w:val="-3"/>
        </w:rPr>
        <w:t>В</w:t>
      </w:r>
      <w:r>
        <w:rPr>
          <w:b/>
          <w:bCs/>
          <w:spacing w:val="1"/>
        </w:rPr>
        <w:t>о</w:t>
      </w:r>
      <w:r>
        <w:rPr>
          <w:b/>
          <w:bCs/>
        </w:rPr>
        <w:t>да.</w:t>
      </w:r>
      <w:r>
        <w:rPr>
          <w:b/>
          <w:bCs/>
          <w:spacing w:val="1"/>
        </w:rPr>
        <w:t xml:space="preserve"> </w:t>
      </w:r>
      <w:r>
        <w:rPr>
          <w:b/>
          <w:bCs/>
          <w:spacing w:val="-1"/>
        </w:rPr>
        <w:t>Р</w:t>
      </w:r>
      <w:r>
        <w:rPr>
          <w:b/>
          <w:bCs/>
          <w:spacing w:val="1"/>
        </w:rPr>
        <w:t>а</w:t>
      </w:r>
      <w:r>
        <w:rPr>
          <w:b/>
          <w:bCs/>
          <w:spacing w:val="-2"/>
        </w:rPr>
        <w:t>с</w:t>
      </w:r>
      <w:r>
        <w:rPr>
          <w:b/>
          <w:bCs/>
          <w:spacing w:val="1"/>
        </w:rPr>
        <w:t>т</w:t>
      </w:r>
      <w:r>
        <w:rPr>
          <w:b/>
          <w:bCs/>
          <w:spacing w:val="-3"/>
        </w:rPr>
        <w:t>в</w:t>
      </w:r>
      <w:r>
        <w:rPr>
          <w:b/>
          <w:bCs/>
          <w:spacing w:val="1"/>
        </w:rPr>
        <w:t>о</w:t>
      </w:r>
      <w:r>
        <w:rPr>
          <w:b/>
          <w:bCs/>
          <w:spacing w:val="-3"/>
        </w:rPr>
        <w:t>р</w:t>
      </w:r>
      <w:r>
        <w:rPr>
          <w:b/>
          <w:bCs/>
          <w:spacing w:val="-1"/>
        </w:rPr>
        <w:t>ы</w:t>
      </w:r>
    </w:p>
    <w:p w:rsidR="005C14E3" w:rsidRDefault="005C14E3">
      <w:pPr>
        <w:autoSpaceDE w:val="0"/>
        <w:ind w:firstLine="709"/>
        <w:jc w:val="both"/>
      </w:pPr>
      <w:r>
        <w:rPr>
          <w:i/>
        </w:rPr>
        <w:t>В</w:t>
      </w:r>
      <w:r>
        <w:rPr>
          <w:i/>
          <w:spacing w:val="-1"/>
        </w:rPr>
        <w:t>о</w:t>
      </w:r>
      <w:r>
        <w:rPr>
          <w:i/>
          <w:spacing w:val="1"/>
        </w:rPr>
        <w:t>д</w:t>
      </w:r>
      <w:r>
        <w:rPr>
          <w:i/>
        </w:rPr>
        <w:t>а</w:t>
      </w:r>
      <w:r>
        <w:rPr>
          <w:i/>
          <w:spacing w:val="4"/>
        </w:rPr>
        <w:t xml:space="preserve"> </w:t>
      </w:r>
      <w:r>
        <w:rPr>
          <w:i/>
        </w:rPr>
        <w:t>в</w:t>
      </w:r>
      <w:r>
        <w:rPr>
          <w:i/>
          <w:spacing w:val="1"/>
        </w:rPr>
        <w:t xml:space="preserve"> </w:t>
      </w:r>
      <w:r>
        <w:rPr>
          <w:i/>
          <w:spacing w:val="-1"/>
        </w:rPr>
        <w:t>п</w:t>
      </w:r>
      <w:r>
        <w:rPr>
          <w:i/>
          <w:spacing w:val="1"/>
        </w:rPr>
        <w:t>р</w:t>
      </w:r>
      <w:r>
        <w:rPr>
          <w:i/>
          <w:spacing w:val="-1"/>
        </w:rPr>
        <w:t>иро</w:t>
      </w:r>
      <w:r>
        <w:rPr>
          <w:i/>
          <w:spacing w:val="1"/>
        </w:rPr>
        <w:t>д</w:t>
      </w:r>
      <w:r>
        <w:rPr>
          <w:i/>
        </w:rPr>
        <w:t>е.</w:t>
      </w:r>
      <w:r>
        <w:rPr>
          <w:i/>
          <w:spacing w:val="5"/>
        </w:rPr>
        <w:t xml:space="preserve"> </w:t>
      </w:r>
      <w:r>
        <w:rPr>
          <w:i/>
          <w:spacing w:val="-3"/>
        </w:rPr>
        <w:t>К</w:t>
      </w:r>
      <w:r>
        <w:rPr>
          <w:i/>
          <w:spacing w:val="1"/>
        </w:rPr>
        <w:t>р</w:t>
      </w:r>
      <w:r>
        <w:rPr>
          <w:i/>
          <w:spacing w:val="-4"/>
        </w:rPr>
        <w:t>у</w:t>
      </w:r>
      <w:r>
        <w:rPr>
          <w:i/>
        </w:rPr>
        <w:t>г</w:t>
      </w:r>
      <w:r>
        <w:rPr>
          <w:i/>
          <w:spacing w:val="1"/>
        </w:rPr>
        <w:t>о</w:t>
      </w:r>
      <w:r>
        <w:rPr>
          <w:i/>
        </w:rPr>
        <w:t>в</w:t>
      </w:r>
      <w:r>
        <w:rPr>
          <w:i/>
          <w:spacing w:val="-2"/>
        </w:rPr>
        <w:t>о</w:t>
      </w:r>
      <w:r>
        <w:rPr>
          <w:i/>
          <w:spacing w:val="1"/>
        </w:rPr>
        <w:t>ро</w:t>
      </w:r>
      <w:r>
        <w:rPr>
          <w:i/>
        </w:rPr>
        <w:t>т</w:t>
      </w:r>
      <w:r>
        <w:rPr>
          <w:i/>
          <w:spacing w:val="1"/>
        </w:rPr>
        <w:t xml:space="preserve"> </w:t>
      </w:r>
      <w:r>
        <w:rPr>
          <w:i/>
        </w:rPr>
        <w:t>в</w:t>
      </w:r>
      <w:r>
        <w:rPr>
          <w:i/>
          <w:spacing w:val="-2"/>
        </w:rPr>
        <w:t>о</w:t>
      </w:r>
      <w:r>
        <w:rPr>
          <w:i/>
          <w:spacing w:val="1"/>
        </w:rPr>
        <w:t>д</w:t>
      </w:r>
      <w:r>
        <w:rPr>
          <w:i/>
        </w:rPr>
        <w:t>ы</w:t>
      </w:r>
      <w:r>
        <w:rPr>
          <w:i/>
          <w:spacing w:val="2"/>
        </w:rPr>
        <w:t xml:space="preserve"> </w:t>
      </w:r>
      <w:r>
        <w:rPr>
          <w:i/>
        </w:rPr>
        <w:t xml:space="preserve">в </w:t>
      </w:r>
      <w:r>
        <w:rPr>
          <w:i/>
          <w:spacing w:val="1"/>
        </w:rPr>
        <w:t>п</w:t>
      </w:r>
      <w:r>
        <w:rPr>
          <w:i/>
          <w:spacing w:val="-1"/>
        </w:rPr>
        <w:t>р</w:t>
      </w:r>
      <w:r>
        <w:rPr>
          <w:i/>
          <w:spacing w:val="1"/>
        </w:rPr>
        <w:t>и</w:t>
      </w:r>
      <w:r>
        <w:rPr>
          <w:i/>
          <w:spacing w:val="-1"/>
        </w:rPr>
        <w:t>ро</w:t>
      </w:r>
      <w:r>
        <w:rPr>
          <w:i/>
          <w:spacing w:val="1"/>
        </w:rPr>
        <w:t>д</w:t>
      </w:r>
      <w:r>
        <w:rPr>
          <w:i/>
        </w:rPr>
        <w:t>е.</w:t>
      </w:r>
      <w:r>
        <w:t xml:space="preserve"> </w:t>
      </w:r>
      <w:r>
        <w:rPr>
          <w:i/>
          <w:spacing w:val="-1"/>
        </w:rPr>
        <w:t>Ф</w:t>
      </w:r>
      <w:r>
        <w:rPr>
          <w:i/>
          <w:spacing w:val="1"/>
        </w:rPr>
        <w:t>и</w:t>
      </w:r>
      <w:r>
        <w:rPr>
          <w:i/>
        </w:rPr>
        <w:t>зич</w:t>
      </w:r>
      <w:r>
        <w:rPr>
          <w:i/>
          <w:spacing w:val="-1"/>
        </w:rPr>
        <w:t>е</w:t>
      </w:r>
      <w:r>
        <w:rPr>
          <w:i/>
        </w:rPr>
        <w:t>ск</w:t>
      </w:r>
      <w:r>
        <w:rPr>
          <w:i/>
          <w:spacing w:val="-1"/>
        </w:rPr>
        <w:t>и</w:t>
      </w:r>
      <w:r>
        <w:rPr>
          <w:i/>
        </w:rPr>
        <w:t>е</w:t>
      </w:r>
      <w:r>
        <w:rPr>
          <w:i/>
          <w:spacing w:val="1"/>
        </w:rPr>
        <w:t xml:space="preserve"> </w:t>
      </w:r>
      <w:r>
        <w:rPr>
          <w:i/>
        </w:rPr>
        <w:t>и</w:t>
      </w:r>
      <w:r>
        <w:rPr>
          <w:i/>
          <w:spacing w:val="2"/>
        </w:rPr>
        <w:t xml:space="preserve"> </w:t>
      </w:r>
      <w:r>
        <w:rPr>
          <w:i/>
          <w:spacing w:val="-1"/>
        </w:rPr>
        <w:t>х</w:t>
      </w:r>
      <w:r>
        <w:rPr>
          <w:i/>
          <w:spacing w:val="1"/>
        </w:rPr>
        <w:t>и</w:t>
      </w:r>
      <w:r>
        <w:rPr>
          <w:i/>
        </w:rPr>
        <w:t>м</w:t>
      </w:r>
      <w:r>
        <w:rPr>
          <w:i/>
          <w:spacing w:val="-2"/>
        </w:rPr>
        <w:t>и</w:t>
      </w:r>
      <w:r>
        <w:rPr>
          <w:i/>
        </w:rPr>
        <w:t>чес</w:t>
      </w:r>
      <w:r>
        <w:rPr>
          <w:i/>
          <w:spacing w:val="-1"/>
        </w:rPr>
        <w:t>к</w:t>
      </w:r>
      <w:r>
        <w:rPr>
          <w:i/>
          <w:spacing w:val="1"/>
        </w:rPr>
        <w:t>и</w:t>
      </w:r>
      <w:r>
        <w:rPr>
          <w:i/>
        </w:rPr>
        <w:t>е</w:t>
      </w:r>
      <w:r>
        <w:rPr>
          <w:i/>
          <w:spacing w:val="1"/>
        </w:rPr>
        <w:t xml:space="preserve"> </w:t>
      </w:r>
      <w:r>
        <w:rPr>
          <w:i/>
        </w:rPr>
        <w:t>св</w:t>
      </w:r>
      <w:r>
        <w:rPr>
          <w:i/>
          <w:spacing w:val="-2"/>
        </w:rPr>
        <w:t>о</w:t>
      </w:r>
      <w:r>
        <w:rPr>
          <w:i/>
          <w:spacing w:val="1"/>
        </w:rPr>
        <w:t>й</w:t>
      </w:r>
      <w:r>
        <w:rPr>
          <w:i/>
        </w:rPr>
        <w:t>ства в</w:t>
      </w:r>
      <w:r>
        <w:rPr>
          <w:i/>
          <w:spacing w:val="-2"/>
        </w:rPr>
        <w:t>о</w:t>
      </w:r>
      <w:r>
        <w:rPr>
          <w:i/>
          <w:spacing w:val="1"/>
        </w:rPr>
        <w:t>ды</w:t>
      </w:r>
      <w:r>
        <w:rPr>
          <w:i/>
        </w:rPr>
        <w:t>.</w:t>
      </w:r>
      <w:r>
        <w:t xml:space="preserve"> Раст</w:t>
      </w:r>
      <w:r>
        <w:rPr>
          <w:spacing w:val="-3"/>
        </w:rPr>
        <w:t>в</w:t>
      </w:r>
      <w:r>
        <w:rPr>
          <w:spacing w:val="1"/>
        </w:rPr>
        <w:t>о</w:t>
      </w:r>
      <w:r>
        <w:rPr>
          <w:spacing w:val="-1"/>
        </w:rPr>
        <w:t>р</w:t>
      </w:r>
      <w:r>
        <w:rPr>
          <w:spacing w:val="1"/>
        </w:rPr>
        <w:t>ы</w:t>
      </w:r>
      <w:r>
        <w:t xml:space="preserve">. </w:t>
      </w:r>
      <w:r>
        <w:rPr>
          <w:i/>
        </w:rPr>
        <w:t>Рас</w:t>
      </w:r>
      <w:r>
        <w:rPr>
          <w:i/>
          <w:spacing w:val="-3"/>
        </w:rPr>
        <w:t>т</w:t>
      </w:r>
      <w:r>
        <w:rPr>
          <w:i/>
        </w:rPr>
        <w:t>вори</w:t>
      </w:r>
      <w:r>
        <w:rPr>
          <w:i/>
          <w:spacing w:val="-2"/>
        </w:rPr>
        <w:t>м</w:t>
      </w:r>
      <w:r>
        <w:rPr>
          <w:i/>
          <w:spacing w:val="1"/>
        </w:rPr>
        <w:t>о</w:t>
      </w:r>
      <w:r>
        <w:rPr>
          <w:i/>
        </w:rPr>
        <w:t>сть веществ в во</w:t>
      </w:r>
      <w:r>
        <w:rPr>
          <w:i/>
          <w:spacing w:val="1"/>
        </w:rPr>
        <w:t>д</w:t>
      </w:r>
      <w:r>
        <w:rPr>
          <w:i/>
        </w:rPr>
        <w:t>е.</w:t>
      </w:r>
      <w:r>
        <w:rPr>
          <w:spacing w:val="1"/>
        </w:rPr>
        <w:t xml:space="preserve"> </w:t>
      </w:r>
      <w:r>
        <w:rPr>
          <w:spacing w:val="-3"/>
        </w:rPr>
        <w:t>К</w:t>
      </w:r>
      <w:r>
        <w:rPr>
          <w:spacing w:val="1"/>
        </w:rPr>
        <w:t>о</w:t>
      </w:r>
      <w:r>
        <w:rPr>
          <w:spacing w:val="-1"/>
        </w:rPr>
        <w:t>н</w:t>
      </w:r>
      <w:r>
        <w:rPr>
          <w:spacing w:val="1"/>
        </w:rPr>
        <w:t>ц</w:t>
      </w:r>
      <w:r>
        <w:t>е</w:t>
      </w:r>
      <w:r>
        <w:rPr>
          <w:spacing w:val="1"/>
        </w:rPr>
        <w:t>н</w:t>
      </w:r>
      <w:r>
        <w:rPr>
          <w:spacing w:val="-3"/>
        </w:rPr>
        <w:t>т</w:t>
      </w:r>
      <w:r>
        <w:rPr>
          <w:spacing w:val="1"/>
        </w:rPr>
        <w:t>р</w:t>
      </w:r>
      <w:r>
        <w:rPr>
          <w:spacing w:val="-2"/>
        </w:rPr>
        <w:t>а</w:t>
      </w:r>
      <w:r>
        <w:rPr>
          <w:spacing w:val="1"/>
        </w:rPr>
        <w:t>ц</w:t>
      </w:r>
      <w:r>
        <w:rPr>
          <w:spacing w:val="-1"/>
        </w:rPr>
        <w:t>и</w:t>
      </w:r>
      <w:r>
        <w:t>я</w:t>
      </w:r>
      <w:r>
        <w:rPr>
          <w:spacing w:val="2"/>
        </w:rPr>
        <w:t xml:space="preserve"> </w:t>
      </w:r>
      <w:r>
        <w:rPr>
          <w:spacing w:val="1"/>
        </w:rPr>
        <w:t>р</w:t>
      </w:r>
      <w:r>
        <w:rPr>
          <w:spacing w:val="-2"/>
        </w:rPr>
        <w:t>а</w:t>
      </w:r>
      <w:r>
        <w:t>ств</w:t>
      </w:r>
      <w:r>
        <w:rPr>
          <w:spacing w:val="-2"/>
        </w:rPr>
        <w:t>о</w:t>
      </w:r>
      <w:r>
        <w:rPr>
          <w:spacing w:val="1"/>
        </w:rPr>
        <w:t>ро</w:t>
      </w:r>
      <w:r>
        <w:t>в.</w:t>
      </w:r>
      <w:r>
        <w:rPr>
          <w:spacing w:val="1"/>
        </w:rPr>
        <w:t xml:space="preserve"> </w:t>
      </w:r>
      <w:r>
        <w:t>Ма</w:t>
      </w:r>
      <w:r>
        <w:rPr>
          <w:spacing w:val="-2"/>
        </w:rPr>
        <w:t>с</w:t>
      </w:r>
      <w:r>
        <w:t>с</w:t>
      </w:r>
      <w:r>
        <w:rPr>
          <w:spacing w:val="1"/>
        </w:rPr>
        <w:t>о</w:t>
      </w:r>
      <w:r>
        <w:rPr>
          <w:spacing w:val="-3"/>
        </w:rPr>
        <w:t>в</w:t>
      </w:r>
      <w:r>
        <w:t>ая</w:t>
      </w:r>
      <w:r>
        <w:rPr>
          <w:spacing w:val="3"/>
        </w:rPr>
        <w:t xml:space="preserve"> </w:t>
      </w:r>
      <w:r>
        <w:rPr>
          <w:spacing w:val="1"/>
        </w:rPr>
        <w:t>до</w:t>
      </w:r>
      <w:r>
        <w:rPr>
          <w:spacing w:val="-1"/>
        </w:rPr>
        <w:t>л</w:t>
      </w:r>
      <w:r>
        <w:t xml:space="preserve">я </w:t>
      </w:r>
      <w:r>
        <w:rPr>
          <w:spacing w:val="1"/>
        </w:rPr>
        <w:t>р</w:t>
      </w:r>
      <w:r>
        <w:t>аст</w:t>
      </w:r>
      <w:r>
        <w:rPr>
          <w:spacing w:val="-3"/>
        </w:rPr>
        <w:t>в</w:t>
      </w:r>
      <w:r>
        <w:rPr>
          <w:spacing w:val="1"/>
        </w:rPr>
        <w:t>ор</w:t>
      </w:r>
      <w:r>
        <w:rPr>
          <w:spacing w:val="-2"/>
        </w:rPr>
        <w:t>е</w:t>
      </w:r>
      <w:r>
        <w:rPr>
          <w:spacing w:val="-1"/>
        </w:rPr>
        <w:t>нн</w:t>
      </w:r>
      <w:r>
        <w:rPr>
          <w:spacing w:val="1"/>
        </w:rPr>
        <w:t>о</w:t>
      </w:r>
      <w:r>
        <w:t>го</w:t>
      </w:r>
      <w:r>
        <w:rPr>
          <w:spacing w:val="3"/>
        </w:rPr>
        <w:t xml:space="preserve"> </w:t>
      </w:r>
      <w:r>
        <w:t>вещ</w:t>
      </w:r>
      <w:r>
        <w:rPr>
          <w:spacing w:val="-3"/>
        </w:rPr>
        <w:t>е</w:t>
      </w:r>
      <w:r>
        <w:t>ства в растворе.</w:t>
      </w:r>
    </w:p>
    <w:p w:rsidR="005C14E3" w:rsidRDefault="005C14E3">
      <w:pPr>
        <w:autoSpaceDE w:val="0"/>
        <w:ind w:firstLine="709"/>
        <w:jc w:val="both"/>
        <w:rPr>
          <w:b/>
          <w:bCs/>
          <w:spacing w:val="-1"/>
        </w:rPr>
      </w:pPr>
      <w:r>
        <w:rPr>
          <w:b/>
          <w:bCs/>
        </w:rPr>
        <w:t>Ос</w:t>
      </w:r>
      <w:r>
        <w:rPr>
          <w:b/>
          <w:bCs/>
          <w:spacing w:val="-1"/>
        </w:rPr>
        <w:t>н</w:t>
      </w:r>
      <w:r>
        <w:rPr>
          <w:b/>
          <w:bCs/>
          <w:spacing w:val="1"/>
        </w:rPr>
        <w:t>о</w:t>
      </w:r>
      <w:r>
        <w:rPr>
          <w:b/>
          <w:bCs/>
        </w:rPr>
        <w:t>в</w:t>
      </w:r>
      <w:r>
        <w:rPr>
          <w:b/>
          <w:bCs/>
          <w:spacing w:val="-1"/>
        </w:rPr>
        <w:t>ны</w:t>
      </w:r>
      <w:r>
        <w:rPr>
          <w:b/>
          <w:bCs/>
        </w:rPr>
        <w:t>е</w:t>
      </w:r>
      <w:r>
        <w:rPr>
          <w:b/>
          <w:bCs/>
          <w:spacing w:val="1"/>
        </w:rPr>
        <w:t xml:space="preserve"> </w:t>
      </w:r>
      <w:r>
        <w:rPr>
          <w:b/>
          <w:bCs/>
          <w:spacing w:val="-3"/>
        </w:rPr>
        <w:t>к</w:t>
      </w:r>
      <w:r>
        <w:rPr>
          <w:b/>
          <w:bCs/>
          <w:spacing w:val="1"/>
        </w:rPr>
        <w:t>ла</w:t>
      </w:r>
      <w:r>
        <w:rPr>
          <w:b/>
          <w:bCs/>
          <w:spacing w:val="-2"/>
        </w:rPr>
        <w:t>с</w:t>
      </w:r>
      <w:r>
        <w:rPr>
          <w:b/>
          <w:bCs/>
        </w:rPr>
        <w:t xml:space="preserve">сы </w:t>
      </w:r>
      <w:r>
        <w:rPr>
          <w:b/>
          <w:bCs/>
          <w:spacing w:val="-1"/>
        </w:rPr>
        <w:t>н</w:t>
      </w:r>
      <w:r>
        <w:rPr>
          <w:b/>
          <w:bCs/>
        </w:rPr>
        <w:t>е</w:t>
      </w:r>
      <w:r>
        <w:rPr>
          <w:b/>
          <w:bCs/>
          <w:spacing w:val="1"/>
        </w:rPr>
        <w:t>о</w:t>
      </w:r>
      <w:r>
        <w:rPr>
          <w:b/>
          <w:bCs/>
        </w:rPr>
        <w:t>р</w:t>
      </w:r>
      <w:r>
        <w:rPr>
          <w:b/>
          <w:bCs/>
          <w:spacing w:val="-3"/>
        </w:rPr>
        <w:t>г</w:t>
      </w:r>
      <w:r>
        <w:rPr>
          <w:b/>
          <w:bCs/>
          <w:spacing w:val="1"/>
        </w:rPr>
        <w:t>а</w:t>
      </w:r>
      <w:r>
        <w:rPr>
          <w:b/>
          <w:bCs/>
          <w:spacing w:val="-1"/>
        </w:rPr>
        <w:t>ни</w:t>
      </w:r>
      <w:r>
        <w:rPr>
          <w:b/>
          <w:bCs/>
        </w:rPr>
        <w:t>ческ</w:t>
      </w:r>
      <w:r>
        <w:rPr>
          <w:b/>
          <w:bCs/>
          <w:spacing w:val="-2"/>
        </w:rPr>
        <w:t>и</w:t>
      </w:r>
      <w:r>
        <w:rPr>
          <w:b/>
          <w:bCs/>
        </w:rPr>
        <w:t>х</w:t>
      </w:r>
      <w:r>
        <w:rPr>
          <w:b/>
          <w:bCs/>
          <w:spacing w:val="2"/>
        </w:rPr>
        <w:t xml:space="preserve"> </w:t>
      </w:r>
      <w:r>
        <w:rPr>
          <w:b/>
          <w:bCs/>
          <w:spacing w:val="-2"/>
        </w:rPr>
        <w:t>с</w:t>
      </w:r>
      <w:r>
        <w:rPr>
          <w:b/>
          <w:bCs/>
          <w:spacing w:val="1"/>
        </w:rPr>
        <w:t>о</w:t>
      </w:r>
      <w:r>
        <w:rPr>
          <w:b/>
          <w:bCs/>
        </w:rPr>
        <w:t>ед</w:t>
      </w:r>
      <w:r>
        <w:rPr>
          <w:b/>
          <w:bCs/>
          <w:spacing w:val="-1"/>
        </w:rPr>
        <w:t>ин</w:t>
      </w:r>
      <w:r>
        <w:rPr>
          <w:b/>
          <w:bCs/>
        </w:rPr>
        <w:t>ен</w:t>
      </w:r>
      <w:r>
        <w:rPr>
          <w:b/>
          <w:bCs/>
          <w:spacing w:val="-2"/>
        </w:rPr>
        <w:t>и</w:t>
      </w:r>
      <w:r>
        <w:rPr>
          <w:b/>
          <w:bCs/>
          <w:spacing w:val="-1"/>
        </w:rPr>
        <w:t>й</w:t>
      </w:r>
    </w:p>
    <w:p w:rsidR="005C14E3" w:rsidRDefault="005C14E3">
      <w:pPr>
        <w:autoSpaceDE w:val="0"/>
        <w:ind w:firstLine="709"/>
        <w:jc w:val="both"/>
        <w:rPr>
          <w:i/>
        </w:rPr>
      </w:pPr>
      <w:r>
        <w:rPr>
          <w:spacing w:val="-1"/>
        </w:rPr>
        <w:t>О</w:t>
      </w:r>
      <w:r>
        <w:t>кс</w:t>
      </w:r>
      <w:r>
        <w:rPr>
          <w:spacing w:val="1"/>
        </w:rPr>
        <w:t>иды</w:t>
      </w:r>
      <w:r>
        <w:t>. К</w:t>
      </w:r>
      <w:r>
        <w:rPr>
          <w:spacing w:val="-1"/>
        </w:rPr>
        <w:t>л</w:t>
      </w:r>
      <w:r>
        <w:t>асс</w:t>
      </w:r>
      <w:r>
        <w:rPr>
          <w:spacing w:val="-1"/>
        </w:rPr>
        <w:t>и</w:t>
      </w:r>
      <w:r>
        <w:t>ф</w:t>
      </w:r>
      <w:r>
        <w:rPr>
          <w:spacing w:val="1"/>
        </w:rPr>
        <w:t>и</w:t>
      </w:r>
      <w:r>
        <w:rPr>
          <w:spacing w:val="-2"/>
        </w:rPr>
        <w:t>к</w:t>
      </w:r>
      <w:r>
        <w:t>а</w:t>
      </w:r>
      <w:r>
        <w:rPr>
          <w:spacing w:val="-1"/>
        </w:rPr>
        <w:t>ц</w:t>
      </w:r>
      <w:r>
        <w:rPr>
          <w:spacing w:val="1"/>
        </w:rPr>
        <w:t>и</w:t>
      </w:r>
      <w:r>
        <w:t>я.</w:t>
      </w:r>
      <w:r>
        <w:rPr>
          <w:spacing w:val="3"/>
        </w:rPr>
        <w:t xml:space="preserve"> </w:t>
      </w:r>
      <w:r>
        <w:rPr>
          <w:spacing w:val="-1"/>
        </w:rPr>
        <w:t>Н</w:t>
      </w:r>
      <w:r>
        <w:rPr>
          <w:spacing w:val="1"/>
        </w:rPr>
        <w:t>о</w:t>
      </w:r>
      <w:r>
        <w:t>м</w:t>
      </w:r>
      <w:r>
        <w:rPr>
          <w:spacing w:val="-3"/>
        </w:rPr>
        <w:t>е</w:t>
      </w:r>
      <w:r>
        <w:rPr>
          <w:spacing w:val="1"/>
        </w:rPr>
        <w:t>н</w:t>
      </w:r>
      <w:r>
        <w:t>клат</w:t>
      </w:r>
      <w:r>
        <w:rPr>
          <w:spacing w:val="-4"/>
        </w:rPr>
        <w:t>у</w:t>
      </w:r>
      <w:r>
        <w:rPr>
          <w:spacing w:val="1"/>
        </w:rPr>
        <w:t>р</w:t>
      </w:r>
      <w:r>
        <w:t>а.</w:t>
      </w:r>
      <w:r>
        <w:rPr>
          <w:spacing w:val="3"/>
        </w:rPr>
        <w:t xml:space="preserve"> </w:t>
      </w:r>
      <w:r>
        <w:rPr>
          <w:i/>
          <w:spacing w:val="-1"/>
        </w:rPr>
        <w:t>Ф</w:t>
      </w:r>
      <w:r>
        <w:rPr>
          <w:i/>
          <w:spacing w:val="1"/>
        </w:rPr>
        <w:t>и</w:t>
      </w:r>
      <w:r>
        <w:rPr>
          <w:i/>
        </w:rPr>
        <w:t>з</w:t>
      </w:r>
      <w:r>
        <w:rPr>
          <w:i/>
          <w:spacing w:val="-2"/>
        </w:rPr>
        <w:t>и</w:t>
      </w:r>
      <w:r>
        <w:rPr>
          <w:i/>
        </w:rPr>
        <w:t>чес</w:t>
      </w:r>
      <w:r>
        <w:rPr>
          <w:i/>
          <w:spacing w:val="-1"/>
        </w:rPr>
        <w:t>к</w:t>
      </w:r>
      <w:r>
        <w:rPr>
          <w:i/>
          <w:spacing w:val="1"/>
        </w:rPr>
        <w:t>и</w:t>
      </w:r>
      <w:r>
        <w:rPr>
          <w:i/>
        </w:rPr>
        <w:t>е</w:t>
      </w:r>
      <w:r>
        <w:rPr>
          <w:i/>
          <w:spacing w:val="3"/>
        </w:rPr>
        <w:t xml:space="preserve"> </w:t>
      </w:r>
      <w:r>
        <w:rPr>
          <w:i/>
        </w:rPr>
        <w:t>св</w:t>
      </w:r>
      <w:r>
        <w:rPr>
          <w:i/>
          <w:spacing w:val="-2"/>
        </w:rPr>
        <w:t>о</w:t>
      </w:r>
      <w:r>
        <w:rPr>
          <w:i/>
          <w:spacing w:val="1"/>
        </w:rPr>
        <w:t>й</w:t>
      </w:r>
      <w:r>
        <w:rPr>
          <w:i/>
        </w:rPr>
        <w:t xml:space="preserve">ства </w:t>
      </w:r>
      <w:r>
        <w:rPr>
          <w:i/>
          <w:spacing w:val="-1"/>
        </w:rPr>
        <w:t>о</w:t>
      </w:r>
      <w:r>
        <w:rPr>
          <w:i/>
        </w:rPr>
        <w:t>кс</w:t>
      </w:r>
      <w:r>
        <w:rPr>
          <w:i/>
          <w:spacing w:val="-1"/>
        </w:rPr>
        <w:t>и</w:t>
      </w:r>
      <w:r>
        <w:rPr>
          <w:i/>
          <w:spacing w:val="1"/>
        </w:rPr>
        <w:t>до</w:t>
      </w:r>
      <w:r>
        <w:rPr>
          <w:i/>
        </w:rPr>
        <w:t>в.</w:t>
      </w:r>
      <w:r>
        <w:rPr>
          <w:spacing w:val="2"/>
        </w:rPr>
        <w:t xml:space="preserve"> </w:t>
      </w:r>
      <w:r>
        <w:rPr>
          <w:spacing w:val="-1"/>
        </w:rPr>
        <w:t>Х</w:t>
      </w:r>
      <w:r>
        <w:rPr>
          <w:spacing w:val="1"/>
        </w:rPr>
        <w:t>и</w:t>
      </w:r>
      <w:r>
        <w:rPr>
          <w:spacing w:val="-3"/>
        </w:rPr>
        <w:t>м</w:t>
      </w:r>
      <w:r>
        <w:rPr>
          <w:spacing w:val="1"/>
        </w:rPr>
        <w:t>и</w:t>
      </w:r>
      <w:r>
        <w:t>ч</w:t>
      </w:r>
      <w:r>
        <w:rPr>
          <w:spacing w:val="-2"/>
        </w:rPr>
        <w:t>е</w:t>
      </w:r>
      <w:r>
        <w:t>с</w:t>
      </w:r>
      <w:r>
        <w:rPr>
          <w:spacing w:val="-2"/>
        </w:rPr>
        <w:t>к</w:t>
      </w:r>
      <w:r>
        <w:rPr>
          <w:spacing w:val="-1"/>
        </w:rPr>
        <w:t>и</w:t>
      </w:r>
      <w:r>
        <w:t>е свойст</w:t>
      </w:r>
      <w:r>
        <w:rPr>
          <w:spacing w:val="-1"/>
        </w:rPr>
        <w:t>в</w:t>
      </w:r>
      <w:r>
        <w:t>а</w:t>
      </w:r>
      <w:r>
        <w:rPr>
          <w:spacing w:val="2"/>
        </w:rPr>
        <w:t xml:space="preserve"> </w:t>
      </w:r>
      <w:r>
        <w:rPr>
          <w:spacing w:val="-1"/>
        </w:rPr>
        <w:t>о</w:t>
      </w:r>
      <w:r>
        <w:t>кс</w:t>
      </w:r>
      <w:r>
        <w:rPr>
          <w:spacing w:val="-1"/>
        </w:rPr>
        <w:t>ид</w:t>
      </w:r>
      <w:r>
        <w:rPr>
          <w:spacing w:val="1"/>
        </w:rPr>
        <w:t>о</w:t>
      </w:r>
      <w:r>
        <w:rPr>
          <w:spacing w:val="-3"/>
        </w:rPr>
        <w:t>в</w:t>
      </w:r>
      <w:r>
        <w:t>.</w:t>
      </w:r>
      <w:r>
        <w:rPr>
          <w:spacing w:val="1"/>
        </w:rPr>
        <w:t xml:space="preserve"> </w:t>
      </w:r>
      <w:r>
        <w:rPr>
          <w:i/>
          <w:spacing w:val="-1"/>
        </w:rPr>
        <w:t>П</w:t>
      </w:r>
      <w:r>
        <w:rPr>
          <w:i/>
          <w:spacing w:val="1"/>
        </w:rPr>
        <w:t>о</w:t>
      </w:r>
      <w:r>
        <w:rPr>
          <w:i/>
          <w:spacing w:val="-1"/>
        </w:rPr>
        <w:t>л</w:t>
      </w:r>
      <w:r>
        <w:rPr>
          <w:i/>
          <w:spacing w:val="-4"/>
        </w:rPr>
        <w:t>у</w:t>
      </w:r>
      <w:r>
        <w:rPr>
          <w:i/>
        </w:rPr>
        <w:t>че</w:t>
      </w:r>
      <w:r>
        <w:rPr>
          <w:i/>
          <w:spacing w:val="1"/>
        </w:rPr>
        <w:t>ни</w:t>
      </w:r>
      <w:r>
        <w:rPr>
          <w:i/>
        </w:rPr>
        <w:t>е</w:t>
      </w:r>
      <w:r>
        <w:rPr>
          <w:i/>
          <w:spacing w:val="2"/>
        </w:rPr>
        <w:t xml:space="preserve"> </w:t>
      </w:r>
      <w:r>
        <w:rPr>
          <w:i/>
        </w:rPr>
        <w:t>и</w:t>
      </w:r>
      <w:r>
        <w:rPr>
          <w:i/>
          <w:spacing w:val="1"/>
        </w:rPr>
        <w:t xml:space="preserve"> п</w:t>
      </w:r>
      <w:r>
        <w:rPr>
          <w:i/>
          <w:spacing w:val="-1"/>
        </w:rPr>
        <w:t>р</w:t>
      </w:r>
      <w:r>
        <w:rPr>
          <w:i/>
          <w:spacing w:val="1"/>
        </w:rPr>
        <w:t>и</w:t>
      </w:r>
      <w:r>
        <w:rPr>
          <w:i/>
        </w:rPr>
        <w:t>м</w:t>
      </w:r>
      <w:r>
        <w:rPr>
          <w:i/>
          <w:spacing w:val="-3"/>
        </w:rPr>
        <w:t>е</w:t>
      </w:r>
      <w:r>
        <w:rPr>
          <w:i/>
          <w:spacing w:val="1"/>
        </w:rPr>
        <w:t>н</w:t>
      </w:r>
      <w:r>
        <w:rPr>
          <w:i/>
        </w:rPr>
        <w:t>е</w:t>
      </w:r>
      <w:r>
        <w:rPr>
          <w:i/>
          <w:spacing w:val="-1"/>
        </w:rPr>
        <w:t>н</w:t>
      </w:r>
      <w:r>
        <w:rPr>
          <w:i/>
          <w:spacing w:val="1"/>
        </w:rPr>
        <w:t>и</w:t>
      </w:r>
      <w:r>
        <w:rPr>
          <w:i/>
        </w:rPr>
        <w:t xml:space="preserve">е </w:t>
      </w:r>
      <w:r>
        <w:rPr>
          <w:i/>
          <w:spacing w:val="-1"/>
        </w:rPr>
        <w:t>о</w:t>
      </w:r>
      <w:r>
        <w:rPr>
          <w:i/>
        </w:rPr>
        <w:t>кс</w:t>
      </w:r>
      <w:r>
        <w:rPr>
          <w:i/>
          <w:spacing w:val="-1"/>
        </w:rPr>
        <w:t>и</w:t>
      </w:r>
      <w:r>
        <w:rPr>
          <w:i/>
          <w:spacing w:val="1"/>
        </w:rPr>
        <w:t>до</w:t>
      </w:r>
      <w:r>
        <w:rPr>
          <w:i/>
        </w:rPr>
        <w:t>в.</w:t>
      </w:r>
      <w:r>
        <w:rPr>
          <w:spacing w:val="1"/>
        </w:rPr>
        <w:t xml:space="preserve"> </w:t>
      </w:r>
      <w:r>
        <w:rPr>
          <w:spacing w:val="-1"/>
        </w:rPr>
        <w:t>О</w:t>
      </w:r>
      <w:r>
        <w:rPr>
          <w:spacing w:val="-2"/>
        </w:rPr>
        <w:t>с</w:t>
      </w:r>
      <w:r>
        <w:rPr>
          <w:spacing w:val="1"/>
        </w:rPr>
        <w:t>но</w:t>
      </w:r>
      <w:r>
        <w:t>в</w:t>
      </w:r>
      <w:r>
        <w:rPr>
          <w:spacing w:val="-3"/>
        </w:rPr>
        <w:t>а</w:t>
      </w:r>
      <w:r>
        <w:rPr>
          <w:spacing w:val="1"/>
        </w:rPr>
        <w:t>н</w:t>
      </w:r>
      <w:r>
        <w:rPr>
          <w:spacing w:val="-1"/>
        </w:rPr>
        <w:t>и</w:t>
      </w:r>
      <w:r>
        <w:t>я. К</w:t>
      </w:r>
      <w:r>
        <w:rPr>
          <w:spacing w:val="-1"/>
        </w:rPr>
        <w:t>л</w:t>
      </w:r>
      <w:r>
        <w:t>асс</w:t>
      </w:r>
      <w:r>
        <w:rPr>
          <w:spacing w:val="-1"/>
        </w:rPr>
        <w:t>и</w:t>
      </w:r>
      <w:r>
        <w:t>ф</w:t>
      </w:r>
      <w:r>
        <w:rPr>
          <w:spacing w:val="1"/>
        </w:rPr>
        <w:t>и</w:t>
      </w:r>
      <w:r>
        <w:rPr>
          <w:spacing w:val="-2"/>
        </w:rPr>
        <w:t>к</w:t>
      </w:r>
      <w:r>
        <w:t>а</w:t>
      </w:r>
      <w:r>
        <w:rPr>
          <w:spacing w:val="-1"/>
        </w:rPr>
        <w:t>ц</w:t>
      </w:r>
      <w:r>
        <w:rPr>
          <w:spacing w:val="1"/>
        </w:rPr>
        <w:t>и</w:t>
      </w:r>
      <w:r>
        <w:t>я.</w:t>
      </w:r>
      <w:r>
        <w:rPr>
          <w:spacing w:val="3"/>
        </w:rPr>
        <w:t xml:space="preserve"> </w:t>
      </w:r>
      <w:r>
        <w:rPr>
          <w:spacing w:val="-4"/>
        </w:rPr>
        <w:t>Н</w:t>
      </w:r>
      <w:r>
        <w:rPr>
          <w:spacing w:val="-1"/>
        </w:rPr>
        <w:t>о</w:t>
      </w:r>
      <w:r>
        <w:t>ме</w:t>
      </w:r>
      <w:r>
        <w:rPr>
          <w:spacing w:val="1"/>
        </w:rPr>
        <w:t>н</w:t>
      </w:r>
      <w:r>
        <w:t>клат</w:t>
      </w:r>
      <w:r>
        <w:rPr>
          <w:spacing w:val="-4"/>
        </w:rPr>
        <w:t>у</w:t>
      </w:r>
      <w:r>
        <w:rPr>
          <w:spacing w:val="1"/>
        </w:rPr>
        <w:t>р</w:t>
      </w:r>
      <w:r>
        <w:t>а.</w:t>
      </w:r>
      <w:r>
        <w:rPr>
          <w:spacing w:val="3"/>
        </w:rPr>
        <w:t xml:space="preserve"> </w:t>
      </w:r>
      <w:r>
        <w:rPr>
          <w:i/>
          <w:spacing w:val="-1"/>
        </w:rPr>
        <w:t>Ф</w:t>
      </w:r>
      <w:r>
        <w:rPr>
          <w:i/>
          <w:spacing w:val="1"/>
        </w:rPr>
        <w:t>и</w:t>
      </w:r>
      <w:r>
        <w:rPr>
          <w:i/>
          <w:spacing w:val="-3"/>
        </w:rPr>
        <w:t>з</w:t>
      </w:r>
      <w:r>
        <w:rPr>
          <w:i/>
          <w:spacing w:val="1"/>
        </w:rPr>
        <w:t>и</w:t>
      </w:r>
      <w:r>
        <w:rPr>
          <w:i/>
          <w:spacing w:val="-2"/>
        </w:rPr>
        <w:t>ч</w:t>
      </w:r>
      <w:r>
        <w:rPr>
          <w:i/>
        </w:rPr>
        <w:t>еск</w:t>
      </w:r>
      <w:r>
        <w:rPr>
          <w:i/>
          <w:spacing w:val="-1"/>
        </w:rPr>
        <w:t>и</w:t>
      </w:r>
      <w:r>
        <w:rPr>
          <w:i/>
        </w:rPr>
        <w:t>е</w:t>
      </w:r>
      <w:r>
        <w:rPr>
          <w:i/>
          <w:spacing w:val="4"/>
        </w:rPr>
        <w:t xml:space="preserve"> </w:t>
      </w:r>
      <w:r>
        <w:rPr>
          <w:i/>
        </w:rPr>
        <w:t>с</w:t>
      </w:r>
      <w:r>
        <w:rPr>
          <w:i/>
          <w:spacing w:val="-3"/>
        </w:rPr>
        <w:t>в</w:t>
      </w:r>
      <w:r>
        <w:rPr>
          <w:i/>
          <w:spacing w:val="1"/>
        </w:rPr>
        <w:t>ой</w:t>
      </w:r>
      <w:r>
        <w:rPr>
          <w:i/>
        </w:rPr>
        <w:t>ства</w:t>
      </w:r>
      <w:r>
        <w:rPr>
          <w:i/>
          <w:spacing w:val="7"/>
        </w:rPr>
        <w:t xml:space="preserve"> </w:t>
      </w:r>
      <w:r>
        <w:rPr>
          <w:i/>
          <w:spacing w:val="-1"/>
        </w:rPr>
        <w:t>о</w:t>
      </w:r>
      <w:r>
        <w:rPr>
          <w:i/>
        </w:rPr>
        <w:t>с</w:t>
      </w:r>
      <w:r>
        <w:rPr>
          <w:i/>
          <w:spacing w:val="-1"/>
        </w:rPr>
        <w:t>н</w:t>
      </w:r>
      <w:r>
        <w:rPr>
          <w:i/>
          <w:spacing w:val="1"/>
        </w:rPr>
        <w:t>о</w:t>
      </w:r>
      <w:r>
        <w:rPr>
          <w:i/>
        </w:rPr>
        <w:t>ва</w:t>
      </w:r>
      <w:r>
        <w:rPr>
          <w:i/>
          <w:spacing w:val="-2"/>
        </w:rPr>
        <w:t>н</w:t>
      </w:r>
      <w:r>
        <w:rPr>
          <w:i/>
          <w:spacing w:val="1"/>
        </w:rPr>
        <w:t>ий</w:t>
      </w:r>
      <w:r>
        <w:rPr>
          <w:i/>
        </w:rPr>
        <w:t>.</w:t>
      </w:r>
      <w:r>
        <w:t xml:space="preserve"> </w:t>
      </w:r>
      <w:r>
        <w:rPr>
          <w:i/>
          <w:spacing w:val="-1"/>
        </w:rPr>
        <w:t>П</w:t>
      </w:r>
      <w:r>
        <w:rPr>
          <w:i/>
          <w:spacing w:val="1"/>
        </w:rPr>
        <w:t>о</w:t>
      </w:r>
      <w:r>
        <w:rPr>
          <w:i/>
          <w:spacing w:val="-1"/>
        </w:rPr>
        <w:t>л</w:t>
      </w:r>
      <w:r>
        <w:rPr>
          <w:i/>
          <w:spacing w:val="-4"/>
        </w:rPr>
        <w:t>у</w:t>
      </w:r>
      <w:r>
        <w:rPr>
          <w:i/>
        </w:rPr>
        <w:t>че</w:t>
      </w:r>
      <w:r>
        <w:rPr>
          <w:i/>
          <w:spacing w:val="1"/>
        </w:rPr>
        <w:t>ни</w:t>
      </w:r>
      <w:r>
        <w:rPr>
          <w:i/>
        </w:rPr>
        <w:t>е оснований.</w:t>
      </w:r>
      <w:r>
        <w:t xml:space="preserve"> </w:t>
      </w:r>
      <w:r>
        <w:rPr>
          <w:spacing w:val="-1"/>
        </w:rPr>
        <w:t>Хи</w:t>
      </w:r>
      <w:r>
        <w:t>ми</w:t>
      </w:r>
      <w:r>
        <w:rPr>
          <w:spacing w:val="1"/>
        </w:rPr>
        <w:t>ч</w:t>
      </w:r>
      <w:r>
        <w:t>е</w:t>
      </w:r>
      <w:r>
        <w:rPr>
          <w:spacing w:val="-2"/>
        </w:rPr>
        <w:t>с</w:t>
      </w:r>
      <w:r>
        <w:t>к</w:t>
      </w:r>
      <w:r>
        <w:rPr>
          <w:spacing w:val="-1"/>
        </w:rPr>
        <w:t>и</w:t>
      </w:r>
      <w:r>
        <w:t>е</w:t>
      </w:r>
      <w:r>
        <w:rPr>
          <w:spacing w:val="3"/>
        </w:rPr>
        <w:t xml:space="preserve"> </w:t>
      </w:r>
      <w:r>
        <w:t>св</w:t>
      </w:r>
      <w:r>
        <w:rPr>
          <w:spacing w:val="-2"/>
        </w:rPr>
        <w:t>о</w:t>
      </w:r>
      <w:r>
        <w:rPr>
          <w:spacing w:val="1"/>
        </w:rPr>
        <w:t>й</w:t>
      </w:r>
      <w:r>
        <w:t xml:space="preserve">ства </w:t>
      </w:r>
      <w:r>
        <w:rPr>
          <w:spacing w:val="1"/>
        </w:rPr>
        <w:t>о</w:t>
      </w:r>
      <w:r>
        <w:t>с</w:t>
      </w:r>
      <w:r>
        <w:rPr>
          <w:spacing w:val="-1"/>
        </w:rPr>
        <w:t>н</w:t>
      </w:r>
      <w:r>
        <w:rPr>
          <w:spacing w:val="1"/>
        </w:rPr>
        <w:t>о</w:t>
      </w:r>
      <w:r>
        <w:t>в</w:t>
      </w:r>
      <w:r>
        <w:rPr>
          <w:spacing w:val="-3"/>
        </w:rPr>
        <w:t>а</w:t>
      </w:r>
      <w:r>
        <w:rPr>
          <w:spacing w:val="1"/>
        </w:rPr>
        <w:t>н</w:t>
      </w:r>
      <w:r>
        <w:rPr>
          <w:spacing w:val="-1"/>
        </w:rPr>
        <w:t>и</w:t>
      </w:r>
      <w:r>
        <w:rPr>
          <w:spacing w:val="1"/>
        </w:rPr>
        <w:t>й</w:t>
      </w:r>
      <w:r>
        <w:t>.</w:t>
      </w:r>
      <w:r>
        <w:rPr>
          <w:spacing w:val="2"/>
        </w:rPr>
        <w:t xml:space="preserve"> </w:t>
      </w:r>
      <w:r>
        <w:t>Ре</w:t>
      </w:r>
      <w:r>
        <w:rPr>
          <w:spacing w:val="-2"/>
        </w:rPr>
        <w:t>а</w:t>
      </w:r>
      <w:r>
        <w:t>к</w:t>
      </w:r>
      <w:r>
        <w:rPr>
          <w:spacing w:val="-1"/>
        </w:rPr>
        <w:t>ци</w:t>
      </w:r>
      <w:r>
        <w:t xml:space="preserve">я </w:t>
      </w:r>
      <w:r>
        <w:rPr>
          <w:spacing w:val="1"/>
        </w:rPr>
        <w:t>н</w:t>
      </w:r>
      <w:r>
        <w:t>е</w:t>
      </w:r>
      <w:r>
        <w:rPr>
          <w:spacing w:val="1"/>
        </w:rPr>
        <w:t>й</w:t>
      </w:r>
      <w:r>
        <w:rPr>
          <w:spacing w:val="-3"/>
        </w:rPr>
        <w:t>т</w:t>
      </w:r>
      <w:r>
        <w:rPr>
          <w:spacing w:val="1"/>
        </w:rPr>
        <w:t>р</w:t>
      </w:r>
      <w:r>
        <w:t>а</w:t>
      </w:r>
      <w:r>
        <w:rPr>
          <w:spacing w:val="-3"/>
        </w:rPr>
        <w:t>л</w:t>
      </w:r>
      <w:r>
        <w:rPr>
          <w:spacing w:val="1"/>
        </w:rPr>
        <w:t>и</w:t>
      </w:r>
      <w:r>
        <w:t>за</w:t>
      </w:r>
      <w:r>
        <w:rPr>
          <w:spacing w:val="-2"/>
        </w:rPr>
        <w:t>ц</w:t>
      </w:r>
      <w:r>
        <w:rPr>
          <w:spacing w:val="1"/>
        </w:rPr>
        <w:t>ии</w:t>
      </w:r>
      <w:r>
        <w:t>. К</w:t>
      </w:r>
      <w:r>
        <w:rPr>
          <w:spacing w:val="1"/>
        </w:rPr>
        <w:t>и</w:t>
      </w:r>
      <w:r>
        <w:rPr>
          <w:spacing w:val="-2"/>
        </w:rPr>
        <w:t>с</w:t>
      </w:r>
      <w:r>
        <w:rPr>
          <w:spacing w:val="-1"/>
        </w:rPr>
        <w:t>л</w:t>
      </w:r>
      <w:r>
        <w:rPr>
          <w:spacing w:val="1"/>
        </w:rPr>
        <w:t>о</w:t>
      </w:r>
      <w:r>
        <w:t>ты.</w:t>
      </w:r>
      <w:r>
        <w:rPr>
          <w:spacing w:val="3"/>
        </w:rPr>
        <w:t xml:space="preserve"> </w:t>
      </w:r>
      <w:r>
        <w:t>К</w:t>
      </w:r>
      <w:r>
        <w:rPr>
          <w:spacing w:val="-1"/>
        </w:rPr>
        <w:t>л</w:t>
      </w:r>
      <w:r>
        <w:rPr>
          <w:spacing w:val="-2"/>
        </w:rPr>
        <w:t>а</w:t>
      </w:r>
      <w:r>
        <w:t>сс</w:t>
      </w:r>
      <w:r>
        <w:rPr>
          <w:spacing w:val="-1"/>
        </w:rPr>
        <w:t>и</w:t>
      </w:r>
      <w:r>
        <w:t>ф</w:t>
      </w:r>
      <w:r>
        <w:rPr>
          <w:spacing w:val="-1"/>
        </w:rPr>
        <w:t>и</w:t>
      </w:r>
      <w:r>
        <w:t>ка</w:t>
      </w:r>
      <w:r>
        <w:rPr>
          <w:spacing w:val="-1"/>
        </w:rPr>
        <w:t>ц</w:t>
      </w:r>
      <w:r>
        <w:rPr>
          <w:spacing w:val="1"/>
        </w:rPr>
        <w:t>и</w:t>
      </w:r>
      <w:r>
        <w:t>я.</w:t>
      </w:r>
      <w:r>
        <w:rPr>
          <w:spacing w:val="3"/>
        </w:rPr>
        <w:t xml:space="preserve"> </w:t>
      </w:r>
      <w:r>
        <w:rPr>
          <w:spacing w:val="-1"/>
        </w:rPr>
        <w:t>Но</w:t>
      </w:r>
      <w:r>
        <w:t>ме</w:t>
      </w:r>
      <w:r>
        <w:rPr>
          <w:spacing w:val="-1"/>
        </w:rPr>
        <w:t>н</w:t>
      </w:r>
      <w:r>
        <w:t>клат</w:t>
      </w:r>
      <w:r>
        <w:rPr>
          <w:spacing w:val="-4"/>
        </w:rPr>
        <w:t>у</w:t>
      </w:r>
      <w:r>
        <w:rPr>
          <w:spacing w:val="1"/>
        </w:rPr>
        <w:t>р</w:t>
      </w:r>
      <w:r>
        <w:t>а.</w:t>
      </w:r>
      <w:r>
        <w:rPr>
          <w:spacing w:val="2"/>
        </w:rPr>
        <w:t xml:space="preserve"> </w:t>
      </w:r>
      <w:r>
        <w:rPr>
          <w:i/>
          <w:spacing w:val="-1"/>
        </w:rPr>
        <w:t>Ф</w:t>
      </w:r>
      <w:r>
        <w:rPr>
          <w:i/>
          <w:spacing w:val="1"/>
        </w:rPr>
        <w:t>и</w:t>
      </w:r>
      <w:r>
        <w:rPr>
          <w:i/>
        </w:rPr>
        <w:t>зич</w:t>
      </w:r>
      <w:r>
        <w:rPr>
          <w:i/>
          <w:spacing w:val="-1"/>
        </w:rPr>
        <w:t>е</w:t>
      </w:r>
      <w:r>
        <w:rPr>
          <w:i/>
        </w:rPr>
        <w:t>ск</w:t>
      </w:r>
      <w:r>
        <w:rPr>
          <w:i/>
          <w:spacing w:val="-1"/>
        </w:rPr>
        <w:t>и</w:t>
      </w:r>
      <w:r>
        <w:rPr>
          <w:i/>
        </w:rPr>
        <w:t>е</w:t>
      </w:r>
      <w:r>
        <w:rPr>
          <w:i/>
          <w:spacing w:val="3"/>
        </w:rPr>
        <w:t xml:space="preserve"> </w:t>
      </w:r>
      <w:r>
        <w:rPr>
          <w:i/>
        </w:rPr>
        <w:t>с</w:t>
      </w:r>
      <w:r>
        <w:rPr>
          <w:i/>
          <w:spacing w:val="-3"/>
        </w:rPr>
        <w:t>в</w:t>
      </w:r>
      <w:r>
        <w:rPr>
          <w:i/>
          <w:spacing w:val="1"/>
        </w:rPr>
        <w:t>о</w:t>
      </w:r>
      <w:r>
        <w:rPr>
          <w:i/>
          <w:spacing w:val="-1"/>
        </w:rPr>
        <w:t>й</w:t>
      </w:r>
      <w:r>
        <w:rPr>
          <w:i/>
        </w:rPr>
        <w:t>ст</w:t>
      </w:r>
      <w:r>
        <w:rPr>
          <w:i/>
          <w:spacing w:val="-3"/>
        </w:rPr>
        <w:t>в</w:t>
      </w:r>
      <w:r>
        <w:rPr>
          <w:i/>
        </w:rPr>
        <w:t>а к</w:t>
      </w:r>
      <w:r>
        <w:rPr>
          <w:i/>
          <w:spacing w:val="1"/>
        </w:rPr>
        <w:t>и</w:t>
      </w:r>
      <w:r>
        <w:rPr>
          <w:i/>
        </w:rPr>
        <w:t>с</w:t>
      </w:r>
      <w:r>
        <w:rPr>
          <w:i/>
          <w:spacing w:val="-3"/>
        </w:rPr>
        <w:t>л</w:t>
      </w:r>
      <w:r>
        <w:rPr>
          <w:i/>
          <w:spacing w:val="1"/>
        </w:rPr>
        <w:t>о</w:t>
      </w:r>
      <w:r>
        <w:rPr>
          <w:i/>
        </w:rPr>
        <w:t>т.</w:t>
      </w:r>
      <w:r>
        <w:t xml:space="preserve"> </w:t>
      </w:r>
      <w:r>
        <w:rPr>
          <w:i/>
          <w:spacing w:val="-1"/>
        </w:rPr>
        <w:t>П</w:t>
      </w:r>
      <w:r>
        <w:rPr>
          <w:i/>
          <w:spacing w:val="1"/>
        </w:rPr>
        <w:t>о</w:t>
      </w:r>
      <w:r>
        <w:rPr>
          <w:i/>
          <w:spacing w:val="-1"/>
        </w:rPr>
        <w:t>л</w:t>
      </w:r>
      <w:r>
        <w:rPr>
          <w:i/>
          <w:spacing w:val="-4"/>
        </w:rPr>
        <w:t>у</w:t>
      </w:r>
      <w:r>
        <w:rPr>
          <w:i/>
        </w:rPr>
        <w:t>че</w:t>
      </w:r>
      <w:r>
        <w:rPr>
          <w:i/>
          <w:spacing w:val="1"/>
        </w:rPr>
        <w:t>ни</w:t>
      </w:r>
      <w:r>
        <w:rPr>
          <w:i/>
        </w:rPr>
        <w:t xml:space="preserve">е и </w:t>
      </w:r>
      <w:r>
        <w:rPr>
          <w:i/>
          <w:spacing w:val="-1"/>
        </w:rPr>
        <w:t>п</w:t>
      </w:r>
      <w:r>
        <w:rPr>
          <w:i/>
          <w:spacing w:val="1"/>
        </w:rPr>
        <w:t>ри</w:t>
      </w:r>
      <w:r>
        <w:rPr>
          <w:i/>
          <w:spacing w:val="-3"/>
        </w:rPr>
        <w:t>м</w:t>
      </w:r>
      <w:r>
        <w:rPr>
          <w:i/>
        </w:rPr>
        <w:t>е</w:t>
      </w:r>
      <w:r>
        <w:rPr>
          <w:i/>
          <w:spacing w:val="1"/>
        </w:rPr>
        <w:t>н</w:t>
      </w:r>
      <w:r>
        <w:rPr>
          <w:i/>
          <w:spacing w:val="-2"/>
        </w:rPr>
        <w:t>е</w:t>
      </w:r>
      <w:r>
        <w:rPr>
          <w:i/>
          <w:spacing w:val="-1"/>
        </w:rPr>
        <w:t>н</w:t>
      </w:r>
      <w:r>
        <w:rPr>
          <w:i/>
          <w:spacing w:val="1"/>
        </w:rPr>
        <w:t>и</w:t>
      </w:r>
      <w:r>
        <w:rPr>
          <w:i/>
        </w:rPr>
        <w:t xml:space="preserve">е </w:t>
      </w:r>
      <w:r>
        <w:rPr>
          <w:i/>
          <w:spacing w:val="-2"/>
        </w:rPr>
        <w:t>к</w:t>
      </w:r>
      <w:r>
        <w:rPr>
          <w:i/>
          <w:spacing w:val="1"/>
        </w:rPr>
        <w:t>и</w:t>
      </w:r>
      <w:r>
        <w:rPr>
          <w:i/>
        </w:rPr>
        <w:t>слот.</w:t>
      </w:r>
      <w:r>
        <w:t xml:space="preserve"> </w:t>
      </w:r>
      <w:r>
        <w:rPr>
          <w:spacing w:val="-1"/>
        </w:rPr>
        <w:t>Х</w:t>
      </w:r>
      <w:r>
        <w:rPr>
          <w:spacing w:val="1"/>
        </w:rPr>
        <w:t>и</w:t>
      </w:r>
      <w:r>
        <w:rPr>
          <w:spacing w:val="-3"/>
        </w:rPr>
        <w:t>м</w:t>
      </w:r>
      <w:r>
        <w:rPr>
          <w:spacing w:val="1"/>
        </w:rPr>
        <w:t>и</w:t>
      </w:r>
      <w:r>
        <w:rPr>
          <w:spacing w:val="-2"/>
        </w:rPr>
        <w:t>ч</w:t>
      </w:r>
      <w:r>
        <w:t>ес</w:t>
      </w:r>
      <w:r>
        <w:rPr>
          <w:spacing w:val="-2"/>
        </w:rPr>
        <w:t>к</w:t>
      </w:r>
      <w:r>
        <w:rPr>
          <w:spacing w:val="1"/>
        </w:rPr>
        <w:t>и</w:t>
      </w:r>
      <w:r>
        <w:t>е свойст</w:t>
      </w:r>
      <w:r>
        <w:rPr>
          <w:spacing w:val="-1"/>
        </w:rPr>
        <w:t>в</w:t>
      </w:r>
      <w:r>
        <w:t>а</w:t>
      </w:r>
      <w:r>
        <w:rPr>
          <w:spacing w:val="13"/>
        </w:rPr>
        <w:t xml:space="preserve"> </w:t>
      </w:r>
      <w:r>
        <w:t>к</w:t>
      </w:r>
      <w:r>
        <w:rPr>
          <w:spacing w:val="-1"/>
        </w:rPr>
        <w:t>и</w:t>
      </w:r>
      <w:r>
        <w:t xml:space="preserve">слот. </w:t>
      </w:r>
      <w:r>
        <w:rPr>
          <w:spacing w:val="-1"/>
        </w:rPr>
        <w:t>И</w:t>
      </w:r>
      <w:r>
        <w:rPr>
          <w:spacing w:val="1"/>
        </w:rPr>
        <w:t>нд</w:t>
      </w:r>
      <w:r>
        <w:rPr>
          <w:spacing w:val="-1"/>
        </w:rPr>
        <w:t>и</w:t>
      </w:r>
      <w:r>
        <w:t>ка</w:t>
      </w:r>
      <w:r>
        <w:rPr>
          <w:spacing w:val="-2"/>
        </w:rPr>
        <w:t>т</w:t>
      </w:r>
      <w:r>
        <w:rPr>
          <w:spacing w:val="1"/>
        </w:rPr>
        <w:t>о</w:t>
      </w:r>
      <w:r>
        <w:rPr>
          <w:spacing w:val="-1"/>
        </w:rPr>
        <w:t>р</w:t>
      </w:r>
      <w:r>
        <w:rPr>
          <w:spacing w:val="1"/>
        </w:rPr>
        <w:t>ы</w:t>
      </w:r>
      <w:r>
        <w:t xml:space="preserve">. </w:t>
      </w:r>
      <w:r>
        <w:rPr>
          <w:spacing w:val="-1"/>
        </w:rPr>
        <w:t>И</w:t>
      </w:r>
      <w:r>
        <w:t>змене</w:t>
      </w:r>
      <w:r>
        <w:rPr>
          <w:spacing w:val="-1"/>
        </w:rPr>
        <w:t>н</w:t>
      </w:r>
      <w:r>
        <w:rPr>
          <w:spacing w:val="1"/>
        </w:rPr>
        <w:t>и</w:t>
      </w:r>
      <w:r>
        <w:t>е</w:t>
      </w:r>
      <w:r>
        <w:rPr>
          <w:spacing w:val="1"/>
        </w:rPr>
        <w:t xml:space="preserve"> о</w:t>
      </w:r>
      <w:r>
        <w:t>к</w:t>
      </w:r>
      <w:r>
        <w:rPr>
          <w:spacing w:val="-1"/>
        </w:rPr>
        <w:t>р</w:t>
      </w:r>
      <w:r>
        <w:t>ас</w:t>
      </w:r>
      <w:r>
        <w:rPr>
          <w:spacing w:val="-2"/>
        </w:rPr>
        <w:t>к</w:t>
      </w:r>
      <w:r>
        <w:t>и</w:t>
      </w:r>
      <w:r>
        <w:rPr>
          <w:spacing w:val="2"/>
        </w:rPr>
        <w:t xml:space="preserve"> </w:t>
      </w:r>
      <w:r>
        <w:rPr>
          <w:spacing w:val="1"/>
        </w:rPr>
        <w:t>и</w:t>
      </w:r>
      <w:r>
        <w:rPr>
          <w:spacing w:val="-1"/>
        </w:rPr>
        <w:t>н</w:t>
      </w:r>
      <w:r>
        <w:rPr>
          <w:spacing w:val="1"/>
        </w:rPr>
        <w:t>д</w:t>
      </w:r>
      <w:r>
        <w:rPr>
          <w:spacing w:val="-1"/>
        </w:rPr>
        <w:t>и</w:t>
      </w:r>
      <w:r>
        <w:t>кат</w:t>
      </w:r>
      <w:r>
        <w:rPr>
          <w:spacing w:val="-1"/>
        </w:rPr>
        <w:t>ор</w:t>
      </w:r>
      <w:r>
        <w:rPr>
          <w:spacing w:val="1"/>
        </w:rPr>
        <w:t>о</w:t>
      </w:r>
      <w:r>
        <w:t xml:space="preserve">в в </w:t>
      </w:r>
      <w:r>
        <w:rPr>
          <w:spacing w:val="1"/>
        </w:rPr>
        <w:t>р</w:t>
      </w:r>
      <w:r>
        <w:t>аз</w:t>
      </w:r>
      <w:r>
        <w:rPr>
          <w:spacing w:val="-1"/>
        </w:rPr>
        <w:t>ли</w:t>
      </w:r>
      <w:r>
        <w:t>ч</w:t>
      </w:r>
      <w:r>
        <w:rPr>
          <w:spacing w:val="1"/>
        </w:rPr>
        <w:t>н</w:t>
      </w:r>
      <w:r>
        <w:rPr>
          <w:spacing w:val="-1"/>
        </w:rPr>
        <w:t>ы</w:t>
      </w:r>
      <w:r>
        <w:t>х</w:t>
      </w:r>
      <w:r>
        <w:rPr>
          <w:spacing w:val="2"/>
        </w:rPr>
        <w:t xml:space="preserve"> </w:t>
      </w:r>
      <w:r>
        <w:rPr>
          <w:spacing w:val="-2"/>
        </w:rPr>
        <w:t>с</w:t>
      </w:r>
      <w:r>
        <w:rPr>
          <w:spacing w:val="1"/>
        </w:rPr>
        <w:t>р</w:t>
      </w:r>
      <w:r>
        <w:rPr>
          <w:spacing w:val="-2"/>
        </w:rPr>
        <w:t>е</w:t>
      </w:r>
      <w:r>
        <w:rPr>
          <w:spacing w:val="1"/>
        </w:rPr>
        <w:t>д</w:t>
      </w:r>
      <w:r>
        <w:t>а</w:t>
      </w:r>
      <w:r>
        <w:rPr>
          <w:spacing w:val="1"/>
        </w:rPr>
        <w:t>х</w:t>
      </w:r>
      <w:r>
        <w:t xml:space="preserve">. </w:t>
      </w:r>
      <w:r>
        <w:rPr>
          <w:spacing w:val="-3"/>
        </w:rPr>
        <w:t>С</w:t>
      </w:r>
      <w:r>
        <w:rPr>
          <w:spacing w:val="1"/>
        </w:rPr>
        <w:t>о</w:t>
      </w:r>
      <w:r>
        <w:rPr>
          <w:spacing w:val="-3"/>
        </w:rPr>
        <w:t>л</w:t>
      </w:r>
      <w:r>
        <w:rPr>
          <w:spacing w:val="1"/>
        </w:rPr>
        <w:t>и</w:t>
      </w:r>
      <w:r>
        <w:t>. К</w:t>
      </w:r>
      <w:r>
        <w:rPr>
          <w:spacing w:val="-1"/>
        </w:rPr>
        <w:t>л</w:t>
      </w:r>
      <w:r>
        <w:t>асс</w:t>
      </w:r>
      <w:r>
        <w:rPr>
          <w:spacing w:val="-1"/>
        </w:rPr>
        <w:t>и</w:t>
      </w:r>
      <w:r>
        <w:t>ф</w:t>
      </w:r>
      <w:r>
        <w:rPr>
          <w:spacing w:val="1"/>
        </w:rPr>
        <w:t>и</w:t>
      </w:r>
      <w:r>
        <w:rPr>
          <w:spacing w:val="-2"/>
        </w:rPr>
        <w:t>к</w:t>
      </w:r>
      <w:r>
        <w:t>а</w:t>
      </w:r>
      <w:r>
        <w:rPr>
          <w:spacing w:val="-1"/>
        </w:rPr>
        <w:t>ц</w:t>
      </w:r>
      <w:r>
        <w:rPr>
          <w:spacing w:val="1"/>
        </w:rPr>
        <w:t>и</w:t>
      </w:r>
      <w:r>
        <w:t>я.</w:t>
      </w:r>
      <w:r>
        <w:rPr>
          <w:spacing w:val="3"/>
        </w:rPr>
        <w:t xml:space="preserve"> </w:t>
      </w:r>
      <w:r>
        <w:rPr>
          <w:spacing w:val="-1"/>
        </w:rPr>
        <w:t>Н</w:t>
      </w:r>
      <w:r>
        <w:rPr>
          <w:spacing w:val="1"/>
        </w:rPr>
        <w:t>о</w:t>
      </w:r>
      <w:r>
        <w:t>м</w:t>
      </w:r>
      <w:r>
        <w:rPr>
          <w:spacing w:val="-3"/>
        </w:rPr>
        <w:t>е</w:t>
      </w:r>
      <w:r>
        <w:rPr>
          <w:spacing w:val="1"/>
        </w:rPr>
        <w:t>н</w:t>
      </w:r>
      <w:r>
        <w:t>клат</w:t>
      </w:r>
      <w:r>
        <w:rPr>
          <w:spacing w:val="-4"/>
        </w:rPr>
        <w:t>у</w:t>
      </w:r>
      <w:r>
        <w:rPr>
          <w:spacing w:val="1"/>
        </w:rPr>
        <w:t>р</w:t>
      </w:r>
      <w:r>
        <w:t>а.</w:t>
      </w:r>
      <w:r>
        <w:rPr>
          <w:spacing w:val="2"/>
        </w:rPr>
        <w:t xml:space="preserve"> </w:t>
      </w:r>
      <w:r>
        <w:rPr>
          <w:i/>
          <w:spacing w:val="-1"/>
        </w:rPr>
        <w:t>Ф</w:t>
      </w:r>
      <w:r>
        <w:rPr>
          <w:i/>
          <w:spacing w:val="1"/>
        </w:rPr>
        <w:t>и</w:t>
      </w:r>
      <w:r>
        <w:rPr>
          <w:i/>
        </w:rPr>
        <w:t>зич</w:t>
      </w:r>
      <w:r>
        <w:rPr>
          <w:i/>
          <w:spacing w:val="1"/>
        </w:rPr>
        <w:t>е</w:t>
      </w:r>
      <w:r>
        <w:rPr>
          <w:i/>
          <w:spacing w:val="-2"/>
        </w:rPr>
        <w:t>с</w:t>
      </w:r>
      <w:r>
        <w:rPr>
          <w:i/>
        </w:rPr>
        <w:t>к</w:t>
      </w:r>
      <w:r>
        <w:rPr>
          <w:i/>
          <w:spacing w:val="1"/>
        </w:rPr>
        <w:t>и</w:t>
      </w:r>
      <w:r>
        <w:rPr>
          <w:i/>
        </w:rPr>
        <w:t>е</w:t>
      </w:r>
      <w:r>
        <w:rPr>
          <w:i/>
          <w:spacing w:val="3"/>
        </w:rPr>
        <w:t xml:space="preserve"> </w:t>
      </w:r>
      <w:r>
        <w:rPr>
          <w:i/>
        </w:rPr>
        <w:t>с</w:t>
      </w:r>
      <w:r>
        <w:rPr>
          <w:i/>
          <w:spacing w:val="-3"/>
        </w:rPr>
        <w:t>в</w:t>
      </w:r>
      <w:r>
        <w:rPr>
          <w:i/>
          <w:spacing w:val="1"/>
        </w:rPr>
        <w:t>о</w:t>
      </w:r>
      <w:r>
        <w:rPr>
          <w:i/>
          <w:spacing w:val="-1"/>
        </w:rPr>
        <w:t>й</w:t>
      </w:r>
      <w:r>
        <w:rPr>
          <w:i/>
        </w:rPr>
        <w:t>ства с</w:t>
      </w:r>
      <w:r>
        <w:rPr>
          <w:i/>
          <w:spacing w:val="1"/>
        </w:rPr>
        <w:t>о</w:t>
      </w:r>
      <w:r>
        <w:rPr>
          <w:i/>
          <w:spacing w:val="-1"/>
        </w:rPr>
        <w:t>л</w:t>
      </w:r>
      <w:r>
        <w:rPr>
          <w:i/>
        </w:rPr>
        <w:t>е</w:t>
      </w:r>
      <w:r>
        <w:rPr>
          <w:i/>
          <w:spacing w:val="1"/>
        </w:rPr>
        <w:t>й</w:t>
      </w:r>
      <w:r>
        <w:rPr>
          <w:i/>
        </w:rPr>
        <w:t>.</w:t>
      </w:r>
      <w:r>
        <w:rPr>
          <w:spacing w:val="2"/>
        </w:rPr>
        <w:t xml:space="preserve"> </w:t>
      </w:r>
      <w:r>
        <w:rPr>
          <w:i/>
          <w:spacing w:val="-1"/>
        </w:rPr>
        <w:t>П</w:t>
      </w:r>
      <w:r>
        <w:rPr>
          <w:i/>
          <w:spacing w:val="1"/>
        </w:rPr>
        <w:t>о</w:t>
      </w:r>
      <w:r>
        <w:rPr>
          <w:i/>
          <w:spacing w:val="-1"/>
        </w:rPr>
        <w:t>л</w:t>
      </w:r>
      <w:r>
        <w:rPr>
          <w:i/>
          <w:spacing w:val="-4"/>
        </w:rPr>
        <w:t>у</w:t>
      </w:r>
      <w:r>
        <w:rPr>
          <w:i/>
        </w:rPr>
        <w:t>че</w:t>
      </w:r>
      <w:r>
        <w:rPr>
          <w:i/>
          <w:spacing w:val="1"/>
        </w:rPr>
        <w:t>н</w:t>
      </w:r>
      <w:r>
        <w:rPr>
          <w:i/>
          <w:spacing w:val="-1"/>
        </w:rPr>
        <w:t>и</w:t>
      </w:r>
      <w:r>
        <w:rPr>
          <w:i/>
        </w:rPr>
        <w:t xml:space="preserve">е и </w:t>
      </w:r>
      <w:r>
        <w:rPr>
          <w:i/>
          <w:spacing w:val="-1"/>
        </w:rPr>
        <w:t>п</w:t>
      </w:r>
      <w:r>
        <w:rPr>
          <w:i/>
          <w:spacing w:val="1"/>
        </w:rPr>
        <w:t>ри</w:t>
      </w:r>
      <w:r>
        <w:rPr>
          <w:i/>
        </w:rPr>
        <w:t>м</w:t>
      </w:r>
      <w:r>
        <w:rPr>
          <w:i/>
          <w:spacing w:val="-3"/>
        </w:rPr>
        <w:t>е</w:t>
      </w:r>
      <w:r>
        <w:rPr>
          <w:i/>
          <w:spacing w:val="1"/>
        </w:rPr>
        <w:t>н</w:t>
      </w:r>
      <w:r>
        <w:rPr>
          <w:i/>
          <w:spacing w:val="-2"/>
        </w:rPr>
        <w:t>е</w:t>
      </w:r>
      <w:r>
        <w:rPr>
          <w:i/>
          <w:spacing w:val="1"/>
        </w:rPr>
        <w:t>ни</w:t>
      </w:r>
      <w:r>
        <w:rPr>
          <w:i/>
        </w:rPr>
        <w:t>е солей.</w:t>
      </w:r>
      <w:r>
        <w:rPr>
          <w:spacing w:val="4"/>
        </w:rPr>
        <w:t xml:space="preserve"> </w:t>
      </w:r>
      <w:r>
        <w:rPr>
          <w:spacing w:val="-4"/>
        </w:rPr>
        <w:t>Х</w:t>
      </w:r>
      <w:r>
        <w:rPr>
          <w:spacing w:val="1"/>
        </w:rPr>
        <w:t>и</w:t>
      </w:r>
      <w:r>
        <w:t>м</w:t>
      </w:r>
      <w:r>
        <w:rPr>
          <w:spacing w:val="-2"/>
        </w:rPr>
        <w:t>и</w:t>
      </w:r>
      <w:r>
        <w:t>чес</w:t>
      </w:r>
      <w:r>
        <w:rPr>
          <w:spacing w:val="-1"/>
        </w:rPr>
        <w:t>к</w:t>
      </w:r>
      <w:r>
        <w:rPr>
          <w:spacing w:val="1"/>
        </w:rPr>
        <w:t>и</w:t>
      </w:r>
      <w:r>
        <w:t>е</w:t>
      </w:r>
      <w:r>
        <w:rPr>
          <w:spacing w:val="4"/>
        </w:rPr>
        <w:t xml:space="preserve"> </w:t>
      </w:r>
      <w:r>
        <w:t>с</w:t>
      </w:r>
      <w:r>
        <w:rPr>
          <w:spacing w:val="-3"/>
        </w:rPr>
        <w:t>в</w:t>
      </w:r>
      <w:r>
        <w:rPr>
          <w:spacing w:val="1"/>
        </w:rPr>
        <w:t>ой</w:t>
      </w:r>
      <w:r>
        <w:t>ст</w:t>
      </w:r>
      <w:r>
        <w:rPr>
          <w:spacing w:val="-3"/>
        </w:rPr>
        <w:t>в</w:t>
      </w:r>
      <w:r>
        <w:t>а</w:t>
      </w:r>
      <w:r>
        <w:rPr>
          <w:spacing w:val="4"/>
        </w:rPr>
        <w:t xml:space="preserve"> </w:t>
      </w:r>
      <w:r>
        <w:t>с</w:t>
      </w:r>
      <w:r>
        <w:rPr>
          <w:spacing w:val="1"/>
        </w:rPr>
        <w:t>о</w:t>
      </w:r>
      <w:r>
        <w:rPr>
          <w:spacing w:val="-3"/>
        </w:rPr>
        <w:t>л</w:t>
      </w:r>
      <w:r>
        <w:t>е</w:t>
      </w:r>
      <w:r>
        <w:rPr>
          <w:spacing w:val="1"/>
        </w:rPr>
        <w:t>й</w:t>
      </w:r>
      <w:r>
        <w:t>.</w:t>
      </w:r>
      <w:r>
        <w:rPr>
          <w:spacing w:val="3"/>
        </w:rPr>
        <w:t xml:space="preserve"> </w:t>
      </w:r>
      <w:r>
        <w:rPr>
          <w:spacing w:val="1"/>
        </w:rPr>
        <w:t>Г</w:t>
      </w:r>
      <w:r>
        <w:rPr>
          <w:spacing w:val="-2"/>
        </w:rPr>
        <w:t>е</w:t>
      </w:r>
      <w:r>
        <w:rPr>
          <w:spacing w:val="1"/>
        </w:rPr>
        <w:t>н</w:t>
      </w:r>
      <w:r>
        <w:t>е</w:t>
      </w:r>
      <w:r>
        <w:rPr>
          <w:spacing w:val="-3"/>
        </w:rPr>
        <w:t>т</w:t>
      </w:r>
      <w:r>
        <w:rPr>
          <w:spacing w:val="1"/>
        </w:rPr>
        <w:t>и</w:t>
      </w:r>
      <w:r>
        <w:t>че</w:t>
      </w:r>
      <w:r>
        <w:rPr>
          <w:spacing w:val="-2"/>
        </w:rPr>
        <w:t>с</w:t>
      </w:r>
      <w:r>
        <w:t>кая</w:t>
      </w:r>
      <w:r>
        <w:rPr>
          <w:spacing w:val="2"/>
        </w:rPr>
        <w:t xml:space="preserve"> </w:t>
      </w:r>
      <w:r>
        <w:t>связь</w:t>
      </w:r>
      <w:r>
        <w:rPr>
          <w:spacing w:val="3"/>
        </w:rPr>
        <w:t xml:space="preserve"> </w:t>
      </w:r>
      <w:r>
        <w:t>меж</w:t>
      </w:r>
      <w:r>
        <w:rPr>
          <w:spacing w:val="1"/>
        </w:rPr>
        <w:t>д</w:t>
      </w:r>
      <w:r>
        <w:t>у класс</w:t>
      </w:r>
      <w:r>
        <w:rPr>
          <w:spacing w:val="-3"/>
        </w:rPr>
        <w:t>ам</w:t>
      </w:r>
      <w:r>
        <w:t xml:space="preserve">и </w:t>
      </w:r>
      <w:r>
        <w:rPr>
          <w:spacing w:val="1"/>
        </w:rPr>
        <w:t>н</w:t>
      </w:r>
      <w:r>
        <w:t>е</w:t>
      </w:r>
      <w:r>
        <w:rPr>
          <w:spacing w:val="-1"/>
        </w:rPr>
        <w:t>о</w:t>
      </w:r>
      <w:r>
        <w:rPr>
          <w:spacing w:val="1"/>
        </w:rPr>
        <w:t>р</w:t>
      </w:r>
      <w:r>
        <w:t>г</w:t>
      </w:r>
      <w:r>
        <w:rPr>
          <w:spacing w:val="-2"/>
        </w:rPr>
        <w:t>а</w:t>
      </w:r>
      <w:r>
        <w:rPr>
          <w:spacing w:val="-1"/>
        </w:rPr>
        <w:t>н</w:t>
      </w:r>
      <w:r>
        <w:rPr>
          <w:spacing w:val="1"/>
        </w:rPr>
        <w:t>и</w:t>
      </w:r>
      <w:r>
        <w:t>че</w:t>
      </w:r>
      <w:r>
        <w:rPr>
          <w:spacing w:val="-2"/>
        </w:rPr>
        <w:t>с</w:t>
      </w:r>
      <w:r>
        <w:t>к</w:t>
      </w:r>
      <w:r>
        <w:rPr>
          <w:spacing w:val="-1"/>
        </w:rPr>
        <w:t>и</w:t>
      </w:r>
      <w:r>
        <w:t>х</w:t>
      </w:r>
      <w:r>
        <w:rPr>
          <w:spacing w:val="4"/>
        </w:rPr>
        <w:t xml:space="preserve"> </w:t>
      </w:r>
      <w:r>
        <w:t>с</w:t>
      </w:r>
      <w:r>
        <w:rPr>
          <w:spacing w:val="1"/>
        </w:rPr>
        <w:t>о</w:t>
      </w:r>
      <w:r>
        <w:rPr>
          <w:spacing w:val="-2"/>
        </w:rPr>
        <w:t>е</w:t>
      </w:r>
      <w:r>
        <w:rPr>
          <w:spacing w:val="1"/>
        </w:rPr>
        <w:t>д</w:t>
      </w:r>
      <w:r>
        <w:rPr>
          <w:spacing w:val="-1"/>
        </w:rPr>
        <w:t>и</w:t>
      </w:r>
      <w:r>
        <w:rPr>
          <w:spacing w:val="1"/>
        </w:rPr>
        <w:t>н</w:t>
      </w:r>
      <w:r>
        <w:rPr>
          <w:spacing w:val="-2"/>
        </w:rPr>
        <w:t>е</w:t>
      </w:r>
      <w:r>
        <w:rPr>
          <w:spacing w:val="1"/>
        </w:rPr>
        <w:t>н</w:t>
      </w:r>
      <w:r>
        <w:rPr>
          <w:spacing w:val="-1"/>
        </w:rPr>
        <w:t>и</w:t>
      </w:r>
      <w:r>
        <w:rPr>
          <w:spacing w:val="1"/>
        </w:rPr>
        <w:t>й</w:t>
      </w:r>
      <w:r>
        <w:t>.</w:t>
      </w:r>
      <w:r>
        <w:rPr>
          <w:spacing w:val="3"/>
        </w:rPr>
        <w:t xml:space="preserve"> </w:t>
      </w:r>
      <w:r>
        <w:rPr>
          <w:i/>
          <w:spacing w:val="-1"/>
        </w:rPr>
        <w:t>П</w:t>
      </w:r>
      <w:r>
        <w:rPr>
          <w:i/>
          <w:spacing w:val="1"/>
        </w:rPr>
        <w:t>р</w:t>
      </w:r>
      <w:r>
        <w:rPr>
          <w:i/>
          <w:spacing w:val="-1"/>
        </w:rPr>
        <w:t>о</w:t>
      </w:r>
      <w:r>
        <w:rPr>
          <w:i/>
          <w:spacing w:val="1"/>
        </w:rPr>
        <w:t>б</w:t>
      </w:r>
      <w:r>
        <w:rPr>
          <w:i/>
          <w:spacing w:val="-1"/>
        </w:rPr>
        <w:t>л</w:t>
      </w:r>
      <w:r>
        <w:rPr>
          <w:i/>
        </w:rPr>
        <w:t>ема</w:t>
      </w:r>
      <w:r>
        <w:rPr>
          <w:i/>
          <w:spacing w:val="1"/>
        </w:rPr>
        <w:t xml:space="preserve"> б</w:t>
      </w:r>
      <w:r>
        <w:rPr>
          <w:i/>
        </w:rPr>
        <w:t>езопас</w:t>
      </w:r>
      <w:r>
        <w:rPr>
          <w:i/>
          <w:spacing w:val="-2"/>
        </w:rPr>
        <w:t>н</w:t>
      </w:r>
      <w:r>
        <w:rPr>
          <w:i/>
          <w:spacing w:val="1"/>
        </w:rPr>
        <w:t>о</w:t>
      </w:r>
      <w:r>
        <w:rPr>
          <w:i/>
          <w:spacing w:val="-2"/>
        </w:rPr>
        <w:t>г</w:t>
      </w:r>
      <w:r>
        <w:rPr>
          <w:i/>
        </w:rPr>
        <w:t>о</w:t>
      </w:r>
      <w:r>
        <w:rPr>
          <w:i/>
          <w:spacing w:val="4"/>
        </w:rPr>
        <w:t xml:space="preserve"> </w:t>
      </w:r>
      <w:r>
        <w:rPr>
          <w:i/>
          <w:spacing w:val="1"/>
        </w:rPr>
        <w:t>и</w:t>
      </w:r>
      <w:r>
        <w:rPr>
          <w:i/>
          <w:spacing w:val="-2"/>
        </w:rPr>
        <w:t>с</w:t>
      </w:r>
      <w:r>
        <w:rPr>
          <w:i/>
          <w:spacing w:val="1"/>
        </w:rPr>
        <w:t>по</w:t>
      </w:r>
      <w:r>
        <w:rPr>
          <w:i/>
          <w:spacing w:val="-3"/>
        </w:rPr>
        <w:t>л</w:t>
      </w:r>
      <w:r>
        <w:rPr>
          <w:i/>
          <w:spacing w:val="-1"/>
        </w:rPr>
        <w:t>ь</w:t>
      </w:r>
      <w:r>
        <w:rPr>
          <w:i/>
        </w:rPr>
        <w:t>зова</w:t>
      </w:r>
      <w:r>
        <w:rPr>
          <w:i/>
          <w:spacing w:val="-1"/>
        </w:rPr>
        <w:t>н</w:t>
      </w:r>
      <w:r>
        <w:rPr>
          <w:i/>
          <w:spacing w:val="1"/>
        </w:rPr>
        <w:t>и</w:t>
      </w:r>
      <w:r>
        <w:rPr>
          <w:i/>
        </w:rPr>
        <w:t>я</w:t>
      </w:r>
      <w:r>
        <w:rPr>
          <w:i/>
          <w:spacing w:val="4"/>
        </w:rPr>
        <w:t xml:space="preserve"> </w:t>
      </w:r>
      <w:r>
        <w:rPr>
          <w:i/>
        </w:rPr>
        <w:t xml:space="preserve">веществ и </w:t>
      </w:r>
      <w:r>
        <w:rPr>
          <w:i/>
          <w:spacing w:val="1"/>
        </w:rPr>
        <w:t>хи</w:t>
      </w:r>
      <w:r>
        <w:rPr>
          <w:i/>
          <w:spacing w:val="-3"/>
        </w:rPr>
        <w:t>м</w:t>
      </w:r>
      <w:r>
        <w:rPr>
          <w:i/>
          <w:spacing w:val="1"/>
        </w:rPr>
        <w:t>и</w:t>
      </w:r>
      <w:r>
        <w:rPr>
          <w:i/>
        </w:rPr>
        <w:t>ч</w:t>
      </w:r>
      <w:r>
        <w:rPr>
          <w:i/>
          <w:spacing w:val="-2"/>
        </w:rPr>
        <w:t>е</w:t>
      </w:r>
      <w:r>
        <w:rPr>
          <w:i/>
        </w:rPr>
        <w:t>с</w:t>
      </w:r>
      <w:r>
        <w:rPr>
          <w:i/>
          <w:spacing w:val="-2"/>
        </w:rPr>
        <w:t>к</w:t>
      </w:r>
      <w:r>
        <w:rPr>
          <w:i/>
          <w:spacing w:val="1"/>
        </w:rPr>
        <w:t>и</w:t>
      </w:r>
      <w:r>
        <w:rPr>
          <w:i/>
        </w:rPr>
        <w:t xml:space="preserve">х </w:t>
      </w:r>
      <w:r>
        <w:rPr>
          <w:i/>
          <w:spacing w:val="1"/>
        </w:rPr>
        <w:t>р</w:t>
      </w:r>
      <w:r>
        <w:rPr>
          <w:i/>
        </w:rPr>
        <w:t>еа</w:t>
      </w:r>
      <w:r>
        <w:rPr>
          <w:i/>
          <w:spacing w:val="-2"/>
        </w:rPr>
        <w:t>к</w:t>
      </w:r>
      <w:r>
        <w:rPr>
          <w:i/>
          <w:spacing w:val="-1"/>
        </w:rPr>
        <w:t>ц</w:t>
      </w:r>
      <w:r>
        <w:rPr>
          <w:i/>
          <w:spacing w:val="1"/>
        </w:rPr>
        <w:t>и</w:t>
      </w:r>
      <w:r>
        <w:rPr>
          <w:i/>
        </w:rPr>
        <w:t>й</w:t>
      </w:r>
      <w:r>
        <w:rPr>
          <w:i/>
          <w:spacing w:val="2"/>
        </w:rPr>
        <w:t xml:space="preserve"> </w:t>
      </w:r>
      <w:r>
        <w:rPr>
          <w:i/>
        </w:rPr>
        <w:t>в</w:t>
      </w:r>
      <w:r>
        <w:rPr>
          <w:i/>
          <w:spacing w:val="1"/>
        </w:rPr>
        <w:t xml:space="preserve"> </w:t>
      </w:r>
      <w:r>
        <w:rPr>
          <w:i/>
          <w:spacing w:val="-1"/>
        </w:rPr>
        <w:t>п</w:t>
      </w:r>
      <w:r>
        <w:rPr>
          <w:i/>
          <w:spacing w:val="1"/>
        </w:rPr>
        <w:t>о</w:t>
      </w:r>
      <w:r>
        <w:rPr>
          <w:i/>
        </w:rPr>
        <w:t>вс</w:t>
      </w:r>
      <w:r>
        <w:rPr>
          <w:i/>
          <w:spacing w:val="-3"/>
        </w:rPr>
        <w:t>е</w:t>
      </w:r>
      <w:r>
        <w:rPr>
          <w:i/>
          <w:spacing w:val="1"/>
        </w:rPr>
        <w:t>дн</w:t>
      </w:r>
      <w:r>
        <w:rPr>
          <w:i/>
        </w:rPr>
        <w:t>е</w:t>
      </w:r>
      <w:r>
        <w:rPr>
          <w:i/>
          <w:spacing w:val="-3"/>
        </w:rPr>
        <w:t>в</w:t>
      </w:r>
      <w:r>
        <w:rPr>
          <w:i/>
          <w:spacing w:val="-1"/>
        </w:rPr>
        <w:t>н</w:t>
      </w:r>
      <w:r>
        <w:rPr>
          <w:i/>
          <w:spacing w:val="1"/>
        </w:rPr>
        <w:t>о</w:t>
      </w:r>
      <w:r>
        <w:rPr>
          <w:i/>
        </w:rPr>
        <w:t>й</w:t>
      </w:r>
      <w:r>
        <w:rPr>
          <w:i/>
          <w:spacing w:val="2"/>
        </w:rPr>
        <w:t xml:space="preserve"> </w:t>
      </w:r>
      <w:r>
        <w:rPr>
          <w:i/>
          <w:spacing w:val="-2"/>
        </w:rPr>
        <w:t>ж</w:t>
      </w:r>
      <w:r>
        <w:rPr>
          <w:i/>
          <w:spacing w:val="1"/>
        </w:rPr>
        <w:t>и</w:t>
      </w:r>
      <w:r>
        <w:rPr>
          <w:i/>
        </w:rPr>
        <w:t>з</w:t>
      </w:r>
      <w:r>
        <w:rPr>
          <w:i/>
          <w:spacing w:val="-2"/>
        </w:rPr>
        <w:t>н</w:t>
      </w:r>
      <w:r>
        <w:rPr>
          <w:i/>
          <w:spacing w:val="1"/>
        </w:rPr>
        <w:t>и</w:t>
      </w:r>
      <w:r>
        <w:rPr>
          <w:i/>
        </w:rPr>
        <w:t>.</w:t>
      </w:r>
      <w:r>
        <w:rPr>
          <w:spacing w:val="1"/>
        </w:rPr>
        <w:t xml:space="preserve"> </w:t>
      </w:r>
      <w:r>
        <w:rPr>
          <w:i/>
          <w:spacing w:val="-1"/>
        </w:rPr>
        <w:t>Т</w:t>
      </w:r>
      <w:r>
        <w:rPr>
          <w:i/>
          <w:spacing w:val="1"/>
        </w:rPr>
        <w:t>о</w:t>
      </w:r>
      <w:r>
        <w:rPr>
          <w:i/>
        </w:rPr>
        <w:t>к</w:t>
      </w:r>
      <w:r>
        <w:rPr>
          <w:i/>
          <w:spacing w:val="-2"/>
        </w:rPr>
        <w:t>с</w:t>
      </w:r>
      <w:r>
        <w:rPr>
          <w:i/>
          <w:spacing w:val="-1"/>
        </w:rPr>
        <w:t>и</w:t>
      </w:r>
      <w:r>
        <w:rPr>
          <w:i/>
        </w:rPr>
        <w:t>ч</w:t>
      </w:r>
      <w:r>
        <w:rPr>
          <w:i/>
          <w:spacing w:val="1"/>
        </w:rPr>
        <w:t>н</w:t>
      </w:r>
      <w:r>
        <w:rPr>
          <w:i/>
          <w:spacing w:val="-1"/>
        </w:rPr>
        <w:t>ы</w:t>
      </w:r>
      <w:r>
        <w:rPr>
          <w:i/>
        </w:rPr>
        <w:t>е,</w:t>
      </w:r>
      <w:r>
        <w:rPr>
          <w:i/>
          <w:spacing w:val="1"/>
        </w:rPr>
        <w:t xml:space="preserve"> </w:t>
      </w:r>
      <w:r>
        <w:rPr>
          <w:i/>
        </w:rPr>
        <w:t>г</w:t>
      </w:r>
      <w:r>
        <w:rPr>
          <w:i/>
          <w:spacing w:val="-1"/>
        </w:rPr>
        <w:t>о</w:t>
      </w:r>
      <w:r>
        <w:rPr>
          <w:i/>
          <w:spacing w:val="1"/>
        </w:rPr>
        <w:t>р</w:t>
      </w:r>
      <w:r>
        <w:rPr>
          <w:i/>
          <w:spacing w:val="-1"/>
        </w:rPr>
        <w:t>ю</w:t>
      </w:r>
      <w:r>
        <w:rPr>
          <w:i/>
        </w:rPr>
        <w:t>ч</w:t>
      </w:r>
      <w:r>
        <w:rPr>
          <w:i/>
          <w:spacing w:val="-1"/>
        </w:rPr>
        <w:t>и</w:t>
      </w:r>
      <w:r>
        <w:rPr>
          <w:i/>
        </w:rPr>
        <w:t>е</w:t>
      </w:r>
      <w:r>
        <w:rPr>
          <w:i/>
          <w:spacing w:val="2"/>
        </w:rPr>
        <w:t xml:space="preserve"> </w:t>
      </w:r>
      <w:r>
        <w:rPr>
          <w:i/>
        </w:rPr>
        <w:t>и в</w:t>
      </w:r>
      <w:r>
        <w:rPr>
          <w:i/>
          <w:spacing w:val="-1"/>
        </w:rPr>
        <w:t>з</w:t>
      </w:r>
      <w:r>
        <w:rPr>
          <w:i/>
          <w:spacing w:val="1"/>
        </w:rPr>
        <w:t>ры</w:t>
      </w:r>
      <w:r>
        <w:rPr>
          <w:i/>
          <w:spacing w:val="-3"/>
        </w:rPr>
        <w:t>в</w:t>
      </w:r>
      <w:r>
        <w:rPr>
          <w:i/>
          <w:spacing w:val="1"/>
        </w:rPr>
        <w:t>о</w:t>
      </w:r>
      <w:r>
        <w:rPr>
          <w:i/>
          <w:spacing w:val="-1"/>
        </w:rPr>
        <w:t>о</w:t>
      </w:r>
      <w:r>
        <w:rPr>
          <w:i/>
          <w:spacing w:val="1"/>
        </w:rPr>
        <w:t>п</w:t>
      </w:r>
      <w:r>
        <w:rPr>
          <w:i/>
        </w:rPr>
        <w:t>а</w:t>
      </w:r>
      <w:r>
        <w:rPr>
          <w:i/>
          <w:spacing w:val="-2"/>
        </w:rPr>
        <w:t>с</w:t>
      </w:r>
      <w:r>
        <w:rPr>
          <w:i/>
          <w:spacing w:val="1"/>
        </w:rPr>
        <w:t>н</w:t>
      </w:r>
      <w:r>
        <w:rPr>
          <w:i/>
          <w:spacing w:val="-1"/>
        </w:rPr>
        <w:t>ы</w:t>
      </w:r>
      <w:r>
        <w:rPr>
          <w:i/>
        </w:rPr>
        <w:t xml:space="preserve">е </w:t>
      </w:r>
      <w:r>
        <w:rPr>
          <w:i/>
          <w:spacing w:val="-1"/>
        </w:rPr>
        <w:t>в</w:t>
      </w:r>
      <w:r>
        <w:rPr>
          <w:i/>
        </w:rPr>
        <w:t>е</w:t>
      </w:r>
      <w:r>
        <w:rPr>
          <w:i/>
          <w:spacing w:val="-3"/>
        </w:rPr>
        <w:t>щ</w:t>
      </w:r>
      <w:r>
        <w:rPr>
          <w:i/>
        </w:rPr>
        <w:t>ества.</w:t>
      </w:r>
      <w:r>
        <w:rPr>
          <w:i/>
          <w:spacing w:val="-1"/>
        </w:rPr>
        <w:t xml:space="preserve"> Б</w:t>
      </w:r>
      <w:r>
        <w:rPr>
          <w:i/>
          <w:spacing w:val="1"/>
        </w:rPr>
        <w:t>ы</w:t>
      </w:r>
      <w:r>
        <w:rPr>
          <w:i/>
          <w:spacing w:val="-3"/>
        </w:rPr>
        <w:t>т</w:t>
      </w:r>
      <w:r>
        <w:rPr>
          <w:i/>
          <w:spacing w:val="1"/>
        </w:rPr>
        <w:t>о</w:t>
      </w:r>
      <w:r>
        <w:rPr>
          <w:i/>
        </w:rPr>
        <w:t xml:space="preserve">вая </w:t>
      </w:r>
      <w:r>
        <w:rPr>
          <w:i/>
          <w:spacing w:val="-2"/>
        </w:rPr>
        <w:t>х</w:t>
      </w:r>
      <w:r>
        <w:rPr>
          <w:i/>
          <w:spacing w:val="1"/>
        </w:rPr>
        <w:t>и</w:t>
      </w:r>
      <w:r>
        <w:rPr>
          <w:i/>
          <w:spacing w:val="-3"/>
        </w:rPr>
        <w:t>м</w:t>
      </w:r>
      <w:r>
        <w:rPr>
          <w:i/>
          <w:spacing w:val="-1"/>
        </w:rPr>
        <w:t>и</w:t>
      </w:r>
      <w:r>
        <w:rPr>
          <w:i/>
        </w:rPr>
        <w:t>чес</w:t>
      </w:r>
      <w:r>
        <w:rPr>
          <w:i/>
          <w:spacing w:val="1"/>
        </w:rPr>
        <w:t>к</w:t>
      </w:r>
      <w:r>
        <w:rPr>
          <w:i/>
          <w:spacing w:val="-2"/>
        </w:rPr>
        <w:t>а</w:t>
      </w:r>
      <w:r>
        <w:rPr>
          <w:i/>
        </w:rPr>
        <w:t>я г</w:t>
      </w:r>
      <w:r>
        <w:rPr>
          <w:i/>
          <w:spacing w:val="1"/>
        </w:rPr>
        <w:t>р</w:t>
      </w:r>
      <w:r>
        <w:rPr>
          <w:i/>
          <w:spacing w:val="-2"/>
        </w:rPr>
        <w:t>а</w:t>
      </w:r>
      <w:r>
        <w:rPr>
          <w:i/>
        </w:rPr>
        <w:t>м</w:t>
      </w:r>
      <w:r>
        <w:rPr>
          <w:i/>
          <w:spacing w:val="1"/>
        </w:rPr>
        <w:t>о</w:t>
      </w:r>
      <w:r>
        <w:rPr>
          <w:i/>
          <w:spacing w:val="-3"/>
        </w:rPr>
        <w:t>т</w:t>
      </w:r>
      <w:r>
        <w:rPr>
          <w:i/>
          <w:spacing w:val="-1"/>
        </w:rPr>
        <w:t>н</w:t>
      </w:r>
      <w:r>
        <w:rPr>
          <w:i/>
          <w:spacing w:val="1"/>
        </w:rPr>
        <w:t>о</w:t>
      </w:r>
      <w:r>
        <w:rPr>
          <w:i/>
        </w:rPr>
        <w:t>ст</w:t>
      </w:r>
      <w:r>
        <w:rPr>
          <w:i/>
          <w:spacing w:val="-1"/>
        </w:rPr>
        <w:t>ь</w:t>
      </w:r>
      <w:r>
        <w:rPr>
          <w:i/>
        </w:rPr>
        <w:t>.</w:t>
      </w:r>
    </w:p>
    <w:p w:rsidR="005C14E3" w:rsidRDefault="005C14E3">
      <w:pPr>
        <w:autoSpaceDE w:val="0"/>
        <w:ind w:firstLine="709"/>
        <w:jc w:val="both"/>
        <w:rPr>
          <w:b/>
          <w:bCs/>
          <w:spacing w:val="1"/>
        </w:rPr>
      </w:pPr>
      <w:r>
        <w:rPr>
          <w:b/>
          <w:bCs/>
          <w:spacing w:val="-1"/>
        </w:rPr>
        <w:t>С</w:t>
      </w:r>
      <w:r>
        <w:rPr>
          <w:b/>
          <w:bCs/>
          <w:spacing w:val="1"/>
        </w:rPr>
        <w:t>т</w:t>
      </w:r>
      <w:r>
        <w:rPr>
          <w:b/>
          <w:bCs/>
          <w:spacing w:val="-3"/>
        </w:rPr>
        <w:t>р</w:t>
      </w:r>
      <w:r>
        <w:rPr>
          <w:b/>
          <w:bCs/>
          <w:spacing w:val="1"/>
        </w:rPr>
        <w:t>о</w:t>
      </w:r>
      <w:r>
        <w:rPr>
          <w:b/>
          <w:bCs/>
        </w:rPr>
        <w:t>ен</w:t>
      </w:r>
      <w:r>
        <w:rPr>
          <w:b/>
          <w:bCs/>
          <w:spacing w:val="-2"/>
        </w:rPr>
        <w:t>и</w:t>
      </w:r>
      <w:r>
        <w:rPr>
          <w:b/>
          <w:bCs/>
        </w:rPr>
        <w:t xml:space="preserve">е </w:t>
      </w:r>
      <w:r>
        <w:rPr>
          <w:b/>
          <w:bCs/>
          <w:spacing w:val="-1"/>
        </w:rPr>
        <w:t>а</w:t>
      </w:r>
      <w:r>
        <w:rPr>
          <w:b/>
          <w:bCs/>
          <w:spacing w:val="1"/>
        </w:rPr>
        <w:t>т</w:t>
      </w:r>
      <w:r>
        <w:rPr>
          <w:b/>
          <w:bCs/>
          <w:spacing w:val="-1"/>
        </w:rPr>
        <w:t>о</w:t>
      </w:r>
      <w:r>
        <w:rPr>
          <w:b/>
          <w:bCs/>
          <w:spacing w:val="-2"/>
        </w:rPr>
        <w:t>м</w:t>
      </w:r>
      <w:r>
        <w:rPr>
          <w:b/>
          <w:bCs/>
          <w:spacing w:val="-1"/>
        </w:rPr>
        <w:t>а</w:t>
      </w:r>
      <w:r>
        <w:rPr>
          <w:b/>
          <w:bCs/>
        </w:rPr>
        <w:t>.</w:t>
      </w:r>
      <w:r>
        <w:rPr>
          <w:b/>
          <w:bCs/>
          <w:spacing w:val="2"/>
        </w:rPr>
        <w:t xml:space="preserve"> </w:t>
      </w:r>
      <w:r>
        <w:rPr>
          <w:b/>
          <w:bCs/>
        </w:rPr>
        <w:t>Пер</w:t>
      </w:r>
      <w:r>
        <w:rPr>
          <w:b/>
          <w:bCs/>
          <w:spacing w:val="-1"/>
        </w:rPr>
        <w:t>и</w:t>
      </w:r>
      <w:r>
        <w:rPr>
          <w:b/>
          <w:bCs/>
          <w:spacing w:val="1"/>
        </w:rPr>
        <w:t>о</w:t>
      </w:r>
      <w:r>
        <w:rPr>
          <w:b/>
          <w:bCs/>
        </w:rPr>
        <w:t>д</w:t>
      </w:r>
      <w:r>
        <w:rPr>
          <w:b/>
          <w:bCs/>
          <w:spacing w:val="-1"/>
        </w:rPr>
        <w:t>и</w:t>
      </w:r>
      <w:r>
        <w:rPr>
          <w:b/>
          <w:bCs/>
        </w:rPr>
        <w:t>ч</w:t>
      </w:r>
      <w:r>
        <w:rPr>
          <w:b/>
          <w:bCs/>
          <w:spacing w:val="-2"/>
        </w:rPr>
        <w:t>е</w:t>
      </w:r>
      <w:r>
        <w:rPr>
          <w:b/>
          <w:bCs/>
        </w:rPr>
        <w:t>ск</w:t>
      </w:r>
      <w:r>
        <w:rPr>
          <w:b/>
          <w:bCs/>
          <w:spacing w:val="-2"/>
        </w:rPr>
        <w:t>и</w:t>
      </w:r>
      <w:r>
        <w:rPr>
          <w:b/>
          <w:bCs/>
        </w:rPr>
        <w:t>й</w:t>
      </w:r>
      <w:r>
        <w:rPr>
          <w:b/>
          <w:bCs/>
          <w:spacing w:val="2"/>
        </w:rPr>
        <w:t xml:space="preserve"> </w:t>
      </w:r>
      <w:r>
        <w:rPr>
          <w:b/>
          <w:bCs/>
        </w:rPr>
        <w:t>з</w:t>
      </w:r>
      <w:r>
        <w:rPr>
          <w:b/>
          <w:bCs/>
          <w:spacing w:val="1"/>
        </w:rPr>
        <w:t>а</w:t>
      </w:r>
      <w:r>
        <w:rPr>
          <w:b/>
          <w:bCs/>
          <w:spacing w:val="-1"/>
        </w:rPr>
        <w:t>к</w:t>
      </w:r>
      <w:r>
        <w:rPr>
          <w:b/>
          <w:bCs/>
          <w:spacing w:val="1"/>
        </w:rPr>
        <w:t>о</w:t>
      </w:r>
      <w:r>
        <w:rPr>
          <w:b/>
          <w:bCs/>
        </w:rPr>
        <w:t>н</w:t>
      </w:r>
      <w:r>
        <w:rPr>
          <w:b/>
          <w:bCs/>
          <w:spacing w:val="2"/>
        </w:rPr>
        <w:t xml:space="preserve"> </w:t>
      </w:r>
      <w:r>
        <w:rPr>
          <w:b/>
          <w:bCs/>
        </w:rPr>
        <w:t>и</w:t>
      </w:r>
      <w:r>
        <w:rPr>
          <w:b/>
          <w:bCs/>
          <w:spacing w:val="2"/>
        </w:rPr>
        <w:t xml:space="preserve"> </w:t>
      </w:r>
      <w:r>
        <w:rPr>
          <w:b/>
          <w:bCs/>
          <w:spacing w:val="-1"/>
        </w:rPr>
        <w:t>п</w:t>
      </w:r>
      <w:r>
        <w:rPr>
          <w:b/>
          <w:bCs/>
        </w:rPr>
        <w:t>ер</w:t>
      </w:r>
      <w:r>
        <w:rPr>
          <w:b/>
          <w:bCs/>
          <w:spacing w:val="-3"/>
        </w:rPr>
        <w:t>и</w:t>
      </w:r>
      <w:r>
        <w:rPr>
          <w:b/>
          <w:bCs/>
          <w:spacing w:val="1"/>
        </w:rPr>
        <w:t>о</w:t>
      </w:r>
      <w:r>
        <w:rPr>
          <w:b/>
          <w:bCs/>
        </w:rPr>
        <w:t>д</w:t>
      </w:r>
      <w:r>
        <w:rPr>
          <w:b/>
          <w:bCs/>
          <w:spacing w:val="-1"/>
        </w:rPr>
        <w:t>и</w:t>
      </w:r>
      <w:r>
        <w:rPr>
          <w:b/>
          <w:bCs/>
        </w:rPr>
        <w:t>ч</w:t>
      </w:r>
      <w:r>
        <w:rPr>
          <w:b/>
          <w:bCs/>
          <w:spacing w:val="-2"/>
        </w:rPr>
        <w:t>е</w:t>
      </w:r>
      <w:r>
        <w:rPr>
          <w:b/>
          <w:bCs/>
        </w:rPr>
        <w:t>ская</w:t>
      </w:r>
      <w:r>
        <w:rPr>
          <w:b/>
          <w:bCs/>
          <w:spacing w:val="2"/>
        </w:rPr>
        <w:t xml:space="preserve"> </w:t>
      </w:r>
      <w:r>
        <w:rPr>
          <w:b/>
          <w:bCs/>
        </w:rPr>
        <w:t>си</w:t>
      </w:r>
      <w:r>
        <w:rPr>
          <w:b/>
          <w:bCs/>
          <w:spacing w:val="-3"/>
        </w:rPr>
        <w:t>с</w:t>
      </w:r>
      <w:r>
        <w:rPr>
          <w:b/>
          <w:bCs/>
          <w:spacing w:val="1"/>
        </w:rPr>
        <w:t>т</w:t>
      </w:r>
      <w:r>
        <w:rPr>
          <w:b/>
          <w:bCs/>
          <w:spacing w:val="-2"/>
        </w:rPr>
        <w:t>е</w:t>
      </w:r>
      <w:r>
        <w:rPr>
          <w:b/>
          <w:bCs/>
        </w:rPr>
        <w:t xml:space="preserve">ма </w:t>
      </w:r>
      <w:r>
        <w:rPr>
          <w:b/>
          <w:bCs/>
          <w:spacing w:val="1"/>
        </w:rPr>
        <w:t>х</w:t>
      </w:r>
      <w:r>
        <w:rPr>
          <w:b/>
          <w:bCs/>
          <w:spacing w:val="-1"/>
        </w:rPr>
        <w:t>и</w:t>
      </w:r>
      <w:r>
        <w:rPr>
          <w:b/>
          <w:bCs/>
        </w:rPr>
        <w:t>мическ</w:t>
      </w:r>
      <w:r>
        <w:rPr>
          <w:b/>
          <w:bCs/>
          <w:spacing w:val="-4"/>
        </w:rPr>
        <w:t>и</w:t>
      </w:r>
      <w:r>
        <w:rPr>
          <w:b/>
          <w:bCs/>
        </w:rPr>
        <w:t>х</w:t>
      </w:r>
      <w:r>
        <w:rPr>
          <w:b/>
          <w:bCs/>
          <w:spacing w:val="41"/>
        </w:rPr>
        <w:t xml:space="preserve"> </w:t>
      </w:r>
      <w:r>
        <w:rPr>
          <w:b/>
          <w:bCs/>
          <w:spacing w:val="-1"/>
        </w:rPr>
        <w:t>э</w:t>
      </w:r>
      <w:r>
        <w:rPr>
          <w:b/>
          <w:bCs/>
          <w:spacing w:val="1"/>
        </w:rPr>
        <w:t>л</w:t>
      </w:r>
      <w:r>
        <w:rPr>
          <w:b/>
          <w:bCs/>
          <w:spacing w:val="-2"/>
        </w:rPr>
        <w:t>е</w:t>
      </w:r>
      <w:r>
        <w:rPr>
          <w:b/>
          <w:bCs/>
        </w:rPr>
        <w:t>м</w:t>
      </w:r>
      <w:r>
        <w:rPr>
          <w:b/>
          <w:bCs/>
          <w:spacing w:val="-1"/>
        </w:rPr>
        <w:t>ен</w:t>
      </w:r>
      <w:r>
        <w:rPr>
          <w:b/>
          <w:bCs/>
          <w:spacing w:val="1"/>
        </w:rPr>
        <w:t>то</w:t>
      </w:r>
      <w:r>
        <w:rPr>
          <w:b/>
          <w:bCs/>
        </w:rPr>
        <w:t xml:space="preserve">в </w:t>
      </w:r>
      <w:r>
        <w:rPr>
          <w:b/>
          <w:bCs/>
          <w:spacing w:val="-1"/>
        </w:rPr>
        <w:t>Д</w:t>
      </w:r>
      <w:r>
        <w:rPr>
          <w:b/>
          <w:bCs/>
        </w:rPr>
        <w:t>.И.</w:t>
      </w:r>
      <w:r>
        <w:rPr>
          <w:b/>
          <w:bCs/>
          <w:spacing w:val="1"/>
        </w:rPr>
        <w:t xml:space="preserve"> </w:t>
      </w:r>
      <w:r>
        <w:rPr>
          <w:b/>
          <w:bCs/>
          <w:spacing w:val="-1"/>
        </w:rPr>
        <w:t>М</w:t>
      </w:r>
      <w:r>
        <w:rPr>
          <w:b/>
          <w:bCs/>
        </w:rPr>
        <w:t>ен</w:t>
      </w:r>
      <w:r>
        <w:rPr>
          <w:b/>
          <w:bCs/>
          <w:spacing w:val="-1"/>
        </w:rPr>
        <w:t>д</w:t>
      </w:r>
      <w:r>
        <w:rPr>
          <w:b/>
          <w:bCs/>
        </w:rPr>
        <w:t>е</w:t>
      </w:r>
      <w:r>
        <w:rPr>
          <w:b/>
          <w:bCs/>
          <w:spacing w:val="-1"/>
        </w:rPr>
        <w:t>л</w:t>
      </w:r>
      <w:r>
        <w:rPr>
          <w:b/>
          <w:bCs/>
        </w:rPr>
        <w:t>еев</w:t>
      </w:r>
      <w:r>
        <w:rPr>
          <w:b/>
          <w:bCs/>
          <w:spacing w:val="1"/>
        </w:rPr>
        <w:t>а</w:t>
      </w:r>
    </w:p>
    <w:p w:rsidR="005C14E3" w:rsidRDefault="005C14E3">
      <w:pPr>
        <w:autoSpaceDE w:val="0"/>
        <w:ind w:firstLine="709"/>
        <w:jc w:val="both"/>
      </w:pPr>
      <w:r>
        <w:t>Ст</w:t>
      </w:r>
      <w:r>
        <w:rPr>
          <w:spacing w:val="-1"/>
        </w:rPr>
        <w:t>р</w:t>
      </w:r>
      <w:r>
        <w:rPr>
          <w:spacing w:val="1"/>
        </w:rPr>
        <w:t>о</w:t>
      </w:r>
      <w:r>
        <w:rPr>
          <w:spacing w:val="-2"/>
        </w:rPr>
        <w:t>е</w:t>
      </w:r>
      <w:r>
        <w:rPr>
          <w:spacing w:val="1"/>
        </w:rPr>
        <w:t>н</w:t>
      </w:r>
      <w:r>
        <w:rPr>
          <w:spacing w:val="-1"/>
        </w:rPr>
        <w:t>и</w:t>
      </w:r>
      <w:r>
        <w:t>е ат</w:t>
      </w:r>
      <w:r>
        <w:rPr>
          <w:spacing w:val="1"/>
        </w:rPr>
        <w:t>о</w:t>
      </w:r>
      <w:r>
        <w:t>м</w:t>
      </w:r>
      <w:r>
        <w:rPr>
          <w:spacing w:val="-3"/>
        </w:rPr>
        <w:t>а</w:t>
      </w:r>
      <w:r>
        <w:t>:</w:t>
      </w:r>
      <w:r>
        <w:rPr>
          <w:spacing w:val="3"/>
        </w:rPr>
        <w:t xml:space="preserve"> </w:t>
      </w:r>
      <w:r>
        <w:t>я</w:t>
      </w:r>
      <w:r>
        <w:rPr>
          <w:spacing w:val="-1"/>
        </w:rPr>
        <w:t>др</w:t>
      </w:r>
      <w:r>
        <w:rPr>
          <w:spacing w:val="1"/>
        </w:rPr>
        <w:t>о</w:t>
      </w:r>
      <w:r>
        <w:t>,</w:t>
      </w:r>
      <w:r>
        <w:rPr>
          <w:spacing w:val="3"/>
        </w:rPr>
        <w:t xml:space="preserve"> </w:t>
      </w:r>
      <w:r>
        <w:t>энергетический уровень.</w:t>
      </w:r>
      <w:r>
        <w:rPr>
          <w:spacing w:val="1"/>
        </w:rPr>
        <w:t xml:space="preserve"> </w:t>
      </w:r>
      <w:r>
        <w:rPr>
          <w:i/>
        </w:rPr>
        <w:t>С</w:t>
      </w:r>
      <w:r>
        <w:rPr>
          <w:i/>
          <w:spacing w:val="-1"/>
        </w:rPr>
        <w:t>о</w:t>
      </w:r>
      <w:r>
        <w:rPr>
          <w:i/>
        </w:rPr>
        <w:t>став</w:t>
      </w:r>
      <w:r>
        <w:rPr>
          <w:i/>
          <w:spacing w:val="3"/>
        </w:rPr>
        <w:t xml:space="preserve"> </w:t>
      </w:r>
      <w:r>
        <w:rPr>
          <w:i/>
          <w:spacing w:val="-2"/>
        </w:rPr>
        <w:t>я</w:t>
      </w:r>
      <w:r>
        <w:rPr>
          <w:i/>
          <w:spacing w:val="1"/>
        </w:rPr>
        <w:t>д</w:t>
      </w:r>
      <w:r>
        <w:rPr>
          <w:i/>
          <w:spacing w:val="-1"/>
        </w:rPr>
        <w:t>р</w:t>
      </w:r>
      <w:r>
        <w:rPr>
          <w:i/>
        </w:rPr>
        <w:t>а атома:</w:t>
      </w:r>
      <w:r>
        <w:rPr>
          <w:i/>
          <w:spacing w:val="2"/>
        </w:rPr>
        <w:t xml:space="preserve"> </w:t>
      </w:r>
      <w:r>
        <w:rPr>
          <w:i/>
          <w:spacing w:val="-1"/>
        </w:rPr>
        <w:t>пр</w:t>
      </w:r>
      <w:r>
        <w:rPr>
          <w:i/>
          <w:spacing w:val="1"/>
        </w:rPr>
        <w:t>о</w:t>
      </w:r>
      <w:r>
        <w:rPr>
          <w:i/>
        </w:rPr>
        <w:t>т</w:t>
      </w:r>
      <w:r>
        <w:rPr>
          <w:i/>
          <w:spacing w:val="-1"/>
        </w:rPr>
        <w:t>о</w:t>
      </w:r>
      <w:r>
        <w:rPr>
          <w:i/>
          <w:spacing w:val="1"/>
        </w:rPr>
        <w:t>ны</w:t>
      </w:r>
      <w:r>
        <w:rPr>
          <w:i/>
        </w:rPr>
        <w:t xml:space="preserve">, </w:t>
      </w:r>
      <w:r>
        <w:rPr>
          <w:i/>
          <w:spacing w:val="1"/>
        </w:rPr>
        <w:t>н</w:t>
      </w:r>
      <w:r>
        <w:rPr>
          <w:i/>
          <w:spacing w:val="-2"/>
        </w:rPr>
        <w:t>е</w:t>
      </w:r>
      <w:r>
        <w:rPr>
          <w:i/>
          <w:spacing w:val="1"/>
        </w:rPr>
        <w:t>й</w:t>
      </w:r>
      <w:r>
        <w:rPr>
          <w:i/>
        </w:rPr>
        <w:t>т</w:t>
      </w:r>
      <w:r>
        <w:rPr>
          <w:i/>
          <w:spacing w:val="-1"/>
        </w:rPr>
        <w:t>ро</w:t>
      </w:r>
      <w:r>
        <w:rPr>
          <w:i/>
          <w:spacing w:val="1"/>
        </w:rPr>
        <w:t>ны</w:t>
      </w:r>
      <w:r>
        <w:rPr>
          <w:i/>
        </w:rPr>
        <w:t xml:space="preserve">. </w:t>
      </w:r>
      <w:r>
        <w:rPr>
          <w:i/>
          <w:spacing w:val="-1"/>
        </w:rPr>
        <w:t>И</w:t>
      </w:r>
      <w:r>
        <w:rPr>
          <w:i/>
        </w:rPr>
        <w:t>зо</w:t>
      </w:r>
      <w:r>
        <w:rPr>
          <w:i/>
          <w:spacing w:val="-2"/>
        </w:rPr>
        <w:t>т</w:t>
      </w:r>
      <w:r>
        <w:rPr>
          <w:i/>
          <w:spacing w:val="1"/>
        </w:rPr>
        <w:t>о</w:t>
      </w:r>
      <w:r>
        <w:rPr>
          <w:i/>
          <w:spacing w:val="-1"/>
        </w:rPr>
        <w:t>п</w:t>
      </w:r>
      <w:r>
        <w:rPr>
          <w:i/>
          <w:spacing w:val="1"/>
        </w:rPr>
        <w:t>ы</w:t>
      </w:r>
      <w:r>
        <w:rPr>
          <w:i/>
        </w:rPr>
        <w:t>.</w:t>
      </w:r>
      <w:r>
        <w:t xml:space="preserve"> </w:t>
      </w:r>
      <w:r>
        <w:rPr>
          <w:spacing w:val="-1"/>
        </w:rPr>
        <w:t>П</w:t>
      </w:r>
      <w:r>
        <w:t>е</w:t>
      </w:r>
      <w:r>
        <w:rPr>
          <w:spacing w:val="1"/>
        </w:rPr>
        <w:t>р</w:t>
      </w:r>
      <w:r>
        <w:rPr>
          <w:spacing w:val="-1"/>
        </w:rPr>
        <w:t>и</w:t>
      </w:r>
      <w:r>
        <w:rPr>
          <w:spacing w:val="1"/>
        </w:rPr>
        <w:t>о</w:t>
      </w:r>
      <w:r>
        <w:rPr>
          <w:spacing w:val="-1"/>
        </w:rPr>
        <w:t>д</w:t>
      </w:r>
      <w:r>
        <w:rPr>
          <w:spacing w:val="1"/>
        </w:rPr>
        <w:t>и</w:t>
      </w:r>
      <w:r>
        <w:rPr>
          <w:spacing w:val="-2"/>
        </w:rPr>
        <w:t>ч</w:t>
      </w:r>
      <w:r>
        <w:t>ес</w:t>
      </w:r>
      <w:r>
        <w:rPr>
          <w:spacing w:val="-2"/>
        </w:rPr>
        <w:t>к</w:t>
      </w:r>
      <w:r>
        <w:rPr>
          <w:spacing w:val="1"/>
        </w:rPr>
        <w:t>и</w:t>
      </w:r>
      <w:r>
        <w:t>й з</w:t>
      </w:r>
      <w:r>
        <w:rPr>
          <w:spacing w:val="-3"/>
        </w:rPr>
        <w:t>а</w:t>
      </w:r>
      <w:r>
        <w:t>к</w:t>
      </w:r>
      <w:r>
        <w:rPr>
          <w:spacing w:val="-1"/>
        </w:rPr>
        <w:t>о</w:t>
      </w:r>
      <w:r>
        <w:rPr>
          <w:spacing w:val="1"/>
        </w:rPr>
        <w:t>н</w:t>
      </w:r>
      <w:r>
        <w:t xml:space="preserve"> </w:t>
      </w:r>
      <w:r>
        <w:rPr>
          <w:spacing w:val="1"/>
        </w:rPr>
        <w:t>Д.И. Менделеева</w:t>
      </w:r>
      <w:r>
        <w:t xml:space="preserve">. </w:t>
      </w:r>
      <w:r>
        <w:rPr>
          <w:spacing w:val="-1"/>
        </w:rPr>
        <w:t>П</w:t>
      </w:r>
      <w:r>
        <w:t>е</w:t>
      </w:r>
      <w:r>
        <w:rPr>
          <w:spacing w:val="-1"/>
        </w:rPr>
        <w:t>ри</w:t>
      </w:r>
      <w:r>
        <w:rPr>
          <w:spacing w:val="1"/>
        </w:rPr>
        <w:t>о</w:t>
      </w:r>
      <w:r>
        <w:rPr>
          <w:spacing w:val="-1"/>
        </w:rPr>
        <w:t>д</w:t>
      </w:r>
      <w:r>
        <w:rPr>
          <w:spacing w:val="1"/>
        </w:rPr>
        <w:t>и</w:t>
      </w:r>
      <w:r>
        <w:t>ч</w:t>
      </w:r>
      <w:r>
        <w:rPr>
          <w:spacing w:val="-2"/>
        </w:rPr>
        <w:t>е</w:t>
      </w:r>
      <w:r>
        <w:t>с</w:t>
      </w:r>
      <w:r>
        <w:rPr>
          <w:spacing w:val="-2"/>
        </w:rPr>
        <w:t>к</w:t>
      </w:r>
      <w:r>
        <w:t>ая система химических элементов Д.</w:t>
      </w:r>
      <w:r>
        <w:rPr>
          <w:spacing w:val="-1"/>
        </w:rPr>
        <w:t>И</w:t>
      </w:r>
      <w:r>
        <w:t>.</w:t>
      </w:r>
      <w:r>
        <w:rPr>
          <w:spacing w:val="-1"/>
        </w:rPr>
        <w:t xml:space="preserve"> </w:t>
      </w:r>
      <w:r>
        <w:t>Ме</w:t>
      </w:r>
      <w:r>
        <w:rPr>
          <w:spacing w:val="1"/>
        </w:rPr>
        <w:t>н</w:t>
      </w:r>
      <w:r>
        <w:rPr>
          <w:spacing w:val="-1"/>
        </w:rPr>
        <w:t>д</w:t>
      </w:r>
      <w:r>
        <w:t>елее</w:t>
      </w:r>
      <w:r>
        <w:rPr>
          <w:spacing w:val="-1"/>
        </w:rPr>
        <w:t>в</w:t>
      </w:r>
      <w:r>
        <w:t xml:space="preserve">а. </w:t>
      </w:r>
      <w:r>
        <w:rPr>
          <w:spacing w:val="-1"/>
        </w:rPr>
        <w:t>Ф</w:t>
      </w:r>
      <w:r>
        <w:rPr>
          <w:spacing w:val="1"/>
        </w:rPr>
        <w:t>и</w:t>
      </w:r>
      <w:r>
        <w:t>зич</w:t>
      </w:r>
      <w:r>
        <w:rPr>
          <w:spacing w:val="-1"/>
        </w:rPr>
        <w:t>е</w:t>
      </w:r>
      <w:r>
        <w:t>ск</w:t>
      </w:r>
      <w:r>
        <w:rPr>
          <w:spacing w:val="-1"/>
        </w:rPr>
        <w:t>и</w:t>
      </w:r>
      <w:r>
        <w:t xml:space="preserve">й </w:t>
      </w:r>
      <w:r>
        <w:rPr>
          <w:spacing w:val="-2"/>
        </w:rPr>
        <w:t>с</w:t>
      </w:r>
      <w:r>
        <w:t>мы</w:t>
      </w:r>
      <w:r>
        <w:rPr>
          <w:spacing w:val="-1"/>
        </w:rPr>
        <w:t>с</w:t>
      </w:r>
      <w:r>
        <w:t>л ат</w:t>
      </w:r>
      <w:r>
        <w:rPr>
          <w:spacing w:val="1"/>
        </w:rPr>
        <w:t>о</w:t>
      </w:r>
      <w:r>
        <w:rPr>
          <w:spacing w:val="-3"/>
        </w:rPr>
        <w:t>м</w:t>
      </w:r>
      <w:r>
        <w:rPr>
          <w:spacing w:val="1"/>
        </w:rPr>
        <w:t>но</w:t>
      </w:r>
      <w:r>
        <w:rPr>
          <w:spacing w:val="-2"/>
        </w:rPr>
        <w:t>г</w:t>
      </w:r>
      <w:r>
        <w:t xml:space="preserve">о </w:t>
      </w:r>
      <w:r>
        <w:rPr>
          <w:spacing w:val="-2"/>
        </w:rPr>
        <w:t>(</w:t>
      </w:r>
      <w:r>
        <w:rPr>
          <w:spacing w:val="-1"/>
        </w:rPr>
        <w:t>п</w:t>
      </w:r>
      <w:r>
        <w:rPr>
          <w:spacing w:val="1"/>
        </w:rPr>
        <w:t>о</w:t>
      </w:r>
      <w:r>
        <w:rPr>
          <w:spacing w:val="-1"/>
        </w:rPr>
        <w:t>р</w:t>
      </w:r>
      <w:r>
        <w:t>я</w:t>
      </w:r>
      <w:r>
        <w:rPr>
          <w:spacing w:val="1"/>
        </w:rPr>
        <w:t>д</w:t>
      </w:r>
      <w:r>
        <w:rPr>
          <w:spacing w:val="-2"/>
        </w:rPr>
        <w:t>к</w:t>
      </w:r>
      <w:r>
        <w:rPr>
          <w:spacing w:val="1"/>
        </w:rPr>
        <w:t>о</w:t>
      </w:r>
      <w:r>
        <w:rPr>
          <w:spacing w:val="-3"/>
        </w:rPr>
        <w:t>в</w:t>
      </w:r>
      <w:r>
        <w:rPr>
          <w:spacing w:val="1"/>
        </w:rPr>
        <w:t>о</w:t>
      </w:r>
      <w:r>
        <w:t>г</w:t>
      </w:r>
      <w:r>
        <w:rPr>
          <w:spacing w:val="1"/>
        </w:rPr>
        <w:t>о</w:t>
      </w:r>
      <w:r>
        <w:t xml:space="preserve">) </w:t>
      </w:r>
      <w:r>
        <w:rPr>
          <w:spacing w:val="-1"/>
        </w:rPr>
        <w:t>н</w:t>
      </w:r>
      <w:r>
        <w:rPr>
          <w:spacing w:val="1"/>
        </w:rPr>
        <w:t>о</w:t>
      </w:r>
      <w:r>
        <w:t>м</w:t>
      </w:r>
      <w:r>
        <w:rPr>
          <w:spacing w:val="-3"/>
        </w:rPr>
        <w:t>е</w:t>
      </w:r>
      <w:r>
        <w:rPr>
          <w:spacing w:val="-1"/>
        </w:rPr>
        <w:t>р</w:t>
      </w:r>
      <w:r>
        <w:t xml:space="preserve">а </w:t>
      </w:r>
      <w:r>
        <w:rPr>
          <w:spacing w:val="1"/>
        </w:rPr>
        <w:t>хи</w:t>
      </w:r>
      <w:r>
        <w:rPr>
          <w:spacing w:val="-3"/>
        </w:rPr>
        <w:t>м</w:t>
      </w:r>
      <w:r>
        <w:rPr>
          <w:spacing w:val="1"/>
        </w:rPr>
        <w:t>и</w:t>
      </w:r>
      <w:r>
        <w:t>ч</w:t>
      </w:r>
      <w:r>
        <w:rPr>
          <w:spacing w:val="-2"/>
        </w:rPr>
        <w:t>е</w:t>
      </w:r>
      <w:r>
        <w:t>с</w:t>
      </w:r>
      <w:r>
        <w:rPr>
          <w:spacing w:val="-2"/>
        </w:rPr>
        <w:t>к</w:t>
      </w:r>
      <w:r>
        <w:rPr>
          <w:spacing w:val="1"/>
        </w:rPr>
        <w:t>о</w:t>
      </w:r>
      <w:r>
        <w:t>го</w:t>
      </w:r>
      <w:r>
        <w:rPr>
          <w:spacing w:val="2"/>
        </w:rPr>
        <w:t xml:space="preserve"> </w:t>
      </w:r>
      <w:r>
        <w:t>э</w:t>
      </w:r>
      <w:r>
        <w:rPr>
          <w:spacing w:val="-1"/>
        </w:rPr>
        <w:t>л</w:t>
      </w:r>
      <w:r>
        <w:t>ем</w:t>
      </w:r>
      <w:r>
        <w:rPr>
          <w:spacing w:val="-2"/>
        </w:rPr>
        <w:t>е</w:t>
      </w:r>
      <w:r>
        <w:rPr>
          <w:spacing w:val="1"/>
        </w:rPr>
        <w:t>н</w:t>
      </w:r>
      <w:r>
        <w:t xml:space="preserve">та, </w:t>
      </w:r>
      <w:r>
        <w:rPr>
          <w:spacing w:val="-1"/>
        </w:rPr>
        <w:t>н</w:t>
      </w:r>
      <w:r>
        <w:rPr>
          <w:spacing w:val="1"/>
        </w:rPr>
        <w:t>о</w:t>
      </w:r>
      <w:r>
        <w:t>м</w:t>
      </w:r>
      <w:r>
        <w:rPr>
          <w:spacing w:val="-3"/>
        </w:rPr>
        <w:t>е</w:t>
      </w:r>
      <w:r>
        <w:rPr>
          <w:spacing w:val="1"/>
        </w:rPr>
        <w:t>р</w:t>
      </w:r>
      <w:r>
        <w:t>а</w:t>
      </w:r>
      <w:r>
        <w:rPr>
          <w:spacing w:val="1"/>
        </w:rPr>
        <w:t xml:space="preserve"> </w:t>
      </w:r>
      <w:r>
        <w:t>г</w:t>
      </w:r>
      <w:r>
        <w:rPr>
          <w:spacing w:val="1"/>
        </w:rPr>
        <w:t>р</w:t>
      </w:r>
      <w:r>
        <w:rPr>
          <w:spacing w:val="-4"/>
        </w:rPr>
        <w:t>у</w:t>
      </w:r>
      <w:r>
        <w:rPr>
          <w:spacing w:val="1"/>
        </w:rPr>
        <w:t>п</w:t>
      </w:r>
      <w:r>
        <w:rPr>
          <w:spacing w:val="-1"/>
        </w:rPr>
        <w:t>п</w:t>
      </w:r>
      <w:r>
        <w:t>ы</w:t>
      </w:r>
      <w:r>
        <w:rPr>
          <w:spacing w:val="2"/>
        </w:rPr>
        <w:t xml:space="preserve"> </w:t>
      </w:r>
      <w:r>
        <w:t>и</w:t>
      </w:r>
      <w:r>
        <w:rPr>
          <w:spacing w:val="2"/>
        </w:rPr>
        <w:t xml:space="preserve"> </w:t>
      </w:r>
      <w:r>
        <w:rPr>
          <w:spacing w:val="1"/>
        </w:rPr>
        <w:t>п</w:t>
      </w:r>
      <w:r>
        <w:rPr>
          <w:spacing w:val="-2"/>
        </w:rPr>
        <w:t>е</w:t>
      </w:r>
      <w:r>
        <w:rPr>
          <w:spacing w:val="-1"/>
        </w:rPr>
        <w:t>р</w:t>
      </w:r>
      <w:r>
        <w:rPr>
          <w:spacing w:val="1"/>
        </w:rPr>
        <w:t>и</w:t>
      </w:r>
      <w:r>
        <w:rPr>
          <w:spacing w:val="-1"/>
        </w:rPr>
        <w:t>о</w:t>
      </w:r>
      <w:r>
        <w:rPr>
          <w:spacing w:val="1"/>
        </w:rPr>
        <w:t>д</w:t>
      </w:r>
      <w:r>
        <w:t>а</w:t>
      </w:r>
      <w:r>
        <w:rPr>
          <w:spacing w:val="1"/>
        </w:rPr>
        <w:t xml:space="preserve"> п</w:t>
      </w:r>
      <w:r>
        <w:rPr>
          <w:spacing w:val="-2"/>
        </w:rPr>
        <w:t>е</w:t>
      </w:r>
      <w:r>
        <w:rPr>
          <w:spacing w:val="-1"/>
        </w:rPr>
        <w:t>ри</w:t>
      </w:r>
      <w:r>
        <w:rPr>
          <w:spacing w:val="1"/>
        </w:rPr>
        <w:t>о</w:t>
      </w:r>
      <w:r>
        <w:rPr>
          <w:spacing w:val="-1"/>
        </w:rPr>
        <w:t>д</w:t>
      </w:r>
      <w:r>
        <w:rPr>
          <w:spacing w:val="1"/>
        </w:rPr>
        <w:t>и</w:t>
      </w:r>
      <w:r>
        <w:t>ч</w:t>
      </w:r>
      <w:r>
        <w:rPr>
          <w:spacing w:val="-2"/>
        </w:rPr>
        <w:t>е</w:t>
      </w:r>
      <w:r>
        <w:t>с</w:t>
      </w:r>
      <w:r>
        <w:rPr>
          <w:spacing w:val="-2"/>
        </w:rPr>
        <w:t>к</w:t>
      </w:r>
      <w:r>
        <w:rPr>
          <w:spacing w:val="11"/>
        </w:rPr>
        <w:t>о</w:t>
      </w:r>
      <w:r>
        <w:t>й</w:t>
      </w:r>
      <w:r>
        <w:rPr>
          <w:spacing w:val="2"/>
        </w:rPr>
        <w:t xml:space="preserve"> </w:t>
      </w:r>
      <w:r>
        <w:rPr>
          <w:spacing w:val="-2"/>
        </w:rPr>
        <w:t>с</w:t>
      </w:r>
      <w:r>
        <w:rPr>
          <w:spacing w:val="1"/>
        </w:rPr>
        <w:t>и</w:t>
      </w:r>
      <w:r>
        <w:t>сте</w:t>
      </w:r>
      <w:r>
        <w:rPr>
          <w:spacing w:val="-3"/>
        </w:rPr>
        <w:t>м</w:t>
      </w:r>
      <w:r>
        <w:rPr>
          <w:spacing w:val="-1"/>
        </w:rPr>
        <w:t>ы</w:t>
      </w:r>
      <w:r>
        <w:t>. Ст</w:t>
      </w:r>
      <w:r>
        <w:rPr>
          <w:spacing w:val="-2"/>
        </w:rPr>
        <w:t>р</w:t>
      </w:r>
      <w:r>
        <w:rPr>
          <w:spacing w:val="1"/>
        </w:rPr>
        <w:t>о</w:t>
      </w:r>
      <w:r>
        <w:t>е</w:t>
      </w:r>
      <w:r>
        <w:rPr>
          <w:spacing w:val="-1"/>
        </w:rPr>
        <w:t>н</w:t>
      </w:r>
      <w:r>
        <w:rPr>
          <w:spacing w:val="1"/>
        </w:rPr>
        <w:t>и</w:t>
      </w:r>
      <w:r>
        <w:t>е</w:t>
      </w:r>
      <w:r>
        <w:rPr>
          <w:spacing w:val="2"/>
        </w:rPr>
        <w:t xml:space="preserve"> </w:t>
      </w:r>
      <w:r>
        <w:t>энергетических уровней</w:t>
      </w:r>
      <w:r>
        <w:rPr>
          <w:spacing w:val="2"/>
        </w:rPr>
        <w:t xml:space="preserve"> </w:t>
      </w:r>
      <w:r>
        <w:t>а</w:t>
      </w:r>
      <w:r>
        <w:rPr>
          <w:spacing w:val="-3"/>
        </w:rPr>
        <w:t>т</w:t>
      </w:r>
      <w:r>
        <w:rPr>
          <w:spacing w:val="-1"/>
        </w:rPr>
        <w:t>о</w:t>
      </w:r>
      <w:r>
        <w:t>м</w:t>
      </w:r>
      <w:r>
        <w:rPr>
          <w:spacing w:val="1"/>
        </w:rPr>
        <w:t>о</w:t>
      </w:r>
      <w:r>
        <w:t>в</w:t>
      </w:r>
      <w:r>
        <w:rPr>
          <w:spacing w:val="2"/>
        </w:rPr>
        <w:t xml:space="preserve"> </w:t>
      </w:r>
      <w:r>
        <w:rPr>
          <w:spacing w:val="1"/>
        </w:rPr>
        <w:t>п</w:t>
      </w:r>
      <w:r>
        <w:rPr>
          <w:spacing w:val="-2"/>
        </w:rPr>
        <w:t>е</w:t>
      </w:r>
      <w:r>
        <w:rPr>
          <w:spacing w:val="1"/>
        </w:rPr>
        <w:t>р</w:t>
      </w:r>
      <w:r>
        <w:t>в</w:t>
      </w:r>
      <w:r>
        <w:rPr>
          <w:spacing w:val="-2"/>
        </w:rPr>
        <w:t>ы</w:t>
      </w:r>
      <w:r>
        <w:t xml:space="preserve">х </w:t>
      </w:r>
      <w:r>
        <w:rPr>
          <w:spacing w:val="1"/>
        </w:rPr>
        <w:t>2</w:t>
      </w:r>
      <w:r>
        <w:t xml:space="preserve">0 </w:t>
      </w:r>
      <w:r>
        <w:rPr>
          <w:spacing w:val="1"/>
        </w:rPr>
        <w:t>хи</w:t>
      </w:r>
      <w:r>
        <w:rPr>
          <w:spacing w:val="-3"/>
        </w:rPr>
        <w:t>м</w:t>
      </w:r>
      <w:r>
        <w:rPr>
          <w:spacing w:val="1"/>
        </w:rPr>
        <w:t>и</w:t>
      </w:r>
      <w:r>
        <w:t>ч</w:t>
      </w:r>
      <w:r>
        <w:rPr>
          <w:spacing w:val="-2"/>
        </w:rPr>
        <w:t>е</w:t>
      </w:r>
      <w:r>
        <w:t>с</w:t>
      </w:r>
      <w:r>
        <w:rPr>
          <w:spacing w:val="-2"/>
        </w:rPr>
        <w:t>к</w:t>
      </w:r>
      <w:r>
        <w:rPr>
          <w:spacing w:val="1"/>
        </w:rPr>
        <w:t>и</w:t>
      </w:r>
      <w:r>
        <w:t>х э</w:t>
      </w:r>
      <w:r>
        <w:rPr>
          <w:spacing w:val="-1"/>
        </w:rPr>
        <w:t>л</w:t>
      </w:r>
      <w:r>
        <w:rPr>
          <w:spacing w:val="-2"/>
        </w:rPr>
        <w:t>е</w:t>
      </w:r>
      <w:r>
        <w:t>ме</w:t>
      </w:r>
      <w:r>
        <w:rPr>
          <w:spacing w:val="1"/>
        </w:rPr>
        <w:t>н</w:t>
      </w:r>
      <w:r>
        <w:rPr>
          <w:spacing w:val="-3"/>
        </w:rPr>
        <w:t>т</w:t>
      </w:r>
      <w:r>
        <w:rPr>
          <w:spacing w:val="1"/>
        </w:rPr>
        <w:t>о</w:t>
      </w:r>
      <w:r>
        <w:t xml:space="preserve">в </w:t>
      </w:r>
      <w:r>
        <w:rPr>
          <w:spacing w:val="1"/>
        </w:rPr>
        <w:t>п</w:t>
      </w:r>
      <w:r>
        <w:rPr>
          <w:spacing w:val="-2"/>
        </w:rPr>
        <w:t>е</w:t>
      </w:r>
      <w:r>
        <w:rPr>
          <w:spacing w:val="1"/>
        </w:rPr>
        <w:t>р</w:t>
      </w:r>
      <w:r>
        <w:rPr>
          <w:spacing w:val="-1"/>
        </w:rPr>
        <w:t>ио</w:t>
      </w:r>
      <w:r>
        <w:rPr>
          <w:spacing w:val="1"/>
        </w:rPr>
        <w:t>д</w:t>
      </w:r>
      <w:r>
        <w:rPr>
          <w:spacing w:val="-1"/>
        </w:rPr>
        <w:t>и</w:t>
      </w:r>
      <w:r>
        <w:t>чес</w:t>
      </w:r>
      <w:r>
        <w:rPr>
          <w:spacing w:val="-1"/>
        </w:rPr>
        <w:t>к</w:t>
      </w:r>
      <w:r>
        <w:rPr>
          <w:spacing w:val="1"/>
        </w:rPr>
        <w:t>о</w:t>
      </w:r>
      <w:r>
        <w:t xml:space="preserve">й </w:t>
      </w:r>
      <w:r>
        <w:rPr>
          <w:spacing w:val="-2"/>
        </w:rPr>
        <w:t>с</w:t>
      </w:r>
      <w:r>
        <w:rPr>
          <w:spacing w:val="1"/>
        </w:rPr>
        <w:t>и</w:t>
      </w:r>
      <w:r>
        <w:t>ст</w:t>
      </w:r>
      <w:r>
        <w:rPr>
          <w:spacing w:val="-3"/>
        </w:rPr>
        <w:t>е</w:t>
      </w:r>
      <w:r>
        <w:t>мы Д.</w:t>
      </w:r>
      <w:r>
        <w:rPr>
          <w:spacing w:val="-1"/>
        </w:rPr>
        <w:t>И</w:t>
      </w:r>
      <w:r>
        <w:t>. Ме</w:t>
      </w:r>
      <w:r>
        <w:rPr>
          <w:spacing w:val="1"/>
        </w:rPr>
        <w:t>нд</w:t>
      </w:r>
      <w:r>
        <w:t>ел</w:t>
      </w:r>
      <w:r>
        <w:rPr>
          <w:spacing w:val="-3"/>
        </w:rPr>
        <w:t>е</w:t>
      </w:r>
      <w:r>
        <w:t xml:space="preserve">ева. </w:t>
      </w:r>
      <w:r>
        <w:rPr>
          <w:spacing w:val="1"/>
        </w:rPr>
        <w:t>З</w:t>
      </w:r>
      <w:r>
        <w:t>а</w:t>
      </w:r>
      <w:r>
        <w:rPr>
          <w:spacing w:val="-2"/>
        </w:rPr>
        <w:t>к</w:t>
      </w:r>
      <w:r>
        <w:rPr>
          <w:spacing w:val="1"/>
        </w:rPr>
        <w:t>о</w:t>
      </w:r>
      <w:r>
        <w:rPr>
          <w:spacing w:val="-1"/>
        </w:rPr>
        <w:t>н</w:t>
      </w:r>
      <w:r>
        <w:rPr>
          <w:spacing w:val="1"/>
        </w:rPr>
        <w:t>о</w:t>
      </w:r>
      <w:r>
        <w:t>м</w:t>
      </w:r>
      <w:r>
        <w:rPr>
          <w:spacing w:val="-3"/>
        </w:rPr>
        <w:t>е</w:t>
      </w:r>
      <w:r>
        <w:rPr>
          <w:spacing w:val="-1"/>
        </w:rPr>
        <w:t>р</w:t>
      </w:r>
      <w:r>
        <w:rPr>
          <w:spacing w:val="1"/>
        </w:rPr>
        <w:t>но</w:t>
      </w:r>
      <w:r>
        <w:t>с</w:t>
      </w:r>
      <w:r>
        <w:rPr>
          <w:spacing w:val="-3"/>
        </w:rPr>
        <w:t>т</w:t>
      </w:r>
      <w:r>
        <w:t>и</w:t>
      </w:r>
      <w:r>
        <w:rPr>
          <w:spacing w:val="1"/>
        </w:rPr>
        <w:t xml:space="preserve"> и</w:t>
      </w:r>
      <w:r>
        <w:rPr>
          <w:spacing w:val="-3"/>
        </w:rPr>
        <w:t>з</w:t>
      </w:r>
      <w:r>
        <w:t>ме</w:t>
      </w:r>
      <w:r>
        <w:rPr>
          <w:spacing w:val="1"/>
        </w:rPr>
        <w:t>н</w:t>
      </w:r>
      <w:r>
        <w:rPr>
          <w:spacing w:val="-2"/>
        </w:rPr>
        <w:t>е</w:t>
      </w:r>
      <w:r>
        <w:rPr>
          <w:spacing w:val="1"/>
        </w:rPr>
        <w:t>н</w:t>
      </w:r>
      <w:r>
        <w:rPr>
          <w:spacing w:val="-1"/>
        </w:rPr>
        <w:t>и</w:t>
      </w:r>
      <w:r>
        <w:t>я</w:t>
      </w:r>
      <w:r>
        <w:rPr>
          <w:spacing w:val="1"/>
        </w:rPr>
        <w:t xml:space="preserve"> </w:t>
      </w:r>
      <w:r>
        <w:t>св</w:t>
      </w:r>
      <w:r>
        <w:rPr>
          <w:spacing w:val="-2"/>
        </w:rPr>
        <w:t>о</w:t>
      </w:r>
      <w:r>
        <w:rPr>
          <w:spacing w:val="1"/>
        </w:rPr>
        <w:t>й</w:t>
      </w:r>
      <w:r>
        <w:t>ств атомов химических э</w:t>
      </w:r>
      <w:r>
        <w:rPr>
          <w:spacing w:val="-1"/>
        </w:rPr>
        <w:t>л</w:t>
      </w:r>
      <w:r>
        <w:t>еме</w:t>
      </w:r>
      <w:r>
        <w:rPr>
          <w:spacing w:val="1"/>
        </w:rPr>
        <w:t>н</w:t>
      </w:r>
      <w:r>
        <w:rPr>
          <w:spacing w:val="-3"/>
        </w:rPr>
        <w:t>т</w:t>
      </w:r>
      <w:r>
        <w:rPr>
          <w:spacing w:val="1"/>
        </w:rPr>
        <w:t>о</w:t>
      </w:r>
      <w:r>
        <w:t>в и</w:t>
      </w:r>
      <w:r>
        <w:rPr>
          <w:spacing w:val="1"/>
        </w:rPr>
        <w:t xml:space="preserve"> </w:t>
      </w:r>
      <w:r>
        <w:rPr>
          <w:spacing w:val="-1"/>
        </w:rPr>
        <w:t>и</w:t>
      </w:r>
      <w:r>
        <w:t>х</w:t>
      </w:r>
      <w:r>
        <w:rPr>
          <w:spacing w:val="1"/>
        </w:rPr>
        <w:t xml:space="preserve"> </w:t>
      </w:r>
      <w:r>
        <w:t>с</w:t>
      </w:r>
      <w:r>
        <w:rPr>
          <w:spacing w:val="1"/>
        </w:rPr>
        <w:t>о</w:t>
      </w:r>
      <w:r>
        <w:rPr>
          <w:spacing w:val="-2"/>
        </w:rPr>
        <w:t>е</w:t>
      </w:r>
      <w:r>
        <w:rPr>
          <w:spacing w:val="1"/>
        </w:rPr>
        <w:t>д</w:t>
      </w:r>
      <w:r>
        <w:rPr>
          <w:spacing w:val="-1"/>
        </w:rPr>
        <w:t>и</w:t>
      </w:r>
      <w:r>
        <w:rPr>
          <w:spacing w:val="1"/>
        </w:rPr>
        <w:t>н</w:t>
      </w:r>
      <w:r>
        <w:rPr>
          <w:spacing w:val="-2"/>
        </w:rPr>
        <w:t>е</w:t>
      </w:r>
      <w:r>
        <w:rPr>
          <w:spacing w:val="1"/>
        </w:rPr>
        <w:t>н</w:t>
      </w:r>
      <w:r>
        <w:rPr>
          <w:spacing w:val="-1"/>
        </w:rPr>
        <w:t>и</w:t>
      </w:r>
      <w:r>
        <w:t>й</w:t>
      </w:r>
      <w:r>
        <w:rPr>
          <w:spacing w:val="1"/>
        </w:rPr>
        <w:t xml:space="preserve"> н</w:t>
      </w:r>
      <w:r>
        <w:t xml:space="preserve">а </w:t>
      </w:r>
      <w:r>
        <w:rPr>
          <w:spacing w:val="-1"/>
        </w:rPr>
        <w:t>о</w:t>
      </w:r>
      <w:r>
        <w:t>с</w:t>
      </w:r>
      <w:r>
        <w:rPr>
          <w:spacing w:val="-1"/>
        </w:rPr>
        <w:t>н</w:t>
      </w:r>
      <w:r>
        <w:rPr>
          <w:spacing w:val="1"/>
        </w:rPr>
        <w:t>о</w:t>
      </w:r>
      <w:r>
        <w:rPr>
          <w:spacing w:val="-3"/>
        </w:rPr>
        <w:t>в</w:t>
      </w:r>
      <w:r>
        <w:t xml:space="preserve">е </w:t>
      </w:r>
      <w:r>
        <w:rPr>
          <w:spacing w:val="1"/>
        </w:rPr>
        <w:t>по</w:t>
      </w:r>
      <w:r>
        <w:rPr>
          <w:spacing w:val="-3"/>
        </w:rPr>
        <w:t>л</w:t>
      </w:r>
      <w:r>
        <w:rPr>
          <w:spacing w:val="1"/>
        </w:rPr>
        <w:t>о</w:t>
      </w:r>
      <w:r>
        <w:t>ж</w:t>
      </w:r>
      <w:r>
        <w:rPr>
          <w:spacing w:val="-2"/>
        </w:rPr>
        <w:t>е</w:t>
      </w:r>
      <w:r>
        <w:rPr>
          <w:spacing w:val="1"/>
        </w:rPr>
        <w:t>н</w:t>
      </w:r>
      <w:r>
        <w:rPr>
          <w:spacing w:val="-1"/>
        </w:rPr>
        <w:t>и</w:t>
      </w:r>
      <w:r>
        <w:t>я</w:t>
      </w:r>
      <w:r>
        <w:rPr>
          <w:spacing w:val="13"/>
        </w:rPr>
        <w:t xml:space="preserve"> </w:t>
      </w:r>
      <w:r>
        <w:t>в</w:t>
      </w:r>
      <w:r>
        <w:rPr>
          <w:spacing w:val="10"/>
        </w:rPr>
        <w:t xml:space="preserve"> </w:t>
      </w:r>
      <w:r>
        <w:rPr>
          <w:spacing w:val="1"/>
        </w:rPr>
        <w:t>п</w:t>
      </w:r>
      <w:r>
        <w:rPr>
          <w:spacing w:val="-2"/>
        </w:rPr>
        <w:t>е</w:t>
      </w:r>
      <w:r>
        <w:rPr>
          <w:spacing w:val="1"/>
        </w:rPr>
        <w:t>р</w:t>
      </w:r>
      <w:r>
        <w:rPr>
          <w:spacing w:val="-1"/>
        </w:rPr>
        <w:t>ио</w:t>
      </w:r>
      <w:r>
        <w:rPr>
          <w:spacing w:val="1"/>
        </w:rPr>
        <w:t>д</w:t>
      </w:r>
      <w:r>
        <w:rPr>
          <w:spacing w:val="-1"/>
        </w:rPr>
        <w:t>и</w:t>
      </w:r>
      <w:r>
        <w:t>чес</w:t>
      </w:r>
      <w:r>
        <w:rPr>
          <w:spacing w:val="-1"/>
        </w:rPr>
        <w:t>к</w:t>
      </w:r>
      <w:r>
        <w:rPr>
          <w:spacing w:val="1"/>
        </w:rPr>
        <w:t>о</w:t>
      </w:r>
      <w:r>
        <w:t>й</w:t>
      </w:r>
      <w:r>
        <w:rPr>
          <w:spacing w:val="11"/>
        </w:rPr>
        <w:t xml:space="preserve"> </w:t>
      </w:r>
      <w:r>
        <w:rPr>
          <w:spacing w:val="-2"/>
        </w:rPr>
        <w:t>с</w:t>
      </w:r>
      <w:r>
        <w:rPr>
          <w:spacing w:val="1"/>
        </w:rPr>
        <w:t>и</w:t>
      </w:r>
      <w:r>
        <w:t>стеме</w:t>
      </w:r>
      <w:r>
        <w:rPr>
          <w:spacing w:val="10"/>
        </w:rPr>
        <w:t xml:space="preserve"> </w:t>
      </w:r>
      <w:r>
        <w:t>Д.</w:t>
      </w:r>
      <w:r>
        <w:rPr>
          <w:spacing w:val="-1"/>
        </w:rPr>
        <w:t>И</w:t>
      </w:r>
      <w:r>
        <w:t>. М</w:t>
      </w:r>
      <w:r>
        <w:rPr>
          <w:spacing w:val="-2"/>
        </w:rPr>
        <w:t>е</w:t>
      </w:r>
      <w:r>
        <w:rPr>
          <w:spacing w:val="1"/>
        </w:rPr>
        <w:t>нд</w:t>
      </w:r>
      <w:r>
        <w:t>ел</w:t>
      </w:r>
      <w:r>
        <w:rPr>
          <w:spacing w:val="-3"/>
        </w:rPr>
        <w:t>е</w:t>
      </w:r>
      <w:r>
        <w:t>ева</w:t>
      </w:r>
      <w:r>
        <w:rPr>
          <w:spacing w:val="10"/>
        </w:rPr>
        <w:t xml:space="preserve"> </w:t>
      </w:r>
      <w:r>
        <w:t>и ст</w:t>
      </w:r>
      <w:r>
        <w:rPr>
          <w:spacing w:val="-1"/>
        </w:rPr>
        <w:t>р</w:t>
      </w:r>
      <w:r>
        <w:rPr>
          <w:spacing w:val="1"/>
        </w:rPr>
        <w:t>о</w:t>
      </w:r>
      <w:r>
        <w:t>е</w:t>
      </w:r>
      <w:r>
        <w:rPr>
          <w:spacing w:val="-1"/>
        </w:rPr>
        <w:t>н</w:t>
      </w:r>
      <w:r>
        <w:rPr>
          <w:spacing w:val="1"/>
        </w:rPr>
        <w:t>и</w:t>
      </w:r>
      <w:r>
        <w:t>я а</w:t>
      </w:r>
      <w:r>
        <w:rPr>
          <w:spacing w:val="-3"/>
        </w:rPr>
        <w:t>т</w:t>
      </w:r>
      <w:r>
        <w:rPr>
          <w:spacing w:val="1"/>
        </w:rPr>
        <w:t>о</w:t>
      </w:r>
      <w:r>
        <w:t>ма.</w:t>
      </w:r>
      <w:r>
        <w:rPr>
          <w:spacing w:val="-3"/>
        </w:rPr>
        <w:t xml:space="preserve"> </w:t>
      </w:r>
      <w:r>
        <w:rPr>
          <w:spacing w:val="1"/>
        </w:rPr>
        <w:t>Зн</w:t>
      </w:r>
      <w:r>
        <w:rPr>
          <w:spacing w:val="-2"/>
        </w:rPr>
        <w:t>а</w:t>
      </w:r>
      <w:r>
        <w:t>че</w:t>
      </w:r>
      <w:r>
        <w:rPr>
          <w:spacing w:val="-1"/>
        </w:rPr>
        <w:t>н</w:t>
      </w:r>
      <w:r>
        <w:rPr>
          <w:spacing w:val="1"/>
        </w:rPr>
        <w:t>и</w:t>
      </w:r>
      <w:r>
        <w:t xml:space="preserve">е </w:t>
      </w:r>
      <w:r>
        <w:rPr>
          <w:spacing w:val="-2"/>
        </w:rPr>
        <w:t>П</w:t>
      </w:r>
      <w:r>
        <w:t>е</w:t>
      </w:r>
      <w:r>
        <w:rPr>
          <w:spacing w:val="-1"/>
        </w:rPr>
        <w:t>ри</w:t>
      </w:r>
      <w:r>
        <w:rPr>
          <w:spacing w:val="1"/>
        </w:rPr>
        <w:t>о</w:t>
      </w:r>
      <w:r>
        <w:rPr>
          <w:spacing w:val="-1"/>
        </w:rPr>
        <w:t>д</w:t>
      </w:r>
      <w:r>
        <w:rPr>
          <w:spacing w:val="1"/>
        </w:rPr>
        <w:t>и</w:t>
      </w:r>
      <w:r>
        <w:t>че</w:t>
      </w:r>
      <w:r>
        <w:rPr>
          <w:spacing w:val="-2"/>
        </w:rPr>
        <w:t>ск</w:t>
      </w:r>
      <w:r>
        <w:rPr>
          <w:spacing w:val="1"/>
        </w:rPr>
        <w:t>о</w:t>
      </w:r>
      <w:r>
        <w:t>го</w:t>
      </w:r>
      <w:r>
        <w:rPr>
          <w:spacing w:val="1"/>
        </w:rPr>
        <w:t xml:space="preserve"> </w:t>
      </w:r>
      <w:r>
        <w:rPr>
          <w:spacing w:val="-1"/>
        </w:rPr>
        <w:t>з</w:t>
      </w:r>
      <w:r>
        <w:rPr>
          <w:spacing w:val="-2"/>
        </w:rPr>
        <w:t>а</w:t>
      </w:r>
      <w:r>
        <w:t>к</w:t>
      </w:r>
      <w:r>
        <w:rPr>
          <w:spacing w:val="-1"/>
        </w:rPr>
        <w:t>о</w:t>
      </w:r>
      <w:r>
        <w:rPr>
          <w:spacing w:val="1"/>
        </w:rPr>
        <w:t>н</w:t>
      </w:r>
      <w:r>
        <w:t>а Д.</w:t>
      </w:r>
      <w:r>
        <w:rPr>
          <w:spacing w:val="-2"/>
        </w:rPr>
        <w:t>И</w:t>
      </w:r>
      <w:r>
        <w:t>.</w:t>
      </w:r>
      <w:r>
        <w:rPr>
          <w:spacing w:val="4"/>
        </w:rPr>
        <w:t xml:space="preserve"> </w:t>
      </w:r>
      <w:r>
        <w:t>М</w:t>
      </w:r>
      <w:r>
        <w:rPr>
          <w:spacing w:val="-2"/>
        </w:rPr>
        <w:t>е</w:t>
      </w:r>
      <w:r>
        <w:rPr>
          <w:spacing w:val="-1"/>
        </w:rPr>
        <w:t>н</w:t>
      </w:r>
      <w:r>
        <w:rPr>
          <w:spacing w:val="1"/>
        </w:rPr>
        <w:t>д</w:t>
      </w:r>
      <w:r>
        <w:t>елее</w:t>
      </w:r>
      <w:r>
        <w:rPr>
          <w:spacing w:val="-1"/>
        </w:rPr>
        <w:t>в</w:t>
      </w:r>
      <w:r>
        <w:t>а.</w:t>
      </w:r>
    </w:p>
    <w:p w:rsidR="005C14E3" w:rsidRDefault="005C14E3">
      <w:pPr>
        <w:autoSpaceDE w:val="0"/>
        <w:ind w:firstLine="709"/>
        <w:jc w:val="both"/>
        <w:rPr>
          <w:b/>
          <w:bCs/>
        </w:rPr>
      </w:pPr>
      <w:r>
        <w:rPr>
          <w:b/>
          <w:bCs/>
          <w:spacing w:val="-1"/>
        </w:rPr>
        <w:t>С</w:t>
      </w:r>
      <w:r>
        <w:rPr>
          <w:b/>
          <w:bCs/>
          <w:spacing w:val="1"/>
        </w:rPr>
        <w:t>т</w:t>
      </w:r>
      <w:r>
        <w:rPr>
          <w:b/>
          <w:bCs/>
          <w:spacing w:val="-3"/>
        </w:rPr>
        <w:t>р</w:t>
      </w:r>
      <w:r>
        <w:rPr>
          <w:b/>
          <w:bCs/>
          <w:spacing w:val="1"/>
        </w:rPr>
        <w:t>о</w:t>
      </w:r>
      <w:r>
        <w:rPr>
          <w:b/>
          <w:bCs/>
        </w:rPr>
        <w:t>ен</w:t>
      </w:r>
      <w:r>
        <w:rPr>
          <w:b/>
          <w:bCs/>
          <w:spacing w:val="-2"/>
        </w:rPr>
        <w:t>и</w:t>
      </w:r>
      <w:r>
        <w:rPr>
          <w:b/>
          <w:bCs/>
        </w:rPr>
        <w:t>е</w:t>
      </w:r>
      <w:r>
        <w:rPr>
          <w:b/>
          <w:bCs/>
          <w:spacing w:val="2"/>
        </w:rPr>
        <w:t xml:space="preserve"> </w:t>
      </w:r>
      <w:r>
        <w:rPr>
          <w:b/>
          <w:bCs/>
        </w:rPr>
        <w:t>в</w:t>
      </w:r>
      <w:r>
        <w:rPr>
          <w:b/>
          <w:bCs/>
          <w:spacing w:val="-3"/>
        </w:rPr>
        <w:t>е</w:t>
      </w:r>
      <w:r>
        <w:rPr>
          <w:b/>
          <w:bCs/>
          <w:spacing w:val="-2"/>
        </w:rPr>
        <w:t>щ</w:t>
      </w:r>
      <w:r>
        <w:rPr>
          <w:b/>
          <w:bCs/>
        </w:rPr>
        <w:t>ес</w:t>
      </w:r>
      <w:r>
        <w:rPr>
          <w:b/>
          <w:bCs/>
          <w:spacing w:val="1"/>
        </w:rPr>
        <w:t>т</w:t>
      </w:r>
      <w:r>
        <w:rPr>
          <w:b/>
          <w:bCs/>
        </w:rPr>
        <w:t>в.</w:t>
      </w:r>
      <w:r>
        <w:rPr>
          <w:b/>
          <w:bCs/>
          <w:spacing w:val="1"/>
        </w:rPr>
        <w:t xml:space="preserve"> </w:t>
      </w:r>
      <w:r>
        <w:rPr>
          <w:b/>
          <w:bCs/>
          <w:spacing w:val="-1"/>
        </w:rPr>
        <w:t>Хи</w:t>
      </w:r>
      <w:r>
        <w:rPr>
          <w:b/>
          <w:bCs/>
        </w:rPr>
        <w:t>мичес</w:t>
      </w:r>
      <w:r>
        <w:rPr>
          <w:b/>
          <w:bCs/>
          <w:spacing w:val="-3"/>
        </w:rPr>
        <w:t>к</w:t>
      </w:r>
      <w:r>
        <w:rPr>
          <w:b/>
          <w:bCs/>
          <w:spacing w:val="1"/>
        </w:rPr>
        <w:t>а</w:t>
      </w:r>
      <w:r>
        <w:rPr>
          <w:b/>
          <w:bCs/>
        </w:rPr>
        <w:t>я</w:t>
      </w:r>
      <w:r>
        <w:rPr>
          <w:b/>
          <w:bCs/>
          <w:spacing w:val="2"/>
        </w:rPr>
        <w:t xml:space="preserve"> </w:t>
      </w:r>
      <w:r>
        <w:rPr>
          <w:b/>
          <w:bCs/>
        </w:rPr>
        <w:t>св</w:t>
      </w:r>
      <w:r>
        <w:rPr>
          <w:b/>
          <w:bCs/>
          <w:spacing w:val="-1"/>
        </w:rPr>
        <w:t>я</w:t>
      </w:r>
      <w:r>
        <w:rPr>
          <w:b/>
          <w:bCs/>
        </w:rPr>
        <w:t>зь</w:t>
      </w:r>
    </w:p>
    <w:p w:rsidR="005C14E3" w:rsidRDefault="005C14E3">
      <w:pPr>
        <w:autoSpaceDE w:val="0"/>
        <w:ind w:firstLine="709"/>
        <w:jc w:val="both"/>
        <w:rPr>
          <w:i/>
        </w:rPr>
      </w:pPr>
      <w:r>
        <w:rPr>
          <w:i/>
        </w:rPr>
        <w:t>Э</w:t>
      </w:r>
      <w:r>
        <w:rPr>
          <w:i/>
          <w:spacing w:val="-1"/>
        </w:rPr>
        <w:t>л</w:t>
      </w:r>
      <w:r>
        <w:rPr>
          <w:i/>
        </w:rPr>
        <w:t>ект</w:t>
      </w:r>
      <w:r>
        <w:rPr>
          <w:i/>
          <w:spacing w:val="-1"/>
        </w:rPr>
        <w:t>р</w:t>
      </w:r>
      <w:r>
        <w:rPr>
          <w:i/>
          <w:spacing w:val="1"/>
        </w:rPr>
        <w:t>оо</w:t>
      </w:r>
      <w:r>
        <w:rPr>
          <w:i/>
          <w:spacing w:val="-3"/>
        </w:rPr>
        <w:t>т</w:t>
      </w:r>
      <w:r>
        <w:rPr>
          <w:i/>
          <w:spacing w:val="-1"/>
        </w:rPr>
        <w:t>р</w:t>
      </w:r>
      <w:r>
        <w:rPr>
          <w:i/>
          <w:spacing w:val="1"/>
        </w:rPr>
        <w:t>иц</w:t>
      </w:r>
      <w:r>
        <w:rPr>
          <w:i/>
        </w:rPr>
        <w:t>а</w:t>
      </w:r>
      <w:r>
        <w:rPr>
          <w:i/>
          <w:spacing w:val="-3"/>
        </w:rPr>
        <w:t>т</w:t>
      </w:r>
      <w:r>
        <w:rPr>
          <w:i/>
        </w:rPr>
        <w:t>ел</w:t>
      </w:r>
      <w:r>
        <w:rPr>
          <w:i/>
          <w:spacing w:val="-2"/>
        </w:rPr>
        <w:t>ь</w:t>
      </w:r>
      <w:r>
        <w:rPr>
          <w:i/>
          <w:spacing w:val="1"/>
        </w:rPr>
        <w:t>но</w:t>
      </w:r>
      <w:r>
        <w:rPr>
          <w:i/>
        </w:rPr>
        <w:t>сть а</w:t>
      </w:r>
      <w:r>
        <w:rPr>
          <w:i/>
          <w:spacing w:val="-3"/>
        </w:rPr>
        <w:t>т</w:t>
      </w:r>
      <w:r>
        <w:rPr>
          <w:i/>
          <w:spacing w:val="1"/>
        </w:rPr>
        <w:t>о</w:t>
      </w:r>
      <w:r>
        <w:rPr>
          <w:i/>
          <w:spacing w:val="-3"/>
        </w:rPr>
        <w:t>м</w:t>
      </w:r>
      <w:r>
        <w:rPr>
          <w:i/>
          <w:spacing w:val="1"/>
        </w:rPr>
        <w:t>о</w:t>
      </w:r>
      <w:r>
        <w:rPr>
          <w:i/>
        </w:rPr>
        <w:t xml:space="preserve">в </w:t>
      </w:r>
      <w:r>
        <w:rPr>
          <w:i/>
          <w:spacing w:val="-1"/>
        </w:rPr>
        <w:t>х</w:t>
      </w:r>
      <w:r>
        <w:rPr>
          <w:i/>
          <w:spacing w:val="1"/>
        </w:rPr>
        <w:t>и</w:t>
      </w:r>
      <w:r>
        <w:rPr>
          <w:i/>
        </w:rPr>
        <w:t>м</w:t>
      </w:r>
      <w:r>
        <w:rPr>
          <w:i/>
          <w:spacing w:val="-2"/>
        </w:rPr>
        <w:t>и</w:t>
      </w:r>
      <w:r>
        <w:rPr>
          <w:i/>
        </w:rPr>
        <w:t>чес</w:t>
      </w:r>
      <w:r>
        <w:rPr>
          <w:i/>
          <w:spacing w:val="-1"/>
        </w:rPr>
        <w:t>ки</w:t>
      </w:r>
      <w:r>
        <w:rPr>
          <w:i/>
        </w:rPr>
        <w:t>х</w:t>
      </w:r>
      <w:r>
        <w:rPr>
          <w:i/>
          <w:spacing w:val="1"/>
        </w:rPr>
        <w:t xml:space="preserve"> </w:t>
      </w:r>
      <w:r>
        <w:rPr>
          <w:i/>
        </w:rPr>
        <w:t>э</w:t>
      </w:r>
      <w:r>
        <w:rPr>
          <w:i/>
          <w:spacing w:val="-1"/>
        </w:rPr>
        <w:t>л</w:t>
      </w:r>
      <w:r>
        <w:rPr>
          <w:i/>
        </w:rPr>
        <w:t>ем</w:t>
      </w:r>
      <w:r>
        <w:rPr>
          <w:i/>
          <w:spacing w:val="-2"/>
        </w:rPr>
        <w:t>е</w:t>
      </w:r>
      <w:r>
        <w:rPr>
          <w:i/>
          <w:spacing w:val="1"/>
        </w:rPr>
        <w:t>н</w:t>
      </w:r>
      <w:r>
        <w:rPr>
          <w:i/>
        </w:rPr>
        <w:t>т</w:t>
      </w:r>
      <w:r>
        <w:rPr>
          <w:i/>
          <w:spacing w:val="1"/>
        </w:rPr>
        <w:t>о</w:t>
      </w:r>
      <w:r>
        <w:rPr>
          <w:i/>
        </w:rPr>
        <w:t>в.</w:t>
      </w:r>
      <w:r>
        <w:t xml:space="preserve"> </w:t>
      </w:r>
      <w:r>
        <w:rPr>
          <w:spacing w:val="-3"/>
        </w:rPr>
        <w:t>К</w:t>
      </w:r>
      <w:r>
        <w:rPr>
          <w:spacing w:val="1"/>
        </w:rPr>
        <w:t>о</w:t>
      </w:r>
      <w:r>
        <w:t>ва</w:t>
      </w:r>
      <w:r>
        <w:rPr>
          <w:spacing w:val="-1"/>
        </w:rPr>
        <w:t>л</w:t>
      </w:r>
      <w:r>
        <w:t>е</w:t>
      </w:r>
      <w:r>
        <w:rPr>
          <w:spacing w:val="1"/>
        </w:rPr>
        <w:t>н</w:t>
      </w:r>
      <w:r>
        <w:rPr>
          <w:spacing w:val="-3"/>
        </w:rPr>
        <w:t>т</w:t>
      </w:r>
      <w:r>
        <w:rPr>
          <w:spacing w:val="1"/>
        </w:rPr>
        <w:t>н</w:t>
      </w:r>
      <w:r>
        <w:rPr>
          <w:spacing w:val="-2"/>
        </w:rPr>
        <w:t>а</w:t>
      </w:r>
      <w:r>
        <w:t xml:space="preserve">я </w:t>
      </w:r>
      <w:r>
        <w:rPr>
          <w:spacing w:val="1"/>
        </w:rPr>
        <w:t>хи</w:t>
      </w:r>
      <w:r>
        <w:rPr>
          <w:spacing w:val="-3"/>
        </w:rPr>
        <w:t>м</w:t>
      </w:r>
      <w:r>
        <w:rPr>
          <w:spacing w:val="1"/>
        </w:rPr>
        <w:t>и</w:t>
      </w:r>
      <w:r>
        <w:t>ч</w:t>
      </w:r>
      <w:r>
        <w:rPr>
          <w:spacing w:val="-2"/>
        </w:rPr>
        <w:t>е</w:t>
      </w:r>
      <w:r>
        <w:t>ск</w:t>
      </w:r>
      <w:r>
        <w:rPr>
          <w:spacing w:val="-2"/>
        </w:rPr>
        <w:t>а</w:t>
      </w:r>
      <w:r>
        <w:t>я</w:t>
      </w:r>
      <w:r>
        <w:rPr>
          <w:spacing w:val="2"/>
        </w:rPr>
        <w:t xml:space="preserve"> </w:t>
      </w:r>
      <w:r>
        <w:t>связ</w:t>
      </w:r>
      <w:r>
        <w:rPr>
          <w:spacing w:val="-1"/>
        </w:rPr>
        <w:t>ь</w:t>
      </w:r>
      <w:r>
        <w:t xml:space="preserve">: </w:t>
      </w:r>
      <w:r>
        <w:rPr>
          <w:spacing w:val="1"/>
        </w:rPr>
        <w:t>н</w:t>
      </w:r>
      <w:r>
        <w:t>е</w:t>
      </w:r>
      <w:r>
        <w:rPr>
          <w:spacing w:val="-1"/>
        </w:rPr>
        <w:t>п</w:t>
      </w:r>
      <w:r>
        <w:rPr>
          <w:spacing w:val="1"/>
        </w:rPr>
        <w:t>о</w:t>
      </w:r>
      <w:r>
        <w:rPr>
          <w:spacing w:val="-1"/>
        </w:rPr>
        <w:t>л</w:t>
      </w:r>
      <w:r>
        <w:rPr>
          <w:spacing w:val="-2"/>
        </w:rPr>
        <w:t>я</w:t>
      </w:r>
      <w:r>
        <w:rPr>
          <w:spacing w:val="1"/>
        </w:rPr>
        <w:t>р</w:t>
      </w:r>
      <w:r>
        <w:rPr>
          <w:spacing w:val="-1"/>
        </w:rPr>
        <w:t>н</w:t>
      </w:r>
      <w:r>
        <w:t>ая</w:t>
      </w:r>
      <w:r>
        <w:rPr>
          <w:spacing w:val="3"/>
        </w:rPr>
        <w:t xml:space="preserve"> </w:t>
      </w:r>
      <w:r>
        <w:t xml:space="preserve">и </w:t>
      </w:r>
      <w:r>
        <w:rPr>
          <w:spacing w:val="1"/>
        </w:rPr>
        <w:t>по</w:t>
      </w:r>
      <w:r>
        <w:rPr>
          <w:spacing w:val="-3"/>
        </w:rPr>
        <w:t>л</w:t>
      </w:r>
      <w:r>
        <w:rPr>
          <w:spacing w:val="-2"/>
        </w:rPr>
        <w:t>я</w:t>
      </w:r>
      <w:r>
        <w:rPr>
          <w:spacing w:val="1"/>
        </w:rPr>
        <w:t>рн</w:t>
      </w:r>
      <w:r>
        <w:rPr>
          <w:spacing w:val="-2"/>
        </w:rPr>
        <w:t>а</w:t>
      </w:r>
      <w:r>
        <w:t>я.</w:t>
      </w:r>
      <w:r>
        <w:rPr>
          <w:spacing w:val="2"/>
        </w:rPr>
        <w:t xml:space="preserve"> </w:t>
      </w:r>
      <w:r>
        <w:rPr>
          <w:i/>
          <w:spacing w:val="-1"/>
        </w:rPr>
        <w:t>П</w:t>
      </w:r>
      <w:r>
        <w:rPr>
          <w:i/>
          <w:spacing w:val="1"/>
        </w:rPr>
        <w:t>о</w:t>
      </w:r>
      <w:r>
        <w:rPr>
          <w:i/>
          <w:spacing w:val="-1"/>
        </w:rPr>
        <w:t>н</w:t>
      </w:r>
      <w:r>
        <w:rPr>
          <w:i/>
        </w:rPr>
        <w:t>я</w:t>
      </w:r>
      <w:r>
        <w:rPr>
          <w:i/>
          <w:spacing w:val="8"/>
        </w:rPr>
        <w:t>т</w:t>
      </w:r>
      <w:r>
        <w:rPr>
          <w:i/>
          <w:spacing w:val="-1"/>
        </w:rPr>
        <w:t>и</w:t>
      </w:r>
      <w:r>
        <w:rPr>
          <w:i/>
        </w:rPr>
        <w:t>е</w:t>
      </w:r>
      <w:r>
        <w:rPr>
          <w:i/>
          <w:spacing w:val="2"/>
        </w:rPr>
        <w:t xml:space="preserve"> </w:t>
      </w:r>
      <w:r>
        <w:rPr>
          <w:i/>
        </w:rPr>
        <w:t>о</w:t>
      </w:r>
      <w:r>
        <w:rPr>
          <w:i/>
          <w:spacing w:val="3"/>
        </w:rPr>
        <w:t xml:space="preserve"> </w:t>
      </w:r>
      <w:r>
        <w:rPr>
          <w:i/>
          <w:spacing w:val="-3"/>
        </w:rPr>
        <w:t>в</w:t>
      </w:r>
      <w:r>
        <w:rPr>
          <w:i/>
          <w:spacing w:val="-1"/>
        </w:rPr>
        <w:t>о</w:t>
      </w:r>
      <w:r>
        <w:rPr>
          <w:i/>
          <w:spacing w:val="1"/>
        </w:rPr>
        <w:t>д</w:t>
      </w:r>
      <w:r>
        <w:rPr>
          <w:i/>
          <w:spacing w:val="-1"/>
        </w:rPr>
        <w:t>ор</w:t>
      </w:r>
      <w:r>
        <w:rPr>
          <w:i/>
          <w:spacing w:val="1"/>
        </w:rPr>
        <w:t>о</w:t>
      </w:r>
      <w:r>
        <w:rPr>
          <w:i/>
          <w:spacing w:val="-1"/>
        </w:rPr>
        <w:t>д</w:t>
      </w:r>
      <w:r>
        <w:rPr>
          <w:i/>
          <w:spacing w:val="1"/>
        </w:rPr>
        <w:t>н</w:t>
      </w:r>
      <w:r>
        <w:rPr>
          <w:i/>
          <w:spacing w:val="-1"/>
        </w:rPr>
        <w:t>о</w:t>
      </w:r>
      <w:r>
        <w:rPr>
          <w:i/>
        </w:rPr>
        <w:t>й</w:t>
      </w:r>
      <w:r>
        <w:rPr>
          <w:i/>
          <w:spacing w:val="3"/>
        </w:rPr>
        <w:t xml:space="preserve"> </w:t>
      </w:r>
      <w:r>
        <w:rPr>
          <w:i/>
        </w:rPr>
        <w:t>свя</w:t>
      </w:r>
      <w:r>
        <w:rPr>
          <w:i/>
          <w:spacing w:val="-3"/>
        </w:rPr>
        <w:t>з</w:t>
      </w:r>
      <w:r>
        <w:rPr>
          <w:i/>
        </w:rPr>
        <w:t>и</w:t>
      </w:r>
      <w:r>
        <w:rPr>
          <w:i/>
          <w:spacing w:val="3"/>
        </w:rPr>
        <w:t xml:space="preserve"> </w:t>
      </w:r>
      <w:r>
        <w:rPr>
          <w:i/>
        </w:rPr>
        <w:t>и</w:t>
      </w:r>
      <w:r>
        <w:rPr>
          <w:i/>
          <w:spacing w:val="3"/>
        </w:rPr>
        <w:t xml:space="preserve"> </w:t>
      </w:r>
      <w:r>
        <w:rPr>
          <w:i/>
          <w:spacing w:val="-2"/>
        </w:rPr>
        <w:t>е</w:t>
      </w:r>
      <w:r>
        <w:rPr>
          <w:i/>
        </w:rPr>
        <w:t>е в</w:t>
      </w:r>
      <w:r>
        <w:rPr>
          <w:i/>
          <w:spacing w:val="-1"/>
        </w:rPr>
        <w:t>л</w:t>
      </w:r>
      <w:r>
        <w:rPr>
          <w:i/>
          <w:spacing w:val="1"/>
        </w:rPr>
        <w:t>и</w:t>
      </w:r>
      <w:r>
        <w:rPr>
          <w:i/>
        </w:rPr>
        <w:t>я</w:t>
      </w:r>
      <w:r>
        <w:rPr>
          <w:i/>
          <w:spacing w:val="-1"/>
        </w:rPr>
        <w:t>н</w:t>
      </w:r>
      <w:r>
        <w:rPr>
          <w:i/>
          <w:spacing w:val="1"/>
        </w:rPr>
        <w:t>и</w:t>
      </w:r>
      <w:r>
        <w:rPr>
          <w:i/>
        </w:rPr>
        <w:t xml:space="preserve">и </w:t>
      </w:r>
      <w:r>
        <w:rPr>
          <w:i/>
          <w:spacing w:val="1"/>
        </w:rPr>
        <w:t>н</w:t>
      </w:r>
      <w:r>
        <w:rPr>
          <w:i/>
        </w:rPr>
        <w:t>а</w:t>
      </w:r>
      <w:r>
        <w:rPr>
          <w:i/>
          <w:spacing w:val="2"/>
        </w:rPr>
        <w:t xml:space="preserve"> </w:t>
      </w:r>
      <w:r>
        <w:rPr>
          <w:i/>
          <w:spacing w:val="-2"/>
        </w:rPr>
        <w:t>ф</w:t>
      </w:r>
      <w:r>
        <w:rPr>
          <w:i/>
          <w:spacing w:val="1"/>
        </w:rPr>
        <w:t>и</w:t>
      </w:r>
      <w:r>
        <w:rPr>
          <w:i/>
        </w:rPr>
        <w:t>зи</w:t>
      </w:r>
      <w:r>
        <w:rPr>
          <w:i/>
          <w:spacing w:val="-2"/>
        </w:rPr>
        <w:t>че</w:t>
      </w:r>
      <w:r>
        <w:rPr>
          <w:i/>
        </w:rPr>
        <w:t>ск</w:t>
      </w:r>
      <w:r>
        <w:rPr>
          <w:i/>
          <w:spacing w:val="1"/>
        </w:rPr>
        <w:t>и</w:t>
      </w:r>
      <w:r>
        <w:rPr>
          <w:i/>
        </w:rPr>
        <w:t>е</w:t>
      </w:r>
      <w:r>
        <w:rPr>
          <w:i/>
          <w:spacing w:val="2"/>
        </w:rPr>
        <w:t xml:space="preserve"> </w:t>
      </w:r>
      <w:r>
        <w:rPr>
          <w:i/>
        </w:rPr>
        <w:t>с</w:t>
      </w:r>
      <w:r>
        <w:rPr>
          <w:i/>
          <w:spacing w:val="-3"/>
        </w:rPr>
        <w:t>в</w:t>
      </w:r>
      <w:r>
        <w:rPr>
          <w:i/>
          <w:spacing w:val="-1"/>
        </w:rPr>
        <w:t>о</w:t>
      </w:r>
      <w:r>
        <w:rPr>
          <w:i/>
          <w:spacing w:val="1"/>
        </w:rPr>
        <w:t>й</w:t>
      </w:r>
      <w:r>
        <w:rPr>
          <w:i/>
        </w:rPr>
        <w:t>ства</w:t>
      </w:r>
      <w:r>
        <w:rPr>
          <w:i/>
          <w:spacing w:val="1"/>
        </w:rPr>
        <w:t xml:space="preserve"> </w:t>
      </w:r>
      <w:r>
        <w:rPr>
          <w:i/>
        </w:rPr>
        <w:t>ве</w:t>
      </w:r>
      <w:r>
        <w:rPr>
          <w:i/>
          <w:spacing w:val="-3"/>
        </w:rPr>
        <w:t>щ</w:t>
      </w:r>
      <w:r>
        <w:rPr>
          <w:i/>
        </w:rPr>
        <w:t>еств</w:t>
      </w:r>
      <w:r>
        <w:rPr>
          <w:i/>
          <w:spacing w:val="1"/>
        </w:rPr>
        <w:t xml:space="preserve"> н</w:t>
      </w:r>
      <w:r>
        <w:rPr>
          <w:i/>
        </w:rPr>
        <w:t>а</w:t>
      </w:r>
      <w:r>
        <w:rPr>
          <w:i/>
          <w:spacing w:val="2"/>
        </w:rPr>
        <w:t xml:space="preserve"> </w:t>
      </w:r>
      <w:r>
        <w:rPr>
          <w:i/>
          <w:spacing w:val="-1"/>
        </w:rPr>
        <w:t>пр</w:t>
      </w:r>
      <w:r>
        <w:rPr>
          <w:i/>
          <w:spacing w:val="1"/>
        </w:rPr>
        <w:t>и</w:t>
      </w:r>
      <w:r>
        <w:rPr>
          <w:i/>
        </w:rPr>
        <w:t>м</w:t>
      </w:r>
      <w:r>
        <w:rPr>
          <w:i/>
          <w:spacing w:val="-3"/>
        </w:rPr>
        <w:t>е</w:t>
      </w:r>
      <w:r>
        <w:rPr>
          <w:i/>
          <w:spacing w:val="1"/>
        </w:rPr>
        <w:t>р</w:t>
      </w:r>
      <w:r>
        <w:rPr>
          <w:i/>
        </w:rPr>
        <w:t>е</w:t>
      </w:r>
      <w:r>
        <w:rPr>
          <w:i/>
          <w:spacing w:val="2"/>
        </w:rPr>
        <w:t xml:space="preserve"> </w:t>
      </w:r>
      <w:r>
        <w:rPr>
          <w:i/>
          <w:spacing w:val="-3"/>
        </w:rPr>
        <w:t>в</w:t>
      </w:r>
      <w:r>
        <w:rPr>
          <w:i/>
          <w:spacing w:val="1"/>
        </w:rPr>
        <w:t>о</w:t>
      </w:r>
      <w:r>
        <w:rPr>
          <w:i/>
          <w:spacing w:val="-1"/>
        </w:rPr>
        <w:t>д</w:t>
      </w:r>
      <w:r>
        <w:rPr>
          <w:i/>
          <w:spacing w:val="1"/>
        </w:rPr>
        <w:t>ы</w:t>
      </w:r>
      <w:r>
        <w:rPr>
          <w:i/>
        </w:rPr>
        <w:t>.</w:t>
      </w:r>
      <w:r>
        <w:rPr>
          <w:spacing w:val="1"/>
        </w:rPr>
        <w:t xml:space="preserve"> </w:t>
      </w:r>
      <w:r>
        <w:rPr>
          <w:spacing w:val="-1"/>
        </w:rPr>
        <w:t>Ио</w:t>
      </w:r>
      <w:r>
        <w:rPr>
          <w:spacing w:val="1"/>
        </w:rPr>
        <w:t>нн</w:t>
      </w:r>
      <w:r>
        <w:rPr>
          <w:spacing w:val="-2"/>
        </w:rPr>
        <w:t>а</w:t>
      </w:r>
      <w:r>
        <w:t>я</w:t>
      </w:r>
      <w:r>
        <w:rPr>
          <w:spacing w:val="2"/>
        </w:rPr>
        <w:t xml:space="preserve"> </w:t>
      </w:r>
      <w:r>
        <w:t>связ</w:t>
      </w:r>
      <w:r>
        <w:rPr>
          <w:spacing w:val="-1"/>
        </w:rPr>
        <w:t>ь</w:t>
      </w:r>
      <w:r>
        <w:t>. Мета</w:t>
      </w:r>
      <w:r>
        <w:rPr>
          <w:spacing w:val="-1"/>
        </w:rPr>
        <w:t>лл</w:t>
      </w:r>
      <w:r>
        <w:rPr>
          <w:spacing w:val="1"/>
        </w:rPr>
        <w:t>и</w:t>
      </w:r>
      <w:r>
        <w:t>ч</w:t>
      </w:r>
      <w:r>
        <w:rPr>
          <w:spacing w:val="-2"/>
        </w:rPr>
        <w:t>е</w:t>
      </w:r>
      <w:r>
        <w:t>ская</w:t>
      </w:r>
      <w:r>
        <w:rPr>
          <w:spacing w:val="2"/>
        </w:rPr>
        <w:t xml:space="preserve"> </w:t>
      </w:r>
      <w:r>
        <w:t>с</w:t>
      </w:r>
      <w:r>
        <w:rPr>
          <w:spacing w:val="-3"/>
        </w:rPr>
        <w:t>в</w:t>
      </w:r>
      <w:r>
        <w:t>яз</w:t>
      </w:r>
      <w:r>
        <w:rPr>
          <w:spacing w:val="-1"/>
        </w:rPr>
        <w:t>ь</w:t>
      </w:r>
      <w:r>
        <w:t>.</w:t>
      </w:r>
      <w:r>
        <w:rPr>
          <w:spacing w:val="2"/>
        </w:rPr>
        <w:t xml:space="preserve"> </w:t>
      </w:r>
      <w:r>
        <w:rPr>
          <w:i/>
          <w:spacing w:val="-1"/>
        </w:rPr>
        <w:t>Т</w:t>
      </w:r>
      <w:r>
        <w:rPr>
          <w:i/>
          <w:spacing w:val="1"/>
        </w:rPr>
        <w:t>и</w:t>
      </w:r>
      <w:r>
        <w:rPr>
          <w:i/>
          <w:spacing w:val="-1"/>
        </w:rPr>
        <w:t>п</w:t>
      </w:r>
      <w:r>
        <w:rPr>
          <w:i/>
        </w:rPr>
        <w:t>ы к</w:t>
      </w:r>
      <w:r>
        <w:rPr>
          <w:i/>
          <w:spacing w:val="-1"/>
        </w:rPr>
        <w:t>р</w:t>
      </w:r>
      <w:r>
        <w:rPr>
          <w:i/>
          <w:spacing w:val="1"/>
        </w:rPr>
        <w:t>и</w:t>
      </w:r>
      <w:r>
        <w:rPr>
          <w:i/>
        </w:rPr>
        <w:t>ста</w:t>
      </w:r>
      <w:r>
        <w:rPr>
          <w:i/>
          <w:spacing w:val="-1"/>
        </w:rPr>
        <w:t>лл</w:t>
      </w:r>
      <w:r>
        <w:rPr>
          <w:i/>
          <w:spacing w:val="1"/>
        </w:rPr>
        <w:t>и</w:t>
      </w:r>
      <w:r>
        <w:rPr>
          <w:i/>
          <w:spacing w:val="-2"/>
        </w:rPr>
        <w:t>ч</w:t>
      </w:r>
      <w:r>
        <w:rPr>
          <w:i/>
        </w:rPr>
        <w:t>ес</w:t>
      </w:r>
      <w:r>
        <w:rPr>
          <w:i/>
          <w:spacing w:val="-2"/>
        </w:rPr>
        <w:t>к</w:t>
      </w:r>
      <w:r>
        <w:rPr>
          <w:i/>
          <w:spacing w:val="1"/>
        </w:rPr>
        <w:t>и</w:t>
      </w:r>
      <w:r>
        <w:rPr>
          <w:i/>
        </w:rPr>
        <w:t>х</w:t>
      </w:r>
      <w:r>
        <w:rPr>
          <w:i/>
          <w:spacing w:val="1"/>
        </w:rPr>
        <w:t xml:space="preserve"> </w:t>
      </w:r>
      <w:r>
        <w:rPr>
          <w:i/>
          <w:spacing w:val="-1"/>
        </w:rPr>
        <w:t>р</w:t>
      </w:r>
      <w:r>
        <w:rPr>
          <w:i/>
        </w:rPr>
        <w:t>ешет</w:t>
      </w:r>
      <w:r>
        <w:rPr>
          <w:i/>
          <w:spacing w:val="-1"/>
        </w:rPr>
        <w:t>о</w:t>
      </w:r>
      <w:r>
        <w:rPr>
          <w:i/>
        </w:rPr>
        <w:t>к</w:t>
      </w:r>
      <w:r>
        <w:rPr>
          <w:i/>
          <w:spacing w:val="3"/>
        </w:rPr>
        <w:t xml:space="preserve"> </w:t>
      </w:r>
      <w:r>
        <w:rPr>
          <w:i/>
        </w:rPr>
        <w:t>(ат</w:t>
      </w:r>
      <w:r>
        <w:rPr>
          <w:i/>
          <w:spacing w:val="1"/>
        </w:rPr>
        <w:t>о</w:t>
      </w:r>
      <w:r>
        <w:rPr>
          <w:i/>
          <w:spacing w:val="-3"/>
        </w:rPr>
        <w:t>м</w:t>
      </w:r>
      <w:r>
        <w:rPr>
          <w:i/>
          <w:spacing w:val="1"/>
        </w:rPr>
        <w:t>н</w:t>
      </w:r>
      <w:r>
        <w:rPr>
          <w:i/>
        </w:rPr>
        <w:t>ая, м</w:t>
      </w:r>
      <w:r>
        <w:rPr>
          <w:i/>
          <w:spacing w:val="1"/>
        </w:rPr>
        <w:t>о</w:t>
      </w:r>
      <w:r>
        <w:rPr>
          <w:i/>
          <w:spacing w:val="-1"/>
        </w:rPr>
        <w:t>л</w:t>
      </w:r>
      <w:r>
        <w:rPr>
          <w:i/>
        </w:rPr>
        <w:t>ек</w:t>
      </w:r>
      <w:r>
        <w:rPr>
          <w:i/>
          <w:spacing w:val="-3"/>
        </w:rPr>
        <w:t>у</w:t>
      </w:r>
      <w:r>
        <w:rPr>
          <w:i/>
          <w:spacing w:val="-1"/>
        </w:rPr>
        <w:t>л</w:t>
      </w:r>
      <w:r>
        <w:rPr>
          <w:i/>
        </w:rPr>
        <w:t>я</w:t>
      </w:r>
      <w:r>
        <w:rPr>
          <w:i/>
          <w:spacing w:val="1"/>
        </w:rPr>
        <w:t>рн</w:t>
      </w:r>
      <w:r>
        <w:rPr>
          <w:i/>
          <w:spacing w:val="-2"/>
        </w:rPr>
        <w:t>а</w:t>
      </w:r>
      <w:r>
        <w:rPr>
          <w:i/>
        </w:rPr>
        <w:t>я,</w:t>
      </w:r>
      <w:r>
        <w:rPr>
          <w:i/>
          <w:spacing w:val="2"/>
        </w:rPr>
        <w:t xml:space="preserve"> </w:t>
      </w:r>
      <w:r>
        <w:rPr>
          <w:i/>
          <w:spacing w:val="1"/>
        </w:rPr>
        <w:t>и</w:t>
      </w:r>
      <w:r>
        <w:rPr>
          <w:i/>
          <w:spacing w:val="-1"/>
        </w:rPr>
        <w:t>он</w:t>
      </w:r>
      <w:r>
        <w:rPr>
          <w:i/>
          <w:spacing w:val="1"/>
        </w:rPr>
        <w:t>н</w:t>
      </w:r>
      <w:r>
        <w:rPr>
          <w:i/>
        </w:rPr>
        <w:t>ая,</w:t>
      </w:r>
      <w:r>
        <w:rPr>
          <w:i/>
          <w:spacing w:val="2"/>
        </w:rPr>
        <w:t xml:space="preserve"> </w:t>
      </w:r>
      <w:r>
        <w:rPr>
          <w:i/>
        </w:rPr>
        <w:t>мета</w:t>
      </w:r>
      <w:r>
        <w:rPr>
          <w:i/>
          <w:spacing w:val="-1"/>
        </w:rPr>
        <w:t>лл</w:t>
      </w:r>
      <w:r>
        <w:rPr>
          <w:i/>
          <w:spacing w:val="1"/>
        </w:rPr>
        <w:t>и</w:t>
      </w:r>
      <w:r>
        <w:rPr>
          <w:i/>
          <w:spacing w:val="-2"/>
        </w:rPr>
        <w:t>ч</w:t>
      </w:r>
      <w:r>
        <w:rPr>
          <w:i/>
        </w:rPr>
        <w:t>еск</w:t>
      </w:r>
      <w:r>
        <w:rPr>
          <w:i/>
          <w:spacing w:val="-2"/>
        </w:rPr>
        <w:t>ая</w:t>
      </w:r>
      <w:r>
        <w:rPr>
          <w:i/>
        </w:rPr>
        <w:t xml:space="preserve">). </w:t>
      </w:r>
      <w:r>
        <w:rPr>
          <w:i/>
          <w:spacing w:val="1"/>
        </w:rPr>
        <w:t>З</w:t>
      </w:r>
      <w:r>
        <w:rPr>
          <w:i/>
        </w:rPr>
        <w:t>ави</w:t>
      </w:r>
      <w:r>
        <w:rPr>
          <w:i/>
          <w:spacing w:val="-2"/>
        </w:rPr>
        <w:t>с</w:t>
      </w:r>
      <w:r>
        <w:rPr>
          <w:i/>
          <w:spacing w:val="1"/>
        </w:rPr>
        <w:t>и</w:t>
      </w:r>
      <w:r>
        <w:rPr>
          <w:i/>
          <w:spacing w:val="-3"/>
        </w:rPr>
        <w:t>м</w:t>
      </w:r>
      <w:r>
        <w:rPr>
          <w:i/>
          <w:spacing w:val="1"/>
        </w:rPr>
        <w:t>о</w:t>
      </w:r>
      <w:r>
        <w:rPr>
          <w:i/>
        </w:rPr>
        <w:t>сть ф</w:t>
      </w:r>
      <w:r>
        <w:rPr>
          <w:i/>
          <w:spacing w:val="1"/>
        </w:rPr>
        <w:t>и</w:t>
      </w:r>
      <w:r>
        <w:rPr>
          <w:i/>
          <w:spacing w:val="-3"/>
        </w:rPr>
        <w:t>з</w:t>
      </w:r>
      <w:r>
        <w:rPr>
          <w:i/>
          <w:spacing w:val="1"/>
        </w:rPr>
        <w:t>и</w:t>
      </w:r>
      <w:r>
        <w:rPr>
          <w:i/>
          <w:spacing w:val="-2"/>
        </w:rPr>
        <w:t>ч</w:t>
      </w:r>
      <w:r>
        <w:rPr>
          <w:i/>
        </w:rPr>
        <w:t>еск</w:t>
      </w:r>
      <w:r>
        <w:rPr>
          <w:i/>
          <w:spacing w:val="-1"/>
        </w:rPr>
        <w:t>и</w:t>
      </w:r>
      <w:r>
        <w:rPr>
          <w:i/>
        </w:rPr>
        <w:t>х</w:t>
      </w:r>
      <w:r>
        <w:rPr>
          <w:i/>
          <w:spacing w:val="5"/>
        </w:rPr>
        <w:t xml:space="preserve"> </w:t>
      </w:r>
      <w:r>
        <w:rPr>
          <w:i/>
          <w:spacing w:val="3"/>
        </w:rPr>
        <w:t>с</w:t>
      </w:r>
      <w:r>
        <w:rPr>
          <w:i/>
          <w:spacing w:val="-3"/>
        </w:rPr>
        <w:t>в</w:t>
      </w:r>
      <w:r>
        <w:rPr>
          <w:i/>
          <w:spacing w:val="-1"/>
        </w:rPr>
        <w:t>о</w:t>
      </w:r>
      <w:r>
        <w:rPr>
          <w:i/>
          <w:spacing w:val="1"/>
        </w:rPr>
        <w:t>й</w:t>
      </w:r>
      <w:r>
        <w:rPr>
          <w:i/>
        </w:rPr>
        <w:t>ств</w:t>
      </w:r>
      <w:r>
        <w:rPr>
          <w:i/>
          <w:spacing w:val="3"/>
        </w:rPr>
        <w:t xml:space="preserve"> </w:t>
      </w:r>
      <w:r>
        <w:rPr>
          <w:i/>
        </w:rPr>
        <w:t>вещ</w:t>
      </w:r>
      <w:r>
        <w:rPr>
          <w:i/>
          <w:spacing w:val="-3"/>
        </w:rPr>
        <w:t>е</w:t>
      </w:r>
      <w:r>
        <w:rPr>
          <w:i/>
        </w:rPr>
        <w:t>ств</w:t>
      </w:r>
      <w:r>
        <w:rPr>
          <w:i/>
          <w:spacing w:val="3"/>
        </w:rPr>
        <w:t xml:space="preserve"> </w:t>
      </w:r>
      <w:r>
        <w:rPr>
          <w:i/>
          <w:spacing w:val="1"/>
        </w:rPr>
        <w:t>о</w:t>
      </w:r>
      <w:r>
        <w:rPr>
          <w:i/>
        </w:rPr>
        <w:t>т</w:t>
      </w:r>
      <w:r>
        <w:rPr>
          <w:i/>
          <w:spacing w:val="4"/>
        </w:rPr>
        <w:t xml:space="preserve"> </w:t>
      </w:r>
      <w:r>
        <w:rPr>
          <w:i/>
          <w:spacing w:val="-3"/>
        </w:rPr>
        <w:t>т</w:t>
      </w:r>
      <w:r>
        <w:rPr>
          <w:i/>
          <w:spacing w:val="1"/>
        </w:rPr>
        <w:t>и</w:t>
      </w:r>
      <w:r>
        <w:rPr>
          <w:i/>
          <w:spacing w:val="-1"/>
        </w:rPr>
        <w:t>п</w:t>
      </w:r>
      <w:r>
        <w:rPr>
          <w:i/>
        </w:rPr>
        <w:t>а</w:t>
      </w:r>
      <w:r>
        <w:rPr>
          <w:i/>
          <w:spacing w:val="4"/>
        </w:rPr>
        <w:t xml:space="preserve"> </w:t>
      </w:r>
      <w:r>
        <w:rPr>
          <w:i/>
          <w:spacing w:val="-2"/>
        </w:rPr>
        <w:t>к</w:t>
      </w:r>
      <w:r>
        <w:rPr>
          <w:i/>
          <w:spacing w:val="1"/>
        </w:rPr>
        <w:t>р</w:t>
      </w:r>
      <w:r>
        <w:rPr>
          <w:i/>
          <w:spacing w:val="-1"/>
        </w:rPr>
        <w:t>и</w:t>
      </w:r>
      <w:r>
        <w:rPr>
          <w:i/>
        </w:rPr>
        <w:t>ст</w:t>
      </w:r>
      <w:r>
        <w:rPr>
          <w:i/>
          <w:spacing w:val="-3"/>
        </w:rPr>
        <w:t>а</w:t>
      </w:r>
      <w:r>
        <w:rPr>
          <w:i/>
          <w:spacing w:val="-1"/>
        </w:rPr>
        <w:t>лл</w:t>
      </w:r>
      <w:r>
        <w:rPr>
          <w:i/>
          <w:spacing w:val="1"/>
        </w:rPr>
        <w:t>и</w:t>
      </w:r>
      <w:r>
        <w:rPr>
          <w:i/>
        </w:rPr>
        <w:t>чес</w:t>
      </w:r>
      <w:r>
        <w:rPr>
          <w:i/>
          <w:spacing w:val="-1"/>
        </w:rPr>
        <w:t>к</w:t>
      </w:r>
      <w:r>
        <w:rPr>
          <w:i/>
          <w:spacing w:val="1"/>
        </w:rPr>
        <w:t>о</w:t>
      </w:r>
      <w:r>
        <w:rPr>
          <w:i/>
        </w:rPr>
        <w:t>й</w:t>
      </w:r>
      <w:r>
        <w:rPr>
          <w:i/>
          <w:spacing w:val="3"/>
        </w:rPr>
        <w:t xml:space="preserve"> </w:t>
      </w:r>
      <w:r>
        <w:rPr>
          <w:i/>
          <w:spacing w:val="-1"/>
        </w:rPr>
        <w:t>р</w:t>
      </w:r>
      <w:r>
        <w:rPr>
          <w:i/>
        </w:rPr>
        <w:t>ешет</w:t>
      </w:r>
      <w:r>
        <w:rPr>
          <w:i/>
          <w:spacing w:val="-2"/>
        </w:rPr>
        <w:t>к</w:t>
      </w:r>
      <w:r>
        <w:rPr>
          <w:i/>
          <w:spacing w:val="1"/>
        </w:rPr>
        <w:t>и</w:t>
      </w:r>
      <w:r>
        <w:rPr>
          <w:i/>
        </w:rPr>
        <w:t>.</w:t>
      </w:r>
    </w:p>
    <w:p w:rsidR="005C14E3" w:rsidRDefault="005C14E3">
      <w:pPr>
        <w:autoSpaceDE w:val="0"/>
        <w:ind w:firstLine="709"/>
        <w:jc w:val="both"/>
        <w:rPr>
          <w:b/>
          <w:bCs/>
        </w:rPr>
      </w:pPr>
      <w:r>
        <w:rPr>
          <w:b/>
          <w:bCs/>
        </w:rPr>
        <w:t>Химические реакции</w:t>
      </w:r>
    </w:p>
    <w:p w:rsidR="005C14E3" w:rsidRDefault="005C14E3">
      <w:pPr>
        <w:autoSpaceDE w:val="0"/>
        <w:ind w:firstLine="709"/>
        <w:jc w:val="both"/>
      </w:pPr>
      <w:r>
        <w:rPr>
          <w:i/>
          <w:spacing w:val="-1"/>
        </w:rPr>
        <w:t>П</w:t>
      </w:r>
      <w:r>
        <w:rPr>
          <w:i/>
          <w:spacing w:val="1"/>
        </w:rPr>
        <w:t>он</w:t>
      </w:r>
      <w:r>
        <w:rPr>
          <w:i/>
        </w:rPr>
        <w:t>я</w:t>
      </w:r>
      <w:r>
        <w:rPr>
          <w:i/>
          <w:spacing w:val="-2"/>
        </w:rPr>
        <w:t>т</w:t>
      </w:r>
      <w:r>
        <w:rPr>
          <w:i/>
          <w:spacing w:val="1"/>
        </w:rPr>
        <w:t>и</w:t>
      </w:r>
      <w:r>
        <w:rPr>
          <w:i/>
        </w:rPr>
        <w:t>е</w:t>
      </w:r>
      <w:r>
        <w:rPr>
          <w:i/>
          <w:spacing w:val="1"/>
        </w:rPr>
        <w:t xml:space="preserve"> </w:t>
      </w:r>
      <w:r>
        <w:rPr>
          <w:i/>
        </w:rPr>
        <w:t>о ск</w:t>
      </w:r>
      <w:r>
        <w:rPr>
          <w:i/>
          <w:spacing w:val="-1"/>
        </w:rPr>
        <w:t>ор</w:t>
      </w:r>
      <w:r>
        <w:rPr>
          <w:i/>
          <w:spacing w:val="1"/>
        </w:rPr>
        <w:t>о</w:t>
      </w:r>
      <w:r>
        <w:rPr>
          <w:i/>
        </w:rPr>
        <w:t>сти</w:t>
      </w:r>
      <w:r>
        <w:rPr>
          <w:i/>
          <w:spacing w:val="2"/>
        </w:rPr>
        <w:t xml:space="preserve"> </w:t>
      </w:r>
      <w:r>
        <w:rPr>
          <w:i/>
          <w:spacing w:val="-1"/>
        </w:rPr>
        <w:t>х</w:t>
      </w:r>
      <w:r>
        <w:rPr>
          <w:i/>
          <w:spacing w:val="1"/>
        </w:rPr>
        <w:t>и</w:t>
      </w:r>
      <w:r>
        <w:rPr>
          <w:i/>
          <w:spacing w:val="-3"/>
        </w:rPr>
        <w:t>м</w:t>
      </w:r>
      <w:r>
        <w:rPr>
          <w:i/>
          <w:spacing w:val="1"/>
        </w:rPr>
        <w:t>и</w:t>
      </w:r>
      <w:r>
        <w:rPr>
          <w:i/>
        </w:rPr>
        <w:t>че</w:t>
      </w:r>
      <w:r>
        <w:rPr>
          <w:i/>
          <w:spacing w:val="-2"/>
        </w:rPr>
        <w:t>ск</w:t>
      </w:r>
      <w:r>
        <w:rPr>
          <w:i/>
          <w:spacing w:val="1"/>
        </w:rPr>
        <w:t>о</w:t>
      </w:r>
      <w:r>
        <w:rPr>
          <w:i/>
        </w:rPr>
        <w:t>й</w:t>
      </w:r>
      <w:r>
        <w:rPr>
          <w:i/>
          <w:spacing w:val="2"/>
        </w:rPr>
        <w:t xml:space="preserve"> </w:t>
      </w:r>
      <w:r>
        <w:rPr>
          <w:i/>
          <w:spacing w:val="-1"/>
        </w:rPr>
        <w:t>р</w:t>
      </w:r>
      <w:r>
        <w:rPr>
          <w:i/>
        </w:rPr>
        <w:t>еа</w:t>
      </w:r>
      <w:r>
        <w:rPr>
          <w:i/>
          <w:spacing w:val="-2"/>
        </w:rPr>
        <w:t>к</w:t>
      </w:r>
      <w:r>
        <w:rPr>
          <w:i/>
          <w:spacing w:val="1"/>
        </w:rPr>
        <w:t>ц</w:t>
      </w:r>
      <w:r>
        <w:rPr>
          <w:i/>
          <w:spacing w:val="-1"/>
        </w:rPr>
        <w:t>и</w:t>
      </w:r>
      <w:r>
        <w:rPr>
          <w:i/>
          <w:spacing w:val="1"/>
        </w:rPr>
        <w:t>и</w:t>
      </w:r>
      <w:r>
        <w:rPr>
          <w:i/>
        </w:rPr>
        <w:t xml:space="preserve">. </w:t>
      </w:r>
      <w:r>
        <w:rPr>
          <w:i/>
          <w:spacing w:val="-1"/>
        </w:rPr>
        <w:t>Ф</w:t>
      </w:r>
      <w:r>
        <w:rPr>
          <w:i/>
        </w:rPr>
        <w:t>ак</w:t>
      </w:r>
      <w:r>
        <w:rPr>
          <w:i/>
          <w:spacing w:val="-2"/>
        </w:rPr>
        <w:t>т</w:t>
      </w:r>
      <w:r>
        <w:rPr>
          <w:i/>
          <w:spacing w:val="-1"/>
        </w:rPr>
        <w:t>о</w:t>
      </w:r>
      <w:r>
        <w:rPr>
          <w:i/>
          <w:spacing w:val="1"/>
        </w:rPr>
        <w:t>ры</w:t>
      </w:r>
      <w:r>
        <w:rPr>
          <w:i/>
        </w:rPr>
        <w:t>, в</w:t>
      </w:r>
      <w:r>
        <w:rPr>
          <w:i/>
          <w:spacing w:val="-1"/>
        </w:rPr>
        <w:t>л</w:t>
      </w:r>
      <w:r>
        <w:rPr>
          <w:i/>
          <w:spacing w:val="1"/>
        </w:rPr>
        <w:t>и</w:t>
      </w:r>
      <w:r>
        <w:rPr>
          <w:i/>
        </w:rPr>
        <w:t>яю</w:t>
      </w:r>
      <w:r>
        <w:rPr>
          <w:i/>
          <w:spacing w:val="-3"/>
        </w:rPr>
        <w:t>щ</w:t>
      </w:r>
      <w:r>
        <w:rPr>
          <w:i/>
          <w:spacing w:val="1"/>
        </w:rPr>
        <w:t>и</w:t>
      </w:r>
      <w:r>
        <w:rPr>
          <w:i/>
        </w:rPr>
        <w:t>е</w:t>
      </w:r>
      <w:r>
        <w:rPr>
          <w:i/>
          <w:spacing w:val="1"/>
        </w:rPr>
        <w:t xml:space="preserve"> н</w:t>
      </w:r>
      <w:r>
        <w:rPr>
          <w:i/>
        </w:rPr>
        <w:t>а</w:t>
      </w:r>
      <w:r>
        <w:rPr>
          <w:i/>
          <w:spacing w:val="1"/>
        </w:rPr>
        <w:t xml:space="preserve"> </w:t>
      </w:r>
      <w:r>
        <w:rPr>
          <w:i/>
          <w:spacing w:val="-2"/>
        </w:rPr>
        <w:t>с</w:t>
      </w:r>
      <w:r>
        <w:rPr>
          <w:i/>
        </w:rPr>
        <w:t>к</w:t>
      </w:r>
      <w:r>
        <w:rPr>
          <w:i/>
          <w:spacing w:val="-1"/>
        </w:rPr>
        <w:t>о</w:t>
      </w:r>
      <w:r>
        <w:rPr>
          <w:i/>
          <w:spacing w:val="1"/>
        </w:rPr>
        <w:t>р</w:t>
      </w:r>
      <w:r>
        <w:rPr>
          <w:i/>
          <w:spacing w:val="-1"/>
        </w:rPr>
        <w:t>о</w:t>
      </w:r>
      <w:r>
        <w:rPr>
          <w:i/>
        </w:rPr>
        <w:t>сть</w:t>
      </w:r>
      <w:r>
        <w:rPr>
          <w:i/>
          <w:spacing w:val="2"/>
        </w:rPr>
        <w:t xml:space="preserve"> </w:t>
      </w:r>
      <w:r>
        <w:rPr>
          <w:i/>
          <w:spacing w:val="-1"/>
        </w:rPr>
        <w:t>х</w:t>
      </w:r>
      <w:r>
        <w:rPr>
          <w:i/>
          <w:spacing w:val="1"/>
        </w:rPr>
        <w:t>и</w:t>
      </w:r>
      <w:r>
        <w:rPr>
          <w:i/>
          <w:spacing w:val="-3"/>
        </w:rPr>
        <w:t>м</w:t>
      </w:r>
      <w:r>
        <w:rPr>
          <w:i/>
          <w:spacing w:val="1"/>
        </w:rPr>
        <w:t>и</w:t>
      </w:r>
      <w:r>
        <w:rPr>
          <w:i/>
        </w:rPr>
        <w:t>че</w:t>
      </w:r>
      <w:r>
        <w:rPr>
          <w:i/>
          <w:spacing w:val="-2"/>
        </w:rPr>
        <w:t>с</w:t>
      </w:r>
      <w:r>
        <w:rPr>
          <w:i/>
        </w:rPr>
        <w:t>к</w:t>
      </w:r>
      <w:r>
        <w:rPr>
          <w:i/>
          <w:spacing w:val="-1"/>
        </w:rPr>
        <w:t>о</w:t>
      </w:r>
      <w:r>
        <w:rPr>
          <w:i/>
        </w:rPr>
        <w:t xml:space="preserve">й </w:t>
      </w:r>
      <w:r>
        <w:rPr>
          <w:i/>
          <w:spacing w:val="1"/>
        </w:rPr>
        <w:t>р</w:t>
      </w:r>
      <w:r>
        <w:rPr>
          <w:i/>
        </w:rPr>
        <w:t>еа</w:t>
      </w:r>
      <w:r>
        <w:rPr>
          <w:i/>
          <w:spacing w:val="-2"/>
        </w:rPr>
        <w:t>к</w:t>
      </w:r>
      <w:r>
        <w:rPr>
          <w:i/>
          <w:spacing w:val="-1"/>
        </w:rPr>
        <w:t>ц</w:t>
      </w:r>
      <w:r>
        <w:rPr>
          <w:i/>
          <w:spacing w:val="1"/>
        </w:rPr>
        <w:t>ии</w:t>
      </w:r>
      <w:r>
        <w:t xml:space="preserve">. </w:t>
      </w:r>
      <w:r>
        <w:rPr>
          <w:i/>
        </w:rPr>
        <w:t>Понятие о катализаторе.</w:t>
      </w:r>
      <w:r>
        <w:t xml:space="preserve"> К</w:t>
      </w:r>
      <w:r>
        <w:rPr>
          <w:spacing w:val="-1"/>
        </w:rPr>
        <w:t>л</w:t>
      </w:r>
      <w:r>
        <w:t>ас</w:t>
      </w:r>
      <w:r>
        <w:rPr>
          <w:spacing w:val="-2"/>
        </w:rPr>
        <w:t>с</w:t>
      </w:r>
      <w:r>
        <w:rPr>
          <w:spacing w:val="1"/>
        </w:rPr>
        <w:t>и</w:t>
      </w:r>
      <w:r>
        <w:rPr>
          <w:spacing w:val="-2"/>
        </w:rPr>
        <w:t>ф</w:t>
      </w:r>
      <w:r>
        <w:rPr>
          <w:spacing w:val="1"/>
        </w:rPr>
        <w:t>и</w:t>
      </w:r>
      <w:r>
        <w:t>к</w:t>
      </w:r>
      <w:r>
        <w:rPr>
          <w:spacing w:val="-2"/>
        </w:rPr>
        <w:t>а</w:t>
      </w:r>
      <w:r>
        <w:rPr>
          <w:spacing w:val="1"/>
        </w:rPr>
        <w:t>ц</w:t>
      </w:r>
      <w:r>
        <w:rPr>
          <w:spacing w:val="-1"/>
        </w:rPr>
        <w:t>и</w:t>
      </w:r>
      <w:r>
        <w:t>я</w:t>
      </w:r>
      <w:r>
        <w:rPr>
          <w:spacing w:val="1"/>
        </w:rPr>
        <w:t xml:space="preserve"> </w:t>
      </w:r>
      <w:r>
        <w:rPr>
          <w:spacing w:val="-1"/>
        </w:rPr>
        <w:t>х</w:t>
      </w:r>
      <w:r>
        <w:rPr>
          <w:spacing w:val="1"/>
        </w:rPr>
        <w:t>и</w:t>
      </w:r>
      <w:r>
        <w:t>м</w:t>
      </w:r>
      <w:r>
        <w:rPr>
          <w:spacing w:val="-2"/>
        </w:rPr>
        <w:t>и</w:t>
      </w:r>
      <w:r>
        <w:t>чес</w:t>
      </w:r>
      <w:r>
        <w:rPr>
          <w:spacing w:val="-1"/>
        </w:rPr>
        <w:t>ки</w:t>
      </w:r>
      <w:r>
        <w:t>х</w:t>
      </w:r>
      <w:r>
        <w:rPr>
          <w:spacing w:val="1"/>
        </w:rPr>
        <w:t xml:space="preserve"> р</w:t>
      </w:r>
      <w:r>
        <w:rPr>
          <w:spacing w:val="-2"/>
        </w:rPr>
        <w:t>е</w:t>
      </w:r>
      <w:r>
        <w:t>а</w:t>
      </w:r>
      <w:r>
        <w:rPr>
          <w:spacing w:val="-2"/>
        </w:rPr>
        <w:t>к</w:t>
      </w:r>
      <w:r>
        <w:rPr>
          <w:spacing w:val="1"/>
        </w:rPr>
        <w:t>ц</w:t>
      </w:r>
      <w:r>
        <w:rPr>
          <w:spacing w:val="-1"/>
        </w:rPr>
        <w:t>и</w:t>
      </w:r>
      <w:r>
        <w:t>й</w:t>
      </w:r>
      <w:r>
        <w:rPr>
          <w:spacing w:val="1"/>
        </w:rPr>
        <w:t xml:space="preserve"> </w:t>
      </w:r>
      <w:r>
        <w:rPr>
          <w:spacing w:val="-1"/>
        </w:rPr>
        <w:t>п</w:t>
      </w:r>
      <w:r>
        <w:t>о</w:t>
      </w:r>
      <w:r>
        <w:rPr>
          <w:spacing w:val="1"/>
        </w:rPr>
        <w:t xml:space="preserve"> </w:t>
      </w:r>
      <w:r>
        <w:rPr>
          <w:spacing w:val="-1"/>
        </w:rPr>
        <w:t>р</w:t>
      </w:r>
      <w:r>
        <w:t>аз</w:t>
      </w:r>
      <w:r>
        <w:rPr>
          <w:spacing w:val="-1"/>
        </w:rPr>
        <w:t>л</w:t>
      </w:r>
      <w:r>
        <w:rPr>
          <w:spacing w:val="1"/>
        </w:rPr>
        <w:t>и</w:t>
      </w:r>
      <w:r>
        <w:rPr>
          <w:spacing w:val="-2"/>
        </w:rPr>
        <w:t>ч</w:t>
      </w:r>
      <w:r>
        <w:rPr>
          <w:spacing w:val="1"/>
        </w:rPr>
        <w:t>н</w:t>
      </w:r>
      <w:r>
        <w:rPr>
          <w:spacing w:val="-1"/>
        </w:rPr>
        <w:t>ы</w:t>
      </w:r>
      <w:r>
        <w:t xml:space="preserve">м </w:t>
      </w:r>
      <w:r>
        <w:rPr>
          <w:spacing w:val="1"/>
        </w:rPr>
        <w:t>п</w:t>
      </w:r>
      <w:r>
        <w:rPr>
          <w:spacing w:val="-1"/>
        </w:rPr>
        <w:t>р</w:t>
      </w:r>
      <w:r>
        <w:rPr>
          <w:spacing w:val="1"/>
        </w:rPr>
        <w:t>и</w:t>
      </w:r>
      <w:r>
        <w:t>зн</w:t>
      </w:r>
      <w:r>
        <w:rPr>
          <w:spacing w:val="-2"/>
        </w:rPr>
        <w:t>а</w:t>
      </w:r>
      <w:r>
        <w:t>ка</w:t>
      </w:r>
      <w:r>
        <w:rPr>
          <w:spacing w:val="-2"/>
        </w:rPr>
        <w:t>м</w:t>
      </w:r>
      <w:r>
        <w:t>:</w:t>
      </w:r>
      <w:r>
        <w:rPr>
          <w:spacing w:val="5"/>
        </w:rPr>
        <w:t xml:space="preserve"> </w:t>
      </w:r>
      <w:r>
        <w:rPr>
          <w:spacing w:val="-2"/>
        </w:rPr>
        <w:t>ч</w:t>
      </w:r>
      <w:r>
        <w:rPr>
          <w:spacing w:val="1"/>
        </w:rPr>
        <w:t>и</w:t>
      </w:r>
      <w:r>
        <w:t>слу</w:t>
      </w:r>
      <w:r>
        <w:rPr>
          <w:spacing w:val="2"/>
        </w:rPr>
        <w:t xml:space="preserve"> </w:t>
      </w:r>
      <w:r>
        <w:t>и</w:t>
      </w:r>
      <w:r>
        <w:rPr>
          <w:spacing w:val="5"/>
        </w:rPr>
        <w:t xml:space="preserve"> </w:t>
      </w:r>
      <w:r>
        <w:rPr>
          <w:spacing w:val="-2"/>
        </w:rPr>
        <w:t>с</w:t>
      </w:r>
      <w:r>
        <w:rPr>
          <w:spacing w:val="1"/>
        </w:rPr>
        <w:t>о</w:t>
      </w:r>
      <w:r>
        <w:t xml:space="preserve">ставу </w:t>
      </w:r>
      <w:r>
        <w:rPr>
          <w:spacing w:val="1"/>
        </w:rPr>
        <w:t>и</w:t>
      </w:r>
      <w:r>
        <w:t>с</w:t>
      </w:r>
      <w:r>
        <w:rPr>
          <w:spacing w:val="-1"/>
        </w:rPr>
        <w:t>х</w:t>
      </w:r>
      <w:r>
        <w:rPr>
          <w:spacing w:val="1"/>
        </w:rPr>
        <w:t>о</w:t>
      </w:r>
      <w:r>
        <w:rPr>
          <w:spacing w:val="-1"/>
        </w:rPr>
        <w:t>дны</w:t>
      </w:r>
      <w:r>
        <w:t>х</w:t>
      </w:r>
      <w:r>
        <w:rPr>
          <w:spacing w:val="5"/>
        </w:rPr>
        <w:t xml:space="preserve"> </w:t>
      </w:r>
      <w:r>
        <w:t>и</w:t>
      </w:r>
      <w:r>
        <w:rPr>
          <w:spacing w:val="2"/>
        </w:rPr>
        <w:t xml:space="preserve"> </w:t>
      </w:r>
      <w:r>
        <w:rPr>
          <w:spacing w:val="-1"/>
        </w:rPr>
        <w:t>п</w:t>
      </w:r>
      <w:r>
        <w:rPr>
          <w:spacing w:val="1"/>
        </w:rPr>
        <w:t>о</w:t>
      </w:r>
      <w:r>
        <w:rPr>
          <w:spacing w:val="-1"/>
        </w:rPr>
        <w:t>л</w:t>
      </w:r>
      <w:r>
        <w:rPr>
          <w:spacing w:val="-4"/>
        </w:rPr>
        <w:t>у</w:t>
      </w:r>
      <w:r>
        <w:t>че</w:t>
      </w:r>
      <w:r>
        <w:rPr>
          <w:spacing w:val="1"/>
        </w:rPr>
        <w:t>нн</w:t>
      </w:r>
      <w:r>
        <w:rPr>
          <w:spacing w:val="-1"/>
        </w:rPr>
        <w:t>ы</w:t>
      </w:r>
      <w:r>
        <w:t>х</w:t>
      </w:r>
      <w:r>
        <w:rPr>
          <w:spacing w:val="5"/>
        </w:rPr>
        <w:t xml:space="preserve"> </w:t>
      </w:r>
      <w:r>
        <w:rPr>
          <w:spacing w:val="-3"/>
        </w:rPr>
        <w:t>в</w:t>
      </w:r>
      <w:r>
        <w:t>еществ;</w:t>
      </w:r>
      <w:r>
        <w:rPr>
          <w:spacing w:val="2"/>
        </w:rPr>
        <w:t xml:space="preserve"> </w:t>
      </w:r>
      <w:r>
        <w:rPr>
          <w:spacing w:val="1"/>
        </w:rPr>
        <w:t>и</w:t>
      </w:r>
      <w:r>
        <w:t>зм</w:t>
      </w:r>
      <w:r>
        <w:rPr>
          <w:spacing w:val="-3"/>
        </w:rPr>
        <w:t>е</w:t>
      </w:r>
      <w:r>
        <w:rPr>
          <w:spacing w:val="1"/>
        </w:rPr>
        <w:t>н</w:t>
      </w:r>
      <w:r>
        <w:rPr>
          <w:spacing w:val="-2"/>
        </w:rPr>
        <w:t>е</w:t>
      </w:r>
      <w:r>
        <w:rPr>
          <w:spacing w:val="1"/>
        </w:rPr>
        <w:t>ни</w:t>
      </w:r>
      <w:r>
        <w:t>ю сте</w:t>
      </w:r>
      <w:r>
        <w:rPr>
          <w:spacing w:val="1"/>
        </w:rPr>
        <w:t>п</w:t>
      </w:r>
      <w:r>
        <w:rPr>
          <w:spacing w:val="-2"/>
        </w:rPr>
        <w:t>е</w:t>
      </w:r>
      <w:r>
        <w:rPr>
          <w:spacing w:val="1"/>
        </w:rPr>
        <w:t>н</w:t>
      </w:r>
      <w:r>
        <w:rPr>
          <w:spacing w:val="-2"/>
        </w:rPr>
        <w:t>е</w:t>
      </w:r>
      <w:r>
        <w:t>й</w:t>
      </w:r>
      <w:r>
        <w:rPr>
          <w:spacing w:val="2"/>
        </w:rPr>
        <w:t xml:space="preserve"> </w:t>
      </w:r>
      <w:r>
        <w:rPr>
          <w:spacing w:val="1"/>
        </w:rPr>
        <w:t>о</w:t>
      </w:r>
      <w:r>
        <w:rPr>
          <w:spacing w:val="-2"/>
        </w:rPr>
        <w:t>к</w:t>
      </w:r>
      <w:r>
        <w:rPr>
          <w:spacing w:val="1"/>
        </w:rPr>
        <w:t>и</w:t>
      </w:r>
      <w:r>
        <w:t>сл</w:t>
      </w:r>
      <w:r>
        <w:rPr>
          <w:spacing w:val="-3"/>
        </w:rPr>
        <w:t>е</w:t>
      </w:r>
      <w:r>
        <w:rPr>
          <w:spacing w:val="1"/>
        </w:rPr>
        <w:t>н</w:t>
      </w:r>
      <w:r>
        <w:rPr>
          <w:spacing w:val="-1"/>
        </w:rPr>
        <w:t>и</w:t>
      </w:r>
      <w:r>
        <w:t>я атомов</w:t>
      </w:r>
      <w:r>
        <w:rPr>
          <w:spacing w:val="2"/>
        </w:rPr>
        <w:t xml:space="preserve"> </w:t>
      </w:r>
      <w:r>
        <w:rPr>
          <w:spacing w:val="1"/>
        </w:rPr>
        <w:t>х</w:t>
      </w:r>
      <w:r>
        <w:rPr>
          <w:spacing w:val="-1"/>
        </w:rPr>
        <w:t>и</w:t>
      </w:r>
      <w:r>
        <w:t>м</w:t>
      </w:r>
      <w:r>
        <w:rPr>
          <w:spacing w:val="-2"/>
        </w:rPr>
        <w:t>и</w:t>
      </w:r>
      <w:r>
        <w:t>чес</w:t>
      </w:r>
      <w:r>
        <w:rPr>
          <w:spacing w:val="-1"/>
        </w:rPr>
        <w:t>к</w:t>
      </w:r>
      <w:r>
        <w:rPr>
          <w:spacing w:val="1"/>
        </w:rPr>
        <w:t>и</w:t>
      </w:r>
      <w:r>
        <w:t>х</w:t>
      </w:r>
      <w:r>
        <w:rPr>
          <w:spacing w:val="3"/>
        </w:rPr>
        <w:t xml:space="preserve"> </w:t>
      </w:r>
      <w:r>
        <w:t>э</w:t>
      </w:r>
      <w:r>
        <w:rPr>
          <w:spacing w:val="-1"/>
        </w:rPr>
        <w:t>л</w:t>
      </w:r>
      <w:r>
        <w:rPr>
          <w:spacing w:val="-2"/>
        </w:rPr>
        <w:t>е</w:t>
      </w:r>
      <w:r>
        <w:t>ме</w:t>
      </w:r>
      <w:r>
        <w:rPr>
          <w:spacing w:val="1"/>
        </w:rPr>
        <w:t>н</w:t>
      </w:r>
      <w:r>
        <w:rPr>
          <w:spacing w:val="-3"/>
        </w:rPr>
        <w:t>т</w:t>
      </w:r>
      <w:r>
        <w:rPr>
          <w:spacing w:val="1"/>
        </w:rPr>
        <w:t>о</w:t>
      </w:r>
      <w:r>
        <w:t xml:space="preserve">в; </w:t>
      </w:r>
      <w:r>
        <w:rPr>
          <w:spacing w:val="1"/>
        </w:rPr>
        <w:t>по</w:t>
      </w:r>
      <w:r>
        <w:t>г</w:t>
      </w:r>
      <w:r>
        <w:rPr>
          <w:spacing w:val="-3"/>
        </w:rPr>
        <w:t>л</w:t>
      </w:r>
      <w:r>
        <w:rPr>
          <w:spacing w:val="1"/>
        </w:rPr>
        <w:t>о</w:t>
      </w:r>
      <w:r>
        <w:t>щ</w:t>
      </w:r>
      <w:r>
        <w:rPr>
          <w:spacing w:val="-3"/>
        </w:rPr>
        <w:t>е</w:t>
      </w:r>
      <w:r>
        <w:rPr>
          <w:spacing w:val="-1"/>
        </w:rPr>
        <w:t>н</w:t>
      </w:r>
      <w:r>
        <w:rPr>
          <w:spacing w:val="1"/>
        </w:rPr>
        <w:t>и</w:t>
      </w:r>
      <w:r>
        <w:t>ю</w:t>
      </w:r>
      <w:r>
        <w:rPr>
          <w:spacing w:val="9"/>
        </w:rPr>
        <w:t xml:space="preserve"> </w:t>
      </w:r>
      <w:r>
        <w:rPr>
          <w:spacing w:val="1"/>
        </w:rPr>
        <w:t>и</w:t>
      </w:r>
      <w:r>
        <w:rPr>
          <w:spacing w:val="-1"/>
        </w:rPr>
        <w:t>л</w:t>
      </w:r>
      <w:r>
        <w:t>и</w:t>
      </w:r>
      <w:r>
        <w:rPr>
          <w:spacing w:val="2"/>
        </w:rPr>
        <w:t xml:space="preserve"> </w:t>
      </w:r>
      <w:r>
        <w:rPr>
          <w:spacing w:val="-3"/>
        </w:rPr>
        <w:t>в</w:t>
      </w:r>
      <w:r>
        <w:rPr>
          <w:spacing w:val="1"/>
        </w:rPr>
        <w:t>ы</w:t>
      </w:r>
      <w:r>
        <w:rPr>
          <w:spacing w:val="-1"/>
        </w:rPr>
        <w:t>д</w:t>
      </w:r>
      <w:r>
        <w:t>еле</w:t>
      </w:r>
      <w:r>
        <w:rPr>
          <w:spacing w:val="-2"/>
        </w:rPr>
        <w:t>н</w:t>
      </w:r>
      <w:r>
        <w:rPr>
          <w:spacing w:val="-1"/>
        </w:rPr>
        <w:t>и</w:t>
      </w:r>
      <w:r>
        <w:t>ю энерг</w:t>
      </w:r>
      <w:r>
        <w:rPr>
          <w:spacing w:val="-2"/>
        </w:rPr>
        <w:t>и</w:t>
      </w:r>
      <w:r>
        <w:rPr>
          <w:spacing w:val="1"/>
        </w:rPr>
        <w:t>и</w:t>
      </w:r>
      <w:r>
        <w:t>. Э</w:t>
      </w:r>
      <w:r>
        <w:rPr>
          <w:spacing w:val="-1"/>
        </w:rPr>
        <w:t>л</w:t>
      </w:r>
      <w:r>
        <w:t>ект</w:t>
      </w:r>
      <w:r>
        <w:rPr>
          <w:spacing w:val="-1"/>
        </w:rPr>
        <w:t>р</w:t>
      </w:r>
      <w:r>
        <w:rPr>
          <w:spacing w:val="1"/>
        </w:rPr>
        <w:t>о</w:t>
      </w:r>
      <w:r>
        <w:rPr>
          <w:spacing w:val="-1"/>
        </w:rPr>
        <w:t>л</w:t>
      </w:r>
      <w:r>
        <w:rPr>
          <w:spacing w:val="1"/>
        </w:rPr>
        <w:t>и</w:t>
      </w:r>
      <w:r>
        <w:rPr>
          <w:spacing w:val="-3"/>
        </w:rPr>
        <w:t>т</w:t>
      </w:r>
      <w:r>
        <w:rPr>
          <w:spacing w:val="1"/>
        </w:rPr>
        <w:t>и</w:t>
      </w:r>
      <w:r>
        <w:t>че</w:t>
      </w:r>
      <w:r>
        <w:rPr>
          <w:spacing w:val="-2"/>
        </w:rPr>
        <w:t>с</w:t>
      </w:r>
      <w:r>
        <w:t>кая</w:t>
      </w:r>
      <w:r>
        <w:rPr>
          <w:spacing w:val="2"/>
        </w:rPr>
        <w:t xml:space="preserve"> </w:t>
      </w:r>
      <w:r>
        <w:rPr>
          <w:spacing w:val="1"/>
        </w:rPr>
        <w:t>ди</w:t>
      </w:r>
      <w:r>
        <w:t>с</w:t>
      </w:r>
      <w:r>
        <w:rPr>
          <w:spacing w:val="-2"/>
        </w:rPr>
        <w:t>с</w:t>
      </w:r>
      <w:r>
        <w:rPr>
          <w:spacing w:val="-1"/>
        </w:rPr>
        <w:t>о</w:t>
      </w:r>
      <w:r>
        <w:rPr>
          <w:spacing w:val="1"/>
        </w:rPr>
        <w:t>ци</w:t>
      </w:r>
      <w:r>
        <w:rPr>
          <w:spacing w:val="-2"/>
        </w:rPr>
        <w:t>а</w:t>
      </w:r>
      <w:r>
        <w:rPr>
          <w:spacing w:val="-1"/>
        </w:rPr>
        <w:t>ц</w:t>
      </w:r>
      <w:r>
        <w:rPr>
          <w:spacing w:val="1"/>
        </w:rPr>
        <w:t>и</w:t>
      </w:r>
      <w:r>
        <w:t>я.</w:t>
      </w:r>
      <w:r>
        <w:rPr>
          <w:spacing w:val="4"/>
        </w:rPr>
        <w:t xml:space="preserve"> </w:t>
      </w:r>
      <w:r>
        <w:t>Э</w:t>
      </w:r>
      <w:r>
        <w:rPr>
          <w:spacing w:val="-1"/>
        </w:rPr>
        <w:t>л</w:t>
      </w:r>
      <w:r>
        <w:t>ект</w:t>
      </w:r>
      <w:r>
        <w:rPr>
          <w:spacing w:val="-1"/>
        </w:rPr>
        <w:t>р</w:t>
      </w:r>
      <w:r>
        <w:rPr>
          <w:spacing w:val="1"/>
        </w:rPr>
        <w:t>о</w:t>
      </w:r>
      <w:r>
        <w:rPr>
          <w:spacing w:val="-1"/>
        </w:rPr>
        <w:t>л</w:t>
      </w:r>
      <w:r>
        <w:rPr>
          <w:spacing w:val="1"/>
        </w:rPr>
        <w:t>и</w:t>
      </w:r>
      <w:r>
        <w:rPr>
          <w:spacing w:val="-3"/>
        </w:rPr>
        <w:t>т</w:t>
      </w:r>
      <w:r>
        <w:t>ы</w:t>
      </w:r>
      <w:r>
        <w:rPr>
          <w:spacing w:val="2"/>
        </w:rPr>
        <w:t xml:space="preserve"> </w:t>
      </w:r>
      <w:r>
        <w:t xml:space="preserve">и </w:t>
      </w:r>
      <w:r>
        <w:rPr>
          <w:spacing w:val="-1"/>
        </w:rPr>
        <w:t>н</w:t>
      </w:r>
      <w:r>
        <w:t>еэ</w:t>
      </w:r>
      <w:r>
        <w:rPr>
          <w:spacing w:val="-1"/>
        </w:rPr>
        <w:t>л</w:t>
      </w:r>
      <w:r>
        <w:t>ект</w:t>
      </w:r>
      <w:r>
        <w:rPr>
          <w:spacing w:val="-1"/>
        </w:rPr>
        <w:t>р</w:t>
      </w:r>
      <w:r>
        <w:rPr>
          <w:spacing w:val="1"/>
        </w:rPr>
        <w:t>о</w:t>
      </w:r>
      <w:r>
        <w:rPr>
          <w:spacing w:val="-1"/>
        </w:rPr>
        <w:t>л</w:t>
      </w:r>
      <w:r>
        <w:rPr>
          <w:spacing w:val="1"/>
        </w:rPr>
        <w:t>и</w:t>
      </w:r>
      <w:r>
        <w:rPr>
          <w:spacing w:val="-3"/>
        </w:rPr>
        <w:t>т</w:t>
      </w:r>
      <w:r>
        <w:rPr>
          <w:spacing w:val="1"/>
        </w:rPr>
        <w:t>ы</w:t>
      </w:r>
      <w:r>
        <w:t>.</w:t>
      </w:r>
      <w:r>
        <w:rPr>
          <w:spacing w:val="3"/>
        </w:rPr>
        <w:t xml:space="preserve"> </w:t>
      </w:r>
      <w:r>
        <w:rPr>
          <w:spacing w:val="-1"/>
        </w:rPr>
        <w:t>И</w:t>
      </w:r>
      <w:r>
        <w:rPr>
          <w:spacing w:val="1"/>
        </w:rPr>
        <w:t>оны</w:t>
      </w:r>
      <w:r>
        <w:t>. Кат</w:t>
      </w:r>
      <w:r>
        <w:rPr>
          <w:spacing w:val="-2"/>
        </w:rPr>
        <w:t>и</w:t>
      </w:r>
      <w:r>
        <w:rPr>
          <w:spacing w:val="1"/>
        </w:rPr>
        <w:t>о</w:t>
      </w:r>
      <w:r>
        <w:rPr>
          <w:spacing w:val="-1"/>
        </w:rPr>
        <w:t>н</w:t>
      </w:r>
      <w:r>
        <w:t>ы</w:t>
      </w:r>
      <w:r>
        <w:rPr>
          <w:spacing w:val="4"/>
        </w:rPr>
        <w:t xml:space="preserve"> </w:t>
      </w:r>
      <w:r>
        <w:t>и</w:t>
      </w:r>
      <w:r>
        <w:rPr>
          <w:spacing w:val="4"/>
        </w:rPr>
        <w:t xml:space="preserve"> </w:t>
      </w:r>
      <w:r>
        <w:rPr>
          <w:spacing w:val="-2"/>
        </w:rPr>
        <w:t>а</w:t>
      </w:r>
      <w:r>
        <w:rPr>
          <w:spacing w:val="1"/>
        </w:rPr>
        <w:t>н</w:t>
      </w:r>
      <w:r>
        <w:rPr>
          <w:spacing w:val="-1"/>
        </w:rPr>
        <w:t>ио</w:t>
      </w:r>
      <w:r>
        <w:rPr>
          <w:spacing w:val="1"/>
        </w:rPr>
        <w:t>н</w:t>
      </w:r>
      <w:r>
        <w:rPr>
          <w:spacing w:val="-1"/>
        </w:rPr>
        <w:t>ы</w:t>
      </w:r>
      <w:r>
        <w:t>. Ре</w:t>
      </w:r>
      <w:r>
        <w:rPr>
          <w:spacing w:val="-2"/>
        </w:rPr>
        <w:t>а</w:t>
      </w:r>
      <w:r>
        <w:t>к</w:t>
      </w:r>
      <w:r>
        <w:rPr>
          <w:spacing w:val="-1"/>
        </w:rPr>
        <w:t>ц</w:t>
      </w:r>
      <w:r>
        <w:rPr>
          <w:spacing w:val="1"/>
        </w:rPr>
        <w:t>и</w:t>
      </w:r>
      <w:r>
        <w:t>и</w:t>
      </w:r>
      <w:r>
        <w:rPr>
          <w:spacing w:val="1"/>
        </w:rPr>
        <w:t xml:space="preserve"> </w:t>
      </w:r>
      <w:r>
        <w:rPr>
          <w:spacing w:val="-1"/>
        </w:rPr>
        <w:t>и</w:t>
      </w:r>
      <w:r>
        <w:rPr>
          <w:spacing w:val="1"/>
        </w:rPr>
        <w:t>о</w:t>
      </w:r>
      <w:r>
        <w:rPr>
          <w:spacing w:val="-1"/>
        </w:rPr>
        <w:t>н</w:t>
      </w:r>
      <w:r>
        <w:rPr>
          <w:spacing w:val="1"/>
        </w:rPr>
        <w:t>н</w:t>
      </w:r>
      <w:r>
        <w:rPr>
          <w:spacing w:val="-1"/>
        </w:rPr>
        <w:t>о</w:t>
      </w:r>
      <w:r>
        <w:rPr>
          <w:spacing w:val="-2"/>
        </w:rPr>
        <w:t>г</w:t>
      </w:r>
      <w:r>
        <w:t xml:space="preserve">о </w:t>
      </w:r>
      <w:r>
        <w:rPr>
          <w:spacing w:val="1"/>
        </w:rPr>
        <w:t>об</w:t>
      </w:r>
      <w:r>
        <w:rPr>
          <w:spacing w:val="-3"/>
        </w:rPr>
        <w:t>м</w:t>
      </w:r>
      <w:r>
        <w:t>е</w:t>
      </w:r>
      <w:r>
        <w:rPr>
          <w:spacing w:val="1"/>
        </w:rPr>
        <w:t>н</w:t>
      </w:r>
      <w:r>
        <w:t>а. Усло</w:t>
      </w:r>
      <w:r>
        <w:rPr>
          <w:spacing w:val="-2"/>
        </w:rPr>
        <w:t>в</w:t>
      </w:r>
      <w:r>
        <w:rPr>
          <w:spacing w:val="1"/>
        </w:rPr>
        <w:t>и</w:t>
      </w:r>
      <w:r>
        <w:t>я</w:t>
      </w:r>
      <w:r>
        <w:rPr>
          <w:spacing w:val="4"/>
        </w:rPr>
        <w:t xml:space="preserve"> </w:t>
      </w:r>
      <w:r>
        <w:rPr>
          <w:spacing w:val="1"/>
        </w:rPr>
        <w:t>п</w:t>
      </w:r>
      <w:r>
        <w:rPr>
          <w:spacing w:val="-1"/>
        </w:rPr>
        <w:t>р</w:t>
      </w:r>
      <w:r>
        <w:rPr>
          <w:spacing w:val="1"/>
        </w:rPr>
        <w:t>о</w:t>
      </w:r>
      <w:r>
        <w:t>т</w:t>
      </w:r>
      <w:r>
        <w:rPr>
          <w:spacing w:val="-3"/>
        </w:rPr>
        <w:t>е</w:t>
      </w:r>
      <w:r>
        <w:t>к</w:t>
      </w:r>
      <w:r>
        <w:rPr>
          <w:spacing w:val="-2"/>
        </w:rPr>
        <w:t>а</w:t>
      </w:r>
      <w:r>
        <w:rPr>
          <w:spacing w:val="1"/>
        </w:rPr>
        <w:t>ни</w:t>
      </w:r>
      <w:r>
        <w:t>я</w:t>
      </w:r>
      <w:r>
        <w:rPr>
          <w:spacing w:val="1"/>
        </w:rPr>
        <w:t xml:space="preserve"> р</w:t>
      </w:r>
      <w:r>
        <w:t>е</w:t>
      </w:r>
      <w:r>
        <w:rPr>
          <w:spacing w:val="-2"/>
        </w:rPr>
        <w:t>а</w:t>
      </w:r>
      <w:r>
        <w:t>к</w:t>
      </w:r>
      <w:r>
        <w:rPr>
          <w:spacing w:val="-1"/>
        </w:rPr>
        <w:t>ц</w:t>
      </w:r>
      <w:r>
        <w:rPr>
          <w:spacing w:val="1"/>
        </w:rPr>
        <w:t>и</w:t>
      </w:r>
      <w:r>
        <w:t>й</w:t>
      </w:r>
      <w:r>
        <w:rPr>
          <w:spacing w:val="1"/>
        </w:rPr>
        <w:t xml:space="preserve"> и</w:t>
      </w:r>
      <w:r>
        <w:rPr>
          <w:spacing w:val="-1"/>
        </w:rPr>
        <w:t>он</w:t>
      </w:r>
      <w:r>
        <w:rPr>
          <w:spacing w:val="1"/>
        </w:rPr>
        <w:t>но</w:t>
      </w:r>
      <w:r>
        <w:rPr>
          <w:spacing w:val="-2"/>
        </w:rPr>
        <w:t>г</w:t>
      </w:r>
      <w:r>
        <w:t>о</w:t>
      </w:r>
      <w:r>
        <w:rPr>
          <w:spacing w:val="4"/>
        </w:rPr>
        <w:t xml:space="preserve"> </w:t>
      </w:r>
      <w:r>
        <w:rPr>
          <w:spacing w:val="-1"/>
        </w:rPr>
        <w:t>о</w:t>
      </w:r>
      <w:r>
        <w:rPr>
          <w:spacing w:val="1"/>
        </w:rPr>
        <w:t>б</w:t>
      </w:r>
      <w:r>
        <w:t>м</w:t>
      </w:r>
      <w:r>
        <w:rPr>
          <w:spacing w:val="-3"/>
        </w:rPr>
        <w:t>е</w:t>
      </w:r>
      <w:r>
        <w:rPr>
          <w:spacing w:val="1"/>
        </w:rPr>
        <w:t>н</w:t>
      </w:r>
      <w:r>
        <w:t>а.</w:t>
      </w:r>
      <w:r>
        <w:rPr>
          <w:spacing w:val="3"/>
        </w:rPr>
        <w:t xml:space="preserve"> </w:t>
      </w:r>
      <w:r>
        <w:t>Э</w:t>
      </w:r>
      <w:r>
        <w:rPr>
          <w:spacing w:val="-1"/>
        </w:rPr>
        <w:t>л</w:t>
      </w:r>
      <w:r>
        <w:t>ект</w:t>
      </w:r>
      <w:r>
        <w:rPr>
          <w:spacing w:val="-1"/>
        </w:rPr>
        <w:t>р</w:t>
      </w:r>
      <w:r>
        <w:rPr>
          <w:spacing w:val="1"/>
        </w:rPr>
        <w:t>о</w:t>
      </w:r>
      <w:r>
        <w:rPr>
          <w:spacing w:val="-1"/>
        </w:rPr>
        <w:t>л</w:t>
      </w:r>
      <w:r>
        <w:rPr>
          <w:spacing w:val="1"/>
        </w:rPr>
        <w:t>и</w:t>
      </w:r>
      <w:r>
        <w:rPr>
          <w:spacing w:val="-3"/>
        </w:rPr>
        <w:t>т</w:t>
      </w:r>
      <w:r>
        <w:rPr>
          <w:spacing w:val="1"/>
        </w:rPr>
        <w:t>и</w:t>
      </w:r>
      <w:r>
        <w:t>че</w:t>
      </w:r>
      <w:r>
        <w:rPr>
          <w:spacing w:val="-2"/>
        </w:rPr>
        <w:t>с</w:t>
      </w:r>
      <w:r>
        <w:t>кая</w:t>
      </w:r>
      <w:r>
        <w:rPr>
          <w:spacing w:val="3"/>
        </w:rPr>
        <w:t xml:space="preserve"> </w:t>
      </w:r>
      <w:r>
        <w:rPr>
          <w:spacing w:val="1"/>
        </w:rPr>
        <w:t>д</w:t>
      </w:r>
      <w:r>
        <w:rPr>
          <w:spacing w:val="-1"/>
        </w:rPr>
        <w:t>и</w:t>
      </w:r>
      <w:r>
        <w:t>сс</w:t>
      </w:r>
      <w:r>
        <w:rPr>
          <w:spacing w:val="-1"/>
        </w:rPr>
        <w:t>оц</w:t>
      </w:r>
      <w:r>
        <w:rPr>
          <w:spacing w:val="1"/>
        </w:rPr>
        <w:t>и</w:t>
      </w:r>
      <w:r>
        <w:t>а</w:t>
      </w:r>
      <w:r>
        <w:rPr>
          <w:spacing w:val="-1"/>
        </w:rPr>
        <w:t>ц</w:t>
      </w:r>
      <w:r>
        <w:rPr>
          <w:spacing w:val="1"/>
        </w:rPr>
        <w:t>и</w:t>
      </w:r>
      <w:r>
        <w:t>я к</w:t>
      </w:r>
      <w:r>
        <w:rPr>
          <w:spacing w:val="-1"/>
        </w:rPr>
        <w:t>и</w:t>
      </w:r>
      <w:r>
        <w:t>слот,</w:t>
      </w:r>
      <w:r>
        <w:rPr>
          <w:spacing w:val="1"/>
        </w:rPr>
        <w:t xml:space="preserve"> </w:t>
      </w:r>
      <w:r>
        <w:t>ще</w:t>
      </w:r>
      <w:r>
        <w:rPr>
          <w:spacing w:val="-1"/>
        </w:rPr>
        <w:t>ло</w:t>
      </w:r>
      <w:r>
        <w:t>ч</w:t>
      </w:r>
      <w:r>
        <w:rPr>
          <w:spacing w:val="-2"/>
        </w:rPr>
        <w:t>е</w:t>
      </w:r>
      <w:r>
        <w:t>й</w:t>
      </w:r>
      <w:r>
        <w:rPr>
          <w:spacing w:val="3"/>
        </w:rPr>
        <w:t xml:space="preserve"> </w:t>
      </w:r>
      <w:r>
        <w:t>и</w:t>
      </w:r>
      <w:r>
        <w:rPr>
          <w:spacing w:val="1"/>
        </w:rPr>
        <w:t xml:space="preserve"> </w:t>
      </w:r>
      <w:r>
        <w:t>с</w:t>
      </w:r>
      <w:r>
        <w:rPr>
          <w:spacing w:val="1"/>
        </w:rPr>
        <w:t>о</w:t>
      </w:r>
      <w:r>
        <w:rPr>
          <w:spacing w:val="-3"/>
        </w:rPr>
        <w:t>л</w:t>
      </w:r>
      <w:r>
        <w:t>е</w:t>
      </w:r>
      <w:r>
        <w:rPr>
          <w:spacing w:val="1"/>
        </w:rPr>
        <w:t>й</w:t>
      </w:r>
      <w:r>
        <w:t>.</w:t>
      </w:r>
      <w:r>
        <w:rPr>
          <w:spacing w:val="1"/>
        </w:rPr>
        <w:t xml:space="preserve"> </w:t>
      </w:r>
      <w:r>
        <w:t>Степ</w:t>
      </w:r>
      <w:r>
        <w:rPr>
          <w:spacing w:val="-2"/>
        </w:rPr>
        <w:t>е</w:t>
      </w:r>
      <w:r>
        <w:rPr>
          <w:spacing w:val="1"/>
        </w:rPr>
        <w:t>н</w:t>
      </w:r>
      <w:r>
        <w:t>ь о</w:t>
      </w:r>
      <w:r>
        <w:rPr>
          <w:spacing w:val="-1"/>
        </w:rPr>
        <w:t>к</w:t>
      </w:r>
      <w:r>
        <w:rPr>
          <w:spacing w:val="1"/>
        </w:rPr>
        <w:t>и</w:t>
      </w:r>
      <w:r>
        <w:t>сл</w:t>
      </w:r>
      <w:r>
        <w:rPr>
          <w:spacing w:val="-3"/>
        </w:rPr>
        <w:t>е</w:t>
      </w:r>
      <w:r>
        <w:rPr>
          <w:spacing w:val="1"/>
        </w:rPr>
        <w:t>н</w:t>
      </w:r>
      <w:r>
        <w:rPr>
          <w:spacing w:val="-1"/>
        </w:rPr>
        <w:t>и</w:t>
      </w:r>
      <w:r>
        <w:t xml:space="preserve">я. </w:t>
      </w:r>
      <w:r>
        <w:rPr>
          <w:spacing w:val="1"/>
        </w:rPr>
        <w:t>О</w:t>
      </w:r>
      <w:r>
        <w:rPr>
          <w:spacing w:val="-1"/>
        </w:rPr>
        <w:t>п</w:t>
      </w:r>
      <w:r>
        <w:rPr>
          <w:spacing w:val="1"/>
        </w:rPr>
        <w:t>р</w:t>
      </w:r>
      <w:r>
        <w:rPr>
          <w:spacing w:val="-2"/>
        </w:rPr>
        <w:t>е</w:t>
      </w:r>
      <w:r>
        <w:rPr>
          <w:spacing w:val="1"/>
        </w:rPr>
        <w:t>д</w:t>
      </w:r>
      <w:r>
        <w:t>еле</w:t>
      </w:r>
      <w:r>
        <w:rPr>
          <w:spacing w:val="-2"/>
        </w:rPr>
        <w:t>н</w:t>
      </w:r>
      <w:r>
        <w:rPr>
          <w:spacing w:val="1"/>
        </w:rPr>
        <w:t>и</w:t>
      </w:r>
      <w:r>
        <w:t>е ст</w:t>
      </w:r>
      <w:r>
        <w:rPr>
          <w:spacing w:val="-3"/>
        </w:rPr>
        <w:t>е</w:t>
      </w:r>
      <w:r>
        <w:rPr>
          <w:spacing w:val="1"/>
        </w:rPr>
        <w:t>п</w:t>
      </w:r>
      <w:r>
        <w:t>е</w:t>
      </w:r>
      <w:r>
        <w:rPr>
          <w:spacing w:val="-1"/>
        </w:rPr>
        <w:t>н</w:t>
      </w:r>
      <w:r>
        <w:t>и</w:t>
      </w:r>
      <w:r>
        <w:rPr>
          <w:spacing w:val="-2"/>
        </w:rPr>
        <w:t xml:space="preserve"> </w:t>
      </w:r>
      <w:r>
        <w:rPr>
          <w:spacing w:val="1"/>
        </w:rPr>
        <w:t>о</w:t>
      </w:r>
      <w:r>
        <w:t>к</w:t>
      </w:r>
      <w:r>
        <w:rPr>
          <w:spacing w:val="-1"/>
        </w:rPr>
        <w:t>и</w:t>
      </w:r>
      <w:r>
        <w:t>сле</w:t>
      </w:r>
      <w:r>
        <w:rPr>
          <w:spacing w:val="-2"/>
        </w:rPr>
        <w:t>н</w:t>
      </w:r>
      <w:r>
        <w:rPr>
          <w:spacing w:val="1"/>
        </w:rPr>
        <w:t>и</w:t>
      </w:r>
      <w:r>
        <w:t xml:space="preserve">я атомов химических элементов в соединениях. </w:t>
      </w:r>
      <w:r>
        <w:rPr>
          <w:spacing w:val="-1"/>
        </w:rPr>
        <w:t>О</w:t>
      </w:r>
      <w:r>
        <w:t>к</w:t>
      </w:r>
      <w:r>
        <w:rPr>
          <w:spacing w:val="-1"/>
        </w:rPr>
        <w:t>и</w:t>
      </w:r>
      <w:r>
        <w:t>слите</w:t>
      </w:r>
      <w:r>
        <w:rPr>
          <w:spacing w:val="-1"/>
        </w:rPr>
        <w:t>ль</w:t>
      </w:r>
      <w:r>
        <w:t>.</w:t>
      </w:r>
      <w:r>
        <w:rPr>
          <w:spacing w:val="-1"/>
        </w:rPr>
        <w:t xml:space="preserve"> </w:t>
      </w:r>
      <w:r>
        <w:t>В</w:t>
      </w:r>
      <w:r>
        <w:rPr>
          <w:spacing w:val="1"/>
        </w:rPr>
        <w:t>о</w:t>
      </w:r>
      <w:r>
        <w:rPr>
          <w:spacing w:val="-2"/>
        </w:rPr>
        <w:t>с</w:t>
      </w:r>
      <w:r>
        <w:t>ста</w:t>
      </w:r>
      <w:r>
        <w:rPr>
          <w:spacing w:val="-1"/>
        </w:rPr>
        <w:t>н</w:t>
      </w:r>
      <w:r>
        <w:rPr>
          <w:spacing w:val="1"/>
        </w:rPr>
        <w:t>о</w:t>
      </w:r>
      <w:r>
        <w:t>вител</w:t>
      </w:r>
      <w:r>
        <w:rPr>
          <w:spacing w:val="-1"/>
        </w:rPr>
        <w:t>ь</w:t>
      </w:r>
      <w:r>
        <w:t>. С</w:t>
      </w:r>
      <w:r>
        <w:rPr>
          <w:spacing w:val="-4"/>
        </w:rPr>
        <w:t>у</w:t>
      </w:r>
      <w:r>
        <w:t>щн</w:t>
      </w:r>
      <w:r>
        <w:rPr>
          <w:spacing w:val="2"/>
        </w:rPr>
        <w:t>о</w:t>
      </w:r>
      <w:r>
        <w:t xml:space="preserve">сть </w:t>
      </w:r>
      <w:r>
        <w:rPr>
          <w:spacing w:val="1"/>
        </w:rPr>
        <w:t>о</w:t>
      </w:r>
      <w:r>
        <w:rPr>
          <w:spacing w:val="-2"/>
        </w:rPr>
        <w:t>к</w:t>
      </w:r>
      <w:r>
        <w:rPr>
          <w:spacing w:val="1"/>
        </w:rPr>
        <w:t>и</w:t>
      </w:r>
      <w:r>
        <w:t>слите</w:t>
      </w:r>
      <w:r>
        <w:rPr>
          <w:spacing w:val="-1"/>
        </w:rPr>
        <w:t>льн</w:t>
      </w:r>
      <w:r>
        <w:rPr>
          <w:spacing w:val="2"/>
        </w:rPr>
        <w:t>о</w:t>
      </w:r>
      <w:r>
        <w:t>-</w:t>
      </w:r>
      <w:r>
        <w:rPr>
          <w:spacing w:val="-3"/>
        </w:rPr>
        <w:t>в</w:t>
      </w:r>
      <w:r>
        <w:rPr>
          <w:spacing w:val="1"/>
        </w:rPr>
        <w:t>о</w:t>
      </w:r>
      <w:r>
        <w:t>сс</w:t>
      </w:r>
      <w:r>
        <w:rPr>
          <w:spacing w:val="-3"/>
        </w:rPr>
        <w:t>т</w:t>
      </w:r>
      <w:r>
        <w:t>а</w:t>
      </w:r>
      <w:r>
        <w:rPr>
          <w:spacing w:val="1"/>
        </w:rPr>
        <w:t>но</w:t>
      </w:r>
      <w:r>
        <w:rPr>
          <w:spacing w:val="-3"/>
        </w:rPr>
        <w:t>в</w:t>
      </w:r>
      <w:r>
        <w:rPr>
          <w:spacing w:val="1"/>
        </w:rPr>
        <w:t>и</w:t>
      </w:r>
      <w:r>
        <w:t>те</w:t>
      </w:r>
      <w:r>
        <w:rPr>
          <w:spacing w:val="-1"/>
        </w:rPr>
        <w:t>льны</w:t>
      </w:r>
      <w:r>
        <w:t>х</w:t>
      </w:r>
      <w:r>
        <w:rPr>
          <w:spacing w:val="1"/>
        </w:rPr>
        <w:t xml:space="preserve"> </w:t>
      </w:r>
      <w:r>
        <w:t>ре</w:t>
      </w:r>
      <w:r>
        <w:rPr>
          <w:spacing w:val="-2"/>
        </w:rPr>
        <w:t>а</w:t>
      </w:r>
      <w:r>
        <w:t>к</w:t>
      </w:r>
      <w:r>
        <w:rPr>
          <w:spacing w:val="-1"/>
        </w:rPr>
        <w:t>ц</w:t>
      </w:r>
      <w:r>
        <w:rPr>
          <w:spacing w:val="1"/>
        </w:rPr>
        <w:t>ий</w:t>
      </w:r>
      <w:r>
        <w:t>.</w:t>
      </w:r>
    </w:p>
    <w:p w:rsidR="005C14E3" w:rsidRDefault="005C14E3">
      <w:pPr>
        <w:autoSpaceDE w:val="0"/>
        <w:ind w:firstLine="709"/>
        <w:jc w:val="both"/>
        <w:rPr>
          <w:b/>
          <w:bCs/>
        </w:rPr>
      </w:pPr>
    </w:p>
    <w:p w:rsidR="005C14E3" w:rsidRDefault="005C14E3">
      <w:pPr>
        <w:autoSpaceDE w:val="0"/>
        <w:ind w:firstLine="709"/>
        <w:jc w:val="both"/>
        <w:rPr>
          <w:b/>
          <w:bCs/>
        </w:rPr>
      </w:pPr>
      <w:r>
        <w:rPr>
          <w:b/>
          <w:bCs/>
        </w:rPr>
        <w:t xml:space="preserve">Неметаллы </w:t>
      </w:r>
      <w:r>
        <w:rPr>
          <w:b/>
          <w:bCs/>
          <w:lang w:val="en-US"/>
        </w:rPr>
        <w:t>IV</w:t>
      </w:r>
      <w:r>
        <w:rPr>
          <w:b/>
          <w:bCs/>
        </w:rPr>
        <w:t xml:space="preserve"> – </w:t>
      </w:r>
      <w:r>
        <w:rPr>
          <w:b/>
          <w:bCs/>
          <w:lang w:val="en-US"/>
        </w:rPr>
        <w:t>VII</w:t>
      </w:r>
      <w:r>
        <w:rPr>
          <w:b/>
          <w:bCs/>
        </w:rPr>
        <w:t xml:space="preserve"> групп и их соединения</w:t>
      </w:r>
    </w:p>
    <w:p w:rsidR="005C14E3" w:rsidRDefault="005C14E3">
      <w:pPr>
        <w:autoSpaceDE w:val="0"/>
        <w:ind w:firstLine="709"/>
        <w:jc w:val="both"/>
        <w:rPr>
          <w:i/>
        </w:rPr>
      </w:pPr>
      <w:r>
        <w:rPr>
          <w:spacing w:val="-1"/>
        </w:rPr>
        <w:t>П</w:t>
      </w:r>
      <w:r>
        <w:rPr>
          <w:spacing w:val="1"/>
        </w:rPr>
        <w:t>о</w:t>
      </w:r>
      <w:r>
        <w:rPr>
          <w:spacing w:val="-1"/>
        </w:rPr>
        <w:t>ло</w:t>
      </w:r>
      <w:r>
        <w:t>ж</w:t>
      </w:r>
      <w:r>
        <w:rPr>
          <w:spacing w:val="-2"/>
        </w:rPr>
        <w:t>е</w:t>
      </w:r>
      <w:r>
        <w:rPr>
          <w:spacing w:val="1"/>
        </w:rPr>
        <w:t>ни</w:t>
      </w:r>
      <w:r>
        <w:t>е</w:t>
      </w:r>
      <w:r>
        <w:rPr>
          <w:spacing w:val="33"/>
        </w:rPr>
        <w:t xml:space="preserve"> </w:t>
      </w:r>
      <w:r>
        <w:rPr>
          <w:spacing w:val="-1"/>
        </w:rPr>
        <w:t>н</w:t>
      </w:r>
      <w:r>
        <w:t>емета</w:t>
      </w:r>
      <w:r>
        <w:rPr>
          <w:spacing w:val="-1"/>
        </w:rPr>
        <w:t>лл</w:t>
      </w:r>
      <w:r>
        <w:rPr>
          <w:spacing w:val="1"/>
        </w:rPr>
        <w:t>о</w:t>
      </w:r>
      <w:r>
        <w:t>в</w:t>
      </w:r>
      <w:r>
        <w:rPr>
          <w:spacing w:val="32"/>
        </w:rPr>
        <w:t xml:space="preserve"> </w:t>
      </w:r>
      <w:r>
        <w:t>в</w:t>
      </w:r>
      <w:r>
        <w:rPr>
          <w:spacing w:val="32"/>
        </w:rPr>
        <w:t xml:space="preserve"> </w:t>
      </w:r>
      <w:r>
        <w:rPr>
          <w:spacing w:val="-1"/>
        </w:rPr>
        <w:t>п</w:t>
      </w:r>
      <w:r>
        <w:t>е</w:t>
      </w:r>
      <w:r>
        <w:rPr>
          <w:spacing w:val="1"/>
        </w:rPr>
        <w:t>р</w:t>
      </w:r>
      <w:r>
        <w:rPr>
          <w:spacing w:val="-1"/>
        </w:rPr>
        <w:t>ио</w:t>
      </w:r>
      <w:r>
        <w:rPr>
          <w:spacing w:val="1"/>
        </w:rPr>
        <w:t>д</w:t>
      </w:r>
      <w:r>
        <w:rPr>
          <w:spacing w:val="-1"/>
        </w:rPr>
        <w:t>и</w:t>
      </w:r>
      <w:r>
        <w:t>чес</w:t>
      </w:r>
      <w:r>
        <w:rPr>
          <w:spacing w:val="-1"/>
        </w:rPr>
        <w:t>ко</w:t>
      </w:r>
      <w:r>
        <w:t>й с</w:t>
      </w:r>
      <w:r>
        <w:rPr>
          <w:spacing w:val="1"/>
        </w:rPr>
        <w:t>и</w:t>
      </w:r>
      <w:r>
        <w:t>сте</w:t>
      </w:r>
      <w:r>
        <w:rPr>
          <w:spacing w:val="-3"/>
        </w:rPr>
        <w:t>м</w:t>
      </w:r>
      <w:r>
        <w:t xml:space="preserve">е </w:t>
      </w:r>
      <w:r>
        <w:rPr>
          <w:spacing w:val="1"/>
        </w:rPr>
        <w:t>хи</w:t>
      </w:r>
      <w:r>
        <w:rPr>
          <w:spacing w:val="-3"/>
        </w:rPr>
        <w:t>м</w:t>
      </w:r>
      <w:r>
        <w:rPr>
          <w:spacing w:val="1"/>
        </w:rPr>
        <w:t>и</w:t>
      </w:r>
      <w:r>
        <w:t>ч</w:t>
      </w:r>
      <w:r>
        <w:rPr>
          <w:spacing w:val="-2"/>
        </w:rPr>
        <w:t>е</w:t>
      </w:r>
      <w:r>
        <w:t>с</w:t>
      </w:r>
      <w:r>
        <w:rPr>
          <w:spacing w:val="-2"/>
        </w:rPr>
        <w:t>к</w:t>
      </w:r>
      <w:r>
        <w:rPr>
          <w:spacing w:val="1"/>
        </w:rPr>
        <w:t>и</w:t>
      </w:r>
      <w:r>
        <w:t>х э</w:t>
      </w:r>
      <w:r>
        <w:rPr>
          <w:spacing w:val="-1"/>
        </w:rPr>
        <w:t>л</w:t>
      </w:r>
      <w:r>
        <w:t>еме</w:t>
      </w:r>
      <w:r>
        <w:rPr>
          <w:spacing w:val="1"/>
        </w:rPr>
        <w:t>н</w:t>
      </w:r>
      <w:r>
        <w:rPr>
          <w:spacing w:val="-3"/>
        </w:rPr>
        <w:t>т</w:t>
      </w:r>
      <w:r>
        <w:rPr>
          <w:spacing w:val="1"/>
        </w:rPr>
        <w:t>о</w:t>
      </w:r>
      <w:r>
        <w:t>в Д</w:t>
      </w:r>
      <w:r>
        <w:rPr>
          <w:spacing w:val="-3"/>
        </w:rPr>
        <w:t>.</w:t>
      </w:r>
      <w:r>
        <w:rPr>
          <w:spacing w:val="-1"/>
        </w:rPr>
        <w:t>И</w:t>
      </w:r>
      <w:r>
        <w:t>.</w:t>
      </w:r>
      <w:r>
        <w:rPr>
          <w:spacing w:val="3"/>
        </w:rPr>
        <w:t xml:space="preserve"> </w:t>
      </w:r>
      <w:r>
        <w:t>Ме</w:t>
      </w:r>
      <w:r>
        <w:rPr>
          <w:spacing w:val="1"/>
        </w:rPr>
        <w:t>нд</w:t>
      </w:r>
      <w:r>
        <w:t>елее</w:t>
      </w:r>
      <w:r>
        <w:rPr>
          <w:spacing w:val="-3"/>
        </w:rPr>
        <w:t>в</w:t>
      </w:r>
      <w:r>
        <w:t xml:space="preserve">а. </w:t>
      </w:r>
      <w:r>
        <w:rPr>
          <w:spacing w:val="-1"/>
        </w:rPr>
        <w:t>Общие свойства</w:t>
      </w:r>
      <w:r>
        <w:t xml:space="preserve"> </w:t>
      </w:r>
      <w:r>
        <w:rPr>
          <w:spacing w:val="1"/>
        </w:rPr>
        <w:t>н</w:t>
      </w:r>
      <w:r>
        <w:t>емета</w:t>
      </w:r>
      <w:r>
        <w:rPr>
          <w:spacing w:val="-1"/>
        </w:rPr>
        <w:t>л</w:t>
      </w:r>
      <w:r>
        <w:rPr>
          <w:spacing w:val="-3"/>
        </w:rPr>
        <w:t>л</w:t>
      </w:r>
      <w:r>
        <w:rPr>
          <w:spacing w:val="1"/>
        </w:rPr>
        <w:t>ов</w:t>
      </w:r>
      <w:r>
        <w:t>.</w:t>
      </w:r>
      <w:r>
        <w:rPr>
          <w:spacing w:val="2"/>
        </w:rPr>
        <w:t xml:space="preserve"> Галогены: физические и химические свойства</w:t>
      </w:r>
      <w:r>
        <w:t>.</w:t>
      </w:r>
      <w:r>
        <w:rPr>
          <w:spacing w:val="2"/>
        </w:rPr>
        <w:t xml:space="preserve"> Соединения галогенов: </w:t>
      </w:r>
      <w:r>
        <w:rPr>
          <w:spacing w:val="1"/>
        </w:rPr>
        <w:t>хлороводород, хлороводородная</w:t>
      </w:r>
      <w:r>
        <w:rPr>
          <w:spacing w:val="3"/>
        </w:rPr>
        <w:t xml:space="preserve"> </w:t>
      </w:r>
      <w:r>
        <w:rPr>
          <w:spacing w:val="-2"/>
        </w:rPr>
        <w:t>к</w:t>
      </w:r>
      <w:r>
        <w:rPr>
          <w:spacing w:val="1"/>
        </w:rPr>
        <w:t>и</w:t>
      </w:r>
      <w:r>
        <w:t>с</w:t>
      </w:r>
      <w:r>
        <w:rPr>
          <w:spacing w:val="-3"/>
        </w:rPr>
        <w:t>л</w:t>
      </w:r>
      <w:r>
        <w:rPr>
          <w:spacing w:val="1"/>
        </w:rPr>
        <w:t>о</w:t>
      </w:r>
      <w:r>
        <w:t>та</w:t>
      </w:r>
      <w:r>
        <w:rPr>
          <w:spacing w:val="1"/>
        </w:rPr>
        <w:t xml:space="preserve"> </w:t>
      </w:r>
      <w:r>
        <w:t>и</w:t>
      </w:r>
      <w:r>
        <w:rPr>
          <w:spacing w:val="1"/>
        </w:rPr>
        <w:t xml:space="preserve"> </w:t>
      </w:r>
      <w:r>
        <w:rPr>
          <w:spacing w:val="-1"/>
        </w:rPr>
        <w:t>ее</w:t>
      </w:r>
      <w:r>
        <w:t xml:space="preserve"> с</w:t>
      </w:r>
      <w:r>
        <w:rPr>
          <w:spacing w:val="1"/>
        </w:rPr>
        <w:t>о</w:t>
      </w:r>
      <w:r>
        <w:rPr>
          <w:spacing w:val="-1"/>
        </w:rPr>
        <w:t>л</w:t>
      </w:r>
      <w:r>
        <w:rPr>
          <w:spacing w:val="1"/>
        </w:rPr>
        <w:t>и</w:t>
      </w:r>
      <w:r>
        <w:t>.</w:t>
      </w:r>
      <w:r>
        <w:rPr>
          <w:spacing w:val="2"/>
        </w:rPr>
        <w:t xml:space="preserve"> </w:t>
      </w:r>
      <w:r>
        <w:rPr>
          <w:spacing w:val="-3"/>
        </w:rPr>
        <w:t>С</w:t>
      </w:r>
      <w:r>
        <w:t>е</w:t>
      </w:r>
      <w:r>
        <w:rPr>
          <w:spacing w:val="-1"/>
        </w:rPr>
        <w:t>р</w:t>
      </w:r>
      <w:r>
        <w:t xml:space="preserve">а: физические и </w:t>
      </w:r>
      <w:r>
        <w:rPr>
          <w:spacing w:val="-1"/>
        </w:rPr>
        <w:t>х</w:t>
      </w:r>
      <w:r>
        <w:rPr>
          <w:spacing w:val="4"/>
        </w:rPr>
        <w:t>и</w:t>
      </w:r>
      <w:r>
        <w:rPr>
          <w:spacing w:val="-3"/>
        </w:rPr>
        <w:t>м</w:t>
      </w:r>
      <w:r>
        <w:rPr>
          <w:spacing w:val="1"/>
        </w:rPr>
        <w:t>и</w:t>
      </w:r>
      <w:r>
        <w:t>че</w:t>
      </w:r>
      <w:r>
        <w:rPr>
          <w:spacing w:val="-2"/>
        </w:rPr>
        <w:t>ск</w:t>
      </w:r>
      <w:r>
        <w:rPr>
          <w:spacing w:val="1"/>
        </w:rPr>
        <w:t>и</w:t>
      </w:r>
      <w:r>
        <w:t>е</w:t>
      </w:r>
      <w:r>
        <w:rPr>
          <w:spacing w:val="3"/>
        </w:rPr>
        <w:t xml:space="preserve"> </w:t>
      </w:r>
      <w:r>
        <w:t>с</w:t>
      </w:r>
      <w:r>
        <w:rPr>
          <w:spacing w:val="-3"/>
        </w:rPr>
        <w:t>в</w:t>
      </w:r>
      <w:r>
        <w:rPr>
          <w:spacing w:val="1"/>
        </w:rPr>
        <w:t>о</w:t>
      </w:r>
      <w:r>
        <w:rPr>
          <w:spacing w:val="-1"/>
        </w:rPr>
        <w:t>й</w:t>
      </w:r>
      <w:r>
        <w:t>ства. С</w:t>
      </w:r>
      <w:r>
        <w:rPr>
          <w:spacing w:val="1"/>
        </w:rPr>
        <w:t>о</w:t>
      </w:r>
      <w:r>
        <w:rPr>
          <w:spacing w:val="-2"/>
        </w:rPr>
        <w:t>е</w:t>
      </w:r>
      <w:r>
        <w:rPr>
          <w:spacing w:val="1"/>
        </w:rPr>
        <w:t>д</w:t>
      </w:r>
      <w:r>
        <w:rPr>
          <w:spacing w:val="-1"/>
        </w:rPr>
        <w:t>и</w:t>
      </w:r>
      <w:r>
        <w:rPr>
          <w:spacing w:val="1"/>
        </w:rPr>
        <w:t>н</w:t>
      </w:r>
      <w:r>
        <w:rPr>
          <w:spacing w:val="-2"/>
        </w:rPr>
        <w:t>е</w:t>
      </w:r>
      <w:r>
        <w:rPr>
          <w:spacing w:val="1"/>
        </w:rPr>
        <w:t>ни</w:t>
      </w:r>
      <w:r>
        <w:t>я</w:t>
      </w:r>
      <w:r>
        <w:rPr>
          <w:spacing w:val="3"/>
        </w:rPr>
        <w:t xml:space="preserve"> </w:t>
      </w:r>
      <w:r>
        <w:rPr>
          <w:spacing w:val="-2"/>
        </w:rPr>
        <w:t>с</w:t>
      </w:r>
      <w:r>
        <w:t>е</w:t>
      </w:r>
      <w:r>
        <w:rPr>
          <w:spacing w:val="-1"/>
        </w:rPr>
        <w:t>р</w:t>
      </w:r>
      <w:r>
        <w:rPr>
          <w:spacing w:val="1"/>
        </w:rPr>
        <w:t>ы</w:t>
      </w:r>
      <w:r>
        <w:t>:</w:t>
      </w:r>
      <w:r>
        <w:rPr>
          <w:spacing w:val="3"/>
        </w:rPr>
        <w:t xml:space="preserve"> </w:t>
      </w:r>
      <w:r>
        <w:rPr>
          <w:spacing w:val="-2"/>
        </w:rPr>
        <w:t>с</w:t>
      </w:r>
      <w:r>
        <w:t>е</w:t>
      </w:r>
      <w:r>
        <w:rPr>
          <w:spacing w:val="-1"/>
        </w:rPr>
        <w:t>р</w:t>
      </w:r>
      <w:r>
        <w:rPr>
          <w:spacing w:val="1"/>
        </w:rPr>
        <w:t>о</w:t>
      </w:r>
      <w:r>
        <w:t>в</w:t>
      </w:r>
      <w:r>
        <w:rPr>
          <w:spacing w:val="-2"/>
        </w:rPr>
        <w:t>о</w:t>
      </w:r>
      <w:r>
        <w:rPr>
          <w:spacing w:val="1"/>
        </w:rPr>
        <w:t>д</w:t>
      </w:r>
      <w:r>
        <w:rPr>
          <w:spacing w:val="-1"/>
        </w:rPr>
        <w:t>ор</w:t>
      </w:r>
      <w:r>
        <w:rPr>
          <w:spacing w:val="1"/>
        </w:rPr>
        <w:t>од</w:t>
      </w:r>
      <w:r>
        <w:t>,</w:t>
      </w:r>
      <w:r>
        <w:rPr>
          <w:spacing w:val="2"/>
        </w:rPr>
        <w:t xml:space="preserve"> </w:t>
      </w:r>
      <w:r>
        <w:t>с</w:t>
      </w:r>
      <w:r>
        <w:rPr>
          <w:spacing w:val="-3"/>
        </w:rPr>
        <w:t>у</w:t>
      </w:r>
      <w:r>
        <w:rPr>
          <w:spacing w:val="-1"/>
        </w:rPr>
        <w:t>ль</w:t>
      </w:r>
      <w:r>
        <w:t>ф</w:t>
      </w:r>
      <w:r>
        <w:rPr>
          <w:spacing w:val="1"/>
        </w:rPr>
        <w:t>иды</w:t>
      </w:r>
      <w:r>
        <w:t>,</w:t>
      </w:r>
      <w:r>
        <w:rPr>
          <w:spacing w:val="2"/>
        </w:rPr>
        <w:t xml:space="preserve"> </w:t>
      </w:r>
      <w:r>
        <w:rPr>
          <w:spacing w:val="-1"/>
        </w:rPr>
        <w:t>о</w:t>
      </w:r>
      <w:r>
        <w:t>кс</w:t>
      </w:r>
      <w:r>
        <w:rPr>
          <w:spacing w:val="-1"/>
        </w:rPr>
        <w:t>ид</w:t>
      </w:r>
      <w:r>
        <w:t>ы</w:t>
      </w:r>
      <w:r>
        <w:rPr>
          <w:spacing w:val="3"/>
        </w:rPr>
        <w:t xml:space="preserve"> </w:t>
      </w:r>
      <w:r>
        <w:t>се</w:t>
      </w:r>
      <w:r>
        <w:rPr>
          <w:spacing w:val="-1"/>
        </w:rPr>
        <w:t>р</w:t>
      </w:r>
      <w:r>
        <w:rPr>
          <w:spacing w:val="1"/>
        </w:rPr>
        <w:t>ы</w:t>
      </w:r>
      <w:r>
        <w:t>.</w:t>
      </w:r>
      <w:r>
        <w:rPr>
          <w:spacing w:val="2"/>
        </w:rPr>
        <w:t xml:space="preserve"> </w:t>
      </w:r>
      <w:r>
        <w:rPr>
          <w:spacing w:val="-3"/>
        </w:rPr>
        <w:t>С</w:t>
      </w:r>
      <w:r>
        <w:t>е</w:t>
      </w:r>
      <w:r>
        <w:rPr>
          <w:spacing w:val="1"/>
        </w:rPr>
        <w:t>р</w:t>
      </w:r>
      <w:r>
        <w:rPr>
          <w:spacing w:val="-1"/>
        </w:rPr>
        <w:t>н</w:t>
      </w:r>
      <w:r>
        <w:t>ая,</w:t>
      </w:r>
      <w:r>
        <w:rPr>
          <w:spacing w:val="3"/>
        </w:rPr>
        <w:t xml:space="preserve"> </w:t>
      </w:r>
      <w:r>
        <w:rPr>
          <w:i/>
        </w:rPr>
        <w:t>с</w:t>
      </w:r>
      <w:r>
        <w:rPr>
          <w:i/>
          <w:spacing w:val="-2"/>
        </w:rPr>
        <w:t>е</w:t>
      </w:r>
      <w:r>
        <w:rPr>
          <w:i/>
          <w:spacing w:val="1"/>
        </w:rPr>
        <w:t>р</w:t>
      </w:r>
      <w:r>
        <w:rPr>
          <w:i/>
          <w:spacing w:val="-1"/>
        </w:rPr>
        <w:t>н</w:t>
      </w:r>
      <w:r>
        <w:rPr>
          <w:i/>
          <w:spacing w:val="1"/>
        </w:rPr>
        <w:t>и</w:t>
      </w:r>
      <w:r>
        <w:rPr>
          <w:i/>
        </w:rPr>
        <w:t>стая и се</w:t>
      </w:r>
      <w:r>
        <w:rPr>
          <w:i/>
          <w:spacing w:val="-1"/>
        </w:rPr>
        <w:t>р</w:t>
      </w:r>
      <w:r>
        <w:rPr>
          <w:i/>
          <w:spacing w:val="1"/>
        </w:rPr>
        <w:t>о</w:t>
      </w:r>
      <w:r>
        <w:rPr>
          <w:i/>
        </w:rPr>
        <w:t>в</w:t>
      </w:r>
      <w:r>
        <w:rPr>
          <w:i/>
          <w:spacing w:val="-2"/>
        </w:rPr>
        <w:t>о</w:t>
      </w:r>
      <w:r>
        <w:rPr>
          <w:i/>
          <w:spacing w:val="-1"/>
        </w:rPr>
        <w:t>д</w:t>
      </w:r>
      <w:r>
        <w:rPr>
          <w:i/>
          <w:spacing w:val="1"/>
        </w:rPr>
        <w:t>о</w:t>
      </w:r>
      <w:r>
        <w:rPr>
          <w:i/>
          <w:spacing w:val="-1"/>
        </w:rPr>
        <w:t>ро</w:t>
      </w:r>
      <w:r>
        <w:rPr>
          <w:i/>
          <w:spacing w:val="1"/>
        </w:rPr>
        <w:t>дн</w:t>
      </w:r>
      <w:r>
        <w:rPr>
          <w:i/>
          <w:spacing w:val="-2"/>
        </w:rPr>
        <w:t>а</w:t>
      </w:r>
      <w:r>
        <w:rPr>
          <w:i/>
        </w:rPr>
        <w:t>я</w:t>
      </w:r>
      <w:r>
        <w:rPr>
          <w:i/>
          <w:spacing w:val="3"/>
        </w:rPr>
        <w:t xml:space="preserve"> </w:t>
      </w:r>
      <w:r>
        <w:rPr>
          <w:i/>
          <w:spacing w:val="-2"/>
        </w:rPr>
        <w:t>к</w:t>
      </w:r>
      <w:r>
        <w:rPr>
          <w:i/>
          <w:spacing w:val="1"/>
        </w:rPr>
        <w:t>и</w:t>
      </w:r>
      <w:r>
        <w:rPr>
          <w:i/>
          <w:spacing w:val="-2"/>
        </w:rPr>
        <w:t>с</w:t>
      </w:r>
      <w:r>
        <w:rPr>
          <w:i/>
          <w:spacing w:val="-1"/>
        </w:rPr>
        <w:t>л</w:t>
      </w:r>
      <w:r>
        <w:rPr>
          <w:i/>
          <w:spacing w:val="1"/>
        </w:rPr>
        <w:t>о</w:t>
      </w:r>
      <w:r>
        <w:rPr>
          <w:i/>
        </w:rPr>
        <w:t>ты</w:t>
      </w:r>
      <w:r>
        <w:rPr>
          <w:spacing w:val="1"/>
        </w:rPr>
        <w:t xml:space="preserve"> </w:t>
      </w:r>
      <w:r>
        <w:t>и</w:t>
      </w:r>
      <w:r>
        <w:rPr>
          <w:spacing w:val="1"/>
        </w:rPr>
        <w:t xml:space="preserve"> и</w:t>
      </w:r>
      <w:r>
        <w:t>х</w:t>
      </w:r>
      <w:r>
        <w:rPr>
          <w:spacing w:val="1"/>
        </w:rPr>
        <w:t xml:space="preserve"> </w:t>
      </w:r>
      <w:r>
        <w:t>с</w:t>
      </w:r>
      <w:r>
        <w:rPr>
          <w:spacing w:val="1"/>
        </w:rPr>
        <w:t>о</w:t>
      </w:r>
      <w:r>
        <w:rPr>
          <w:spacing w:val="-3"/>
        </w:rPr>
        <w:t>л</w:t>
      </w:r>
      <w:r>
        <w:rPr>
          <w:spacing w:val="1"/>
        </w:rPr>
        <w:t>и</w:t>
      </w:r>
      <w:r>
        <w:t>.</w:t>
      </w:r>
      <w:r>
        <w:rPr>
          <w:spacing w:val="2"/>
        </w:rPr>
        <w:t xml:space="preserve"> </w:t>
      </w:r>
      <w:r>
        <w:rPr>
          <w:spacing w:val="-1"/>
        </w:rPr>
        <w:t>А</w:t>
      </w:r>
      <w:r>
        <w:t>зот</w:t>
      </w:r>
      <w:r>
        <w:rPr>
          <w:spacing w:val="9"/>
        </w:rPr>
        <w:t xml:space="preserve">: </w:t>
      </w:r>
      <w:r>
        <w:rPr>
          <w:spacing w:val="-1"/>
        </w:rPr>
        <w:t>ф</w:t>
      </w:r>
      <w:r>
        <w:rPr>
          <w:spacing w:val="1"/>
        </w:rPr>
        <w:t>и</w:t>
      </w:r>
      <w:r>
        <w:rPr>
          <w:spacing w:val="-3"/>
        </w:rPr>
        <w:t>з</w:t>
      </w:r>
      <w:r>
        <w:rPr>
          <w:spacing w:val="1"/>
        </w:rPr>
        <w:t>и</w:t>
      </w:r>
      <w:r>
        <w:t>че</w:t>
      </w:r>
      <w:r>
        <w:rPr>
          <w:spacing w:val="-2"/>
        </w:rPr>
        <w:t>с</w:t>
      </w:r>
      <w:r>
        <w:t>к</w:t>
      </w:r>
      <w:r>
        <w:rPr>
          <w:spacing w:val="-1"/>
        </w:rPr>
        <w:t>и</w:t>
      </w:r>
      <w:r>
        <w:t xml:space="preserve">е и </w:t>
      </w:r>
      <w:r>
        <w:rPr>
          <w:spacing w:val="1"/>
        </w:rPr>
        <w:t>хи</w:t>
      </w:r>
      <w:r>
        <w:rPr>
          <w:spacing w:val="-3"/>
        </w:rPr>
        <w:t>м</w:t>
      </w:r>
      <w:r>
        <w:rPr>
          <w:spacing w:val="1"/>
        </w:rPr>
        <w:t>и</w:t>
      </w:r>
      <w:r>
        <w:t>ч</w:t>
      </w:r>
      <w:r>
        <w:rPr>
          <w:spacing w:val="-2"/>
        </w:rPr>
        <w:t>е</w:t>
      </w:r>
      <w:r>
        <w:t>с</w:t>
      </w:r>
      <w:r>
        <w:rPr>
          <w:spacing w:val="-2"/>
        </w:rPr>
        <w:t>к</w:t>
      </w:r>
      <w:r>
        <w:rPr>
          <w:spacing w:val="1"/>
        </w:rPr>
        <w:t>и</w:t>
      </w:r>
      <w:r>
        <w:t>е</w:t>
      </w:r>
      <w:r>
        <w:rPr>
          <w:spacing w:val="1"/>
        </w:rPr>
        <w:t xml:space="preserve"> </w:t>
      </w:r>
      <w:r>
        <w:t>св</w:t>
      </w:r>
      <w:r>
        <w:rPr>
          <w:spacing w:val="-2"/>
        </w:rPr>
        <w:t>о</w:t>
      </w:r>
      <w:r>
        <w:rPr>
          <w:spacing w:val="1"/>
        </w:rPr>
        <w:t>й</w:t>
      </w:r>
      <w:r>
        <w:t>с</w:t>
      </w:r>
      <w:r>
        <w:rPr>
          <w:spacing w:val="-3"/>
        </w:rPr>
        <w:t>т</w:t>
      </w:r>
      <w:r>
        <w:t xml:space="preserve">ва. </w:t>
      </w:r>
      <w:r>
        <w:rPr>
          <w:spacing w:val="-1"/>
        </w:rPr>
        <w:t>А</w:t>
      </w:r>
      <w:r>
        <w:t>мми</w:t>
      </w:r>
      <w:r>
        <w:rPr>
          <w:spacing w:val="-2"/>
        </w:rPr>
        <w:t>а</w:t>
      </w:r>
      <w:r>
        <w:t>к. С</w:t>
      </w:r>
      <w:r>
        <w:rPr>
          <w:spacing w:val="1"/>
        </w:rPr>
        <w:t>о</w:t>
      </w:r>
      <w:r>
        <w:rPr>
          <w:spacing w:val="-1"/>
        </w:rPr>
        <w:t>л</w:t>
      </w:r>
      <w:r>
        <w:t>и</w:t>
      </w:r>
      <w:r>
        <w:rPr>
          <w:spacing w:val="1"/>
        </w:rPr>
        <w:t xml:space="preserve"> </w:t>
      </w:r>
      <w:r>
        <w:t>а</w:t>
      </w:r>
      <w:r>
        <w:rPr>
          <w:spacing w:val="-3"/>
        </w:rPr>
        <w:t>м</w:t>
      </w:r>
      <w:r>
        <w:t>м</w:t>
      </w:r>
      <w:r>
        <w:rPr>
          <w:spacing w:val="-1"/>
        </w:rPr>
        <w:t>о</w:t>
      </w:r>
      <w:r>
        <w:rPr>
          <w:spacing w:val="1"/>
        </w:rPr>
        <w:t>н</w:t>
      </w:r>
      <w:r>
        <w:rPr>
          <w:spacing w:val="-1"/>
        </w:rPr>
        <w:t>и</w:t>
      </w:r>
      <w:r>
        <w:t xml:space="preserve">я. </w:t>
      </w:r>
      <w:r>
        <w:rPr>
          <w:spacing w:val="-1"/>
        </w:rPr>
        <w:t>О</w:t>
      </w:r>
      <w:r>
        <w:t>кс</w:t>
      </w:r>
      <w:r>
        <w:rPr>
          <w:spacing w:val="1"/>
        </w:rPr>
        <w:t>и</w:t>
      </w:r>
      <w:r>
        <w:rPr>
          <w:spacing w:val="-1"/>
        </w:rPr>
        <w:t>д</w:t>
      </w:r>
      <w:r>
        <w:t>ы</w:t>
      </w:r>
      <w:r>
        <w:rPr>
          <w:spacing w:val="1"/>
        </w:rPr>
        <w:t xml:space="preserve"> </w:t>
      </w:r>
      <w:r>
        <w:t>а</w:t>
      </w:r>
      <w:r>
        <w:rPr>
          <w:spacing w:val="-3"/>
        </w:rPr>
        <w:t>з</w:t>
      </w:r>
      <w:r>
        <w:rPr>
          <w:spacing w:val="1"/>
        </w:rPr>
        <w:t>о</w:t>
      </w:r>
      <w:r>
        <w:t xml:space="preserve">та. </w:t>
      </w:r>
      <w:r>
        <w:rPr>
          <w:spacing w:val="-1"/>
        </w:rPr>
        <w:t>А</w:t>
      </w:r>
      <w:r>
        <w:t>зот</w:t>
      </w:r>
      <w:r>
        <w:rPr>
          <w:spacing w:val="-1"/>
        </w:rPr>
        <w:t>н</w:t>
      </w:r>
      <w:r>
        <w:rPr>
          <w:spacing w:val="-2"/>
        </w:rPr>
        <w:t>а</w:t>
      </w:r>
      <w:r>
        <w:t>я к</w:t>
      </w:r>
      <w:r>
        <w:rPr>
          <w:spacing w:val="1"/>
        </w:rPr>
        <w:t>и</w:t>
      </w:r>
      <w:r>
        <w:t>с</w:t>
      </w:r>
      <w:r>
        <w:rPr>
          <w:spacing w:val="-3"/>
        </w:rPr>
        <w:t>л</w:t>
      </w:r>
      <w:r>
        <w:rPr>
          <w:spacing w:val="1"/>
        </w:rPr>
        <w:t>о</w:t>
      </w:r>
      <w:r>
        <w:t>та и</w:t>
      </w:r>
      <w:r>
        <w:rPr>
          <w:spacing w:val="1"/>
        </w:rPr>
        <w:t xml:space="preserve"> </w:t>
      </w:r>
      <w:r>
        <w:t>ее</w:t>
      </w:r>
      <w:r>
        <w:rPr>
          <w:spacing w:val="1"/>
        </w:rPr>
        <w:t xml:space="preserve"> </w:t>
      </w:r>
      <w:r>
        <w:rPr>
          <w:spacing w:val="-2"/>
        </w:rPr>
        <w:t>с</w:t>
      </w:r>
      <w:r>
        <w:rPr>
          <w:spacing w:val="1"/>
        </w:rPr>
        <w:t>о</w:t>
      </w:r>
      <w:r>
        <w:rPr>
          <w:spacing w:val="-1"/>
        </w:rPr>
        <w:t>л</w:t>
      </w:r>
      <w:r>
        <w:rPr>
          <w:spacing w:val="1"/>
        </w:rPr>
        <w:t>и</w:t>
      </w:r>
      <w:r>
        <w:t xml:space="preserve">. </w:t>
      </w:r>
      <w:r>
        <w:rPr>
          <w:spacing w:val="-1"/>
        </w:rPr>
        <w:t>Ф</w:t>
      </w:r>
      <w:r>
        <w:rPr>
          <w:spacing w:val="1"/>
        </w:rPr>
        <w:t>о</w:t>
      </w:r>
      <w:r>
        <w:t>с</w:t>
      </w:r>
      <w:r>
        <w:rPr>
          <w:spacing w:val="-2"/>
        </w:rPr>
        <w:t>ф</w:t>
      </w:r>
      <w:r>
        <w:rPr>
          <w:spacing w:val="1"/>
        </w:rPr>
        <w:t>ор</w:t>
      </w:r>
      <w:r>
        <w:t xml:space="preserve">: физические и химические свойства. Соединения фосфора: </w:t>
      </w:r>
      <w:r>
        <w:rPr>
          <w:spacing w:val="-1"/>
        </w:rPr>
        <w:t>о</w:t>
      </w:r>
      <w:r>
        <w:t>к</w:t>
      </w:r>
      <w:r>
        <w:rPr>
          <w:spacing w:val="-2"/>
        </w:rPr>
        <w:t>с</w:t>
      </w:r>
      <w:r>
        <w:rPr>
          <w:spacing w:val="1"/>
        </w:rPr>
        <w:t>и</w:t>
      </w:r>
      <w:r>
        <w:t>д</w:t>
      </w:r>
      <w:r>
        <w:rPr>
          <w:spacing w:val="2"/>
        </w:rPr>
        <w:t xml:space="preserve"> </w:t>
      </w:r>
      <w:r>
        <w:rPr>
          <w:spacing w:val="-2"/>
        </w:rPr>
        <w:t>ф</w:t>
      </w:r>
      <w:r>
        <w:rPr>
          <w:spacing w:val="1"/>
        </w:rPr>
        <w:t>о</w:t>
      </w:r>
      <w:r>
        <w:rPr>
          <w:spacing w:val="-2"/>
        </w:rPr>
        <w:t>с</w:t>
      </w:r>
      <w:r>
        <w:t>фора (</w:t>
      </w:r>
      <w:r>
        <w:rPr>
          <w:lang w:val="en-US"/>
        </w:rPr>
        <w:t>V</w:t>
      </w:r>
      <w:r>
        <w:t>),</w:t>
      </w:r>
      <w:r>
        <w:rPr>
          <w:spacing w:val="1"/>
        </w:rPr>
        <w:t xml:space="preserve"> </w:t>
      </w:r>
      <w:r>
        <w:rPr>
          <w:spacing w:val="-1"/>
        </w:rPr>
        <w:t>о</w:t>
      </w:r>
      <w:r>
        <w:rPr>
          <w:spacing w:val="1"/>
        </w:rPr>
        <w:t>р</w:t>
      </w:r>
      <w:r>
        <w:rPr>
          <w:spacing w:val="-3"/>
        </w:rPr>
        <w:t>т</w:t>
      </w:r>
      <w:r>
        <w:rPr>
          <w:spacing w:val="1"/>
        </w:rPr>
        <w:t>о</w:t>
      </w:r>
      <w:r>
        <w:rPr>
          <w:spacing w:val="-2"/>
        </w:rPr>
        <w:t>ф</w:t>
      </w:r>
      <w:r>
        <w:rPr>
          <w:spacing w:val="1"/>
        </w:rPr>
        <w:t>о</w:t>
      </w:r>
      <w:r>
        <w:t>с</w:t>
      </w:r>
      <w:r>
        <w:rPr>
          <w:spacing w:val="-2"/>
        </w:rPr>
        <w:t>ф</w:t>
      </w:r>
      <w:r>
        <w:rPr>
          <w:spacing w:val="-1"/>
        </w:rPr>
        <w:t>о</w:t>
      </w:r>
      <w:r>
        <w:rPr>
          <w:spacing w:val="1"/>
        </w:rPr>
        <w:t>р</w:t>
      </w:r>
      <w:r>
        <w:rPr>
          <w:spacing w:val="-1"/>
        </w:rPr>
        <w:t>н</w:t>
      </w:r>
      <w:r>
        <w:t>ая</w:t>
      </w:r>
      <w:r>
        <w:rPr>
          <w:spacing w:val="1"/>
        </w:rPr>
        <w:t xml:space="preserve"> </w:t>
      </w:r>
      <w:r>
        <w:t>к</w:t>
      </w:r>
      <w:r>
        <w:rPr>
          <w:spacing w:val="1"/>
        </w:rPr>
        <w:t>и</w:t>
      </w:r>
      <w:r>
        <w:t>с</w:t>
      </w:r>
      <w:r>
        <w:rPr>
          <w:spacing w:val="-3"/>
        </w:rPr>
        <w:t>л</w:t>
      </w:r>
      <w:r>
        <w:rPr>
          <w:spacing w:val="1"/>
        </w:rPr>
        <w:t>о</w:t>
      </w:r>
      <w:r>
        <w:t>та и</w:t>
      </w:r>
      <w:r>
        <w:rPr>
          <w:spacing w:val="1"/>
        </w:rPr>
        <w:t xml:space="preserve"> </w:t>
      </w:r>
      <w:r>
        <w:t>ее</w:t>
      </w:r>
      <w:r>
        <w:rPr>
          <w:spacing w:val="1"/>
        </w:rPr>
        <w:t xml:space="preserve"> </w:t>
      </w:r>
      <w:r>
        <w:rPr>
          <w:spacing w:val="-2"/>
        </w:rPr>
        <w:t>с</w:t>
      </w:r>
      <w:r>
        <w:rPr>
          <w:spacing w:val="1"/>
        </w:rPr>
        <w:t>о</w:t>
      </w:r>
      <w:r>
        <w:rPr>
          <w:spacing w:val="-3"/>
        </w:rPr>
        <w:t>л</w:t>
      </w:r>
      <w:r>
        <w:rPr>
          <w:spacing w:val="1"/>
        </w:rPr>
        <w:t>и</w:t>
      </w:r>
      <w:r>
        <w:t>. Угле</w:t>
      </w:r>
      <w:r>
        <w:rPr>
          <w:spacing w:val="-1"/>
        </w:rPr>
        <w:t>р</w:t>
      </w:r>
      <w:r>
        <w:rPr>
          <w:spacing w:val="1"/>
        </w:rPr>
        <w:t>о</w:t>
      </w:r>
      <w:r>
        <w:t>д</w:t>
      </w:r>
      <w:r>
        <w:rPr>
          <w:spacing w:val="2"/>
        </w:rPr>
        <w:t xml:space="preserve">: физические и химические свойства. </w:t>
      </w:r>
      <w:r>
        <w:rPr>
          <w:i/>
          <w:spacing w:val="-1"/>
        </w:rPr>
        <w:t>Алл</w:t>
      </w:r>
      <w:r>
        <w:rPr>
          <w:i/>
          <w:spacing w:val="1"/>
        </w:rPr>
        <w:t>о</w:t>
      </w:r>
      <w:r>
        <w:rPr>
          <w:i/>
        </w:rPr>
        <w:t>т</w:t>
      </w:r>
      <w:r>
        <w:rPr>
          <w:i/>
          <w:spacing w:val="-1"/>
        </w:rPr>
        <w:t>р</w:t>
      </w:r>
      <w:r>
        <w:rPr>
          <w:i/>
          <w:spacing w:val="1"/>
        </w:rPr>
        <w:t>о</w:t>
      </w:r>
      <w:r>
        <w:rPr>
          <w:i/>
          <w:spacing w:val="-1"/>
        </w:rPr>
        <w:t>п</w:t>
      </w:r>
      <w:r>
        <w:rPr>
          <w:i/>
          <w:spacing w:val="1"/>
        </w:rPr>
        <w:t>и</w:t>
      </w:r>
      <w:r>
        <w:rPr>
          <w:i/>
        </w:rPr>
        <w:t>я</w:t>
      </w:r>
      <w:r>
        <w:rPr>
          <w:i/>
          <w:spacing w:val="3"/>
        </w:rPr>
        <w:t xml:space="preserve"> </w:t>
      </w:r>
      <w:r>
        <w:rPr>
          <w:i/>
          <w:spacing w:val="-4"/>
        </w:rPr>
        <w:t>у</w:t>
      </w:r>
      <w:r>
        <w:rPr>
          <w:i/>
        </w:rPr>
        <w:t>г</w:t>
      </w:r>
      <w:r>
        <w:rPr>
          <w:i/>
          <w:spacing w:val="-1"/>
        </w:rPr>
        <w:t>л</w:t>
      </w:r>
      <w:r>
        <w:rPr>
          <w:i/>
        </w:rPr>
        <w:t>е</w:t>
      </w:r>
      <w:r>
        <w:rPr>
          <w:i/>
          <w:spacing w:val="-1"/>
        </w:rPr>
        <w:t>р</w:t>
      </w:r>
      <w:r>
        <w:rPr>
          <w:i/>
          <w:spacing w:val="1"/>
        </w:rPr>
        <w:t>од</w:t>
      </w:r>
      <w:r>
        <w:rPr>
          <w:i/>
          <w:spacing w:val="-2"/>
        </w:rPr>
        <w:t>а</w:t>
      </w:r>
      <w:r>
        <w:rPr>
          <w:i/>
        </w:rPr>
        <w:t>:</w:t>
      </w:r>
      <w:r>
        <w:rPr>
          <w:i/>
          <w:spacing w:val="3"/>
        </w:rPr>
        <w:t xml:space="preserve"> </w:t>
      </w:r>
      <w:r>
        <w:rPr>
          <w:i/>
        </w:rPr>
        <w:t>ал</w:t>
      </w:r>
      <w:r>
        <w:rPr>
          <w:i/>
          <w:spacing w:val="-3"/>
        </w:rPr>
        <w:t>м</w:t>
      </w:r>
      <w:r>
        <w:rPr>
          <w:i/>
        </w:rPr>
        <w:t>аз,</w:t>
      </w:r>
      <w:r>
        <w:rPr>
          <w:i/>
          <w:spacing w:val="1"/>
        </w:rPr>
        <w:t xml:space="preserve"> </w:t>
      </w:r>
      <w:r>
        <w:rPr>
          <w:i/>
        </w:rPr>
        <w:t>г</w:t>
      </w:r>
      <w:r>
        <w:rPr>
          <w:i/>
          <w:spacing w:val="1"/>
        </w:rPr>
        <w:t>р</w:t>
      </w:r>
      <w:r>
        <w:rPr>
          <w:i/>
          <w:spacing w:val="-2"/>
        </w:rPr>
        <w:t>а</w:t>
      </w:r>
      <w:r>
        <w:rPr>
          <w:i/>
        </w:rPr>
        <w:t>ф</w:t>
      </w:r>
      <w:r>
        <w:rPr>
          <w:i/>
          <w:spacing w:val="1"/>
        </w:rPr>
        <w:t>и</w:t>
      </w:r>
      <w:r>
        <w:rPr>
          <w:i/>
        </w:rPr>
        <w:t>т, карбин, фуллерены.</w:t>
      </w:r>
      <w:r>
        <w:rPr>
          <w:i/>
          <w:spacing w:val="2"/>
        </w:rPr>
        <w:t xml:space="preserve"> </w:t>
      </w:r>
      <w:r>
        <w:rPr>
          <w:spacing w:val="2"/>
        </w:rPr>
        <w:t xml:space="preserve">Соединения углерода: </w:t>
      </w:r>
      <w:r>
        <w:rPr>
          <w:spacing w:val="-1"/>
        </w:rPr>
        <w:t>о</w:t>
      </w:r>
      <w:r>
        <w:rPr>
          <w:spacing w:val="-2"/>
        </w:rPr>
        <w:t>к</w:t>
      </w:r>
      <w:r>
        <w:t>с</w:t>
      </w:r>
      <w:r>
        <w:rPr>
          <w:spacing w:val="-1"/>
        </w:rPr>
        <w:t>ид</w:t>
      </w:r>
      <w:r>
        <w:t xml:space="preserve">ы </w:t>
      </w:r>
      <w:r>
        <w:rPr>
          <w:spacing w:val="-4"/>
        </w:rPr>
        <w:t>у</w:t>
      </w:r>
      <w:r>
        <w:t>г</w:t>
      </w:r>
      <w:r>
        <w:rPr>
          <w:spacing w:val="-1"/>
        </w:rPr>
        <w:t>л</w:t>
      </w:r>
      <w:r>
        <w:t>е</w:t>
      </w:r>
      <w:r>
        <w:rPr>
          <w:spacing w:val="1"/>
        </w:rPr>
        <w:t>род</w:t>
      </w:r>
      <w:r>
        <w:t>а (II)</w:t>
      </w:r>
      <w:r>
        <w:rPr>
          <w:spacing w:val="1"/>
        </w:rPr>
        <w:t xml:space="preserve"> </w:t>
      </w:r>
      <w:r>
        <w:t>и</w:t>
      </w:r>
      <w:r>
        <w:rPr>
          <w:spacing w:val="1"/>
        </w:rPr>
        <w:t xml:space="preserve"> </w:t>
      </w:r>
      <w:r>
        <w:t>(I</w:t>
      </w:r>
      <w:r>
        <w:rPr>
          <w:spacing w:val="-3"/>
        </w:rPr>
        <w:t>V</w:t>
      </w:r>
      <w:r>
        <w:t>), уг</w:t>
      </w:r>
      <w:r>
        <w:rPr>
          <w:spacing w:val="1"/>
        </w:rPr>
        <w:t>о</w:t>
      </w:r>
      <w:r>
        <w:rPr>
          <w:spacing w:val="-1"/>
        </w:rPr>
        <w:t>ль</w:t>
      </w:r>
      <w:r>
        <w:rPr>
          <w:spacing w:val="1"/>
        </w:rPr>
        <w:t>н</w:t>
      </w:r>
      <w:r>
        <w:t>ая</w:t>
      </w:r>
      <w:r>
        <w:rPr>
          <w:spacing w:val="1"/>
        </w:rPr>
        <w:t xml:space="preserve"> </w:t>
      </w:r>
      <w:r>
        <w:rPr>
          <w:spacing w:val="-2"/>
        </w:rPr>
        <w:t>к</w:t>
      </w:r>
      <w:r>
        <w:rPr>
          <w:spacing w:val="1"/>
        </w:rPr>
        <w:t>и</w:t>
      </w:r>
      <w:r>
        <w:t>с</w:t>
      </w:r>
      <w:r>
        <w:rPr>
          <w:spacing w:val="-3"/>
        </w:rPr>
        <w:t>л</w:t>
      </w:r>
      <w:r>
        <w:rPr>
          <w:spacing w:val="1"/>
        </w:rPr>
        <w:t>о</w:t>
      </w:r>
      <w:r>
        <w:rPr>
          <w:spacing w:val="-3"/>
        </w:rPr>
        <w:t>т</w:t>
      </w:r>
      <w:r>
        <w:t>а и</w:t>
      </w:r>
      <w:r>
        <w:rPr>
          <w:spacing w:val="1"/>
        </w:rPr>
        <w:t xml:space="preserve"> </w:t>
      </w:r>
      <w:r>
        <w:t>ее с</w:t>
      </w:r>
      <w:r>
        <w:rPr>
          <w:spacing w:val="1"/>
        </w:rPr>
        <w:t>о</w:t>
      </w:r>
      <w:r>
        <w:rPr>
          <w:spacing w:val="-1"/>
        </w:rPr>
        <w:t>л</w:t>
      </w:r>
      <w:r>
        <w:rPr>
          <w:spacing w:val="1"/>
        </w:rPr>
        <w:t>и</w:t>
      </w:r>
      <w:r>
        <w:t xml:space="preserve">. </w:t>
      </w:r>
      <w:r>
        <w:rPr>
          <w:i/>
        </w:rPr>
        <w:t>К</w:t>
      </w:r>
      <w:r>
        <w:rPr>
          <w:i/>
          <w:spacing w:val="-1"/>
        </w:rPr>
        <w:t>р</w:t>
      </w:r>
      <w:r>
        <w:rPr>
          <w:i/>
        </w:rPr>
        <w:t>ем</w:t>
      </w:r>
      <w:r>
        <w:rPr>
          <w:i/>
          <w:spacing w:val="-1"/>
        </w:rPr>
        <w:t>н</w:t>
      </w:r>
      <w:r>
        <w:rPr>
          <w:i/>
          <w:spacing w:val="1"/>
        </w:rPr>
        <w:t>ий и его соединения</w:t>
      </w:r>
      <w:r>
        <w:rPr>
          <w:i/>
        </w:rPr>
        <w:t>.</w:t>
      </w:r>
    </w:p>
    <w:p w:rsidR="005C14E3" w:rsidRDefault="005C14E3">
      <w:pPr>
        <w:autoSpaceDE w:val="0"/>
        <w:ind w:firstLine="709"/>
        <w:jc w:val="both"/>
        <w:rPr>
          <w:b/>
          <w:bCs/>
          <w:spacing w:val="-1"/>
        </w:rPr>
      </w:pPr>
      <w:r>
        <w:rPr>
          <w:b/>
          <w:bCs/>
          <w:spacing w:val="-1"/>
        </w:rPr>
        <w:t>Металлы и их соединения</w:t>
      </w:r>
    </w:p>
    <w:p w:rsidR="005C14E3" w:rsidRDefault="005C14E3">
      <w:pPr>
        <w:autoSpaceDE w:val="0"/>
        <w:ind w:firstLine="709"/>
        <w:jc w:val="both"/>
      </w:pPr>
      <w:r>
        <w:rPr>
          <w:i/>
          <w:spacing w:val="-1"/>
        </w:rPr>
        <w:t>П</w:t>
      </w:r>
      <w:r>
        <w:rPr>
          <w:i/>
          <w:spacing w:val="1"/>
        </w:rPr>
        <w:t>о</w:t>
      </w:r>
      <w:r>
        <w:rPr>
          <w:i/>
          <w:spacing w:val="-3"/>
        </w:rPr>
        <w:t>л</w:t>
      </w:r>
      <w:r>
        <w:rPr>
          <w:i/>
          <w:spacing w:val="-1"/>
        </w:rPr>
        <w:t>о</w:t>
      </w:r>
      <w:r>
        <w:rPr>
          <w:i/>
        </w:rPr>
        <w:t>же</w:t>
      </w:r>
      <w:r>
        <w:rPr>
          <w:i/>
          <w:spacing w:val="-1"/>
        </w:rPr>
        <w:t>н</w:t>
      </w:r>
      <w:r>
        <w:rPr>
          <w:i/>
          <w:spacing w:val="1"/>
        </w:rPr>
        <w:t>и</w:t>
      </w:r>
      <w:r>
        <w:rPr>
          <w:i/>
        </w:rPr>
        <w:t>е мета</w:t>
      </w:r>
      <w:r>
        <w:rPr>
          <w:i/>
          <w:spacing w:val="-1"/>
        </w:rPr>
        <w:t>л</w:t>
      </w:r>
      <w:r>
        <w:rPr>
          <w:i/>
          <w:spacing w:val="-3"/>
        </w:rPr>
        <w:t>л</w:t>
      </w:r>
      <w:r>
        <w:rPr>
          <w:i/>
          <w:spacing w:val="1"/>
        </w:rPr>
        <w:t>о</w:t>
      </w:r>
      <w:r>
        <w:rPr>
          <w:i/>
        </w:rPr>
        <w:t xml:space="preserve">в в </w:t>
      </w:r>
      <w:r>
        <w:rPr>
          <w:i/>
          <w:spacing w:val="1"/>
        </w:rPr>
        <w:t>п</w:t>
      </w:r>
      <w:r>
        <w:rPr>
          <w:i/>
        </w:rPr>
        <w:t>е</w:t>
      </w:r>
      <w:r>
        <w:rPr>
          <w:i/>
          <w:spacing w:val="1"/>
        </w:rPr>
        <w:t>р</w:t>
      </w:r>
      <w:r>
        <w:rPr>
          <w:i/>
          <w:spacing w:val="-1"/>
        </w:rPr>
        <w:t>ио</w:t>
      </w:r>
      <w:r>
        <w:rPr>
          <w:i/>
          <w:spacing w:val="1"/>
        </w:rPr>
        <w:t>д</w:t>
      </w:r>
      <w:r>
        <w:rPr>
          <w:i/>
          <w:spacing w:val="-1"/>
        </w:rPr>
        <w:t>и</w:t>
      </w:r>
      <w:r>
        <w:rPr>
          <w:i/>
        </w:rPr>
        <w:t>чес</w:t>
      </w:r>
      <w:r>
        <w:rPr>
          <w:i/>
          <w:spacing w:val="-1"/>
        </w:rPr>
        <w:t>ко</w:t>
      </w:r>
      <w:r>
        <w:rPr>
          <w:i/>
        </w:rPr>
        <w:t>й</w:t>
      </w:r>
      <w:r>
        <w:rPr>
          <w:i/>
          <w:spacing w:val="1"/>
        </w:rPr>
        <w:t xml:space="preserve"> </w:t>
      </w:r>
      <w:r>
        <w:rPr>
          <w:i/>
        </w:rPr>
        <w:t>с</w:t>
      </w:r>
      <w:r>
        <w:rPr>
          <w:i/>
          <w:spacing w:val="1"/>
        </w:rPr>
        <w:t>и</w:t>
      </w:r>
      <w:r>
        <w:rPr>
          <w:i/>
        </w:rPr>
        <w:t>с</w:t>
      </w:r>
      <w:r>
        <w:rPr>
          <w:i/>
          <w:spacing w:val="-3"/>
        </w:rPr>
        <w:t>т</w:t>
      </w:r>
      <w:r>
        <w:rPr>
          <w:i/>
          <w:spacing w:val="-2"/>
        </w:rPr>
        <w:t>е</w:t>
      </w:r>
      <w:r>
        <w:rPr>
          <w:i/>
        </w:rPr>
        <w:t xml:space="preserve">ме </w:t>
      </w:r>
      <w:r>
        <w:rPr>
          <w:i/>
          <w:spacing w:val="1"/>
        </w:rPr>
        <w:t>х</w:t>
      </w:r>
      <w:r>
        <w:rPr>
          <w:i/>
          <w:spacing w:val="-1"/>
        </w:rPr>
        <w:t>и</w:t>
      </w:r>
      <w:r>
        <w:rPr>
          <w:i/>
        </w:rPr>
        <w:t>ми</w:t>
      </w:r>
      <w:r>
        <w:rPr>
          <w:i/>
          <w:spacing w:val="-1"/>
        </w:rPr>
        <w:t>ч</w:t>
      </w:r>
      <w:r>
        <w:rPr>
          <w:i/>
        </w:rPr>
        <w:t>ес</w:t>
      </w:r>
      <w:r>
        <w:rPr>
          <w:i/>
          <w:spacing w:val="-2"/>
        </w:rPr>
        <w:t>к</w:t>
      </w:r>
      <w:r>
        <w:rPr>
          <w:i/>
          <w:spacing w:val="1"/>
        </w:rPr>
        <w:t>и</w:t>
      </w:r>
      <w:r>
        <w:rPr>
          <w:i/>
        </w:rPr>
        <w:t>х э</w:t>
      </w:r>
      <w:r>
        <w:rPr>
          <w:i/>
          <w:spacing w:val="-1"/>
        </w:rPr>
        <w:t>л</w:t>
      </w:r>
      <w:r>
        <w:rPr>
          <w:i/>
        </w:rPr>
        <w:t>еме</w:t>
      </w:r>
      <w:r>
        <w:rPr>
          <w:i/>
          <w:spacing w:val="1"/>
        </w:rPr>
        <w:t>н</w:t>
      </w:r>
      <w:r>
        <w:rPr>
          <w:i/>
          <w:spacing w:val="-3"/>
        </w:rPr>
        <w:t>т</w:t>
      </w:r>
      <w:r>
        <w:rPr>
          <w:i/>
          <w:spacing w:val="1"/>
        </w:rPr>
        <w:t>о</w:t>
      </w:r>
      <w:r>
        <w:rPr>
          <w:i/>
        </w:rPr>
        <w:t>в Д.</w:t>
      </w:r>
      <w:r>
        <w:rPr>
          <w:i/>
          <w:spacing w:val="-1"/>
        </w:rPr>
        <w:t>И</w:t>
      </w:r>
      <w:r>
        <w:rPr>
          <w:i/>
        </w:rPr>
        <w:t>. М</w:t>
      </w:r>
      <w:r>
        <w:rPr>
          <w:i/>
          <w:spacing w:val="-2"/>
        </w:rPr>
        <w:t>е</w:t>
      </w:r>
      <w:r>
        <w:rPr>
          <w:i/>
          <w:spacing w:val="1"/>
        </w:rPr>
        <w:t>нд</w:t>
      </w:r>
      <w:r>
        <w:rPr>
          <w:i/>
        </w:rPr>
        <w:t>ел</w:t>
      </w:r>
      <w:r>
        <w:rPr>
          <w:i/>
          <w:spacing w:val="-3"/>
        </w:rPr>
        <w:t>е</w:t>
      </w:r>
      <w:r>
        <w:rPr>
          <w:i/>
        </w:rPr>
        <w:t>ева.</w:t>
      </w:r>
      <w:r>
        <w:rPr>
          <w:spacing w:val="36"/>
        </w:rPr>
        <w:t xml:space="preserve"> </w:t>
      </w:r>
      <w:r>
        <w:rPr>
          <w:i/>
        </w:rPr>
        <w:t>Металлы в природе и общие способы их получения</w:t>
      </w:r>
      <w:r>
        <w:t xml:space="preserve">. </w:t>
      </w:r>
      <w:r>
        <w:rPr>
          <w:i/>
          <w:spacing w:val="36"/>
        </w:rPr>
        <w:t xml:space="preserve">Общие </w:t>
      </w:r>
      <w:r>
        <w:rPr>
          <w:i/>
          <w:spacing w:val="-1"/>
        </w:rPr>
        <w:t>ф</w:t>
      </w:r>
      <w:r>
        <w:rPr>
          <w:i/>
          <w:spacing w:val="1"/>
        </w:rPr>
        <w:t>и</w:t>
      </w:r>
      <w:r>
        <w:rPr>
          <w:i/>
          <w:spacing w:val="-3"/>
        </w:rPr>
        <w:t>з</w:t>
      </w:r>
      <w:r>
        <w:rPr>
          <w:i/>
          <w:spacing w:val="1"/>
        </w:rPr>
        <w:t>и</w:t>
      </w:r>
      <w:r>
        <w:rPr>
          <w:i/>
        </w:rPr>
        <w:t>че</w:t>
      </w:r>
      <w:r>
        <w:rPr>
          <w:i/>
          <w:spacing w:val="-2"/>
        </w:rPr>
        <w:t>с</w:t>
      </w:r>
      <w:r>
        <w:rPr>
          <w:i/>
        </w:rPr>
        <w:t>к</w:t>
      </w:r>
      <w:r>
        <w:rPr>
          <w:i/>
          <w:spacing w:val="1"/>
        </w:rPr>
        <w:t>и</w:t>
      </w:r>
      <w:r>
        <w:rPr>
          <w:i/>
        </w:rPr>
        <w:t>е свойства металлов.</w:t>
      </w:r>
      <w:r>
        <w:t xml:space="preserve"> </w:t>
      </w:r>
      <w:r>
        <w:rPr>
          <w:spacing w:val="1"/>
        </w:rPr>
        <w:t>Об</w:t>
      </w:r>
      <w:r>
        <w:rPr>
          <w:spacing w:val="-3"/>
        </w:rPr>
        <w:t>щ</w:t>
      </w:r>
      <w:r>
        <w:rPr>
          <w:spacing w:val="1"/>
        </w:rPr>
        <w:t>и</w:t>
      </w:r>
      <w:r>
        <w:t>е</w:t>
      </w:r>
      <w:r>
        <w:rPr>
          <w:spacing w:val="35"/>
        </w:rPr>
        <w:t xml:space="preserve"> </w:t>
      </w:r>
      <w:r>
        <w:rPr>
          <w:spacing w:val="1"/>
        </w:rPr>
        <w:t>х</w:t>
      </w:r>
      <w:r>
        <w:rPr>
          <w:spacing w:val="-1"/>
        </w:rPr>
        <w:t>и</w:t>
      </w:r>
      <w:r>
        <w:t>ми</w:t>
      </w:r>
      <w:r>
        <w:rPr>
          <w:spacing w:val="1"/>
        </w:rPr>
        <w:t>ч</w:t>
      </w:r>
      <w:r>
        <w:t>е</w:t>
      </w:r>
      <w:r>
        <w:rPr>
          <w:spacing w:val="-2"/>
        </w:rPr>
        <w:t>с</w:t>
      </w:r>
      <w:r>
        <w:t>к</w:t>
      </w:r>
      <w:r>
        <w:rPr>
          <w:spacing w:val="-1"/>
        </w:rPr>
        <w:t>и</w:t>
      </w:r>
      <w:r>
        <w:t>е</w:t>
      </w:r>
      <w:r>
        <w:rPr>
          <w:spacing w:val="37"/>
        </w:rPr>
        <w:t xml:space="preserve"> </w:t>
      </w:r>
      <w:r>
        <w:t>св</w:t>
      </w:r>
      <w:r>
        <w:rPr>
          <w:spacing w:val="-2"/>
        </w:rPr>
        <w:t>о</w:t>
      </w:r>
      <w:r>
        <w:rPr>
          <w:spacing w:val="1"/>
        </w:rPr>
        <w:t>й</w:t>
      </w:r>
      <w:r>
        <w:t>ст</w:t>
      </w:r>
      <w:r>
        <w:rPr>
          <w:spacing w:val="-3"/>
        </w:rPr>
        <w:t>в</w:t>
      </w:r>
      <w:r>
        <w:t>а мета</w:t>
      </w:r>
      <w:r>
        <w:rPr>
          <w:spacing w:val="-1"/>
        </w:rPr>
        <w:t>лл</w:t>
      </w:r>
      <w:r>
        <w:rPr>
          <w:spacing w:val="1"/>
        </w:rPr>
        <w:t>о</w:t>
      </w:r>
      <w:r>
        <w:t>в:</w:t>
      </w:r>
      <w:r>
        <w:rPr>
          <w:spacing w:val="1"/>
        </w:rPr>
        <w:t xml:space="preserve"> р</w:t>
      </w:r>
      <w:r>
        <w:rPr>
          <w:spacing w:val="-2"/>
        </w:rPr>
        <w:t>е</w:t>
      </w:r>
      <w:r>
        <w:t>ак</w:t>
      </w:r>
      <w:r>
        <w:rPr>
          <w:spacing w:val="-1"/>
        </w:rPr>
        <w:t>ци</w:t>
      </w:r>
      <w:r>
        <w:t>и</w:t>
      </w:r>
      <w:r>
        <w:rPr>
          <w:spacing w:val="1"/>
        </w:rPr>
        <w:t xml:space="preserve"> </w:t>
      </w:r>
      <w:r>
        <w:t>с</w:t>
      </w:r>
      <w:r>
        <w:rPr>
          <w:spacing w:val="3"/>
        </w:rPr>
        <w:t xml:space="preserve"> </w:t>
      </w:r>
      <w:r>
        <w:rPr>
          <w:spacing w:val="1"/>
        </w:rPr>
        <w:t>н</w:t>
      </w:r>
      <w:r>
        <w:t>е</w:t>
      </w:r>
      <w:r>
        <w:rPr>
          <w:spacing w:val="-3"/>
        </w:rPr>
        <w:t>м</w:t>
      </w:r>
      <w:r>
        <w:t>ета</w:t>
      </w:r>
      <w:r>
        <w:rPr>
          <w:spacing w:val="-1"/>
        </w:rPr>
        <w:t>лл</w:t>
      </w:r>
      <w:r>
        <w:t>ам</w:t>
      </w:r>
      <w:r>
        <w:rPr>
          <w:spacing w:val="1"/>
        </w:rPr>
        <w:t>и</w:t>
      </w:r>
      <w:r>
        <w:t>, к</w:t>
      </w:r>
      <w:r>
        <w:rPr>
          <w:spacing w:val="1"/>
        </w:rPr>
        <w:t>и</w:t>
      </w:r>
      <w:r>
        <w:rPr>
          <w:spacing w:val="-2"/>
        </w:rPr>
        <w:t>с</w:t>
      </w:r>
      <w:r>
        <w:rPr>
          <w:spacing w:val="-1"/>
        </w:rPr>
        <w:t>л</w:t>
      </w:r>
      <w:r>
        <w:rPr>
          <w:spacing w:val="1"/>
        </w:rPr>
        <w:t>о</w:t>
      </w:r>
      <w:r>
        <w:t>тами, с</w:t>
      </w:r>
      <w:r>
        <w:rPr>
          <w:spacing w:val="1"/>
        </w:rPr>
        <w:t>о</w:t>
      </w:r>
      <w:r>
        <w:rPr>
          <w:spacing w:val="-1"/>
        </w:rPr>
        <w:t>л</w:t>
      </w:r>
      <w:r>
        <w:rPr>
          <w:spacing w:val="-2"/>
        </w:rPr>
        <w:t>я</w:t>
      </w:r>
      <w:r>
        <w:t>ми.</w:t>
      </w:r>
      <w:r>
        <w:rPr>
          <w:spacing w:val="3"/>
        </w:rPr>
        <w:t xml:space="preserve"> </w:t>
      </w:r>
      <w:r>
        <w:rPr>
          <w:i/>
        </w:rPr>
        <w:t>Э</w:t>
      </w:r>
      <w:r>
        <w:rPr>
          <w:i/>
          <w:spacing w:val="-4"/>
        </w:rPr>
        <w:t>л</w:t>
      </w:r>
      <w:r>
        <w:rPr>
          <w:i/>
        </w:rPr>
        <w:t>ект</w:t>
      </w:r>
      <w:r>
        <w:rPr>
          <w:i/>
          <w:spacing w:val="-1"/>
        </w:rPr>
        <w:t>ро</w:t>
      </w:r>
      <w:r>
        <w:rPr>
          <w:i/>
          <w:spacing w:val="1"/>
        </w:rPr>
        <w:t>хи</w:t>
      </w:r>
      <w:r>
        <w:rPr>
          <w:i/>
          <w:spacing w:val="-3"/>
        </w:rPr>
        <w:t>м</w:t>
      </w:r>
      <w:r>
        <w:rPr>
          <w:i/>
          <w:spacing w:val="1"/>
        </w:rPr>
        <w:t>и</w:t>
      </w:r>
      <w:r>
        <w:rPr>
          <w:i/>
        </w:rPr>
        <w:t>ч</w:t>
      </w:r>
      <w:r>
        <w:rPr>
          <w:i/>
          <w:spacing w:val="-2"/>
        </w:rPr>
        <w:t>е</w:t>
      </w:r>
      <w:r>
        <w:rPr>
          <w:i/>
        </w:rPr>
        <w:t>ск</w:t>
      </w:r>
      <w:r>
        <w:rPr>
          <w:i/>
          <w:spacing w:val="-1"/>
        </w:rPr>
        <w:t>и</w:t>
      </w:r>
      <w:r>
        <w:rPr>
          <w:i/>
        </w:rPr>
        <w:t>й</w:t>
      </w:r>
      <w:r>
        <w:rPr>
          <w:i/>
          <w:spacing w:val="1"/>
        </w:rPr>
        <w:t xml:space="preserve"> </w:t>
      </w:r>
      <w:r>
        <w:rPr>
          <w:i/>
          <w:spacing w:val="-1"/>
        </w:rPr>
        <w:t>р</w:t>
      </w:r>
      <w:r>
        <w:rPr>
          <w:i/>
        </w:rPr>
        <w:t xml:space="preserve">яд </w:t>
      </w:r>
      <w:r>
        <w:rPr>
          <w:i/>
          <w:spacing w:val="1"/>
        </w:rPr>
        <w:t>н</w:t>
      </w:r>
      <w:r>
        <w:rPr>
          <w:i/>
        </w:rPr>
        <w:t>а</w:t>
      </w:r>
      <w:r>
        <w:rPr>
          <w:i/>
          <w:spacing w:val="-1"/>
        </w:rPr>
        <w:t>п</w:t>
      </w:r>
      <w:r>
        <w:rPr>
          <w:i/>
          <w:spacing w:val="1"/>
        </w:rPr>
        <w:t>р</w:t>
      </w:r>
      <w:r>
        <w:rPr>
          <w:i/>
          <w:spacing w:val="-2"/>
        </w:rPr>
        <w:t>я</w:t>
      </w:r>
      <w:r>
        <w:rPr>
          <w:i/>
        </w:rPr>
        <w:t>же</w:t>
      </w:r>
      <w:r>
        <w:rPr>
          <w:i/>
          <w:spacing w:val="-1"/>
        </w:rPr>
        <w:t>ни</w:t>
      </w:r>
      <w:r>
        <w:rPr>
          <w:i/>
        </w:rPr>
        <w:t>й ме</w:t>
      </w:r>
      <w:r>
        <w:rPr>
          <w:i/>
          <w:spacing w:val="-3"/>
        </w:rPr>
        <w:t>т</w:t>
      </w:r>
      <w:r>
        <w:rPr>
          <w:i/>
        </w:rPr>
        <w:t>ал</w:t>
      </w:r>
      <w:r>
        <w:rPr>
          <w:i/>
          <w:spacing w:val="-2"/>
        </w:rPr>
        <w:t>л</w:t>
      </w:r>
      <w:r>
        <w:rPr>
          <w:i/>
          <w:spacing w:val="1"/>
        </w:rPr>
        <w:t>о</w:t>
      </w:r>
      <w:r>
        <w:rPr>
          <w:i/>
        </w:rPr>
        <w:t>в.</w:t>
      </w:r>
      <w:r>
        <w:t xml:space="preserve"> Ще</w:t>
      </w:r>
      <w:r>
        <w:rPr>
          <w:spacing w:val="-1"/>
        </w:rPr>
        <w:t>л</w:t>
      </w:r>
      <w:r>
        <w:rPr>
          <w:spacing w:val="1"/>
        </w:rPr>
        <w:t>о</w:t>
      </w:r>
      <w:r>
        <w:rPr>
          <w:spacing w:val="-2"/>
        </w:rPr>
        <w:t>ч</w:t>
      </w:r>
      <w:r>
        <w:rPr>
          <w:spacing w:val="1"/>
        </w:rPr>
        <w:t>н</w:t>
      </w:r>
      <w:r>
        <w:rPr>
          <w:spacing w:val="-1"/>
        </w:rPr>
        <w:t>ы</w:t>
      </w:r>
      <w:r>
        <w:t>е</w:t>
      </w:r>
      <w:r>
        <w:rPr>
          <w:spacing w:val="2"/>
        </w:rPr>
        <w:t xml:space="preserve"> </w:t>
      </w:r>
      <w:r>
        <w:t>мета</w:t>
      </w:r>
      <w:r>
        <w:rPr>
          <w:spacing w:val="-1"/>
        </w:rPr>
        <w:t>лл</w:t>
      </w:r>
      <w:r>
        <w:t>ы</w:t>
      </w:r>
      <w:r>
        <w:rPr>
          <w:spacing w:val="2"/>
        </w:rPr>
        <w:t xml:space="preserve"> </w:t>
      </w:r>
      <w:r>
        <w:t xml:space="preserve">и </w:t>
      </w:r>
      <w:r>
        <w:rPr>
          <w:spacing w:val="1"/>
        </w:rPr>
        <w:t>и</w:t>
      </w:r>
      <w:r>
        <w:t>х</w:t>
      </w:r>
      <w:r>
        <w:rPr>
          <w:spacing w:val="3"/>
        </w:rPr>
        <w:t xml:space="preserve"> </w:t>
      </w:r>
      <w:r>
        <w:rPr>
          <w:spacing w:val="-2"/>
        </w:rPr>
        <w:t>с</w:t>
      </w:r>
      <w:r>
        <w:rPr>
          <w:spacing w:val="1"/>
        </w:rPr>
        <w:t>о</w:t>
      </w:r>
      <w:r>
        <w:rPr>
          <w:spacing w:val="-2"/>
        </w:rPr>
        <w:t>е</w:t>
      </w:r>
      <w:r>
        <w:rPr>
          <w:spacing w:val="1"/>
        </w:rPr>
        <w:t>д</w:t>
      </w:r>
      <w:r>
        <w:rPr>
          <w:spacing w:val="-1"/>
        </w:rPr>
        <w:t>и</w:t>
      </w:r>
      <w:r>
        <w:rPr>
          <w:spacing w:val="1"/>
        </w:rPr>
        <w:t>н</w:t>
      </w:r>
      <w:r>
        <w:rPr>
          <w:spacing w:val="-2"/>
        </w:rPr>
        <w:t>е</w:t>
      </w:r>
      <w:r>
        <w:rPr>
          <w:spacing w:val="-1"/>
        </w:rPr>
        <w:t>н</w:t>
      </w:r>
      <w:r>
        <w:rPr>
          <w:spacing w:val="1"/>
        </w:rPr>
        <w:t>и</w:t>
      </w:r>
      <w:r>
        <w:rPr>
          <w:spacing w:val="8"/>
        </w:rPr>
        <w:t>я</w:t>
      </w:r>
      <w:r>
        <w:t>. Ще</w:t>
      </w:r>
      <w:r>
        <w:rPr>
          <w:spacing w:val="-1"/>
        </w:rPr>
        <w:t>л</w:t>
      </w:r>
      <w:r>
        <w:rPr>
          <w:spacing w:val="1"/>
        </w:rPr>
        <w:t>о</w:t>
      </w:r>
      <w:r>
        <w:rPr>
          <w:spacing w:val="-2"/>
        </w:rPr>
        <w:t>ч</w:t>
      </w:r>
      <w:r>
        <w:rPr>
          <w:spacing w:val="1"/>
        </w:rPr>
        <w:t>но</w:t>
      </w:r>
      <w:r>
        <w:rPr>
          <w:spacing w:val="-3"/>
        </w:rPr>
        <w:t>з</w:t>
      </w:r>
      <w:r>
        <w:t>емел</w:t>
      </w:r>
      <w:r>
        <w:rPr>
          <w:spacing w:val="-2"/>
        </w:rPr>
        <w:t>ь</w:t>
      </w:r>
      <w:r>
        <w:rPr>
          <w:spacing w:val="-1"/>
        </w:rPr>
        <w:t>н</w:t>
      </w:r>
      <w:r>
        <w:rPr>
          <w:spacing w:val="1"/>
        </w:rPr>
        <w:t>ы</w:t>
      </w:r>
      <w:r>
        <w:t>е мета</w:t>
      </w:r>
      <w:r>
        <w:rPr>
          <w:spacing w:val="-1"/>
        </w:rPr>
        <w:t>лл</w:t>
      </w:r>
      <w:r>
        <w:t xml:space="preserve">ы и </w:t>
      </w:r>
      <w:r>
        <w:rPr>
          <w:spacing w:val="1"/>
        </w:rPr>
        <w:t>и</w:t>
      </w:r>
      <w:r>
        <w:t xml:space="preserve">х </w:t>
      </w:r>
      <w:r>
        <w:rPr>
          <w:spacing w:val="-2"/>
        </w:rPr>
        <w:t>с</w:t>
      </w:r>
      <w:r>
        <w:rPr>
          <w:spacing w:val="1"/>
        </w:rPr>
        <w:t>о</w:t>
      </w:r>
      <w:r>
        <w:rPr>
          <w:spacing w:val="-2"/>
        </w:rPr>
        <w:t>е</w:t>
      </w:r>
      <w:r>
        <w:rPr>
          <w:spacing w:val="1"/>
        </w:rPr>
        <w:t>д</w:t>
      </w:r>
      <w:r>
        <w:rPr>
          <w:spacing w:val="-1"/>
        </w:rPr>
        <w:t>и</w:t>
      </w:r>
      <w:r>
        <w:rPr>
          <w:spacing w:val="1"/>
        </w:rPr>
        <w:t>н</w:t>
      </w:r>
      <w:r>
        <w:t>е</w:t>
      </w:r>
      <w:r>
        <w:rPr>
          <w:spacing w:val="-1"/>
        </w:rPr>
        <w:t>н</w:t>
      </w:r>
      <w:r>
        <w:rPr>
          <w:spacing w:val="1"/>
        </w:rPr>
        <w:t>и</w:t>
      </w:r>
      <w:r>
        <w:t xml:space="preserve">я. </w:t>
      </w:r>
      <w:r>
        <w:rPr>
          <w:spacing w:val="-1"/>
        </w:rPr>
        <w:t>Алю</w:t>
      </w:r>
      <w:r>
        <w:t>м</w:t>
      </w:r>
      <w:r>
        <w:rPr>
          <w:spacing w:val="-2"/>
        </w:rPr>
        <w:t>и</w:t>
      </w:r>
      <w:r>
        <w:rPr>
          <w:spacing w:val="1"/>
        </w:rPr>
        <w:t>н</w:t>
      </w:r>
      <w:r>
        <w:rPr>
          <w:spacing w:val="-1"/>
        </w:rPr>
        <w:t>и</w:t>
      </w:r>
      <w:r>
        <w:rPr>
          <w:spacing w:val="1"/>
        </w:rPr>
        <w:t>й</w:t>
      </w:r>
      <w:r>
        <w:t xml:space="preserve">. </w:t>
      </w:r>
      <w:r>
        <w:rPr>
          <w:spacing w:val="-1"/>
        </w:rPr>
        <w:t>А</w:t>
      </w:r>
      <w:r>
        <w:t>мф</w:t>
      </w:r>
      <w:r>
        <w:rPr>
          <w:spacing w:val="1"/>
        </w:rPr>
        <w:t>о</w:t>
      </w:r>
      <w:r>
        <w:rPr>
          <w:spacing w:val="-3"/>
        </w:rPr>
        <w:t>т</w:t>
      </w:r>
      <w:r>
        <w:t>е</w:t>
      </w:r>
      <w:r>
        <w:rPr>
          <w:spacing w:val="-1"/>
        </w:rPr>
        <w:t>р</w:t>
      </w:r>
      <w:r>
        <w:rPr>
          <w:spacing w:val="1"/>
        </w:rPr>
        <w:t>н</w:t>
      </w:r>
      <w:r>
        <w:rPr>
          <w:spacing w:val="-1"/>
        </w:rPr>
        <w:t>о</w:t>
      </w:r>
      <w:r>
        <w:t>с</w:t>
      </w:r>
      <w:r>
        <w:rPr>
          <w:spacing w:val="-3"/>
        </w:rPr>
        <w:t>т</w:t>
      </w:r>
      <w:r>
        <w:t xml:space="preserve">ь </w:t>
      </w:r>
      <w:r>
        <w:rPr>
          <w:spacing w:val="1"/>
        </w:rPr>
        <w:t>о</w:t>
      </w:r>
      <w:r>
        <w:t>к</w:t>
      </w:r>
      <w:r>
        <w:rPr>
          <w:spacing w:val="-2"/>
        </w:rPr>
        <w:t>с</w:t>
      </w:r>
      <w:r>
        <w:rPr>
          <w:spacing w:val="1"/>
        </w:rPr>
        <w:t>и</w:t>
      </w:r>
      <w:r>
        <w:rPr>
          <w:spacing w:val="-1"/>
        </w:rPr>
        <w:t>д</w:t>
      </w:r>
      <w:r>
        <w:t>а и</w:t>
      </w:r>
      <w:r>
        <w:rPr>
          <w:spacing w:val="1"/>
        </w:rPr>
        <w:t xml:space="preserve"> </w:t>
      </w:r>
      <w:r>
        <w:t>г</w:t>
      </w:r>
      <w:r>
        <w:rPr>
          <w:spacing w:val="-1"/>
        </w:rPr>
        <w:t>ид</w:t>
      </w:r>
      <w:r>
        <w:rPr>
          <w:spacing w:val="1"/>
        </w:rPr>
        <w:t>ро</w:t>
      </w:r>
      <w:r>
        <w:rPr>
          <w:spacing w:val="-2"/>
        </w:rPr>
        <w:t>к</w:t>
      </w:r>
      <w:r>
        <w:t>с</w:t>
      </w:r>
      <w:r>
        <w:rPr>
          <w:spacing w:val="-1"/>
        </w:rPr>
        <w:t>и</w:t>
      </w:r>
      <w:r>
        <w:rPr>
          <w:spacing w:val="1"/>
        </w:rPr>
        <w:t>д</w:t>
      </w:r>
      <w:r>
        <w:t>а алюминия. Желе</w:t>
      </w:r>
      <w:r>
        <w:rPr>
          <w:spacing w:val="-3"/>
        </w:rPr>
        <w:t>з</w:t>
      </w:r>
      <w:r>
        <w:rPr>
          <w:spacing w:val="1"/>
        </w:rPr>
        <w:t>о</w:t>
      </w:r>
      <w:r>
        <w:t>. С</w:t>
      </w:r>
      <w:r>
        <w:rPr>
          <w:spacing w:val="1"/>
        </w:rPr>
        <w:t>о</w:t>
      </w:r>
      <w:r>
        <w:rPr>
          <w:spacing w:val="-2"/>
        </w:rPr>
        <w:t>е</w:t>
      </w:r>
      <w:r>
        <w:rPr>
          <w:spacing w:val="1"/>
        </w:rPr>
        <w:t>д</w:t>
      </w:r>
      <w:r>
        <w:rPr>
          <w:spacing w:val="-1"/>
        </w:rPr>
        <w:t>и</w:t>
      </w:r>
      <w:r>
        <w:rPr>
          <w:spacing w:val="1"/>
        </w:rPr>
        <w:t>н</w:t>
      </w:r>
      <w:r>
        <w:t>е</w:t>
      </w:r>
      <w:r>
        <w:rPr>
          <w:spacing w:val="-1"/>
        </w:rPr>
        <w:t>н</w:t>
      </w:r>
      <w:r>
        <w:rPr>
          <w:spacing w:val="1"/>
        </w:rPr>
        <w:t>и</w:t>
      </w:r>
      <w:r>
        <w:t>я</w:t>
      </w:r>
      <w:r>
        <w:rPr>
          <w:spacing w:val="1"/>
        </w:rPr>
        <w:t xml:space="preserve"> </w:t>
      </w:r>
      <w:r>
        <w:rPr>
          <w:spacing w:val="-2"/>
        </w:rPr>
        <w:t>ж</w:t>
      </w:r>
      <w:r>
        <w:t>еле</w:t>
      </w:r>
      <w:r>
        <w:rPr>
          <w:spacing w:val="-1"/>
        </w:rPr>
        <w:t>з</w:t>
      </w:r>
      <w:r>
        <w:t>а и</w:t>
      </w:r>
      <w:r>
        <w:rPr>
          <w:spacing w:val="1"/>
        </w:rPr>
        <w:t xml:space="preserve"> </w:t>
      </w:r>
      <w:r>
        <w:rPr>
          <w:spacing w:val="-1"/>
        </w:rPr>
        <w:t>и</w:t>
      </w:r>
      <w:r>
        <w:t>х</w:t>
      </w:r>
      <w:r>
        <w:rPr>
          <w:spacing w:val="1"/>
        </w:rPr>
        <w:t xml:space="preserve"> </w:t>
      </w:r>
      <w:r>
        <w:t>св</w:t>
      </w:r>
      <w:r>
        <w:rPr>
          <w:spacing w:val="-2"/>
        </w:rPr>
        <w:t>о</w:t>
      </w:r>
      <w:r>
        <w:rPr>
          <w:spacing w:val="1"/>
        </w:rPr>
        <w:t>й</w:t>
      </w:r>
      <w:r>
        <w:t>ств</w:t>
      </w:r>
      <w:r>
        <w:rPr>
          <w:spacing w:val="-3"/>
        </w:rPr>
        <w:t>а</w:t>
      </w:r>
      <w:r>
        <w:t>:</w:t>
      </w:r>
      <w:r>
        <w:rPr>
          <w:spacing w:val="1"/>
        </w:rPr>
        <w:t xml:space="preserve"> о</w:t>
      </w:r>
      <w:r>
        <w:t>к</w:t>
      </w:r>
      <w:r>
        <w:rPr>
          <w:spacing w:val="-2"/>
        </w:rPr>
        <w:t>с</w:t>
      </w:r>
      <w:r>
        <w:rPr>
          <w:spacing w:val="-1"/>
        </w:rPr>
        <w:t>ид</w:t>
      </w:r>
      <w:r>
        <w:rPr>
          <w:spacing w:val="1"/>
        </w:rPr>
        <w:t>ы</w:t>
      </w:r>
      <w:r>
        <w:t>, г</w:t>
      </w:r>
      <w:r>
        <w:rPr>
          <w:spacing w:val="1"/>
        </w:rPr>
        <w:t>и</w:t>
      </w:r>
      <w:r>
        <w:rPr>
          <w:spacing w:val="-1"/>
        </w:rPr>
        <w:t>др</w:t>
      </w:r>
      <w:r>
        <w:rPr>
          <w:spacing w:val="1"/>
        </w:rPr>
        <w:t>о</w:t>
      </w:r>
      <w:r>
        <w:t>к</w:t>
      </w:r>
      <w:r>
        <w:rPr>
          <w:spacing w:val="-2"/>
        </w:rPr>
        <w:t>с</w:t>
      </w:r>
      <w:r>
        <w:rPr>
          <w:spacing w:val="1"/>
        </w:rPr>
        <w:t>и</w:t>
      </w:r>
      <w:r>
        <w:rPr>
          <w:spacing w:val="-1"/>
        </w:rPr>
        <w:t>д</w:t>
      </w:r>
      <w:r>
        <w:t>ы</w:t>
      </w:r>
      <w:r>
        <w:rPr>
          <w:spacing w:val="1"/>
        </w:rPr>
        <w:t xml:space="preserve"> </w:t>
      </w:r>
      <w:r>
        <w:t xml:space="preserve">и </w:t>
      </w:r>
      <w:r>
        <w:rPr>
          <w:spacing w:val="-3"/>
        </w:rPr>
        <w:t>с</w:t>
      </w:r>
      <w:r>
        <w:rPr>
          <w:spacing w:val="1"/>
        </w:rPr>
        <w:t>о</w:t>
      </w:r>
      <w:r>
        <w:rPr>
          <w:spacing w:val="-1"/>
        </w:rPr>
        <w:t>л</w:t>
      </w:r>
      <w:r>
        <w:t>и</w:t>
      </w:r>
      <w:r>
        <w:rPr>
          <w:spacing w:val="-2"/>
        </w:rPr>
        <w:t xml:space="preserve"> </w:t>
      </w:r>
      <w:r>
        <w:t>железа</w:t>
      </w:r>
      <w:r>
        <w:rPr>
          <w:spacing w:val="-1"/>
        </w:rPr>
        <w:t xml:space="preserve"> </w:t>
      </w:r>
      <w:r>
        <w:t>(II и I</w:t>
      </w:r>
      <w:r>
        <w:rPr>
          <w:spacing w:val="-2"/>
        </w:rPr>
        <w:t>I</w:t>
      </w:r>
      <w:r>
        <w:t>I).</w:t>
      </w:r>
    </w:p>
    <w:p w:rsidR="005C14E3" w:rsidRDefault="005C14E3">
      <w:pPr>
        <w:autoSpaceDE w:val="0"/>
        <w:ind w:firstLine="709"/>
        <w:jc w:val="both"/>
        <w:rPr>
          <w:b/>
          <w:bCs/>
          <w:spacing w:val="1"/>
        </w:rPr>
      </w:pPr>
      <w:r>
        <w:rPr>
          <w:b/>
          <w:bCs/>
        </w:rPr>
        <w:t>Пер</w:t>
      </w:r>
      <w:r>
        <w:rPr>
          <w:b/>
          <w:bCs/>
          <w:spacing w:val="-3"/>
        </w:rPr>
        <w:t>в</w:t>
      </w:r>
      <w:r>
        <w:rPr>
          <w:b/>
          <w:bCs/>
          <w:spacing w:val="1"/>
        </w:rPr>
        <w:t>о</w:t>
      </w:r>
      <w:r>
        <w:rPr>
          <w:b/>
          <w:bCs/>
          <w:spacing w:val="-1"/>
        </w:rPr>
        <w:t>н</w:t>
      </w:r>
      <w:r>
        <w:rPr>
          <w:b/>
          <w:bCs/>
          <w:spacing w:val="1"/>
        </w:rPr>
        <w:t>а</w:t>
      </w:r>
      <w:r>
        <w:rPr>
          <w:b/>
          <w:bCs/>
          <w:spacing w:val="-2"/>
        </w:rPr>
        <w:t>ч</w:t>
      </w:r>
      <w:r>
        <w:rPr>
          <w:b/>
          <w:bCs/>
          <w:spacing w:val="-1"/>
        </w:rPr>
        <w:t>а</w:t>
      </w:r>
      <w:r>
        <w:rPr>
          <w:b/>
          <w:bCs/>
          <w:spacing w:val="1"/>
        </w:rPr>
        <w:t>л</w:t>
      </w:r>
      <w:r>
        <w:rPr>
          <w:b/>
          <w:bCs/>
          <w:spacing w:val="-2"/>
        </w:rPr>
        <w:t>ь</w:t>
      </w:r>
      <w:r>
        <w:rPr>
          <w:b/>
          <w:bCs/>
          <w:spacing w:val="-1"/>
        </w:rPr>
        <w:t>ны</w:t>
      </w:r>
      <w:r>
        <w:rPr>
          <w:b/>
          <w:bCs/>
        </w:rPr>
        <w:t>е</w:t>
      </w:r>
      <w:r>
        <w:rPr>
          <w:b/>
          <w:bCs/>
          <w:spacing w:val="3"/>
        </w:rPr>
        <w:t xml:space="preserve"> </w:t>
      </w:r>
      <w:r>
        <w:rPr>
          <w:b/>
          <w:bCs/>
        </w:rPr>
        <w:t>сведе</w:t>
      </w:r>
      <w:r>
        <w:rPr>
          <w:b/>
          <w:bCs/>
          <w:spacing w:val="-1"/>
        </w:rPr>
        <w:t>ни</w:t>
      </w:r>
      <w:r>
        <w:rPr>
          <w:b/>
          <w:bCs/>
        </w:rPr>
        <w:t xml:space="preserve">я </w:t>
      </w:r>
      <w:r>
        <w:rPr>
          <w:b/>
          <w:bCs/>
          <w:spacing w:val="1"/>
        </w:rPr>
        <w:t>о</w:t>
      </w:r>
      <w:r>
        <w:rPr>
          <w:b/>
          <w:bCs/>
        </w:rPr>
        <w:t>б</w:t>
      </w:r>
      <w:r>
        <w:rPr>
          <w:b/>
          <w:bCs/>
          <w:spacing w:val="2"/>
        </w:rPr>
        <w:t xml:space="preserve"> </w:t>
      </w:r>
      <w:r>
        <w:rPr>
          <w:b/>
          <w:bCs/>
          <w:spacing w:val="1"/>
        </w:rPr>
        <w:t>о</w:t>
      </w:r>
      <w:r>
        <w:rPr>
          <w:b/>
          <w:bCs/>
        </w:rPr>
        <w:t>р</w:t>
      </w:r>
      <w:r>
        <w:rPr>
          <w:b/>
          <w:bCs/>
          <w:spacing w:val="-3"/>
        </w:rPr>
        <w:t>г</w:t>
      </w:r>
      <w:r>
        <w:rPr>
          <w:b/>
          <w:bCs/>
          <w:spacing w:val="1"/>
        </w:rPr>
        <w:t>а</w:t>
      </w:r>
      <w:r>
        <w:rPr>
          <w:b/>
          <w:bCs/>
          <w:spacing w:val="-1"/>
        </w:rPr>
        <w:t>ни</w:t>
      </w:r>
      <w:r>
        <w:rPr>
          <w:b/>
          <w:bCs/>
        </w:rPr>
        <w:t>ческ</w:t>
      </w:r>
      <w:r>
        <w:rPr>
          <w:b/>
          <w:bCs/>
          <w:spacing w:val="-4"/>
        </w:rPr>
        <w:t>и</w:t>
      </w:r>
      <w:r>
        <w:rPr>
          <w:b/>
          <w:bCs/>
        </w:rPr>
        <w:t>х</w:t>
      </w:r>
      <w:r>
        <w:rPr>
          <w:b/>
          <w:bCs/>
          <w:spacing w:val="2"/>
        </w:rPr>
        <w:t xml:space="preserve"> </w:t>
      </w:r>
      <w:r>
        <w:rPr>
          <w:b/>
          <w:bCs/>
        </w:rPr>
        <w:t>ве</w:t>
      </w:r>
      <w:r>
        <w:rPr>
          <w:b/>
          <w:bCs/>
          <w:spacing w:val="-2"/>
        </w:rPr>
        <w:t>щ</w:t>
      </w:r>
      <w:r>
        <w:rPr>
          <w:b/>
          <w:bCs/>
        </w:rPr>
        <w:t>ес</w:t>
      </w:r>
      <w:r>
        <w:rPr>
          <w:b/>
          <w:bCs/>
          <w:spacing w:val="1"/>
        </w:rPr>
        <w:t>т</w:t>
      </w:r>
      <w:r>
        <w:rPr>
          <w:b/>
          <w:bCs/>
          <w:spacing w:val="-3"/>
        </w:rPr>
        <w:t>в</w:t>
      </w:r>
      <w:r>
        <w:rPr>
          <w:b/>
          <w:bCs/>
          <w:spacing w:val="1"/>
        </w:rPr>
        <w:t>ах</w:t>
      </w:r>
    </w:p>
    <w:p w:rsidR="005C14E3" w:rsidRDefault="005C14E3">
      <w:pPr>
        <w:autoSpaceDE w:val="0"/>
        <w:ind w:firstLine="709"/>
        <w:jc w:val="both"/>
        <w:rPr>
          <w:i/>
        </w:rPr>
      </w:pPr>
      <w:r>
        <w:rPr>
          <w:bCs/>
        </w:rPr>
        <w:t>П</w:t>
      </w:r>
      <w:r>
        <w:t>е</w:t>
      </w:r>
      <w:r>
        <w:rPr>
          <w:spacing w:val="1"/>
        </w:rPr>
        <w:t>р</w:t>
      </w:r>
      <w:r>
        <w:t>в</w:t>
      </w:r>
      <w:r>
        <w:rPr>
          <w:spacing w:val="-2"/>
        </w:rPr>
        <w:t>о</w:t>
      </w:r>
      <w:r>
        <w:rPr>
          <w:spacing w:val="1"/>
        </w:rPr>
        <w:t>н</w:t>
      </w:r>
      <w:r>
        <w:t>ачал</w:t>
      </w:r>
      <w:r>
        <w:rPr>
          <w:spacing w:val="-4"/>
        </w:rPr>
        <w:t>ь</w:t>
      </w:r>
      <w:r>
        <w:rPr>
          <w:spacing w:val="1"/>
        </w:rPr>
        <w:t>ны</w:t>
      </w:r>
      <w:r>
        <w:t>е с</w:t>
      </w:r>
      <w:r>
        <w:rPr>
          <w:spacing w:val="-3"/>
        </w:rPr>
        <w:t>в</w:t>
      </w:r>
      <w:r>
        <w:t>е</w:t>
      </w:r>
      <w:r>
        <w:rPr>
          <w:spacing w:val="1"/>
        </w:rPr>
        <w:t>д</w:t>
      </w:r>
      <w:r>
        <w:rPr>
          <w:spacing w:val="-2"/>
        </w:rPr>
        <w:t>е</w:t>
      </w:r>
      <w:r>
        <w:rPr>
          <w:spacing w:val="1"/>
        </w:rPr>
        <w:t>н</w:t>
      </w:r>
      <w:r>
        <w:rPr>
          <w:spacing w:val="-1"/>
        </w:rPr>
        <w:t>и</w:t>
      </w:r>
      <w:r>
        <w:t>я</w:t>
      </w:r>
      <w:r>
        <w:rPr>
          <w:spacing w:val="1"/>
        </w:rPr>
        <w:t xml:space="preserve"> </w:t>
      </w:r>
      <w:r>
        <w:t>о</w:t>
      </w:r>
      <w:r>
        <w:rPr>
          <w:spacing w:val="7"/>
        </w:rPr>
        <w:t xml:space="preserve"> </w:t>
      </w:r>
      <w:r>
        <w:t>с</w:t>
      </w:r>
      <w:r>
        <w:rPr>
          <w:spacing w:val="-3"/>
        </w:rPr>
        <w:t>т</w:t>
      </w:r>
      <w:r>
        <w:rPr>
          <w:spacing w:val="-1"/>
        </w:rPr>
        <w:t>р</w:t>
      </w:r>
      <w:r>
        <w:rPr>
          <w:spacing w:val="1"/>
        </w:rPr>
        <w:t>о</w:t>
      </w:r>
      <w:r>
        <w:t>е</w:t>
      </w:r>
      <w:r>
        <w:rPr>
          <w:spacing w:val="-1"/>
        </w:rPr>
        <w:t>н</w:t>
      </w:r>
      <w:r>
        <w:rPr>
          <w:spacing w:val="1"/>
        </w:rPr>
        <w:t>и</w:t>
      </w:r>
      <w:r>
        <w:t>и</w:t>
      </w:r>
      <w:r>
        <w:rPr>
          <w:spacing w:val="1"/>
        </w:rPr>
        <w:t xml:space="preserve"> </w:t>
      </w:r>
      <w:r>
        <w:rPr>
          <w:spacing w:val="-1"/>
        </w:rPr>
        <w:t>о</w:t>
      </w:r>
      <w:r>
        <w:rPr>
          <w:spacing w:val="1"/>
        </w:rPr>
        <w:t>р</w:t>
      </w:r>
      <w:r>
        <w:t>г</w:t>
      </w:r>
      <w:r>
        <w:rPr>
          <w:spacing w:val="-2"/>
        </w:rPr>
        <w:t>а</w:t>
      </w:r>
      <w:r>
        <w:rPr>
          <w:spacing w:val="1"/>
        </w:rPr>
        <w:t>н</w:t>
      </w:r>
      <w:r>
        <w:rPr>
          <w:spacing w:val="-1"/>
        </w:rPr>
        <w:t>и</w:t>
      </w:r>
      <w:r>
        <w:t>чес</w:t>
      </w:r>
      <w:r>
        <w:rPr>
          <w:spacing w:val="-1"/>
        </w:rPr>
        <w:t>ки</w:t>
      </w:r>
      <w:r>
        <w:t>х</w:t>
      </w:r>
      <w:r>
        <w:rPr>
          <w:spacing w:val="3"/>
        </w:rPr>
        <w:t xml:space="preserve"> </w:t>
      </w:r>
      <w:r>
        <w:t>ве</w:t>
      </w:r>
      <w:r>
        <w:rPr>
          <w:spacing w:val="-3"/>
        </w:rPr>
        <w:t>щ</w:t>
      </w:r>
      <w:r>
        <w:t>еств.</w:t>
      </w:r>
      <w:r>
        <w:rPr>
          <w:spacing w:val="1"/>
        </w:rPr>
        <w:t xml:space="preserve"> </w:t>
      </w:r>
      <w:r>
        <w:t>Угле</w:t>
      </w:r>
      <w:r>
        <w:rPr>
          <w:spacing w:val="-3"/>
        </w:rPr>
        <w:t>в</w:t>
      </w:r>
      <w:r>
        <w:rPr>
          <w:spacing w:val="1"/>
        </w:rPr>
        <w:t>о</w:t>
      </w:r>
      <w:r>
        <w:rPr>
          <w:spacing w:val="-1"/>
        </w:rPr>
        <w:t>до</w:t>
      </w:r>
      <w:r>
        <w:rPr>
          <w:spacing w:val="1"/>
        </w:rPr>
        <w:t>р</w:t>
      </w:r>
      <w:r>
        <w:rPr>
          <w:spacing w:val="-1"/>
        </w:rPr>
        <w:t>оды</w:t>
      </w:r>
      <w:r>
        <w:t>: метан, эт</w:t>
      </w:r>
      <w:r>
        <w:rPr>
          <w:spacing w:val="-3"/>
        </w:rPr>
        <w:t>а</w:t>
      </w:r>
      <w:r>
        <w:rPr>
          <w:spacing w:val="1"/>
        </w:rPr>
        <w:t>н</w:t>
      </w:r>
      <w:r>
        <w:t>, э</w:t>
      </w:r>
      <w:r>
        <w:rPr>
          <w:spacing w:val="-3"/>
        </w:rPr>
        <w:t>т</w:t>
      </w:r>
      <w:r>
        <w:rPr>
          <w:spacing w:val="1"/>
        </w:rPr>
        <w:t>и</w:t>
      </w:r>
      <w:r>
        <w:rPr>
          <w:spacing w:val="-1"/>
        </w:rPr>
        <w:t>л</w:t>
      </w:r>
      <w:r>
        <w:rPr>
          <w:spacing w:val="-2"/>
        </w:rPr>
        <w:t>е</w:t>
      </w:r>
      <w:r>
        <w:rPr>
          <w:spacing w:val="1"/>
        </w:rPr>
        <w:t>н</w:t>
      </w:r>
      <w:r>
        <w:t xml:space="preserve">. </w:t>
      </w:r>
      <w:r>
        <w:rPr>
          <w:i/>
          <w:spacing w:val="-1"/>
        </w:rPr>
        <w:t>И</w:t>
      </w:r>
      <w:r>
        <w:rPr>
          <w:i/>
        </w:rPr>
        <w:t>с</w:t>
      </w:r>
      <w:r>
        <w:rPr>
          <w:i/>
          <w:spacing w:val="-3"/>
        </w:rPr>
        <w:t>т</w:t>
      </w:r>
      <w:r>
        <w:rPr>
          <w:i/>
          <w:spacing w:val="-1"/>
        </w:rPr>
        <w:t>о</w:t>
      </w:r>
      <w:r>
        <w:rPr>
          <w:i/>
        </w:rPr>
        <w:t>ч</w:t>
      </w:r>
      <w:r>
        <w:rPr>
          <w:i/>
          <w:spacing w:val="1"/>
        </w:rPr>
        <w:t>н</w:t>
      </w:r>
      <w:r>
        <w:rPr>
          <w:i/>
          <w:spacing w:val="-1"/>
        </w:rPr>
        <w:t>и</w:t>
      </w:r>
      <w:r>
        <w:rPr>
          <w:i/>
        </w:rPr>
        <w:t xml:space="preserve">ки </w:t>
      </w:r>
      <w:r>
        <w:rPr>
          <w:i/>
          <w:spacing w:val="-4"/>
        </w:rPr>
        <w:t>у</w:t>
      </w:r>
      <w:r>
        <w:rPr>
          <w:i/>
        </w:rPr>
        <w:t>г</w:t>
      </w:r>
      <w:r>
        <w:rPr>
          <w:i/>
          <w:spacing w:val="-1"/>
        </w:rPr>
        <w:t>л</w:t>
      </w:r>
      <w:r>
        <w:rPr>
          <w:i/>
        </w:rPr>
        <w:t>ево</w:t>
      </w:r>
      <w:r>
        <w:rPr>
          <w:i/>
          <w:spacing w:val="2"/>
        </w:rPr>
        <w:t>д</w:t>
      </w:r>
      <w:r>
        <w:rPr>
          <w:i/>
          <w:spacing w:val="-1"/>
        </w:rPr>
        <w:t>ор</w:t>
      </w:r>
      <w:r>
        <w:rPr>
          <w:i/>
          <w:spacing w:val="1"/>
        </w:rPr>
        <w:t>о</w:t>
      </w:r>
      <w:r>
        <w:rPr>
          <w:i/>
          <w:spacing w:val="-1"/>
        </w:rPr>
        <w:t>д</w:t>
      </w:r>
      <w:r>
        <w:rPr>
          <w:i/>
          <w:spacing w:val="1"/>
        </w:rPr>
        <w:t>о</w:t>
      </w:r>
      <w:r>
        <w:rPr>
          <w:i/>
        </w:rPr>
        <w:t xml:space="preserve">в: </w:t>
      </w:r>
      <w:r>
        <w:rPr>
          <w:i/>
          <w:spacing w:val="-1"/>
        </w:rPr>
        <w:t>п</w:t>
      </w:r>
      <w:r>
        <w:rPr>
          <w:i/>
          <w:spacing w:val="1"/>
        </w:rPr>
        <w:t>р</w:t>
      </w:r>
      <w:r>
        <w:rPr>
          <w:i/>
          <w:spacing w:val="-1"/>
        </w:rPr>
        <w:t>ир</w:t>
      </w:r>
      <w:r>
        <w:rPr>
          <w:i/>
          <w:spacing w:val="1"/>
        </w:rPr>
        <w:t>о</w:t>
      </w:r>
      <w:r>
        <w:rPr>
          <w:i/>
          <w:spacing w:val="-1"/>
        </w:rPr>
        <w:t>д</w:t>
      </w:r>
      <w:r>
        <w:rPr>
          <w:i/>
          <w:spacing w:val="1"/>
        </w:rPr>
        <w:t>н</w:t>
      </w:r>
      <w:r>
        <w:rPr>
          <w:i/>
          <w:spacing w:val="-1"/>
        </w:rPr>
        <w:t>ы</w:t>
      </w:r>
      <w:r>
        <w:rPr>
          <w:i/>
        </w:rPr>
        <w:t xml:space="preserve">й </w:t>
      </w:r>
      <w:r>
        <w:rPr>
          <w:i/>
          <w:spacing w:val="-2"/>
        </w:rPr>
        <w:t>г</w:t>
      </w:r>
      <w:r>
        <w:rPr>
          <w:i/>
        </w:rPr>
        <w:t>а</w:t>
      </w:r>
      <w:r>
        <w:rPr>
          <w:i/>
          <w:spacing w:val="-3"/>
        </w:rPr>
        <w:t>з</w:t>
      </w:r>
      <w:r>
        <w:rPr>
          <w:i/>
        </w:rPr>
        <w:t xml:space="preserve">, </w:t>
      </w:r>
      <w:r>
        <w:rPr>
          <w:i/>
          <w:spacing w:val="1"/>
        </w:rPr>
        <w:t>н</w:t>
      </w:r>
      <w:r>
        <w:rPr>
          <w:i/>
        </w:rPr>
        <w:t>ефть,</w:t>
      </w:r>
      <w:r>
        <w:rPr>
          <w:i/>
          <w:spacing w:val="1"/>
        </w:rPr>
        <w:t xml:space="preserve"> </w:t>
      </w:r>
      <w:r>
        <w:rPr>
          <w:i/>
          <w:spacing w:val="-4"/>
        </w:rPr>
        <w:t>у</w:t>
      </w:r>
      <w:r>
        <w:rPr>
          <w:i/>
        </w:rPr>
        <w:t>г</w:t>
      </w:r>
      <w:r>
        <w:rPr>
          <w:i/>
          <w:spacing w:val="1"/>
        </w:rPr>
        <w:t>о</w:t>
      </w:r>
      <w:r>
        <w:rPr>
          <w:i/>
          <w:spacing w:val="-1"/>
        </w:rPr>
        <w:t>ль</w:t>
      </w:r>
      <w:r>
        <w:rPr>
          <w:i/>
        </w:rPr>
        <w:t>.</w:t>
      </w:r>
      <w:r>
        <w:rPr>
          <w:i/>
          <w:spacing w:val="1"/>
        </w:rPr>
        <w:t xml:space="preserve"> </w:t>
      </w:r>
      <w:r>
        <w:t>К</w:t>
      </w:r>
      <w:r>
        <w:rPr>
          <w:spacing w:val="1"/>
        </w:rPr>
        <w:t>и</w:t>
      </w:r>
      <w:r>
        <w:rPr>
          <w:spacing w:val="-2"/>
        </w:rPr>
        <w:t>с</w:t>
      </w:r>
      <w:r>
        <w:rPr>
          <w:spacing w:val="-1"/>
        </w:rPr>
        <w:t>л</w:t>
      </w:r>
      <w:r>
        <w:rPr>
          <w:spacing w:val="1"/>
        </w:rPr>
        <w:t>о</w:t>
      </w:r>
      <w:r>
        <w:rPr>
          <w:spacing w:val="-1"/>
        </w:rPr>
        <w:t>р</w:t>
      </w:r>
      <w:r>
        <w:rPr>
          <w:spacing w:val="1"/>
        </w:rPr>
        <w:t>о</w:t>
      </w:r>
      <w:r>
        <w:rPr>
          <w:spacing w:val="-1"/>
        </w:rPr>
        <w:t>д</w:t>
      </w:r>
      <w:r>
        <w:t>с</w:t>
      </w:r>
      <w:r>
        <w:rPr>
          <w:spacing w:val="-1"/>
        </w:rPr>
        <w:t>о</w:t>
      </w:r>
      <w:r>
        <w:rPr>
          <w:spacing w:val="1"/>
        </w:rPr>
        <w:t>д</w:t>
      </w:r>
      <w:r>
        <w:rPr>
          <w:spacing w:val="-2"/>
        </w:rPr>
        <w:t>е</w:t>
      </w:r>
      <w:r>
        <w:rPr>
          <w:spacing w:val="1"/>
        </w:rPr>
        <w:t>р</w:t>
      </w:r>
      <w:r>
        <w:t>ж</w:t>
      </w:r>
      <w:r>
        <w:rPr>
          <w:spacing w:val="-2"/>
        </w:rPr>
        <w:t>а</w:t>
      </w:r>
      <w:r>
        <w:t>щ</w:t>
      </w:r>
      <w:r>
        <w:rPr>
          <w:spacing w:val="-2"/>
        </w:rPr>
        <w:t>и</w:t>
      </w:r>
      <w:r>
        <w:t>е</w:t>
      </w:r>
      <w:r>
        <w:rPr>
          <w:spacing w:val="1"/>
        </w:rPr>
        <w:t xml:space="preserve"> </w:t>
      </w:r>
      <w:r>
        <w:t>с</w:t>
      </w:r>
      <w:r>
        <w:rPr>
          <w:spacing w:val="1"/>
        </w:rPr>
        <w:t>о</w:t>
      </w:r>
      <w:r>
        <w:rPr>
          <w:spacing w:val="-2"/>
        </w:rPr>
        <w:t>е</w:t>
      </w:r>
      <w:r>
        <w:rPr>
          <w:spacing w:val="1"/>
        </w:rPr>
        <w:t>д</w:t>
      </w:r>
      <w:r>
        <w:rPr>
          <w:spacing w:val="-1"/>
        </w:rPr>
        <w:t>и</w:t>
      </w:r>
      <w:r>
        <w:rPr>
          <w:spacing w:val="1"/>
        </w:rPr>
        <w:t>н</w:t>
      </w:r>
      <w:r>
        <w:rPr>
          <w:spacing w:val="-2"/>
        </w:rPr>
        <w:t>е</w:t>
      </w:r>
      <w:r>
        <w:rPr>
          <w:spacing w:val="1"/>
        </w:rPr>
        <w:t>н</w:t>
      </w:r>
      <w:r>
        <w:rPr>
          <w:spacing w:val="-1"/>
        </w:rPr>
        <w:t>и</w:t>
      </w:r>
      <w:r>
        <w:rPr>
          <w:spacing w:val="1"/>
        </w:rPr>
        <w:t>я</w:t>
      </w:r>
      <w:r>
        <w:t>:</w:t>
      </w:r>
      <w:r>
        <w:rPr>
          <w:spacing w:val="1"/>
        </w:rPr>
        <w:t xml:space="preserve"> </w:t>
      </w:r>
      <w:r>
        <w:rPr>
          <w:spacing w:val="-2"/>
        </w:rPr>
        <w:t>с</w:t>
      </w:r>
      <w:r>
        <w:rPr>
          <w:spacing w:val="1"/>
        </w:rPr>
        <w:t>п</w:t>
      </w:r>
      <w:r>
        <w:rPr>
          <w:spacing w:val="-1"/>
        </w:rPr>
        <w:t>и</w:t>
      </w:r>
      <w:r>
        <w:rPr>
          <w:spacing w:val="1"/>
        </w:rPr>
        <w:t>р</w:t>
      </w:r>
      <w:r>
        <w:rPr>
          <w:spacing w:val="-3"/>
        </w:rPr>
        <w:t>т</w:t>
      </w:r>
      <w:r>
        <w:t>ы</w:t>
      </w:r>
      <w:r>
        <w:rPr>
          <w:spacing w:val="1"/>
        </w:rPr>
        <w:t xml:space="preserve"> </w:t>
      </w:r>
      <w:r>
        <w:t>(мета</w:t>
      </w:r>
      <w:r>
        <w:rPr>
          <w:spacing w:val="-1"/>
        </w:rPr>
        <w:t>н</w:t>
      </w:r>
      <w:r>
        <w:rPr>
          <w:spacing w:val="1"/>
        </w:rPr>
        <w:t>о</w:t>
      </w:r>
      <w:r>
        <w:rPr>
          <w:spacing w:val="-1"/>
        </w:rPr>
        <w:t>л</w:t>
      </w:r>
      <w:r>
        <w:t>, эта</w:t>
      </w:r>
      <w:r>
        <w:rPr>
          <w:spacing w:val="-2"/>
        </w:rPr>
        <w:t>н</w:t>
      </w:r>
      <w:r>
        <w:rPr>
          <w:spacing w:val="8"/>
        </w:rPr>
        <w:t>о</w:t>
      </w:r>
      <w:r>
        <w:rPr>
          <w:spacing w:val="-1"/>
        </w:rPr>
        <w:t>л</w:t>
      </w:r>
      <w:r>
        <w:t>, г</w:t>
      </w:r>
      <w:r>
        <w:rPr>
          <w:spacing w:val="-1"/>
        </w:rPr>
        <w:t>л</w:t>
      </w:r>
      <w:r>
        <w:rPr>
          <w:spacing w:val="1"/>
        </w:rPr>
        <w:t>иц</w:t>
      </w:r>
      <w:r>
        <w:rPr>
          <w:spacing w:val="-2"/>
        </w:rPr>
        <w:t>е</w:t>
      </w:r>
      <w:r>
        <w:rPr>
          <w:spacing w:val="1"/>
        </w:rPr>
        <w:t>р</w:t>
      </w:r>
      <w:r>
        <w:rPr>
          <w:spacing w:val="-1"/>
        </w:rPr>
        <w:t>и</w:t>
      </w:r>
      <w:r>
        <w:rPr>
          <w:spacing w:val="1"/>
        </w:rPr>
        <w:t>н</w:t>
      </w:r>
      <w:r>
        <w:t>), к</w:t>
      </w:r>
      <w:r>
        <w:rPr>
          <w:spacing w:val="-2"/>
        </w:rPr>
        <w:t>а</w:t>
      </w:r>
      <w:r>
        <w:rPr>
          <w:spacing w:val="-1"/>
        </w:rPr>
        <w:t>р</w:t>
      </w:r>
      <w:r>
        <w:rPr>
          <w:spacing w:val="1"/>
        </w:rPr>
        <w:t>б</w:t>
      </w:r>
      <w:r>
        <w:rPr>
          <w:spacing w:val="-1"/>
        </w:rPr>
        <w:t>оно</w:t>
      </w:r>
      <w:r>
        <w:t>вые к</w:t>
      </w:r>
      <w:r>
        <w:rPr>
          <w:spacing w:val="-1"/>
        </w:rPr>
        <w:t>и</w:t>
      </w:r>
      <w:r>
        <w:t>сло</w:t>
      </w:r>
      <w:r>
        <w:rPr>
          <w:spacing w:val="-2"/>
        </w:rPr>
        <w:t>т</w:t>
      </w:r>
      <w:r>
        <w:t>ы (уксусная кислота, аминоуксусная кислота, стеариновая и олеиновая кислоты). Би</w:t>
      </w:r>
      <w:r>
        <w:rPr>
          <w:spacing w:val="1"/>
        </w:rPr>
        <w:t>о</w:t>
      </w:r>
      <w:r>
        <w:rPr>
          <w:spacing w:val="-3"/>
        </w:rPr>
        <w:t>л</w:t>
      </w:r>
      <w:r>
        <w:rPr>
          <w:spacing w:val="1"/>
        </w:rPr>
        <w:t>о</w:t>
      </w:r>
      <w:r>
        <w:t>г</w:t>
      </w:r>
      <w:r>
        <w:rPr>
          <w:spacing w:val="-1"/>
        </w:rPr>
        <w:t>и</w:t>
      </w:r>
      <w:r>
        <w:t>чес</w:t>
      </w:r>
      <w:r>
        <w:rPr>
          <w:spacing w:val="-1"/>
        </w:rPr>
        <w:t>к</w:t>
      </w:r>
      <w:r>
        <w:t>и</w:t>
      </w:r>
      <w:r>
        <w:rPr>
          <w:spacing w:val="1"/>
        </w:rPr>
        <w:t xml:space="preserve"> </w:t>
      </w:r>
      <w:r>
        <w:rPr>
          <w:spacing w:val="-1"/>
        </w:rPr>
        <w:t>в</w:t>
      </w:r>
      <w:r>
        <w:t>а</w:t>
      </w:r>
      <w:r>
        <w:rPr>
          <w:spacing w:val="-2"/>
        </w:rPr>
        <w:t>ж</w:t>
      </w:r>
      <w:r>
        <w:rPr>
          <w:spacing w:val="-1"/>
        </w:rPr>
        <w:t>н</w:t>
      </w:r>
      <w:r>
        <w:rPr>
          <w:spacing w:val="1"/>
        </w:rPr>
        <w:t>ы</w:t>
      </w:r>
      <w:r>
        <w:t xml:space="preserve">е </w:t>
      </w:r>
      <w:r>
        <w:rPr>
          <w:spacing w:val="-1"/>
        </w:rPr>
        <w:t>в</w:t>
      </w:r>
      <w:r>
        <w:t>еществ</w:t>
      </w:r>
      <w:r>
        <w:rPr>
          <w:spacing w:val="-3"/>
        </w:rPr>
        <w:t>а</w:t>
      </w:r>
      <w:r>
        <w:t>:</w:t>
      </w:r>
      <w:r>
        <w:rPr>
          <w:spacing w:val="1"/>
        </w:rPr>
        <w:t xml:space="preserve"> </w:t>
      </w:r>
      <w:r>
        <w:rPr>
          <w:spacing w:val="-3"/>
        </w:rPr>
        <w:t>ж</w:t>
      </w:r>
      <w:r>
        <w:rPr>
          <w:spacing w:val="-1"/>
        </w:rPr>
        <w:t>и</w:t>
      </w:r>
      <w:r>
        <w:rPr>
          <w:spacing w:val="1"/>
        </w:rPr>
        <w:t>ры</w:t>
      </w:r>
      <w:r>
        <w:t>,</w:t>
      </w:r>
      <w:r>
        <w:rPr>
          <w:spacing w:val="-3"/>
        </w:rPr>
        <w:t xml:space="preserve"> </w:t>
      </w:r>
      <w:r>
        <w:rPr>
          <w:spacing w:val="-4"/>
        </w:rPr>
        <w:t>глюкоза</w:t>
      </w:r>
      <w:r>
        <w:t>,</w:t>
      </w:r>
      <w:r>
        <w:rPr>
          <w:spacing w:val="-1"/>
        </w:rPr>
        <w:t xml:space="preserve"> </w:t>
      </w:r>
      <w:r>
        <w:rPr>
          <w:spacing w:val="1"/>
        </w:rPr>
        <w:t>б</w:t>
      </w:r>
      <w:r>
        <w:t>ел</w:t>
      </w:r>
      <w:r>
        <w:rPr>
          <w:spacing w:val="-3"/>
        </w:rPr>
        <w:t>к</w:t>
      </w:r>
      <w:r>
        <w:rPr>
          <w:spacing w:val="1"/>
        </w:rPr>
        <w:t>и</w:t>
      </w:r>
      <w:r>
        <w:t>.</w:t>
      </w:r>
      <w:r>
        <w:rPr>
          <w:spacing w:val="-1"/>
        </w:rPr>
        <w:t xml:space="preserve"> </w:t>
      </w:r>
      <w:r>
        <w:rPr>
          <w:i/>
          <w:spacing w:val="-1"/>
        </w:rPr>
        <w:t>Х</w:t>
      </w:r>
      <w:r>
        <w:rPr>
          <w:i/>
          <w:spacing w:val="1"/>
        </w:rPr>
        <w:t>и</w:t>
      </w:r>
      <w:r>
        <w:rPr>
          <w:i/>
        </w:rPr>
        <w:t>м</w:t>
      </w:r>
      <w:r>
        <w:rPr>
          <w:i/>
          <w:spacing w:val="-2"/>
        </w:rPr>
        <w:t>и</w:t>
      </w:r>
      <w:r>
        <w:rPr>
          <w:i/>
        </w:rPr>
        <w:t>чес</w:t>
      </w:r>
      <w:r>
        <w:rPr>
          <w:i/>
          <w:spacing w:val="-1"/>
        </w:rPr>
        <w:t>к</w:t>
      </w:r>
      <w:r>
        <w:rPr>
          <w:i/>
          <w:spacing w:val="1"/>
        </w:rPr>
        <w:t>о</w:t>
      </w:r>
      <w:r>
        <w:rPr>
          <w:i/>
        </w:rPr>
        <w:t>е</w:t>
      </w:r>
      <w:r>
        <w:rPr>
          <w:i/>
          <w:spacing w:val="2"/>
        </w:rPr>
        <w:t xml:space="preserve"> </w:t>
      </w:r>
      <w:r>
        <w:rPr>
          <w:i/>
        </w:rPr>
        <w:t>за</w:t>
      </w:r>
      <w:r>
        <w:rPr>
          <w:i/>
          <w:spacing w:val="-3"/>
        </w:rPr>
        <w:t>г</w:t>
      </w:r>
      <w:r>
        <w:rPr>
          <w:i/>
          <w:spacing w:val="1"/>
        </w:rPr>
        <w:t>р</w:t>
      </w:r>
      <w:r>
        <w:rPr>
          <w:i/>
        </w:rPr>
        <w:t>я</w:t>
      </w:r>
      <w:r>
        <w:rPr>
          <w:i/>
          <w:spacing w:val="-3"/>
        </w:rPr>
        <w:t>з</w:t>
      </w:r>
      <w:r>
        <w:rPr>
          <w:i/>
          <w:spacing w:val="1"/>
        </w:rPr>
        <w:t>н</w:t>
      </w:r>
      <w:r>
        <w:rPr>
          <w:i/>
        </w:rPr>
        <w:t>е</w:t>
      </w:r>
      <w:r>
        <w:rPr>
          <w:i/>
          <w:spacing w:val="-1"/>
        </w:rPr>
        <w:t>н</w:t>
      </w:r>
      <w:r>
        <w:rPr>
          <w:i/>
          <w:spacing w:val="1"/>
        </w:rPr>
        <w:t>и</w:t>
      </w:r>
      <w:r>
        <w:rPr>
          <w:i/>
        </w:rPr>
        <w:t xml:space="preserve">е </w:t>
      </w:r>
      <w:r>
        <w:rPr>
          <w:i/>
          <w:spacing w:val="1"/>
        </w:rPr>
        <w:t>о</w:t>
      </w:r>
      <w:r>
        <w:rPr>
          <w:i/>
          <w:spacing w:val="-2"/>
        </w:rPr>
        <w:t>к</w:t>
      </w:r>
      <w:r>
        <w:rPr>
          <w:i/>
          <w:spacing w:val="1"/>
        </w:rPr>
        <w:t>р</w:t>
      </w:r>
      <w:r>
        <w:rPr>
          <w:i/>
          <w:spacing w:val="-4"/>
        </w:rPr>
        <w:t>у</w:t>
      </w:r>
      <w:r>
        <w:rPr>
          <w:i/>
        </w:rPr>
        <w:t>жающей</w:t>
      </w:r>
      <w:r>
        <w:rPr>
          <w:i/>
          <w:spacing w:val="2"/>
        </w:rPr>
        <w:t xml:space="preserve"> </w:t>
      </w:r>
      <w:r>
        <w:rPr>
          <w:i/>
        </w:rPr>
        <w:t>с</w:t>
      </w:r>
      <w:r>
        <w:rPr>
          <w:i/>
          <w:spacing w:val="-1"/>
        </w:rPr>
        <w:t>р</w:t>
      </w:r>
      <w:r>
        <w:rPr>
          <w:i/>
        </w:rPr>
        <w:t>е</w:t>
      </w:r>
      <w:r>
        <w:rPr>
          <w:i/>
          <w:spacing w:val="-1"/>
        </w:rPr>
        <w:t>д</w:t>
      </w:r>
      <w:r>
        <w:rPr>
          <w:i/>
        </w:rPr>
        <w:t>ы и</w:t>
      </w:r>
      <w:r>
        <w:rPr>
          <w:i/>
          <w:spacing w:val="2"/>
        </w:rPr>
        <w:t xml:space="preserve"> </w:t>
      </w:r>
      <w:r>
        <w:rPr>
          <w:i/>
        </w:rPr>
        <w:t xml:space="preserve">его </w:t>
      </w:r>
      <w:r>
        <w:rPr>
          <w:i/>
          <w:spacing w:val="-1"/>
        </w:rPr>
        <w:t>п</w:t>
      </w:r>
      <w:r>
        <w:rPr>
          <w:i/>
          <w:spacing w:val="1"/>
        </w:rPr>
        <w:t>о</w:t>
      </w:r>
      <w:r>
        <w:rPr>
          <w:i/>
        </w:rPr>
        <w:t>сле</w:t>
      </w:r>
      <w:r>
        <w:rPr>
          <w:i/>
          <w:spacing w:val="-2"/>
        </w:rPr>
        <w:t>д</w:t>
      </w:r>
      <w:r>
        <w:rPr>
          <w:i/>
        </w:rPr>
        <w:t>ствия.</w:t>
      </w:r>
    </w:p>
    <w:p w:rsidR="005C14E3" w:rsidRDefault="005C14E3">
      <w:pPr>
        <w:autoSpaceDE w:val="0"/>
        <w:ind w:firstLine="709"/>
        <w:jc w:val="both"/>
        <w:rPr>
          <w:b/>
          <w:bCs/>
        </w:rPr>
      </w:pPr>
      <w:r>
        <w:rPr>
          <w:b/>
          <w:bCs/>
          <w:spacing w:val="1"/>
        </w:rPr>
        <w:t>Типы</w:t>
      </w:r>
      <w:r>
        <w:rPr>
          <w:b/>
          <w:bCs/>
        </w:rPr>
        <w:t xml:space="preserve"> расчетных задач:</w:t>
      </w:r>
    </w:p>
    <w:p w:rsidR="005C14E3" w:rsidRDefault="005C14E3">
      <w:pPr>
        <w:numPr>
          <w:ilvl w:val="0"/>
          <w:numId w:val="189"/>
        </w:numPr>
        <w:tabs>
          <w:tab w:val="left" w:pos="284"/>
        </w:tabs>
        <w:autoSpaceDE w:val="0"/>
        <w:jc w:val="both"/>
        <w:rPr>
          <w:bCs/>
        </w:rPr>
      </w:pPr>
      <w:r>
        <w:rPr>
          <w:bCs/>
        </w:rPr>
        <w:t>Вычисление массовой доли химического элемента по формуле соединения.</w:t>
      </w:r>
    </w:p>
    <w:p w:rsidR="005C14E3" w:rsidRDefault="005C14E3">
      <w:pPr>
        <w:tabs>
          <w:tab w:val="left" w:pos="284"/>
        </w:tabs>
        <w:autoSpaceDE w:val="0"/>
        <w:jc w:val="both"/>
        <w:rPr>
          <w:bCs/>
          <w:i/>
        </w:rPr>
      </w:pPr>
      <w:r>
        <w:rPr>
          <w:bCs/>
          <w:i/>
        </w:rPr>
        <w:t>Установление простейшей формулы вещества по массовым долям химических элементов.</w:t>
      </w:r>
    </w:p>
    <w:p w:rsidR="005C14E3" w:rsidRDefault="005C14E3">
      <w:pPr>
        <w:numPr>
          <w:ilvl w:val="0"/>
          <w:numId w:val="189"/>
        </w:numPr>
        <w:tabs>
          <w:tab w:val="left" w:pos="284"/>
        </w:tabs>
        <w:autoSpaceDE w:val="0"/>
        <w:jc w:val="both"/>
      </w:pPr>
      <w:r>
        <w:rPr>
          <w:spacing w:val="-3"/>
        </w:rPr>
        <w:t>В</w:t>
      </w:r>
      <w:r>
        <w:rPr>
          <w:spacing w:val="1"/>
        </w:rPr>
        <w:t>ы</w:t>
      </w:r>
      <w:r>
        <w:rPr>
          <w:spacing w:val="-2"/>
        </w:rPr>
        <w:t>ч</w:t>
      </w:r>
      <w:r>
        <w:rPr>
          <w:spacing w:val="1"/>
        </w:rPr>
        <w:t>и</w:t>
      </w:r>
      <w:r>
        <w:t>с</w:t>
      </w:r>
      <w:r>
        <w:rPr>
          <w:spacing w:val="-3"/>
        </w:rPr>
        <w:t>л</w:t>
      </w:r>
      <w:r>
        <w:t>е</w:t>
      </w:r>
      <w:r>
        <w:rPr>
          <w:spacing w:val="1"/>
        </w:rPr>
        <w:t>н</w:t>
      </w:r>
      <w:r>
        <w:rPr>
          <w:spacing w:val="-1"/>
        </w:rPr>
        <w:t>и</w:t>
      </w:r>
      <w:r>
        <w:t>я</w:t>
      </w:r>
      <w:r>
        <w:rPr>
          <w:spacing w:val="3"/>
        </w:rPr>
        <w:t xml:space="preserve"> </w:t>
      </w:r>
      <w:r>
        <w:rPr>
          <w:spacing w:val="-1"/>
        </w:rPr>
        <w:t>п</w:t>
      </w:r>
      <w:r>
        <w:t>о</w:t>
      </w:r>
      <w:r>
        <w:rPr>
          <w:spacing w:val="3"/>
        </w:rPr>
        <w:t xml:space="preserve"> </w:t>
      </w:r>
      <w:r>
        <w:rPr>
          <w:spacing w:val="-1"/>
        </w:rPr>
        <w:t>х</w:t>
      </w:r>
      <w:r>
        <w:rPr>
          <w:spacing w:val="1"/>
        </w:rPr>
        <w:t>и</w:t>
      </w:r>
      <w:r>
        <w:rPr>
          <w:spacing w:val="-3"/>
        </w:rPr>
        <w:t>м</w:t>
      </w:r>
      <w:r>
        <w:rPr>
          <w:spacing w:val="1"/>
        </w:rPr>
        <w:t>и</w:t>
      </w:r>
      <w:r>
        <w:t>ч</w:t>
      </w:r>
      <w:r>
        <w:rPr>
          <w:spacing w:val="-2"/>
        </w:rPr>
        <w:t>е</w:t>
      </w:r>
      <w:r>
        <w:t>ск</w:t>
      </w:r>
      <w:r>
        <w:rPr>
          <w:spacing w:val="-1"/>
        </w:rPr>
        <w:t>и</w:t>
      </w:r>
      <w:r>
        <w:t xml:space="preserve">м </w:t>
      </w:r>
      <w:r>
        <w:rPr>
          <w:spacing w:val="-4"/>
        </w:rPr>
        <w:t>у</w:t>
      </w:r>
      <w:r>
        <w:rPr>
          <w:spacing w:val="1"/>
        </w:rPr>
        <w:t>р</w:t>
      </w:r>
      <w:r>
        <w:t>авне</w:t>
      </w:r>
      <w:r>
        <w:rPr>
          <w:spacing w:val="1"/>
        </w:rPr>
        <w:t>н</w:t>
      </w:r>
      <w:r>
        <w:rPr>
          <w:spacing w:val="-1"/>
        </w:rPr>
        <w:t>и</w:t>
      </w:r>
      <w:r>
        <w:t>ям</w:t>
      </w:r>
      <w:r>
        <w:rPr>
          <w:spacing w:val="4"/>
        </w:rPr>
        <w:t xml:space="preserve"> </w:t>
      </w:r>
      <w:r>
        <w:rPr>
          <w:spacing w:val="-2"/>
        </w:rPr>
        <w:t>к</w:t>
      </w:r>
      <w:r>
        <w:rPr>
          <w:spacing w:val="1"/>
        </w:rPr>
        <w:t>о</w:t>
      </w:r>
      <w:r>
        <w:rPr>
          <w:spacing w:val="-1"/>
        </w:rPr>
        <w:t>ли</w:t>
      </w:r>
      <w:r>
        <w:t>ч</w:t>
      </w:r>
      <w:r>
        <w:rPr>
          <w:spacing w:val="-2"/>
        </w:rPr>
        <w:t>е</w:t>
      </w:r>
      <w:r>
        <w:t>ства,</w:t>
      </w:r>
      <w:r>
        <w:rPr>
          <w:spacing w:val="3"/>
        </w:rPr>
        <w:t xml:space="preserve"> </w:t>
      </w:r>
      <w:r>
        <w:rPr>
          <w:spacing w:val="-1"/>
        </w:rPr>
        <w:t>о</w:t>
      </w:r>
      <w:r>
        <w:rPr>
          <w:spacing w:val="1"/>
        </w:rPr>
        <w:t>б</w:t>
      </w:r>
      <w:r>
        <w:rPr>
          <w:spacing w:val="-1"/>
        </w:rPr>
        <w:t>ъ</w:t>
      </w:r>
      <w:r>
        <w:t>ема</w:t>
      </w:r>
      <w:r>
        <w:rPr>
          <w:spacing w:val="2"/>
        </w:rPr>
        <w:t>,</w:t>
      </w:r>
      <w:r>
        <w:rPr>
          <w:spacing w:val="5"/>
        </w:rPr>
        <w:t xml:space="preserve"> </w:t>
      </w:r>
      <w:r>
        <w:t>ма</w:t>
      </w:r>
      <w:r>
        <w:rPr>
          <w:spacing w:val="-2"/>
        </w:rPr>
        <w:t>с</w:t>
      </w:r>
      <w:r>
        <w:t>сы</w:t>
      </w:r>
      <w:r>
        <w:rPr>
          <w:spacing w:val="5"/>
        </w:rPr>
        <w:t xml:space="preserve"> </w:t>
      </w:r>
      <w:r>
        <w:t>вещ</w:t>
      </w:r>
      <w:r>
        <w:rPr>
          <w:spacing w:val="-3"/>
        </w:rPr>
        <w:t>е</w:t>
      </w:r>
      <w:r>
        <w:t>ства</w:t>
      </w:r>
      <w:r>
        <w:rPr>
          <w:spacing w:val="3"/>
        </w:rPr>
        <w:t xml:space="preserve"> </w:t>
      </w:r>
      <w:r>
        <w:rPr>
          <w:spacing w:val="-1"/>
        </w:rPr>
        <w:t>п</w:t>
      </w:r>
      <w:r>
        <w:t>о</w:t>
      </w:r>
      <w:r>
        <w:rPr>
          <w:spacing w:val="3"/>
        </w:rPr>
        <w:t xml:space="preserve"> </w:t>
      </w:r>
      <w:r>
        <w:t>к</w:t>
      </w:r>
      <w:r>
        <w:rPr>
          <w:spacing w:val="-1"/>
        </w:rPr>
        <w:t>ол</w:t>
      </w:r>
      <w:r>
        <w:rPr>
          <w:spacing w:val="1"/>
        </w:rPr>
        <w:t>и</w:t>
      </w:r>
      <w:r>
        <w:t>честву, объему, массе</w:t>
      </w:r>
      <w:r>
        <w:rPr>
          <w:spacing w:val="-2"/>
        </w:rPr>
        <w:t xml:space="preserve"> </w:t>
      </w:r>
      <w:r>
        <w:rPr>
          <w:spacing w:val="1"/>
        </w:rPr>
        <w:t>р</w:t>
      </w:r>
      <w:r>
        <w:t>еаг</w:t>
      </w:r>
      <w:r>
        <w:rPr>
          <w:spacing w:val="-2"/>
        </w:rPr>
        <w:t>е</w:t>
      </w:r>
      <w:r>
        <w:rPr>
          <w:spacing w:val="1"/>
        </w:rPr>
        <w:t>н</w:t>
      </w:r>
      <w:r>
        <w:rPr>
          <w:spacing w:val="-3"/>
        </w:rPr>
        <w:t>т</w:t>
      </w:r>
      <w:r>
        <w:rPr>
          <w:spacing w:val="1"/>
        </w:rPr>
        <w:t>о</w:t>
      </w:r>
      <w:r>
        <w:t>в</w:t>
      </w:r>
      <w:r>
        <w:rPr>
          <w:spacing w:val="-1"/>
        </w:rPr>
        <w:t xml:space="preserve"> </w:t>
      </w:r>
      <w:r>
        <w:rPr>
          <w:spacing w:val="1"/>
        </w:rPr>
        <w:t>и</w:t>
      </w:r>
      <w:r>
        <w:rPr>
          <w:spacing w:val="-1"/>
        </w:rPr>
        <w:t>л</w:t>
      </w:r>
      <w:r>
        <w:t>и</w:t>
      </w:r>
      <w:r>
        <w:rPr>
          <w:spacing w:val="-1"/>
        </w:rPr>
        <w:t xml:space="preserve"> </w:t>
      </w:r>
      <w:r>
        <w:t>про</w:t>
      </w:r>
      <w:r>
        <w:rPr>
          <w:spacing w:val="1"/>
        </w:rPr>
        <w:t>д</w:t>
      </w:r>
      <w:r>
        <w:rPr>
          <w:spacing w:val="-4"/>
        </w:rPr>
        <w:t>у</w:t>
      </w:r>
      <w:r>
        <w:t>кт</w:t>
      </w:r>
      <w:r>
        <w:rPr>
          <w:spacing w:val="1"/>
        </w:rPr>
        <w:t>о</w:t>
      </w:r>
      <w:r>
        <w:t>в</w:t>
      </w:r>
      <w:r>
        <w:rPr>
          <w:spacing w:val="-1"/>
        </w:rPr>
        <w:t xml:space="preserve"> р</w:t>
      </w:r>
      <w:r>
        <w:t>еа</w:t>
      </w:r>
      <w:r>
        <w:rPr>
          <w:spacing w:val="-2"/>
        </w:rPr>
        <w:t>к</w:t>
      </w:r>
      <w:r>
        <w:rPr>
          <w:spacing w:val="1"/>
        </w:rPr>
        <w:t>ц</w:t>
      </w:r>
      <w:r>
        <w:rPr>
          <w:spacing w:val="-1"/>
        </w:rPr>
        <w:t>и</w:t>
      </w:r>
      <w:r>
        <w:rPr>
          <w:spacing w:val="1"/>
        </w:rPr>
        <w:t>и</w:t>
      </w:r>
      <w:r>
        <w:t>.</w:t>
      </w:r>
    </w:p>
    <w:p w:rsidR="005C14E3" w:rsidRDefault="005C14E3">
      <w:pPr>
        <w:numPr>
          <w:ilvl w:val="0"/>
          <w:numId w:val="189"/>
        </w:numPr>
        <w:tabs>
          <w:tab w:val="left" w:pos="284"/>
        </w:tabs>
        <w:autoSpaceDE w:val="0"/>
        <w:jc w:val="both"/>
      </w:pPr>
      <w:r>
        <w:t>Р</w:t>
      </w:r>
      <w:r>
        <w:rPr>
          <w:spacing w:val="-3"/>
        </w:rPr>
        <w:t>а</w:t>
      </w:r>
      <w:r>
        <w:t>сч</w:t>
      </w:r>
      <w:r>
        <w:rPr>
          <w:spacing w:val="-2"/>
        </w:rPr>
        <w:t>е</w:t>
      </w:r>
      <w:r>
        <w:t>т масс</w:t>
      </w:r>
      <w:r>
        <w:rPr>
          <w:spacing w:val="1"/>
        </w:rPr>
        <w:t>о</w:t>
      </w:r>
      <w:r>
        <w:rPr>
          <w:spacing w:val="-3"/>
        </w:rPr>
        <w:t>в</w:t>
      </w:r>
      <w:r>
        <w:rPr>
          <w:spacing w:val="-1"/>
        </w:rPr>
        <w:t>о</w:t>
      </w:r>
      <w:r>
        <w:t>й</w:t>
      </w:r>
      <w:r>
        <w:rPr>
          <w:spacing w:val="1"/>
        </w:rPr>
        <w:t xml:space="preserve"> до</w:t>
      </w:r>
      <w:r>
        <w:rPr>
          <w:spacing w:val="-3"/>
        </w:rPr>
        <w:t>л</w:t>
      </w:r>
      <w:r>
        <w:t>и</w:t>
      </w:r>
      <w:r>
        <w:rPr>
          <w:spacing w:val="1"/>
        </w:rPr>
        <w:t xml:space="preserve"> р</w:t>
      </w:r>
      <w:r>
        <w:t>ас</w:t>
      </w:r>
      <w:r>
        <w:rPr>
          <w:spacing w:val="-3"/>
        </w:rPr>
        <w:t>т</w:t>
      </w:r>
      <w:r>
        <w:t>во</w:t>
      </w:r>
      <w:r>
        <w:rPr>
          <w:spacing w:val="2"/>
        </w:rPr>
        <w:t>р</w:t>
      </w:r>
      <w:r>
        <w:rPr>
          <w:spacing w:val="-2"/>
        </w:rPr>
        <w:t>е</w:t>
      </w:r>
      <w:r>
        <w:rPr>
          <w:spacing w:val="-1"/>
        </w:rPr>
        <w:t>н</w:t>
      </w:r>
      <w:r>
        <w:rPr>
          <w:spacing w:val="1"/>
        </w:rPr>
        <w:t>но</w:t>
      </w:r>
      <w:r>
        <w:rPr>
          <w:spacing w:val="-2"/>
        </w:rPr>
        <w:t>г</w:t>
      </w:r>
      <w:r>
        <w:t>о</w:t>
      </w:r>
      <w:r>
        <w:rPr>
          <w:spacing w:val="1"/>
        </w:rPr>
        <w:t xml:space="preserve"> </w:t>
      </w:r>
      <w:r>
        <w:t>вещест</w:t>
      </w:r>
      <w:r>
        <w:rPr>
          <w:spacing w:val="-1"/>
        </w:rPr>
        <w:t>в</w:t>
      </w:r>
      <w:r>
        <w:rPr>
          <w:spacing w:val="-2"/>
        </w:rPr>
        <w:t>а</w:t>
      </w:r>
      <w:r>
        <w:t xml:space="preserve"> в растворе.</w:t>
      </w:r>
    </w:p>
    <w:p w:rsidR="005C14E3" w:rsidRDefault="005C14E3">
      <w:pPr>
        <w:tabs>
          <w:tab w:val="left" w:pos="284"/>
        </w:tabs>
        <w:autoSpaceDE w:val="0"/>
        <w:jc w:val="both"/>
        <w:rPr>
          <w:b/>
          <w:bCs/>
        </w:rPr>
      </w:pPr>
      <w:r>
        <w:rPr>
          <w:b/>
          <w:bCs/>
        </w:rPr>
        <w:t>Пр</w:t>
      </w:r>
      <w:r>
        <w:rPr>
          <w:b/>
          <w:bCs/>
          <w:spacing w:val="-1"/>
        </w:rPr>
        <w:t>и</w:t>
      </w:r>
      <w:r>
        <w:rPr>
          <w:b/>
          <w:bCs/>
        </w:rPr>
        <w:t>м</w:t>
      </w:r>
      <w:r>
        <w:rPr>
          <w:b/>
          <w:bCs/>
          <w:spacing w:val="1"/>
        </w:rPr>
        <w:t>е</w:t>
      </w:r>
      <w:r>
        <w:rPr>
          <w:b/>
          <w:bCs/>
        </w:rPr>
        <w:t>р</w:t>
      </w:r>
      <w:r>
        <w:rPr>
          <w:b/>
          <w:bCs/>
          <w:spacing w:val="-1"/>
        </w:rPr>
        <w:t>ны</w:t>
      </w:r>
      <w:r>
        <w:rPr>
          <w:b/>
          <w:bCs/>
        </w:rPr>
        <w:t xml:space="preserve">е </w:t>
      </w:r>
      <w:r>
        <w:rPr>
          <w:b/>
          <w:bCs/>
          <w:spacing w:val="-2"/>
        </w:rPr>
        <w:t>т</w:t>
      </w:r>
      <w:r>
        <w:rPr>
          <w:b/>
          <w:bCs/>
        </w:rPr>
        <w:t>е</w:t>
      </w:r>
      <w:r>
        <w:rPr>
          <w:b/>
          <w:bCs/>
          <w:spacing w:val="1"/>
        </w:rPr>
        <w:t>м</w:t>
      </w:r>
      <w:r>
        <w:rPr>
          <w:b/>
          <w:bCs/>
        </w:rPr>
        <w:t>ы</w:t>
      </w:r>
      <w:r>
        <w:rPr>
          <w:b/>
          <w:bCs/>
          <w:spacing w:val="-4"/>
        </w:rPr>
        <w:t xml:space="preserve"> </w:t>
      </w:r>
      <w:r>
        <w:rPr>
          <w:b/>
          <w:bCs/>
          <w:spacing w:val="-1"/>
        </w:rPr>
        <w:t>п</w:t>
      </w:r>
      <w:r>
        <w:rPr>
          <w:b/>
          <w:bCs/>
        </w:rPr>
        <w:t>р</w:t>
      </w:r>
      <w:r>
        <w:rPr>
          <w:b/>
          <w:bCs/>
          <w:spacing w:val="1"/>
        </w:rPr>
        <w:t>а</w:t>
      </w:r>
      <w:r>
        <w:rPr>
          <w:b/>
          <w:bCs/>
          <w:spacing w:val="-1"/>
        </w:rPr>
        <w:t>к</w:t>
      </w:r>
      <w:r>
        <w:rPr>
          <w:b/>
          <w:bCs/>
          <w:spacing w:val="1"/>
        </w:rPr>
        <w:t>т</w:t>
      </w:r>
      <w:r>
        <w:rPr>
          <w:b/>
          <w:bCs/>
          <w:spacing w:val="-1"/>
        </w:rPr>
        <w:t>и</w:t>
      </w:r>
      <w:r>
        <w:rPr>
          <w:b/>
          <w:bCs/>
        </w:rPr>
        <w:t>ческ</w:t>
      </w:r>
      <w:r>
        <w:rPr>
          <w:b/>
          <w:bCs/>
          <w:spacing w:val="-4"/>
        </w:rPr>
        <w:t>и</w:t>
      </w:r>
      <w:r>
        <w:rPr>
          <w:b/>
          <w:bCs/>
        </w:rPr>
        <w:t>х</w:t>
      </w:r>
      <w:r>
        <w:rPr>
          <w:b/>
          <w:bCs/>
          <w:spacing w:val="1"/>
        </w:rPr>
        <w:t xml:space="preserve"> </w:t>
      </w:r>
      <w:r>
        <w:rPr>
          <w:b/>
          <w:bCs/>
        </w:rPr>
        <w:t>р</w:t>
      </w:r>
      <w:r>
        <w:rPr>
          <w:b/>
          <w:bCs/>
          <w:spacing w:val="-2"/>
        </w:rPr>
        <w:t>а</w:t>
      </w:r>
      <w:r>
        <w:rPr>
          <w:b/>
          <w:bCs/>
          <w:spacing w:val="-1"/>
        </w:rPr>
        <w:t>бо</w:t>
      </w:r>
      <w:r>
        <w:rPr>
          <w:b/>
          <w:bCs/>
          <w:spacing w:val="1"/>
        </w:rPr>
        <w:t>т</w:t>
      </w:r>
      <w:r>
        <w:rPr>
          <w:b/>
          <w:bCs/>
        </w:rPr>
        <w:t>:</w:t>
      </w:r>
    </w:p>
    <w:p w:rsidR="005C14E3" w:rsidRDefault="005C14E3">
      <w:pPr>
        <w:numPr>
          <w:ilvl w:val="0"/>
          <w:numId w:val="190"/>
        </w:numPr>
        <w:tabs>
          <w:tab w:val="left" w:pos="284"/>
        </w:tabs>
        <w:jc w:val="both"/>
      </w:pPr>
      <w:r>
        <w:t>Лабораторное оборудование и приемы обращения с ним. Правила безопасной работы в химической лаборатории.</w:t>
      </w:r>
    </w:p>
    <w:p w:rsidR="005C14E3" w:rsidRDefault="005C14E3">
      <w:pPr>
        <w:numPr>
          <w:ilvl w:val="0"/>
          <w:numId w:val="190"/>
        </w:numPr>
        <w:tabs>
          <w:tab w:val="left" w:pos="284"/>
        </w:tabs>
        <w:jc w:val="both"/>
      </w:pPr>
      <w:r>
        <w:t>Очистка загрязненной поваренной соли.</w:t>
      </w:r>
    </w:p>
    <w:p w:rsidR="005C14E3" w:rsidRDefault="005C14E3">
      <w:pPr>
        <w:numPr>
          <w:ilvl w:val="0"/>
          <w:numId w:val="190"/>
        </w:numPr>
        <w:tabs>
          <w:tab w:val="left" w:pos="284"/>
        </w:tabs>
        <w:jc w:val="both"/>
      </w:pPr>
      <w:r>
        <w:t>Признаки протекания химических реакций.</w:t>
      </w:r>
    </w:p>
    <w:p w:rsidR="005C14E3" w:rsidRDefault="005C14E3">
      <w:pPr>
        <w:numPr>
          <w:ilvl w:val="0"/>
          <w:numId w:val="190"/>
        </w:numPr>
        <w:tabs>
          <w:tab w:val="left" w:pos="284"/>
        </w:tabs>
        <w:jc w:val="both"/>
      </w:pPr>
      <w:r>
        <w:t>Получение кислорода и изучение его свойств.</w:t>
      </w:r>
    </w:p>
    <w:p w:rsidR="005C14E3" w:rsidRDefault="005C14E3">
      <w:pPr>
        <w:numPr>
          <w:ilvl w:val="0"/>
          <w:numId w:val="190"/>
        </w:numPr>
        <w:tabs>
          <w:tab w:val="left" w:pos="284"/>
        </w:tabs>
        <w:jc w:val="both"/>
      </w:pPr>
      <w:r>
        <w:t>Получение водорода и изучение его свойств.</w:t>
      </w:r>
    </w:p>
    <w:p w:rsidR="005C14E3" w:rsidRDefault="005C14E3">
      <w:pPr>
        <w:numPr>
          <w:ilvl w:val="0"/>
          <w:numId w:val="190"/>
        </w:numPr>
        <w:tabs>
          <w:tab w:val="left" w:pos="284"/>
        </w:tabs>
        <w:jc w:val="both"/>
      </w:pPr>
      <w:r>
        <w:t>Приготовление растворов с определенной массовой долей растворенного вещества.</w:t>
      </w:r>
    </w:p>
    <w:p w:rsidR="005C14E3" w:rsidRDefault="005C14E3">
      <w:pPr>
        <w:numPr>
          <w:ilvl w:val="0"/>
          <w:numId w:val="190"/>
        </w:numPr>
        <w:tabs>
          <w:tab w:val="left" w:pos="284"/>
        </w:tabs>
        <w:jc w:val="both"/>
      </w:pPr>
      <w:r>
        <w:t>Решение экспериментальных задач по теме «Основные классы неорганических соединений».</w:t>
      </w:r>
    </w:p>
    <w:p w:rsidR="005C14E3" w:rsidRDefault="005C14E3">
      <w:pPr>
        <w:numPr>
          <w:ilvl w:val="0"/>
          <w:numId w:val="190"/>
        </w:numPr>
        <w:tabs>
          <w:tab w:val="left" w:pos="284"/>
        </w:tabs>
        <w:jc w:val="both"/>
      </w:pPr>
      <w:r>
        <w:t>Реакции ионного обмена.</w:t>
      </w:r>
    </w:p>
    <w:p w:rsidR="005C14E3" w:rsidRDefault="005C14E3">
      <w:pPr>
        <w:numPr>
          <w:ilvl w:val="0"/>
          <w:numId w:val="190"/>
        </w:numPr>
        <w:tabs>
          <w:tab w:val="left" w:pos="284"/>
        </w:tabs>
        <w:jc w:val="both"/>
        <w:rPr>
          <w:i/>
        </w:rPr>
      </w:pPr>
      <w:r>
        <w:rPr>
          <w:i/>
        </w:rPr>
        <w:t>Качественные реакции на ионы в растворе.</w:t>
      </w:r>
    </w:p>
    <w:p w:rsidR="005C14E3" w:rsidRDefault="005C14E3">
      <w:pPr>
        <w:numPr>
          <w:ilvl w:val="0"/>
          <w:numId w:val="190"/>
        </w:numPr>
        <w:tabs>
          <w:tab w:val="left" w:pos="284"/>
          <w:tab w:val="left" w:pos="426"/>
        </w:tabs>
        <w:jc w:val="both"/>
        <w:rPr>
          <w:i/>
        </w:rPr>
      </w:pPr>
      <w:r>
        <w:rPr>
          <w:i/>
        </w:rPr>
        <w:t>Получение аммиака и изучение его свойств.</w:t>
      </w:r>
    </w:p>
    <w:p w:rsidR="005C14E3" w:rsidRDefault="005C14E3">
      <w:pPr>
        <w:numPr>
          <w:ilvl w:val="0"/>
          <w:numId w:val="190"/>
        </w:numPr>
        <w:tabs>
          <w:tab w:val="left" w:pos="284"/>
          <w:tab w:val="left" w:pos="426"/>
        </w:tabs>
        <w:jc w:val="both"/>
        <w:rPr>
          <w:i/>
        </w:rPr>
      </w:pPr>
      <w:r>
        <w:rPr>
          <w:i/>
        </w:rPr>
        <w:t>Получение углекислого газа и изучение его свойств.</w:t>
      </w:r>
    </w:p>
    <w:p w:rsidR="005C14E3" w:rsidRDefault="005C14E3">
      <w:pPr>
        <w:numPr>
          <w:ilvl w:val="0"/>
          <w:numId w:val="190"/>
        </w:numPr>
        <w:tabs>
          <w:tab w:val="left" w:pos="284"/>
          <w:tab w:val="left" w:pos="426"/>
        </w:tabs>
        <w:jc w:val="both"/>
      </w:pPr>
      <w:r>
        <w:t>Решение экспериментальных задач по теме «Неметаллы IV – VII групп и их соединений».</w:t>
      </w:r>
    </w:p>
    <w:p w:rsidR="005C14E3" w:rsidRDefault="005C14E3">
      <w:pPr>
        <w:numPr>
          <w:ilvl w:val="0"/>
          <w:numId w:val="190"/>
        </w:numPr>
        <w:tabs>
          <w:tab w:val="left" w:pos="284"/>
          <w:tab w:val="left" w:pos="426"/>
        </w:tabs>
        <w:jc w:val="both"/>
      </w:pPr>
      <w:r>
        <w:t>Решение экспериментальных задач по теме «Металлы и их соединения».</w:t>
      </w:r>
    </w:p>
    <w:p w:rsidR="005C14E3" w:rsidRDefault="005C14E3">
      <w:pPr>
        <w:ind w:firstLine="709"/>
        <w:jc w:val="both"/>
      </w:pPr>
    </w:p>
    <w:p w:rsidR="005C14E3" w:rsidRDefault="005C14E3">
      <w:pPr>
        <w:pStyle w:val="4"/>
        <w:spacing w:line="276" w:lineRule="auto"/>
        <w:ind w:left="0"/>
        <w:rPr>
          <w:sz w:val="24"/>
        </w:rPr>
      </w:pPr>
      <w:r>
        <w:rPr>
          <w:sz w:val="24"/>
        </w:rPr>
        <w:t>2.2.2.12. Изобразительное искусство</w:t>
      </w:r>
    </w:p>
    <w:p w:rsidR="005C14E3" w:rsidRDefault="005C14E3">
      <w:pPr>
        <w:tabs>
          <w:tab w:val="left" w:pos="1134"/>
        </w:tabs>
        <w:ind w:firstLine="709"/>
        <w:jc w:val="both"/>
      </w:pPr>
      <w: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5C14E3" w:rsidRDefault="005C14E3">
      <w:pPr>
        <w:tabs>
          <w:tab w:val="left" w:pos="1134"/>
        </w:tabs>
        <w:ind w:firstLine="709"/>
        <w:jc w:val="both"/>
      </w:pPr>
      <w: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5C14E3" w:rsidRDefault="005C14E3">
      <w:pPr>
        <w:tabs>
          <w:tab w:val="left" w:pos="1134"/>
        </w:tabs>
        <w:ind w:firstLine="709"/>
        <w:jc w:val="both"/>
      </w:pPr>
      <w: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5C14E3" w:rsidRDefault="005C14E3">
      <w:pPr>
        <w:tabs>
          <w:tab w:val="left" w:pos="1134"/>
        </w:tabs>
        <w:ind w:firstLine="709"/>
        <w:jc w:val="both"/>
      </w:pPr>
      <w:r>
        <w:t>В программу включены следующие основные виды художественно-творческой деятельности:</w:t>
      </w:r>
    </w:p>
    <w:p w:rsidR="005C14E3" w:rsidRDefault="005C14E3">
      <w:pPr>
        <w:pStyle w:val="ae"/>
        <w:numPr>
          <w:ilvl w:val="0"/>
          <w:numId w:val="191"/>
        </w:numPr>
        <w:tabs>
          <w:tab w:val="left" w:pos="1134"/>
        </w:tabs>
        <w:spacing w:line="276" w:lineRule="auto"/>
        <w:ind w:left="0" w:firstLine="709"/>
        <w:jc w:val="both"/>
      </w:pPr>
      <w:r>
        <w:t>ценностно-ориентационная и коммуникативная деятельность;</w:t>
      </w:r>
    </w:p>
    <w:p w:rsidR="005C14E3" w:rsidRDefault="005C14E3">
      <w:pPr>
        <w:pStyle w:val="ae"/>
        <w:numPr>
          <w:ilvl w:val="0"/>
          <w:numId w:val="191"/>
        </w:numPr>
        <w:tabs>
          <w:tab w:val="left" w:pos="1134"/>
        </w:tabs>
        <w:spacing w:line="276" w:lineRule="auto"/>
        <w:ind w:left="0" w:firstLine="709"/>
        <w:jc w:val="both"/>
      </w:pPr>
      <w:r>
        <w:t>изобразительная деятельность (основы художественного изображения);</w:t>
      </w:r>
    </w:p>
    <w:p w:rsidR="005C14E3" w:rsidRDefault="005C14E3">
      <w:pPr>
        <w:pStyle w:val="ae"/>
        <w:numPr>
          <w:ilvl w:val="0"/>
          <w:numId w:val="191"/>
        </w:numPr>
        <w:tabs>
          <w:tab w:val="left" w:pos="1134"/>
        </w:tabs>
        <w:spacing w:line="276" w:lineRule="auto"/>
        <w:ind w:left="0" w:firstLine="709"/>
        <w:jc w:val="both"/>
      </w:pPr>
      <w:r>
        <w:t xml:space="preserve">декоративно-прикладная деятельность (основы народного и декоративно-прикладного искусства); </w:t>
      </w:r>
    </w:p>
    <w:p w:rsidR="005C14E3" w:rsidRDefault="005C14E3">
      <w:pPr>
        <w:pStyle w:val="ae"/>
        <w:numPr>
          <w:ilvl w:val="0"/>
          <w:numId w:val="191"/>
        </w:numPr>
        <w:tabs>
          <w:tab w:val="left" w:pos="1134"/>
        </w:tabs>
        <w:spacing w:line="276" w:lineRule="auto"/>
        <w:ind w:left="0" w:firstLine="709"/>
        <w:jc w:val="both"/>
      </w:pPr>
      <w:r>
        <w:t>художественно-конструкторская деятельность (элементы дизайна и архитектуры);</w:t>
      </w:r>
    </w:p>
    <w:p w:rsidR="005C14E3" w:rsidRDefault="005C14E3">
      <w:pPr>
        <w:pStyle w:val="ae"/>
        <w:numPr>
          <w:ilvl w:val="0"/>
          <w:numId w:val="191"/>
        </w:numPr>
        <w:tabs>
          <w:tab w:val="left" w:pos="1134"/>
        </w:tabs>
        <w:spacing w:line="276" w:lineRule="auto"/>
        <w:ind w:left="0" w:firstLine="709"/>
        <w:jc w:val="both"/>
      </w:pPr>
      <w:r>
        <w:t>художественно-творческая деятельность на основе синтеза искусств.</w:t>
      </w:r>
    </w:p>
    <w:p w:rsidR="005C14E3" w:rsidRDefault="005C14E3">
      <w:pPr>
        <w:tabs>
          <w:tab w:val="left" w:pos="1134"/>
        </w:tabs>
        <w:ind w:firstLine="709"/>
        <w:jc w:val="both"/>
      </w:pPr>
      <w: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5C14E3" w:rsidRDefault="005C14E3">
      <w:pPr>
        <w:tabs>
          <w:tab w:val="left" w:pos="1134"/>
        </w:tabs>
        <w:ind w:firstLine="709"/>
        <w:jc w:val="both"/>
      </w:pPr>
      <w: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5C14E3" w:rsidRDefault="005C14E3">
      <w:pPr>
        <w:ind w:firstLine="709"/>
        <w:jc w:val="both"/>
        <w:rPr>
          <w:rFonts w:eastAsia="Times New Roman"/>
        </w:rPr>
      </w:pPr>
      <w:r>
        <w:rPr>
          <w:rFonts w:eastAsia="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5C14E3" w:rsidRDefault="005C14E3">
      <w:pPr>
        <w:ind w:firstLine="709"/>
        <w:jc w:val="both"/>
        <w:rPr>
          <w:rFonts w:eastAsia="Times New Roman"/>
        </w:rPr>
      </w:pPr>
      <w:r>
        <w:rPr>
          <w:rFonts w:eastAsia="Times New Roman"/>
        </w:rPr>
        <w:t>Изучение предмета «Изобразительное искусство» построено</w:t>
      </w:r>
      <w:r>
        <w:rPr>
          <w:rFonts w:eastAsia="Times New Roman"/>
          <w:color w:val="FF0000"/>
        </w:rPr>
        <w:t xml:space="preserve"> </w:t>
      </w:r>
      <w:r>
        <w:rPr>
          <w:rFonts w:eastAsia="Times New Roman"/>
        </w:rPr>
        <w:t>на освоении общенаучных методов (наблюдение, измерение, эксперимент, моделирование), освоении</w:t>
      </w:r>
      <w:r>
        <w:rPr>
          <w:rFonts w:eastAsia="Times New Roman"/>
          <w:color w:val="FF0000"/>
        </w:rPr>
        <w:t xml:space="preserve"> </w:t>
      </w:r>
      <w:r>
        <w:rPr>
          <w:rFonts w:eastAsia="Times New Roman"/>
        </w:rPr>
        <w:t xml:space="preserve">практического применения знаний </w:t>
      </w:r>
      <w:r>
        <w:rPr>
          <w:rFonts w:eastAsia="Times New Roman"/>
          <w:color w:val="FF0000"/>
        </w:rPr>
        <w:t xml:space="preserve">и </w:t>
      </w:r>
      <w:r>
        <w:rPr>
          <w:rFonts w:eastAsia="Times New Roman"/>
        </w:rPr>
        <w:t>основано на межпредметных связях с предметами: «История России», «Обществознание», «География», «Математика», «Технология».</w:t>
      </w:r>
    </w:p>
    <w:p w:rsidR="005C14E3" w:rsidRDefault="005C14E3">
      <w:pPr>
        <w:pStyle w:val="ae"/>
        <w:tabs>
          <w:tab w:val="left" w:pos="426"/>
        </w:tabs>
        <w:spacing w:line="276" w:lineRule="auto"/>
        <w:ind w:left="0" w:firstLine="709"/>
        <w:jc w:val="both"/>
        <w:rPr>
          <w:rFonts w:eastAsia="Times New Roman"/>
          <w:b/>
        </w:rPr>
      </w:pPr>
      <w:r>
        <w:rPr>
          <w:rFonts w:eastAsia="Times New Roman"/>
          <w:b/>
        </w:rPr>
        <w:t>Народное художественное творчество – неиссякаемый источник самобытной красоты</w:t>
      </w:r>
    </w:p>
    <w:p w:rsidR="005C14E3" w:rsidRDefault="005C14E3">
      <w:pPr>
        <w:tabs>
          <w:tab w:val="left" w:pos="426"/>
          <w:tab w:val="left" w:pos="709"/>
        </w:tabs>
        <w:ind w:firstLine="709"/>
        <w:jc w:val="both"/>
        <w:rPr>
          <w:rFonts w:eastAsia="Times New Roman"/>
        </w:rPr>
      </w:pPr>
      <w:r>
        <w:rPr>
          <w:rFonts w:eastAsia="Times New Roman"/>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5C14E3" w:rsidRDefault="005C14E3">
      <w:pPr>
        <w:ind w:firstLine="709"/>
        <w:jc w:val="both"/>
        <w:rPr>
          <w:rFonts w:eastAsia="Times New Roman"/>
          <w:b/>
        </w:rPr>
      </w:pPr>
      <w:r>
        <w:rPr>
          <w:rFonts w:eastAsia="Times New Roman"/>
          <w:b/>
        </w:rPr>
        <w:t>Виды изобразительного искусства и основы образного языка</w:t>
      </w:r>
    </w:p>
    <w:p w:rsidR="005C14E3" w:rsidRDefault="005C14E3">
      <w:pPr>
        <w:ind w:firstLine="709"/>
        <w:jc w:val="both"/>
        <w:rPr>
          <w:rFonts w:eastAsia="Times New Roman"/>
        </w:rPr>
      </w:pPr>
      <w:r>
        <w:rPr>
          <w:rFonts w:eastAsia="Times New Roman"/>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5C14E3" w:rsidRDefault="005C14E3">
      <w:pPr>
        <w:ind w:firstLine="709"/>
        <w:rPr>
          <w:rFonts w:eastAsia="Times New Roman"/>
          <w:b/>
        </w:rPr>
      </w:pPr>
      <w:r>
        <w:rPr>
          <w:rFonts w:eastAsia="Times New Roman"/>
          <w:b/>
        </w:rPr>
        <w:t>Понимание смысла деятельности художника</w:t>
      </w:r>
    </w:p>
    <w:p w:rsidR="005C14E3" w:rsidRDefault="005C14E3">
      <w:pPr>
        <w:ind w:firstLine="709"/>
        <w:jc w:val="both"/>
        <w:rPr>
          <w:rFonts w:eastAsia="Times New Roman"/>
        </w:rPr>
      </w:pPr>
      <w:r>
        <w:rPr>
          <w:rFonts w:eastAsia="Times New Roman"/>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5C14E3" w:rsidRDefault="005C14E3">
      <w:pPr>
        <w:ind w:firstLine="709"/>
        <w:jc w:val="both"/>
        <w:rPr>
          <w:rFonts w:eastAsia="Times New Roman"/>
        </w:rPr>
      </w:pPr>
      <w:r>
        <w:rPr>
          <w:rFonts w:eastAsia="Times New Roman"/>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5C14E3" w:rsidRDefault="005C14E3">
      <w:pPr>
        <w:ind w:firstLine="709"/>
        <w:rPr>
          <w:rFonts w:eastAsia="Times New Roman"/>
          <w:b/>
        </w:rPr>
      </w:pPr>
      <w:r>
        <w:rPr>
          <w:rFonts w:eastAsia="Times New Roman"/>
          <w:b/>
        </w:rPr>
        <w:t>Вечные темы и великие исторические события в искусстве</w:t>
      </w:r>
    </w:p>
    <w:p w:rsidR="005C14E3" w:rsidRDefault="005C14E3">
      <w:pPr>
        <w:ind w:firstLine="709"/>
        <w:jc w:val="both"/>
        <w:rPr>
          <w:rFonts w:eastAsia="Times New Roman"/>
        </w:rPr>
      </w:pPr>
      <w:r>
        <w:rPr>
          <w:rFonts w:eastAsia="Times New Roman"/>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5C14E3" w:rsidRDefault="005C14E3">
      <w:pPr>
        <w:ind w:firstLine="709"/>
        <w:rPr>
          <w:rFonts w:eastAsia="Times New Roman"/>
          <w:b/>
        </w:rPr>
      </w:pPr>
      <w:r>
        <w:rPr>
          <w:rFonts w:eastAsia="Times New Roman"/>
          <w:b/>
        </w:rPr>
        <w:t>Конструктивное искусство: архитектура и дизайн</w:t>
      </w:r>
    </w:p>
    <w:p w:rsidR="005C14E3" w:rsidRDefault="005C14E3">
      <w:pPr>
        <w:ind w:firstLine="709"/>
        <w:jc w:val="both"/>
        <w:rPr>
          <w:rFonts w:eastAsia="Times New Roman"/>
        </w:rPr>
      </w:pPr>
      <w:r>
        <w:rPr>
          <w:rFonts w:eastAsia="Times New Roman"/>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5C14E3" w:rsidRDefault="005C14E3">
      <w:pPr>
        <w:ind w:firstLine="709"/>
        <w:rPr>
          <w:rFonts w:eastAsia="Times New Roman"/>
          <w:b/>
        </w:rPr>
      </w:pPr>
      <w:r>
        <w:rPr>
          <w:rFonts w:eastAsia="Times New Roman"/>
          <w:b/>
        </w:rPr>
        <w:t xml:space="preserve">Изобразительное искусство и архитектура России </w:t>
      </w:r>
      <w:r>
        <w:rPr>
          <w:rFonts w:eastAsia="Times New Roman"/>
          <w:b/>
          <w:lang w:val="en-US"/>
        </w:rPr>
        <w:t>XI</w:t>
      </w:r>
      <w:r>
        <w:rPr>
          <w:rFonts w:eastAsia="Times New Roman"/>
          <w:b/>
        </w:rPr>
        <w:t xml:space="preserve"> –</w:t>
      </w:r>
      <w:r>
        <w:rPr>
          <w:rFonts w:eastAsia="Times New Roman"/>
          <w:b/>
          <w:lang w:val="en-US"/>
        </w:rPr>
        <w:t>XVII</w:t>
      </w:r>
      <w:r>
        <w:rPr>
          <w:rFonts w:eastAsia="Times New Roman"/>
          <w:b/>
        </w:rPr>
        <w:t xml:space="preserve"> вв.</w:t>
      </w:r>
    </w:p>
    <w:p w:rsidR="005C14E3" w:rsidRDefault="005C14E3">
      <w:pPr>
        <w:ind w:firstLine="709"/>
        <w:jc w:val="both"/>
        <w:rPr>
          <w:rFonts w:eastAsia="Times New Roman"/>
        </w:rPr>
      </w:pPr>
      <w:r>
        <w:rPr>
          <w:rFonts w:eastAsia="Times New Roman"/>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5C14E3" w:rsidRDefault="005C14E3">
      <w:pPr>
        <w:ind w:firstLine="709"/>
        <w:rPr>
          <w:rFonts w:eastAsia="Times New Roman"/>
          <w:b/>
          <w:i/>
        </w:rPr>
      </w:pPr>
      <w:r>
        <w:rPr>
          <w:rFonts w:eastAsia="Times New Roman"/>
          <w:b/>
          <w:i/>
        </w:rPr>
        <w:t>Искусство полиграфии</w:t>
      </w:r>
    </w:p>
    <w:p w:rsidR="005C14E3" w:rsidRDefault="005C14E3">
      <w:pPr>
        <w:ind w:firstLine="709"/>
        <w:jc w:val="both"/>
        <w:rPr>
          <w:rFonts w:eastAsia="Times New Roman"/>
          <w:i/>
        </w:rPr>
      </w:pPr>
      <w:r>
        <w:rPr>
          <w:rFonts w:eastAsia="Times New Roman"/>
          <w:i/>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5C14E3" w:rsidRDefault="005C14E3">
      <w:pPr>
        <w:ind w:firstLine="709"/>
        <w:jc w:val="both"/>
        <w:rPr>
          <w:rFonts w:eastAsia="Times New Roman"/>
          <w:b/>
          <w:i/>
        </w:rPr>
      </w:pPr>
      <w:r>
        <w:rPr>
          <w:rFonts w:eastAsia="Times New Roman"/>
          <w:b/>
          <w:i/>
        </w:rPr>
        <w:t>Стили, направления виды и жанры в русском изобразительном искусстве и архитектуре XVIII - XIX вв.</w:t>
      </w:r>
    </w:p>
    <w:p w:rsidR="005C14E3" w:rsidRDefault="005C14E3">
      <w:pPr>
        <w:ind w:firstLine="709"/>
        <w:jc w:val="both"/>
        <w:rPr>
          <w:rFonts w:eastAsia="Times New Roman"/>
          <w:i/>
        </w:rPr>
      </w:pPr>
      <w:r>
        <w:rPr>
          <w:rFonts w:eastAsia="Times New Roman"/>
          <w:i/>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5C14E3" w:rsidRDefault="005C14E3">
      <w:pPr>
        <w:ind w:firstLine="709"/>
        <w:jc w:val="both"/>
        <w:rPr>
          <w:rFonts w:eastAsia="Times New Roman"/>
          <w:b/>
          <w:i/>
        </w:rPr>
      </w:pPr>
      <w:r>
        <w:rPr>
          <w:rFonts w:eastAsia="Times New Roman"/>
          <w:b/>
          <w:i/>
        </w:rPr>
        <w:t>Взаимосвязь истории искусства и истории человечества</w:t>
      </w:r>
    </w:p>
    <w:p w:rsidR="005C14E3" w:rsidRDefault="005C14E3">
      <w:pPr>
        <w:ind w:firstLine="709"/>
        <w:jc w:val="both"/>
        <w:rPr>
          <w:rFonts w:eastAsia="Times New Roman"/>
          <w:i/>
        </w:rPr>
      </w:pPr>
      <w:r>
        <w:rPr>
          <w:rFonts w:eastAsia="Times New Roman"/>
          <w:i/>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5C14E3" w:rsidRDefault="005C14E3">
      <w:pPr>
        <w:ind w:firstLine="709"/>
        <w:jc w:val="both"/>
        <w:rPr>
          <w:rFonts w:eastAsia="Times New Roman"/>
          <w:b/>
          <w:i/>
        </w:rPr>
      </w:pPr>
      <w:r>
        <w:rPr>
          <w:rFonts w:eastAsia="Times New Roman"/>
          <w:b/>
          <w:i/>
        </w:rPr>
        <w:t>Изображение в синтетических и экранных видах искусства и художественная фотография</w:t>
      </w:r>
    </w:p>
    <w:p w:rsidR="005C14E3" w:rsidRDefault="005C14E3">
      <w:pPr>
        <w:ind w:firstLine="709"/>
        <w:jc w:val="both"/>
        <w:rPr>
          <w:rFonts w:eastAsia="Times New Roman"/>
          <w:i/>
        </w:rPr>
      </w:pPr>
      <w:r>
        <w:rPr>
          <w:rFonts w:eastAsia="Times New Roman"/>
          <w:i/>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Pr>
          <w:rFonts w:eastAsia="Times New Roman"/>
          <w:i/>
          <w:lang w:val="en-US"/>
        </w:rPr>
        <w:t>XX</w:t>
      </w:r>
      <w:r>
        <w:rPr>
          <w:rFonts w:eastAsia="Times New Roman"/>
          <w:i/>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5C14E3" w:rsidRDefault="005C14E3">
      <w:pPr>
        <w:pStyle w:val="4"/>
        <w:spacing w:line="276" w:lineRule="auto"/>
        <w:ind w:left="0"/>
        <w:rPr>
          <w:sz w:val="24"/>
        </w:rPr>
      </w:pPr>
      <w:r>
        <w:rPr>
          <w:sz w:val="24"/>
        </w:rPr>
        <w:t>2.2.2.13. Музыка</w:t>
      </w:r>
    </w:p>
    <w:p w:rsidR="005C14E3" w:rsidRDefault="005C14E3">
      <w:pPr>
        <w:pStyle w:val="dash041e005f0431005f044b005f0447005f043d005f044b005f0439"/>
        <w:spacing w:line="276" w:lineRule="auto"/>
        <w:ind w:firstLine="851"/>
        <w:jc w:val="both"/>
      </w:pPr>
      <w: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5C14E3" w:rsidRDefault="005C14E3">
      <w:pPr>
        <w:pStyle w:val="dash041e005f0431005f044b005f0447005f043d005f044b005f0439"/>
        <w:spacing w:line="276" w:lineRule="auto"/>
        <w:ind w:firstLine="851"/>
        <w:jc w:val="both"/>
      </w:pPr>
      <w: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5C14E3" w:rsidRDefault="005C14E3">
      <w:pPr>
        <w:pStyle w:val="dash041e005f0431005f044b005f0447005f043d005f044b005f0439"/>
        <w:spacing w:line="276" w:lineRule="auto"/>
        <w:ind w:firstLine="851"/>
        <w:jc w:val="both"/>
      </w:pPr>
      <w: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5C14E3" w:rsidRDefault="005C14E3">
      <w:pPr>
        <w:ind w:firstLine="709"/>
        <w:jc w:val="both"/>
      </w:pPr>
      <w: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5C14E3" w:rsidRDefault="005C14E3">
      <w:pPr>
        <w:ind w:firstLine="709"/>
        <w:jc w:val="both"/>
      </w:pPr>
      <w: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5C14E3" w:rsidRDefault="005C14E3">
      <w:pPr>
        <w:ind w:firstLine="709"/>
        <w:jc w:val="both"/>
      </w:pPr>
      <w: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5C14E3" w:rsidRDefault="005C14E3">
      <w:pPr>
        <w:ind w:firstLine="709"/>
        <w:jc w:val="both"/>
        <w:rPr>
          <w:b/>
        </w:rPr>
      </w:pPr>
      <w:r>
        <w:rPr>
          <w:b/>
        </w:rPr>
        <w:t>Музыка как вид искусства</w:t>
      </w:r>
    </w:p>
    <w:p w:rsidR="005C14E3" w:rsidRDefault="005C14E3">
      <w:pPr>
        <w:ind w:firstLine="709"/>
        <w:jc w:val="both"/>
      </w:pPr>
      <w: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Pr>
          <w:i/>
        </w:rPr>
        <w:t xml:space="preserve"> сонатно-симфонический цикл, сюита), </w:t>
      </w:r>
      <w: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5C14E3" w:rsidRDefault="005C14E3">
      <w:pPr>
        <w:ind w:firstLine="709"/>
        <w:jc w:val="both"/>
        <w:rPr>
          <w:b/>
        </w:rPr>
      </w:pPr>
      <w:r>
        <w:rPr>
          <w:b/>
        </w:rPr>
        <w:t>Народное музыкальное творчество</w:t>
      </w:r>
    </w:p>
    <w:p w:rsidR="005C14E3" w:rsidRDefault="005C14E3">
      <w:pPr>
        <w:ind w:firstLine="709"/>
        <w:jc w:val="both"/>
      </w:pPr>
      <w: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i/>
        </w:rPr>
        <w:t xml:space="preserve">Различные исполнительские типы художественного общения (хоровое, соревновательное, сказительное). </w:t>
      </w:r>
      <w: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5C14E3" w:rsidRDefault="005C14E3">
      <w:pPr>
        <w:ind w:left="709"/>
        <w:jc w:val="both"/>
        <w:rPr>
          <w:b/>
        </w:rPr>
      </w:pPr>
      <w:r>
        <w:rPr>
          <w:b/>
        </w:rPr>
        <w:t xml:space="preserve">Русская музыка от эпохи средневековья до рубежа </w:t>
      </w:r>
      <w:r>
        <w:rPr>
          <w:b/>
          <w:lang w:val="en-US"/>
        </w:rPr>
        <w:t>XIX</w:t>
      </w:r>
      <w:r>
        <w:rPr>
          <w:b/>
        </w:rPr>
        <w:t>-ХХ вв.</w:t>
      </w:r>
    </w:p>
    <w:p w:rsidR="005C14E3" w:rsidRDefault="005C14E3">
      <w:pPr>
        <w:ind w:firstLine="709"/>
        <w:jc w:val="both"/>
      </w:pPr>
      <w:r>
        <w:t xml:space="preserve">Древнерусская духовная музыка. </w:t>
      </w:r>
      <w:r>
        <w:rPr>
          <w:i/>
        </w:rPr>
        <w:t>Знаменный распев как основа древнерусской храмовой музыки.</w:t>
      </w:r>
      <w: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5C14E3" w:rsidRDefault="005C14E3">
      <w:pPr>
        <w:ind w:firstLine="709"/>
        <w:jc w:val="both"/>
        <w:rPr>
          <w:b/>
        </w:rPr>
      </w:pPr>
      <w:r>
        <w:rPr>
          <w:b/>
        </w:rPr>
        <w:t xml:space="preserve">Зарубежная музыка от эпохи средневековья до рубежа </w:t>
      </w:r>
      <w:r>
        <w:rPr>
          <w:b/>
          <w:lang w:val="en-US"/>
        </w:rPr>
        <w:t>XI</w:t>
      </w:r>
      <w:r>
        <w:rPr>
          <w:b/>
        </w:rPr>
        <w:t>Х-</w:t>
      </w:r>
      <w:r>
        <w:rPr>
          <w:b/>
          <w:lang w:val="en-US"/>
        </w:rPr>
        <w:t>X</w:t>
      </w:r>
      <w:r>
        <w:rPr>
          <w:b/>
        </w:rPr>
        <w:t>Х вв.</w:t>
      </w:r>
    </w:p>
    <w:p w:rsidR="005C14E3" w:rsidRDefault="005C14E3">
      <w:pPr>
        <w:ind w:firstLine="709"/>
        <w:jc w:val="both"/>
        <w:rPr>
          <w:i/>
        </w:rPr>
      </w:pPr>
      <w: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Pr>
          <w:lang w:val="en-US"/>
        </w:rPr>
        <w:t> </w:t>
      </w:r>
      <w:r>
        <w:t xml:space="preserve">Григ). Оперный жанр в творчестве композиторов </w:t>
      </w:r>
      <w:r>
        <w:rPr>
          <w:lang w:val="en-US"/>
        </w:rPr>
        <w:t>XIX</w:t>
      </w:r>
      <w:r>
        <w:t xml:space="preserve"> века (Ж. Бизе, Дж. Верди). Основные жанры светской музыки (соната, симфония, камерно-инструментальная и вокальная музыка, опера, балет). </w:t>
      </w:r>
      <w:r>
        <w:rPr>
          <w:i/>
        </w:rPr>
        <w:t xml:space="preserve">Развитие жанров светской музыки </w:t>
      </w:r>
      <w:r>
        <w:t xml:space="preserve">Основные жанры светской музыки </w:t>
      </w:r>
      <w:r>
        <w:rPr>
          <w:lang w:val="en-US"/>
        </w:rPr>
        <w:t>XIX</w:t>
      </w:r>
      <w:r>
        <w:t xml:space="preserve"> века (соната, симфония, камерно-инструментальная и вокальная музыка, опера, балет). </w:t>
      </w:r>
      <w:r>
        <w:rPr>
          <w:i/>
        </w:rPr>
        <w:t>Развитие жанров светской музыки (камерная инструментальная и вокальная музыка, концерт, симфония, опера, балет).</w:t>
      </w:r>
    </w:p>
    <w:p w:rsidR="005C14E3" w:rsidRDefault="005C14E3">
      <w:pPr>
        <w:ind w:left="709"/>
        <w:jc w:val="both"/>
        <w:rPr>
          <w:b/>
        </w:rPr>
      </w:pPr>
      <w:r>
        <w:rPr>
          <w:b/>
        </w:rPr>
        <w:t xml:space="preserve">Русская и зарубежная музыкальная культура </w:t>
      </w:r>
      <w:r>
        <w:rPr>
          <w:b/>
          <w:lang w:val="en-US"/>
        </w:rPr>
        <w:t>XX</w:t>
      </w:r>
      <w:r>
        <w:rPr>
          <w:b/>
        </w:rPr>
        <w:t xml:space="preserve"> в.</w:t>
      </w:r>
    </w:p>
    <w:p w:rsidR="005C14E3" w:rsidRDefault="005C14E3">
      <w:pPr>
        <w:ind w:firstLine="709"/>
        <w:jc w:val="both"/>
      </w:pPr>
      <w: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i/>
        </w:rPr>
        <w:t>А.И. Хачатурян, А.Г. Шнитке)</w:t>
      </w:r>
      <w:r>
        <w:t xml:space="preserve"> и зарубежных композиторов ХХ столетия (К. Дебюсси, </w:t>
      </w:r>
      <w:r>
        <w:rPr>
          <w:i/>
        </w:rPr>
        <w:t>К. Орф, М. Равель, Б. Бриттен, А. Шенберг).</w:t>
      </w:r>
      <w: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5C14E3" w:rsidRDefault="005C14E3">
      <w:pPr>
        <w:tabs>
          <w:tab w:val="left" w:pos="2694"/>
        </w:tabs>
        <w:ind w:left="709"/>
        <w:jc w:val="both"/>
        <w:rPr>
          <w:b/>
        </w:rPr>
      </w:pPr>
      <w:r>
        <w:rPr>
          <w:b/>
        </w:rPr>
        <w:t>Современная музыкальная жизнь</w:t>
      </w:r>
    </w:p>
    <w:p w:rsidR="005C14E3" w:rsidRDefault="005C14E3">
      <w:pPr>
        <w:ind w:firstLine="709"/>
        <w:jc w:val="both"/>
      </w:pPr>
      <w:r>
        <w:t>Панорама современной музыкальной жизни в России и за рубежом: концерты, конкурсы и фестивали (современной и классической музыки).</w:t>
      </w:r>
      <w:r>
        <w:rPr>
          <w:b/>
        </w:rPr>
        <w:t xml:space="preserve"> </w:t>
      </w:r>
      <w:r>
        <w:t>Наследие</w:t>
      </w:r>
      <w:r>
        <w:rPr>
          <w:b/>
        </w:rPr>
        <w:t xml:space="preserve"> </w:t>
      </w:r>
      <w: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.Паваротти, М.Кабалье, В.Клиберн, В.Кельмпфф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5C14E3" w:rsidRDefault="005C14E3">
      <w:pPr>
        <w:ind w:left="709"/>
        <w:jc w:val="both"/>
        <w:rPr>
          <w:b/>
        </w:rPr>
      </w:pPr>
      <w:r>
        <w:rPr>
          <w:b/>
        </w:rPr>
        <w:t>Значение музыки в жизни человека</w:t>
      </w:r>
    </w:p>
    <w:p w:rsidR="005C14E3" w:rsidRDefault="005C14E3">
      <w:pPr>
        <w:ind w:firstLine="709"/>
        <w:jc w:val="both"/>
      </w:pPr>
      <w: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5C14E3" w:rsidRDefault="005C14E3">
      <w:pPr>
        <w:ind w:firstLine="709"/>
        <w:jc w:val="center"/>
        <w:rPr>
          <w:b/>
        </w:rPr>
      </w:pPr>
      <w:r>
        <w:rPr>
          <w:b/>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5C14E3" w:rsidRDefault="005C14E3">
      <w:pPr>
        <w:numPr>
          <w:ilvl w:val="0"/>
          <w:numId w:val="192"/>
        </w:numPr>
        <w:tabs>
          <w:tab w:val="left" w:pos="284"/>
        </w:tabs>
        <w:jc w:val="both"/>
      </w:pPr>
      <w:r>
        <w:t>Ч.Айвз. «Космический пейзаж».</w:t>
      </w:r>
    </w:p>
    <w:p w:rsidR="005C14E3" w:rsidRDefault="005C14E3">
      <w:pPr>
        <w:numPr>
          <w:ilvl w:val="0"/>
          <w:numId w:val="192"/>
        </w:numPr>
        <w:tabs>
          <w:tab w:val="left" w:pos="284"/>
        </w:tabs>
        <w:jc w:val="both"/>
      </w:pPr>
      <w:r>
        <w:t>Г.Аллегри. «Мизерере» («Помилуй»).</w:t>
      </w:r>
    </w:p>
    <w:p w:rsidR="005C14E3" w:rsidRDefault="005C14E3">
      <w:pPr>
        <w:numPr>
          <w:ilvl w:val="0"/>
          <w:numId w:val="192"/>
        </w:numPr>
        <w:tabs>
          <w:tab w:val="left" w:pos="284"/>
        </w:tabs>
        <w:jc w:val="both"/>
      </w:pPr>
      <w:r>
        <w:t>Американский народный блюз «Роллем Пит» и «Город Нью-Йорк» (обр. Дж. Сильвермена, перевод С.Болотина).</w:t>
      </w:r>
    </w:p>
    <w:p w:rsidR="005C14E3" w:rsidRDefault="005C14E3">
      <w:pPr>
        <w:numPr>
          <w:ilvl w:val="0"/>
          <w:numId w:val="192"/>
        </w:numPr>
        <w:tabs>
          <w:tab w:val="left" w:pos="284"/>
        </w:tabs>
        <w:jc w:val="both"/>
      </w:pPr>
      <w:r>
        <w:t>Л. Армстронг. «Блюз Западной окраины».</w:t>
      </w:r>
    </w:p>
    <w:p w:rsidR="005C14E3" w:rsidRDefault="005C14E3">
      <w:pPr>
        <w:numPr>
          <w:ilvl w:val="0"/>
          <w:numId w:val="192"/>
        </w:numPr>
        <w:tabs>
          <w:tab w:val="left" w:pos="284"/>
        </w:tabs>
        <w:jc w:val="both"/>
      </w:pPr>
      <w:r>
        <w:t>Э. Артемьев «Мозаика».</w:t>
      </w:r>
    </w:p>
    <w:p w:rsidR="005C14E3" w:rsidRDefault="005C14E3">
      <w:pPr>
        <w:numPr>
          <w:ilvl w:val="0"/>
          <w:numId w:val="192"/>
        </w:numPr>
        <w:tabs>
          <w:tab w:val="left" w:pos="284"/>
        </w:tabs>
        <w:jc w:val="both"/>
      </w:pPr>
      <w:r>
        <w:t>И. Бах. Маленькая прелюдия для органа соль минор (обр. для ф-но. Д.Б.Кабалевского ).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(№20)). Оратория «Страсти по Матфею» (ария альта № 47). Сюита № 2 (7 часть «Шутка»). И.Бах-Ф. Бузони. Чакона из Партиты № 2 для скрипки соло.</w:t>
      </w:r>
    </w:p>
    <w:p w:rsidR="005C14E3" w:rsidRDefault="005C14E3">
      <w:pPr>
        <w:numPr>
          <w:ilvl w:val="0"/>
          <w:numId w:val="192"/>
        </w:numPr>
        <w:tabs>
          <w:tab w:val="left" w:pos="284"/>
        </w:tabs>
        <w:jc w:val="both"/>
        <w:rPr>
          <w:lang w:val="en-US"/>
        </w:rPr>
      </w:pPr>
      <w:r>
        <w:t>И</w:t>
      </w:r>
      <w:r>
        <w:rPr>
          <w:lang w:val="it-IT"/>
        </w:rPr>
        <w:t xml:space="preserve">. </w:t>
      </w:r>
      <w:r>
        <w:t>Бах</w:t>
      </w:r>
      <w:r>
        <w:rPr>
          <w:lang w:val="it-IT"/>
        </w:rPr>
        <w:t>-</w:t>
      </w:r>
      <w:r>
        <w:t>Ш</w:t>
      </w:r>
      <w:r>
        <w:rPr>
          <w:lang w:val="it-IT"/>
        </w:rPr>
        <w:t xml:space="preserve">. </w:t>
      </w:r>
      <w:r>
        <w:t>Гуно</w:t>
      </w:r>
      <w:r>
        <w:rPr>
          <w:lang w:val="en-US"/>
        </w:rPr>
        <w:t>.</w:t>
      </w:r>
      <w:r>
        <w:rPr>
          <w:lang w:val="it-IT"/>
        </w:rPr>
        <w:t xml:space="preserve"> «Ave Maria»</w:t>
      </w:r>
      <w:r>
        <w:rPr>
          <w:lang w:val="en-US"/>
        </w:rPr>
        <w:t>.</w:t>
      </w:r>
    </w:p>
    <w:p w:rsidR="005C14E3" w:rsidRDefault="005C14E3">
      <w:pPr>
        <w:numPr>
          <w:ilvl w:val="0"/>
          <w:numId w:val="192"/>
        </w:numPr>
        <w:tabs>
          <w:tab w:val="left" w:pos="284"/>
        </w:tabs>
        <w:jc w:val="both"/>
      </w:pPr>
      <w:r>
        <w:t>М. Березовский. Хоровой концерт «Не отвержи мене во время старости».</w:t>
      </w:r>
    </w:p>
    <w:p w:rsidR="005C14E3" w:rsidRDefault="005C14E3">
      <w:pPr>
        <w:numPr>
          <w:ilvl w:val="0"/>
          <w:numId w:val="192"/>
        </w:numPr>
        <w:tabs>
          <w:tab w:val="left" w:pos="284"/>
        </w:tabs>
        <w:jc w:val="both"/>
      </w:pPr>
      <w:r>
        <w:t>Л. Бернстайн. Мюзикл «Вестсайдская история» (песня Тони «Мария!», песня и танец девушек «Америка», дуэт Тони и Марии, сцена драки).</w:t>
      </w:r>
    </w:p>
    <w:p w:rsidR="005C14E3" w:rsidRDefault="005C14E3">
      <w:pPr>
        <w:numPr>
          <w:ilvl w:val="0"/>
          <w:numId w:val="192"/>
        </w:numPr>
        <w:tabs>
          <w:tab w:val="left" w:pos="284"/>
          <w:tab w:val="left" w:pos="426"/>
        </w:tabs>
        <w:jc w:val="both"/>
      </w:pPr>
      <w: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5C14E3" w:rsidRDefault="005C14E3">
      <w:pPr>
        <w:numPr>
          <w:ilvl w:val="0"/>
          <w:numId w:val="192"/>
        </w:numPr>
        <w:tabs>
          <w:tab w:val="left" w:pos="284"/>
          <w:tab w:val="left" w:pos="426"/>
        </w:tabs>
        <w:jc w:val="both"/>
      </w:pPr>
      <w:r>
        <w:t>Ж. Бизе. Опера «Кармен» (фрагменты: Увертюра, Хабанера из I д., Сегедилья,Сцена гадания).</w:t>
      </w:r>
    </w:p>
    <w:p w:rsidR="005C14E3" w:rsidRDefault="005C14E3">
      <w:pPr>
        <w:numPr>
          <w:ilvl w:val="0"/>
          <w:numId w:val="192"/>
        </w:numPr>
        <w:tabs>
          <w:tab w:val="left" w:pos="284"/>
          <w:tab w:val="left" w:pos="426"/>
        </w:tabs>
        <w:jc w:val="both"/>
      </w:pPr>
      <w:r>
        <w:t xml:space="preserve">Ж.Бизе-Р.Щедрин. Балет «Кармен-сюита» (Вступление (№1). Танец (№2) Развод караула (№4). Выход Кармен и Хабанера (№5). Вторая интермеццо (№2). Болеро (№8). Тореро (№9). Тореро и Кармен (№10). Адажио (№11). Гадание (№12). Финал (№13). </w:t>
      </w:r>
    </w:p>
    <w:p w:rsidR="005C14E3" w:rsidRDefault="005C14E3">
      <w:pPr>
        <w:numPr>
          <w:ilvl w:val="0"/>
          <w:numId w:val="192"/>
        </w:numPr>
        <w:tabs>
          <w:tab w:val="left" w:pos="284"/>
          <w:tab w:val="left" w:pos="426"/>
        </w:tabs>
        <w:jc w:val="both"/>
      </w:pPr>
      <w:r>
        <w:t>А.П.Бородин.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5C14E3" w:rsidRDefault="005C14E3">
      <w:pPr>
        <w:numPr>
          <w:ilvl w:val="0"/>
          <w:numId w:val="192"/>
        </w:numPr>
        <w:tabs>
          <w:tab w:val="left" w:pos="284"/>
          <w:tab w:val="left" w:pos="426"/>
        </w:tabs>
        <w:jc w:val="both"/>
      </w:pPr>
      <w:r>
        <w:t>Д. Бортнянский. Херувимская песня № 7. «Слава Отцу и Сыну и Святому Духу».</w:t>
      </w:r>
    </w:p>
    <w:p w:rsidR="005C14E3" w:rsidRDefault="005C14E3">
      <w:pPr>
        <w:numPr>
          <w:ilvl w:val="0"/>
          <w:numId w:val="192"/>
        </w:numPr>
        <w:tabs>
          <w:tab w:val="left" w:pos="284"/>
          <w:tab w:val="left" w:pos="426"/>
        </w:tabs>
        <w:jc w:val="both"/>
      </w:pPr>
      <w:r>
        <w:t>Ж. Брель. Вальс.</w:t>
      </w:r>
    </w:p>
    <w:p w:rsidR="005C14E3" w:rsidRDefault="005C14E3">
      <w:pPr>
        <w:numPr>
          <w:ilvl w:val="0"/>
          <w:numId w:val="192"/>
        </w:numPr>
        <w:tabs>
          <w:tab w:val="left" w:pos="284"/>
          <w:tab w:val="left" w:pos="426"/>
        </w:tabs>
        <w:jc w:val="both"/>
      </w:pPr>
      <w:r>
        <w:t>Дж. Верди. Опера «Риголетто» (Песенка Герцога, Финал).</w:t>
      </w:r>
    </w:p>
    <w:p w:rsidR="005C14E3" w:rsidRDefault="005C14E3">
      <w:pPr>
        <w:numPr>
          <w:ilvl w:val="0"/>
          <w:numId w:val="192"/>
        </w:numPr>
        <w:tabs>
          <w:tab w:val="left" w:pos="284"/>
          <w:tab w:val="left" w:pos="426"/>
        </w:tabs>
        <w:jc w:val="both"/>
      </w:pPr>
      <w:r>
        <w:t>А. Вивальди. Цикл концертов для скрипки соло, струнного квинтета, органа и чембало «Времена года» («Весна», «Зима»).</w:t>
      </w:r>
    </w:p>
    <w:p w:rsidR="005C14E3" w:rsidRDefault="005C14E3">
      <w:pPr>
        <w:numPr>
          <w:ilvl w:val="0"/>
          <w:numId w:val="192"/>
        </w:numPr>
        <w:tabs>
          <w:tab w:val="left" w:pos="284"/>
          <w:tab w:val="left" w:pos="426"/>
        </w:tabs>
        <w:jc w:val="both"/>
      </w:pPr>
      <w:r>
        <w:t>Э. Вила Лобос. «Бразильская бахиана» № 5 (ария для сопрано и виолончелей).</w:t>
      </w:r>
    </w:p>
    <w:p w:rsidR="005C14E3" w:rsidRDefault="005C14E3">
      <w:pPr>
        <w:numPr>
          <w:ilvl w:val="0"/>
          <w:numId w:val="192"/>
        </w:numPr>
        <w:tabs>
          <w:tab w:val="left" w:pos="284"/>
          <w:tab w:val="left" w:pos="426"/>
        </w:tabs>
        <w:jc w:val="both"/>
      </w:pPr>
      <w:r>
        <w:t>А. Варламов. «Горные вершины» (сл. М. Лермонтова). «Красный сарафан» (сл. Г. Цыганова).</w:t>
      </w:r>
    </w:p>
    <w:p w:rsidR="005C14E3" w:rsidRDefault="005C14E3">
      <w:pPr>
        <w:numPr>
          <w:ilvl w:val="0"/>
          <w:numId w:val="192"/>
        </w:numPr>
        <w:tabs>
          <w:tab w:val="left" w:pos="284"/>
          <w:tab w:val="left" w:pos="426"/>
        </w:tabs>
        <w:jc w:val="both"/>
      </w:pPr>
      <w:r>
        <w:t>В. Гаврилин «Перезвоны». По прочтении В.Шукшина (симфония-действо для солистов, хора, гобоя и ударных): «Весело на душе» (№1), «Смерть разбойника» (№2), «Ерунда» (№4), «Ти-ри-ри» (№8), «Вечерняя музыка» (№ 10), «Молитва» (№ 17). Вокальный цикл «Времена года» («Весна», «Осень»).</w:t>
      </w:r>
    </w:p>
    <w:p w:rsidR="005C14E3" w:rsidRDefault="005C14E3">
      <w:pPr>
        <w:numPr>
          <w:ilvl w:val="0"/>
          <w:numId w:val="192"/>
        </w:numPr>
        <w:tabs>
          <w:tab w:val="left" w:pos="284"/>
          <w:tab w:val="left" w:pos="426"/>
        </w:tabs>
        <w:jc w:val="both"/>
      </w:pPr>
      <w:r>
        <w:t xml:space="preserve">Й. Гайдн. Симфония № 103 («С тремоло литавр»). Первая часть. Четвертная часть. </w:t>
      </w:r>
    </w:p>
    <w:p w:rsidR="005C14E3" w:rsidRDefault="005C14E3">
      <w:pPr>
        <w:numPr>
          <w:ilvl w:val="0"/>
          <w:numId w:val="192"/>
        </w:numPr>
        <w:tabs>
          <w:tab w:val="left" w:pos="284"/>
          <w:tab w:val="left" w:pos="426"/>
        </w:tabs>
        <w:jc w:val="both"/>
      </w:pPr>
      <w:r>
        <w:t>Г. Гендель. Пассакалья из сюиты соль минор. Хор «Аллилуйя» (№44) из оратории «Мессия».</w:t>
      </w:r>
    </w:p>
    <w:p w:rsidR="005C14E3" w:rsidRDefault="005C14E3">
      <w:pPr>
        <w:numPr>
          <w:ilvl w:val="0"/>
          <w:numId w:val="192"/>
        </w:numPr>
        <w:tabs>
          <w:tab w:val="left" w:pos="284"/>
          <w:tab w:val="left" w:pos="426"/>
        </w:tabs>
        <w:jc w:val="both"/>
      </w:pPr>
      <w: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Т.Сикорской).</w:t>
      </w:r>
    </w:p>
    <w:p w:rsidR="005C14E3" w:rsidRDefault="005C14E3">
      <w:pPr>
        <w:numPr>
          <w:ilvl w:val="0"/>
          <w:numId w:val="192"/>
        </w:numPr>
        <w:tabs>
          <w:tab w:val="left" w:pos="284"/>
          <w:tab w:val="left" w:pos="426"/>
        </w:tabs>
        <w:jc w:val="both"/>
      </w:pPr>
      <w: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5C14E3" w:rsidRDefault="005C14E3">
      <w:pPr>
        <w:numPr>
          <w:ilvl w:val="0"/>
          <w:numId w:val="192"/>
        </w:numPr>
        <w:tabs>
          <w:tab w:val="left" w:pos="284"/>
          <w:tab w:val="left" w:pos="426"/>
        </w:tabs>
        <w:jc w:val="both"/>
      </w:pPr>
      <w:r>
        <w:t>М. Глинка-М. Балакирев. «Жаворонок» (фортепианная пьеса).</w:t>
      </w:r>
    </w:p>
    <w:p w:rsidR="005C14E3" w:rsidRDefault="005C14E3">
      <w:pPr>
        <w:numPr>
          <w:ilvl w:val="0"/>
          <w:numId w:val="192"/>
        </w:numPr>
        <w:tabs>
          <w:tab w:val="left" w:pos="284"/>
          <w:tab w:val="left" w:pos="426"/>
        </w:tabs>
        <w:jc w:val="both"/>
      </w:pPr>
      <w:r>
        <w:t>К. Глюк. Опера «Орфей и Эвридика» (хор «Струн золотых напев», Мелодия, Хор фурий).</w:t>
      </w:r>
    </w:p>
    <w:p w:rsidR="005C14E3" w:rsidRDefault="005C14E3">
      <w:pPr>
        <w:numPr>
          <w:ilvl w:val="0"/>
          <w:numId w:val="192"/>
        </w:numPr>
        <w:tabs>
          <w:tab w:val="left" w:pos="284"/>
          <w:tab w:val="left" w:pos="426"/>
        </w:tabs>
        <w:jc w:val="both"/>
      </w:pPr>
      <w:r>
        <w:t>Э. Григ. Музыка к драме Г. Ибсена «Пер Гюнт» (Песня Сольвейг, «Смерть Озе»). Соната для виолончели и фортепиано» (Ι часть).</w:t>
      </w:r>
    </w:p>
    <w:p w:rsidR="005C14E3" w:rsidRDefault="005C14E3">
      <w:pPr>
        <w:numPr>
          <w:ilvl w:val="0"/>
          <w:numId w:val="192"/>
        </w:numPr>
        <w:tabs>
          <w:tab w:val="left" w:pos="284"/>
          <w:tab w:val="left" w:pos="426"/>
        </w:tabs>
        <w:jc w:val="both"/>
      </w:pPr>
      <w:r>
        <w:t>А. Гурилев. «Домик-крошечка» (сл. С. Любецкого). «Вьется ласточка сизокрылая» (сл. Н. Грекова). «Колокольчик» (сл. И. Макарова).</w:t>
      </w:r>
    </w:p>
    <w:p w:rsidR="005C14E3" w:rsidRDefault="005C14E3">
      <w:pPr>
        <w:numPr>
          <w:ilvl w:val="0"/>
          <w:numId w:val="192"/>
        </w:numPr>
        <w:tabs>
          <w:tab w:val="left" w:pos="284"/>
          <w:tab w:val="left" w:pos="426"/>
        </w:tabs>
        <w:jc w:val="both"/>
      </w:pPr>
      <w:r>
        <w:t>К. Дебюсси. Ноктюрн «Празднества». «Бергамасская сюита» («Лунный свет»). Фортепианная сюита «Детский уголок» («Кукольный кэк-вок»).</w:t>
      </w:r>
    </w:p>
    <w:p w:rsidR="005C14E3" w:rsidRDefault="005C14E3">
      <w:pPr>
        <w:numPr>
          <w:ilvl w:val="0"/>
          <w:numId w:val="192"/>
        </w:numPr>
        <w:tabs>
          <w:tab w:val="left" w:pos="284"/>
          <w:tab w:val="left" w:pos="426"/>
        </w:tabs>
        <w:jc w:val="both"/>
      </w:pPr>
      <w:r>
        <w:t>Б. Дварионас. «Деревянная лошадка».</w:t>
      </w:r>
    </w:p>
    <w:p w:rsidR="005C14E3" w:rsidRDefault="005C14E3">
      <w:pPr>
        <w:numPr>
          <w:ilvl w:val="0"/>
          <w:numId w:val="192"/>
        </w:numPr>
        <w:tabs>
          <w:tab w:val="left" w:pos="284"/>
          <w:tab w:val="left" w:pos="426"/>
        </w:tabs>
        <w:jc w:val="both"/>
      </w:pPr>
      <w:r>
        <w:t>И. Дунаевский. Марш из к/ф «Веселые ребята» (сл. В. Лебедева-Кумача). Оперетта «Белая акация» (Вальс, Песня об Одессе, Выход Ларисы и семи кавалеров»).</w:t>
      </w:r>
    </w:p>
    <w:p w:rsidR="005C14E3" w:rsidRDefault="005C14E3">
      <w:pPr>
        <w:numPr>
          <w:ilvl w:val="0"/>
          <w:numId w:val="192"/>
        </w:numPr>
        <w:tabs>
          <w:tab w:val="left" w:pos="284"/>
          <w:tab w:val="left" w:pos="426"/>
        </w:tabs>
        <w:jc w:val="both"/>
      </w:pPr>
      <w:r>
        <w:t>А. Журбин. Рок-опера «Орфей и Эвридика» ((фрагменты по усмотрению учителя).</w:t>
      </w:r>
    </w:p>
    <w:p w:rsidR="005C14E3" w:rsidRDefault="005C14E3">
      <w:pPr>
        <w:numPr>
          <w:ilvl w:val="0"/>
          <w:numId w:val="192"/>
        </w:numPr>
        <w:tabs>
          <w:tab w:val="left" w:pos="284"/>
          <w:tab w:val="left" w:pos="426"/>
        </w:tabs>
        <w:jc w:val="both"/>
      </w:pPr>
      <w:r>
        <w:t>Знаменный распев.</w:t>
      </w:r>
    </w:p>
    <w:p w:rsidR="005C14E3" w:rsidRDefault="005C14E3">
      <w:pPr>
        <w:numPr>
          <w:ilvl w:val="0"/>
          <w:numId w:val="192"/>
        </w:numPr>
        <w:tabs>
          <w:tab w:val="left" w:pos="284"/>
          <w:tab w:val="left" w:pos="426"/>
        </w:tabs>
        <w:jc w:val="both"/>
      </w:pPr>
      <w: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5C14E3" w:rsidRDefault="005C14E3">
      <w:pPr>
        <w:numPr>
          <w:ilvl w:val="0"/>
          <w:numId w:val="192"/>
        </w:numPr>
        <w:tabs>
          <w:tab w:val="left" w:pos="284"/>
          <w:tab w:val="left" w:pos="426"/>
        </w:tabs>
        <w:jc w:val="both"/>
      </w:pPr>
      <w:r>
        <w:t>В. Калинников. Симфония № 1 (соль минор, I часть).</w:t>
      </w:r>
    </w:p>
    <w:p w:rsidR="005C14E3" w:rsidRDefault="005C14E3">
      <w:pPr>
        <w:numPr>
          <w:ilvl w:val="0"/>
          <w:numId w:val="192"/>
        </w:numPr>
        <w:tabs>
          <w:tab w:val="left" w:pos="284"/>
          <w:tab w:val="left" w:pos="426"/>
        </w:tabs>
        <w:jc w:val="both"/>
      </w:pPr>
      <w:r>
        <w:t>К. Караев. Балет «Тропою грома» (Танец черных).</w:t>
      </w:r>
    </w:p>
    <w:p w:rsidR="005C14E3" w:rsidRDefault="005C14E3">
      <w:pPr>
        <w:numPr>
          <w:ilvl w:val="0"/>
          <w:numId w:val="192"/>
        </w:numPr>
        <w:tabs>
          <w:tab w:val="left" w:pos="284"/>
          <w:tab w:val="left" w:pos="426"/>
        </w:tabs>
        <w:jc w:val="both"/>
        <w:rPr>
          <w:lang w:val="en-US"/>
        </w:rPr>
      </w:pPr>
      <w:r>
        <w:t>Д. Каччини. «</w:t>
      </w:r>
      <w:r>
        <w:rPr>
          <w:lang w:val="en-US"/>
        </w:rPr>
        <w:t>Ave</w:t>
      </w:r>
      <w:r>
        <w:t xml:space="preserve"> </w:t>
      </w:r>
      <w:r>
        <w:rPr>
          <w:lang w:val="en-US"/>
        </w:rPr>
        <w:t>Maria».</w:t>
      </w:r>
    </w:p>
    <w:p w:rsidR="005C14E3" w:rsidRDefault="005C14E3">
      <w:pPr>
        <w:numPr>
          <w:ilvl w:val="0"/>
          <w:numId w:val="192"/>
        </w:numPr>
        <w:tabs>
          <w:tab w:val="left" w:pos="284"/>
          <w:tab w:val="left" w:pos="426"/>
        </w:tabs>
        <w:jc w:val="both"/>
      </w:pPr>
      <w: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5C14E3" w:rsidRDefault="005C14E3">
      <w:pPr>
        <w:numPr>
          <w:ilvl w:val="0"/>
          <w:numId w:val="192"/>
        </w:numPr>
        <w:tabs>
          <w:tab w:val="left" w:pos="284"/>
          <w:tab w:val="left" w:pos="426"/>
        </w:tabs>
        <w:jc w:val="both"/>
      </w:pPr>
      <w:r>
        <w:t>В. Лаурушас. «В путь».</w:t>
      </w:r>
    </w:p>
    <w:p w:rsidR="005C14E3" w:rsidRDefault="005C14E3">
      <w:pPr>
        <w:numPr>
          <w:ilvl w:val="0"/>
          <w:numId w:val="192"/>
        </w:numPr>
        <w:tabs>
          <w:tab w:val="left" w:pos="284"/>
          <w:tab w:val="left" w:pos="426"/>
        </w:tabs>
        <w:jc w:val="both"/>
      </w:pPr>
      <w:r>
        <w:t>Ф. Лист. Венгерская рапсодия № 2. Этюд Паганини (№ 6).</w:t>
      </w:r>
    </w:p>
    <w:p w:rsidR="005C14E3" w:rsidRDefault="005C14E3">
      <w:pPr>
        <w:numPr>
          <w:ilvl w:val="0"/>
          <w:numId w:val="192"/>
        </w:numPr>
        <w:tabs>
          <w:tab w:val="left" w:pos="284"/>
          <w:tab w:val="left" w:pos="426"/>
        </w:tabs>
        <w:jc w:val="both"/>
      </w:pPr>
      <w:r>
        <w:t>И. Лученок. «Хатынь» (ст. Г. Петренко).</w:t>
      </w:r>
    </w:p>
    <w:p w:rsidR="005C14E3" w:rsidRDefault="005C14E3">
      <w:pPr>
        <w:numPr>
          <w:ilvl w:val="0"/>
          <w:numId w:val="192"/>
        </w:numPr>
        <w:tabs>
          <w:tab w:val="left" w:pos="284"/>
          <w:tab w:val="left" w:pos="426"/>
        </w:tabs>
        <w:jc w:val="both"/>
      </w:pPr>
      <w:r>
        <w:t>А. Лядов. Кикимора (народное сказание для оркестра).</w:t>
      </w:r>
    </w:p>
    <w:p w:rsidR="005C14E3" w:rsidRDefault="005C14E3">
      <w:pPr>
        <w:numPr>
          <w:ilvl w:val="0"/>
          <w:numId w:val="192"/>
        </w:numPr>
        <w:tabs>
          <w:tab w:val="left" w:pos="284"/>
          <w:tab w:val="left" w:pos="426"/>
        </w:tabs>
        <w:jc w:val="both"/>
      </w:pPr>
      <w:r>
        <w:t>Ф. Лэй. «История любви».</w:t>
      </w:r>
    </w:p>
    <w:p w:rsidR="005C14E3" w:rsidRDefault="005C14E3">
      <w:pPr>
        <w:numPr>
          <w:ilvl w:val="0"/>
          <w:numId w:val="192"/>
        </w:numPr>
        <w:tabs>
          <w:tab w:val="left" w:pos="284"/>
          <w:tab w:val="left" w:pos="426"/>
        </w:tabs>
        <w:jc w:val="both"/>
      </w:pPr>
      <w:r>
        <w:t>Мадригалы эпохи Возрождения.</w:t>
      </w:r>
    </w:p>
    <w:p w:rsidR="005C14E3" w:rsidRDefault="005C14E3">
      <w:pPr>
        <w:numPr>
          <w:ilvl w:val="0"/>
          <w:numId w:val="192"/>
        </w:numPr>
        <w:tabs>
          <w:tab w:val="left" w:pos="284"/>
          <w:tab w:val="left" w:pos="426"/>
        </w:tabs>
        <w:jc w:val="both"/>
      </w:pPr>
      <w:r>
        <w:t>Р. де Лиль. «Марсельеза».</w:t>
      </w:r>
    </w:p>
    <w:p w:rsidR="005C14E3" w:rsidRDefault="005C14E3">
      <w:pPr>
        <w:numPr>
          <w:ilvl w:val="0"/>
          <w:numId w:val="192"/>
        </w:numPr>
        <w:tabs>
          <w:tab w:val="left" w:pos="284"/>
          <w:tab w:val="left" w:pos="426"/>
        </w:tabs>
        <w:jc w:val="both"/>
      </w:pPr>
      <w:r>
        <w:t>А. Марчелло. Концерт для гобоя с оркестром ре минор (II часть, Адажио).</w:t>
      </w:r>
    </w:p>
    <w:p w:rsidR="005C14E3" w:rsidRDefault="005C14E3">
      <w:pPr>
        <w:numPr>
          <w:ilvl w:val="0"/>
          <w:numId w:val="192"/>
        </w:numPr>
        <w:tabs>
          <w:tab w:val="left" w:pos="284"/>
          <w:tab w:val="left" w:pos="426"/>
        </w:tabs>
        <w:jc w:val="both"/>
      </w:pPr>
      <w:r>
        <w:t>М. Матвеев. «Матушка, матушка, что во поле пыльно».</w:t>
      </w:r>
    </w:p>
    <w:p w:rsidR="005C14E3" w:rsidRDefault="005C14E3">
      <w:pPr>
        <w:numPr>
          <w:ilvl w:val="0"/>
          <w:numId w:val="192"/>
        </w:numPr>
        <w:tabs>
          <w:tab w:val="left" w:pos="284"/>
          <w:tab w:val="left" w:pos="426"/>
        </w:tabs>
        <w:jc w:val="both"/>
      </w:pPr>
      <w:r>
        <w:t>Д. Мийо. «Бразилейра».</w:t>
      </w:r>
    </w:p>
    <w:p w:rsidR="005C14E3" w:rsidRDefault="005C14E3">
      <w:pPr>
        <w:numPr>
          <w:ilvl w:val="0"/>
          <w:numId w:val="192"/>
        </w:numPr>
        <w:tabs>
          <w:tab w:val="left" w:pos="284"/>
          <w:tab w:val="left" w:pos="426"/>
        </w:tabs>
        <w:jc w:val="both"/>
      </w:pPr>
      <w:r>
        <w:t>И. Морозов. Балет «Айболит» (фрагменты: Полечка, Морское плавание, Галоп).</w:t>
      </w:r>
    </w:p>
    <w:p w:rsidR="005C14E3" w:rsidRDefault="005C14E3">
      <w:pPr>
        <w:numPr>
          <w:ilvl w:val="0"/>
          <w:numId w:val="192"/>
        </w:numPr>
        <w:tabs>
          <w:tab w:val="left" w:pos="284"/>
          <w:tab w:val="left" w:pos="426"/>
        </w:tabs>
        <w:jc w:val="both"/>
      </w:pPr>
      <w: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Pr>
          <w:lang w:val="en-US"/>
        </w:rPr>
        <w:t>Dies</w:t>
      </w:r>
      <w:r>
        <w:t xml:space="preserve"> </w:t>
      </w:r>
      <w:r>
        <w:rPr>
          <w:lang w:val="en-US"/>
        </w:rPr>
        <w:t>ire</w:t>
      </w:r>
      <w:r>
        <w:t>», «Lacrimoza»). Соната № 11 (I, II, III ч.). Фрагменты из оперы «Волшебная флейта». Мотет «</w:t>
      </w:r>
      <w:r>
        <w:rPr>
          <w:lang w:val="en-US"/>
        </w:rPr>
        <w:t>Ave</w:t>
      </w:r>
      <w:r>
        <w:t>,</w:t>
      </w:r>
      <w:r>
        <w:rPr>
          <w:lang w:val="en-US"/>
        </w:rPr>
        <w:t>verum</w:t>
      </w:r>
      <w:r>
        <w:t xml:space="preserve"> </w:t>
      </w:r>
      <w:r>
        <w:rPr>
          <w:bCs/>
          <w:shd w:val="clear" w:color="auto" w:fill="FFFFFF"/>
        </w:rPr>
        <w:t>corpus</w:t>
      </w:r>
      <w:r>
        <w:t>».</w:t>
      </w:r>
    </w:p>
    <w:p w:rsidR="005C14E3" w:rsidRDefault="005C14E3">
      <w:pPr>
        <w:numPr>
          <w:ilvl w:val="0"/>
          <w:numId w:val="192"/>
        </w:numPr>
        <w:tabs>
          <w:tab w:val="left" w:pos="284"/>
          <w:tab w:val="left" w:pos="426"/>
        </w:tabs>
        <w:jc w:val="both"/>
      </w:pPr>
      <w: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5C14E3" w:rsidRDefault="005C14E3">
      <w:pPr>
        <w:numPr>
          <w:ilvl w:val="0"/>
          <w:numId w:val="192"/>
        </w:numPr>
        <w:tabs>
          <w:tab w:val="left" w:pos="284"/>
          <w:tab w:val="left" w:pos="426"/>
        </w:tabs>
        <w:jc w:val="both"/>
      </w:pPr>
      <w:r>
        <w:t>Н. Мясковский. Симфония № 6 (экспозиция финала).</w:t>
      </w:r>
    </w:p>
    <w:p w:rsidR="005C14E3" w:rsidRDefault="005C14E3">
      <w:pPr>
        <w:numPr>
          <w:ilvl w:val="0"/>
          <w:numId w:val="192"/>
        </w:numPr>
        <w:tabs>
          <w:tab w:val="left" w:pos="284"/>
          <w:tab w:val="left" w:pos="426"/>
        </w:tabs>
        <w:jc w:val="both"/>
      </w:pPr>
      <w:r>
        <w:t>Народные музыкальные произведения России, народов РФ и стран мира по выбору образовательной организации.</w:t>
      </w:r>
    </w:p>
    <w:p w:rsidR="005C14E3" w:rsidRDefault="005C14E3">
      <w:pPr>
        <w:numPr>
          <w:ilvl w:val="0"/>
          <w:numId w:val="192"/>
        </w:numPr>
        <w:tabs>
          <w:tab w:val="left" w:pos="284"/>
          <w:tab w:val="left" w:pos="426"/>
        </w:tabs>
        <w:jc w:val="both"/>
      </w:pPr>
      <w:r>
        <w:t>Негритянский спиричуэл.</w:t>
      </w:r>
    </w:p>
    <w:p w:rsidR="005C14E3" w:rsidRDefault="005C14E3">
      <w:pPr>
        <w:numPr>
          <w:ilvl w:val="0"/>
          <w:numId w:val="192"/>
        </w:numPr>
        <w:tabs>
          <w:tab w:val="left" w:pos="284"/>
          <w:tab w:val="left" w:pos="426"/>
        </w:tabs>
        <w:jc w:val="both"/>
      </w:pPr>
      <w:r>
        <w:t>М. Огиньский. Полонез ре минор («Прощание с Родиной»).</w:t>
      </w:r>
    </w:p>
    <w:p w:rsidR="005C14E3" w:rsidRDefault="005C14E3">
      <w:pPr>
        <w:numPr>
          <w:ilvl w:val="0"/>
          <w:numId w:val="192"/>
        </w:numPr>
        <w:tabs>
          <w:tab w:val="left" w:pos="284"/>
          <w:tab w:val="left" w:pos="426"/>
        </w:tabs>
        <w:jc w:val="both"/>
      </w:pPr>
      <w:r>
        <w:t>К. Орф. Сценическая кантата для певцов, хора и оркестра «Кармина Бурана». (</w:t>
      </w:r>
      <w:r>
        <w:rPr>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t>).</w:t>
      </w:r>
    </w:p>
    <w:p w:rsidR="005C14E3" w:rsidRDefault="005C14E3">
      <w:pPr>
        <w:numPr>
          <w:ilvl w:val="0"/>
          <w:numId w:val="192"/>
        </w:numPr>
        <w:tabs>
          <w:tab w:val="left" w:pos="284"/>
          <w:tab w:val="left" w:pos="426"/>
        </w:tabs>
        <w:jc w:val="both"/>
      </w:pPr>
      <w:r>
        <w:t>Дж. Перголези «</w:t>
      </w:r>
      <w:r>
        <w:rPr>
          <w:lang w:val="en-US"/>
        </w:rPr>
        <w:t>Stabat</w:t>
      </w:r>
      <w:r>
        <w:t xml:space="preserve"> </w:t>
      </w:r>
      <w:r>
        <w:rPr>
          <w:lang w:val="en-US"/>
        </w:rPr>
        <w:t>mater</w:t>
      </w:r>
      <w:r>
        <w:t>» (№1, 13).</w:t>
      </w:r>
    </w:p>
    <w:p w:rsidR="005C14E3" w:rsidRDefault="005C14E3">
      <w:pPr>
        <w:numPr>
          <w:ilvl w:val="0"/>
          <w:numId w:val="192"/>
        </w:numPr>
        <w:tabs>
          <w:tab w:val="left" w:pos="284"/>
          <w:tab w:val="left" w:pos="426"/>
        </w:tabs>
        <w:jc w:val="both"/>
      </w:pPr>
      <w: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5C14E3" w:rsidRDefault="005C14E3">
      <w:pPr>
        <w:numPr>
          <w:ilvl w:val="0"/>
          <w:numId w:val="192"/>
        </w:numPr>
        <w:tabs>
          <w:tab w:val="left" w:pos="284"/>
          <w:tab w:val="left" w:pos="426"/>
        </w:tabs>
        <w:jc w:val="both"/>
      </w:pPr>
      <w:r>
        <w:t>М. Равель. «Болеро».</w:t>
      </w:r>
    </w:p>
    <w:p w:rsidR="005C14E3" w:rsidRDefault="005C14E3">
      <w:pPr>
        <w:numPr>
          <w:ilvl w:val="0"/>
          <w:numId w:val="192"/>
        </w:numPr>
        <w:tabs>
          <w:tab w:val="left" w:pos="284"/>
          <w:tab w:val="left" w:pos="426"/>
        </w:tabs>
        <w:jc w:val="both"/>
      </w:pPr>
      <w: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5C14E3" w:rsidRDefault="005C14E3">
      <w:pPr>
        <w:numPr>
          <w:ilvl w:val="0"/>
          <w:numId w:val="192"/>
        </w:numPr>
        <w:tabs>
          <w:tab w:val="left" w:pos="284"/>
          <w:tab w:val="left" w:pos="426"/>
        </w:tabs>
        <w:jc w:val="both"/>
      </w:pPr>
      <w: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Pr>
          <w:lang w:val="en-US"/>
        </w:rPr>
        <w:t>V</w:t>
      </w:r>
      <w: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5C14E3" w:rsidRDefault="005C14E3">
      <w:pPr>
        <w:numPr>
          <w:ilvl w:val="0"/>
          <w:numId w:val="192"/>
        </w:numPr>
        <w:tabs>
          <w:tab w:val="left" w:pos="284"/>
          <w:tab w:val="left" w:pos="426"/>
        </w:tabs>
        <w:jc w:val="both"/>
      </w:pPr>
      <w:r>
        <w:t>А. Рубинштейн. Романс «Горные вершины» (ст. М. Лермонтова).</w:t>
      </w:r>
    </w:p>
    <w:p w:rsidR="005C14E3" w:rsidRDefault="005C14E3">
      <w:pPr>
        <w:numPr>
          <w:ilvl w:val="0"/>
          <w:numId w:val="192"/>
        </w:numPr>
        <w:tabs>
          <w:tab w:val="left" w:pos="284"/>
          <w:tab w:val="left" w:pos="426"/>
        </w:tabs>
        <w:jc w:val="both"/>
      </w:pPr>
      <w:r>
        <w:t>Ян Сибелиус. Музыка к пьесе А. Ярнефельта «Куолема» («Грустный вальс»).</w:t>
      </w:r>
    </w:p>
    <w:p w:rsidR="005C14E3" w:rsidRDefault="005C14E3">
      <w:pPr>
        <w:numPr>
          <w:ilvl w:val="0"/>
          <w:numId w:val="192"/>
        </w:numPr>
        <w:tabs>
          <w:tab w:val="left" w:pos="284"/>
          <w:tab w:val="left" w:pos="426"/>
        </w:tabs>
        <w:jc w:val="both"/>
      </w:pPr>
      <w:r>
        <w:t>П. Сигер «Песня о молоте». «Все преодолеем».</w:t>
      </w:r>
    </w:p>
    <w:p w:rsidR="005C14E3" w:rsidRDefault="005C14E3">
      <w:pPr>
        <w:numPr>
          <w:ilvl w:val="0"/>
          <w:numId w:val="192"/>
        </w:numPr>
        <w:tabs>
          <w:tab w:val="left" w:pos="284"/>
          <w:tab w:val="left" w:pos="426"/>
        </w:tabs>
        <w:jc w:val="both"/>
      </w:pPr>
      <w:r>
        <w:t>Г. Свиридов. Кантата «Памяти С. Есенина» (ΙΙ ч. «Поет зима, аукает»). Сюита «Время, вперед!» (</w:t>
      </w:r>
      <w:r>
        <w:rPr>
          <w:lang w:val="en-US"/>
        </w:rPr>
        <w:t>VI</w:t>
      </w:r>
      <w: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5C14E3" w:rsidRDefault="005C14E3">
      <w:pPr>
        <w:numPr>
          <w:ilvl w:val="0"/>
          <w:numId w:val="192"/>
        </w:numPr>
        <w:tabs>
          <w:tab w:val="left" w:pos="284"/>
          <w:tab w:val="left" w:pos="426"/>
        </w:tabs>
        <w:jc w:val="both"/>
      </w:pPr>
      <w:r>
        <w:t>А. Скрябин. Этюд № 12 (ре диез минор). Прелюдия № 4 (ми бемоль минор).</w:t>
      </w:r>
    </w:p>
    <w:p w:rsidR="005C14E3" w:rsidRDefault="005C14E3">
      <w:pPr>
        <w:numPr>
          <w:ilvl w:val="0"/>
          <w:numId w:val="192"/>
        </w:numPr>
        <w:tabs>
          <w:tab w:val="left" w:pos="284"/>
          <w:tab w:val="left" w:pos="426"/>
        </w:tabs>
        <w:jc w:val="both"/>
      </w:pPr>
      <w: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5C14E3" w:rsidRDefault="005C14E3">
      <w:pPr>
        <w:numPr>
          <w:ilvl w:val="0"/>
          <w:numId w:val="192"/>
        </w:numPr>
        <w:tabs>
          <w:tab w:val="left" w:pos="284"/>
          <w:tab w:val="left" w:pos="426"/>
        </w:tabs>
        <w:jc w:val="both"/>
      </w:pPr>
      <w:r>
        <w:t>М. Теодоракис «На побережье тайном». «Я – фронт».</w:t>
      </w:r>
    </w:p>
    <w:p w:rsidR="005C14E3" w:rsidRDefault="005C14E3">
      <w:pPr>
        <w:numPr>
          <w:ilvl w:val="0"/>
          <w:numId w:val="192"/>
        </w:numPr>
        <w:tabs>
          <w:tab w:val="left" w:pos="284"/>
          <w:tab w:val="left" w:pos="426"/>
        </w:tabs>
        <w:jc w:val="both"/>
      </w:pPr>
      <w:r>
        <w:t>Б. Тищенко. Балет «Ярославна» (Плач Ярославны из ΙΙΙ действия, другие фрагменты по выбору учителя).</w:t>
      </w:r>
    </w:p>
    <w:p w:rsidR="005C14E3" w:rsidRDefault="005C14E3">
      <w:pPr>
        <w:numPr>
          <w:ilvl w:val="0"/>
          <w:numId w:val="192"/>
        </w:numPr>
        <w:tabs>
          <w:tab w:val="left" w:pos="284"/>
          <w:tab w:val="left" w:pos="426"/>
        </w:tabs>
        <w:jc w:val="both"/>
      </w:pPr>
      <w:r>
        <w:t>Э. Уэббер. Рок-опера «Иисус Христос - суперзвезда» (фрагменты по выбору учителя). Мюзикл «Кошки», либретто по Т. Элиоту (фрагменты по выбору учителя).</w:t>
      </w:r>
    </w:p>
    <w:p w:rsidR="005C14E3" w:rsidRDefault="005C14E3">
      <w:pPr>
        <w:numPr>
          <w:ilvl w:val="0"/>
          <w:numId w:val="192"/>
        </w:numPr>
        <w:tabs>
          <w:tab w:val="left" w:pos="284"/>
          <w:tab w:val="left" w:pos="426"/>
        </w:tabs>
        <w:jc w:val="both"/>
      </w:pPr>
      <w:r>
        <w:t>А. Хачатурян. Балет «Гаянэ» (Танец с саблями, Колыбельная). Концерт для скрипки с орк. (I ч., II ч., ΙΙΙ ч.). Музыка к драме М.Ю. Лермонтова «Маскарад» (Галоп. Вальс)</w:t>
      </w:r>
    </w:p>
    <w:p w:rsidR="005C14E3" w:rsidRDefault="005C14E3">
      <w:pPr>
        <w:numPr>
          <w:ilvl w:val="0"/>
          <w:numId w:val="192"/>
        </w:numPr>
        <w:tabs>
          <w:tab w:val="left" w:pos="284"/>
          <w:tab w:val="left" w:pos="426"/>
        </w:tabs>
        <w:jc w:val="both"/>
      </w:pPr>
      <w:r>
        <w:t>К. Хачатурян. Балет «Чиполлино» (фрагменты).</w:t>
      </w:r>
    </w:p>
    <w:p w:rsidR="005C14E3" w:rsidRDefault="005C14E3">
      <w:pPr>
        <w:numPr>
          <w:ilvl w:val="0"/>
          <w:numId w:val="192"/>
        </w:numPr>
        <w:tabs>
          <w:tab w:val="left" w:pos="284"/>
          <w:tab w:val="left" w:pos="426"/>
        </w:tabs>
        <w:jc w:val="both"/>
      </w:pPr>
      <w: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5C14E3" w:rsidRDefault="005C14E3">
      <w:pPr>
        <w:numPr>
          <w:ilvl w:val="0"/>
          <w:numId w:val="192"/>
        </w:numPr>
        <w:tabs>
          <w:tab w:val="left" w:pos="284"/>
          <w:tab w:val="left" w:pos="426"/>
        </w:tabs>
        <w:jc w:val="both"/>
      </w:pPr>
      <w: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5C14E3" w:rsidRDefault="005C14E3">
      <w:pPr>
        <w:numPr>
          <w:ilvl w:val="0"/>
          <w:numId w:val="192"/>
        </w:numPr>
        <w:tabs>
          <w:tab w:val="left" w:pos="284"/>
          <w:tab w:val="left" w:pos="426"/>
        </w:tabs>
        <w:jc w:val="both"/>
      </w:pPr>
      <w:r>
        <w:t>П. Чесноков. «Да исправится молитва моя».</w:t>
      </w:r>
    </w:p>
    <w:p w:rsidR="005C14E3" w:rsidRDefault="005C14E3">
      <w:pPr>
        <w:numPr>
          <w:ilvl w:val="0"/>
          <w:numId w:val="192"/>
        </w:numPr>
        <w:tabs>
          <w:tab w:val="left" w:pos="284"/>
          <w:tab w:val="left" w:pos="426"/>
        </w:tabs>
        <w:jc w:val="both"/>
      </w:pPr>
      <w:r>
        <w:t>М. Чюрленис. Прелюдия ре минор. Прелюдия ми минор. Прелюдия ля минор. Симфоническая поэма «Море».</w:t>
      </w:r>
    </w:p>
    <w:p w:rsidR="005C14E3" w:rsidRDefault="005C14E3">
      <w:pPr>
        <w:numPr>
          <w:ilvl w:val="0"/>
          <w:numId w:val="192"/>
        </w:numPr>
        <w:tabs>
          <w:tab w:val="left" w:pos="284"/>
          <w:tab w:val="left" w:pos="426"/>
        </w:tabs>
        <w:jc w:val="both"/>
      </w:pPr>
      <w: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5C14E3" w:rsidRDefault="005C14E3">
      <w:pPr>
        <w:numPr>
          <w:ilvl w:val="0"/>
          <w:numId w:val="192"/>
        </w:numPr>
        <w:tabs>
          <w:tab w:val="left" w:pos="284"/>
          <w:tab w:val="left" w:pos="426"/>
        </w:tabs>
        <w:jc w:val="both"/>
      </w:pPr>
      <w: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5C14E3" w:rsidRDefault="005C14E3">
      <w:pPr>
        <w:numPr>
          <w:ilvl w:val="0"/>
          <w:numId w:val="192"/>
        </w:numPr>
        <w:tabs>
          <w:tab w:val="left" w:pos="284"/>
          <w:tab w:val="left" w:pos="426"/>
        </w:tabs>
        <w:jc w:val="both"/>
      </w:pPr>
      <w:r>
        <w:t>Д. Шостакович. Симфония № 7 «Ленинградская». «Праздничная увертюра».</w:t>
      </w:r>
    </w:p>
    <w:p w:rsidR="005C14E3" w:rsidRDefault="005C14E3">
      <w:pPr>
        <w:numPr>
          <w:ilvl w:val="0"/>
          <w:numId w:val="192"/>
        </w:numPr>
        <w:tabs>
          <w:tab w:val="left" w:pos="284"/>
          <w:tab w:val="left" w:pos="426"/>
        </w:tabs>
        <w:jc w:val="both"/>
      </w:pPr>
      <w:r>
        <w:t xml:space="preserve">И. Штраус. «Полька-пиццикато». Вальс из оперетты «Летучая мышь». </w:t>
      </w:r>
    </w:p>
    <w:p w:rsidR="005C14E3" w:rsidRDefault="005C14E3">
      <w:pPr>
        <w:numPr>
          <w:ilvl w:val="0"/>
          <w:numId w:val="192"/>
        </w:numPr>
        <w:tabs>
          <w:tab w:val="left" w:pos="284"/>
          <w:tab w:val="left" w:pos="426"/>
        </w:tabs>
        <w:jc w:val="both"/>
      </w:pPr>
      <w: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Pr>
          <w:lang w:val="en-US"/>
        </w:rPr>
        <w:t>Ave</w:t>
      </w:r>
      <w:r>
        <w:t xml:space="preserve"> </w:t>
      </w:r>
      <w:r>
        <w:rPr>
          <w:lang w:val="en-US"/>
        </w:rPr>
        <w:t>Maria</w:t>
      </w:r>
      <w:r>
        <w:t>» (сл. В. Скотта).</w:t>
      </w:r>
    </w:p>
    <w:p w:rsidR="005C14E3" w:rsidRDefault="005C14E3">
      <w:pPr>
        <w:numPr>
          <w:ilvl w:val="0"/>
          <w:numId w:val="192"/>
        </w:numPr>
        <w:tabs>
          <w:tab w:val="left" w:pos="284"/>
          <w:tab w:val="left" w:pos="426"/>
        </w:tabs>
        <w:jc w:val="both"/>
      </w:pPr>
      <w:r>
        <w:t>Р. Щедрин. Опера «Не только любовь». (Песня и частушки Варвары).</w:t>
      </w:r>
    </w:p>
    <w:p w:rsidR="005C14E3" w:rsidRDefault="005C14E3">
      <w:pPr>
        <w:numPr>
          <w:ilvl w:val="0"/>
          <w:numId w:val="192"/>
        </w:numPr>
        <w:tabs>
          <w:tab w:val="left" w:pos="284"/>
          <w:tab w:val="left" w:pos="426"/>
        </w:tabs>
        <w:jc w:val="both"/>
      </w:pPr>
      <w:r>
        <w:t>Д. Эллингтон. «Караван».</w:t>
      </w:r>
    </w:p>
    <w:p w:rsidR="005C14E3" w:rsidRDefault="005C14E3">
      <w:pPr>
        <w:numPr>
          <w:ilvl w:val="0"/>
          <w:numId w:val="192"/>
        </w:numPr>
        <w:tabs>
          <w:tab w:val="left" w:pos="284"/>
          <w:tab w:val="left" w:pos="426"/>
        </w:tabs>
        <w:jc w:val="both"/>
      </w:pPr>
      <w:r>
        <w:t>А. Эшпай. «Венгерские напевы».</w:t>
      </w:r>
    </w:p>
    <w:p w:rsidR="005C14E3" w:rsidRDefault="005C14E3">
      <w:pPr>
        <w:pStyle w:val="4"/>
        <w:spacing w:line="276" w:lineRule="auto"/>
        <w:ind w:left="0"/>
        <w:rPr>
          <w:sz w:val="24"/>
        </w:rPr>
      </w:pPr>
      <w:r>
        <w:rPr>
          <w:sz w:val="24"/>
        </w:rPr>
        <w:t>2.2.2.14. Технология</w:t>
      </w:r>
    </w:p>
    <w:p w:rsidR="005C14E3" w:rsidRDefault="005C14E3">
      <w:pPr>
        <w:ind w:firstLine="709"/>
        <w:jc w:val="both"/>
        <w:rPr>
          <w:b/>
        </w:rPr>
      </w:pPr>
      <w:r>
        <w:rPr>
          <w:b/>
        </w:rPr>
        <w:t>Цели и задачи технологического образования</w:t>
      </w:r>
    </w:p>
    <w:p w:rsidR="005C14E3" w:rsidRDefault="005C14E3">
      <w:pPr>
        <w:tabs>
          <w:tab w:val="left" w:pos="851"/>
        </w:tabs>
        <w:ind w:firstLine="709"/>
        <w:jc w:val="both"/>
      </w:pPr>
      <w: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5C14E3" w:rsidRDefault="005C14E3">
      <w:pPr>
        <w:tabs>
          <w:tab w:val="left" w:pos="851"/>
        </w:tabs>
        <w:ind w:firstLine="709"/>
        <w:jc w:val="both"/>
      </w:pPr>
      <w: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5C14E3" w:rsidRDefault="005C14E3">
      <w:pPr>
        <w:tabs>
          <w:tab w:val="left" w:pos="851"/>
        </w:tabs>
        <w:ind w:firstLine="709"/>
        <w:jc w:val="both"/>
      </w:pPr>
      <w: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5C14E3" w:rsidRDefault="005C14E3">
      <w:pPr>
        <w:tabs>
          <w:tab w:val="left" w:pos="851"/>
        </w:tabs>
        <w:ind w:firstLine="709"/>
        <w:jc w:val="both"/>
      </w:pPr>
      <w: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5C14E3" w:rsidRDefault="005C14E3">
      <w:pPr>
        <w:tabs>
          <w:tab w:val="left" w:pos="851"/>
        </w:tabs>
        <w:ind w:firstLine="709"/>
        <w:jc w:val="both"/>
      </w:pPr>
      <w:r>
        <w:t>Цели программы:</w:t>
      </w:r>
    </w:p>
    <w:p w:rsidR="005C14E3" w:rsidRDefault="005C14E3">
      <w:pPr>
        <w:pStyle w:val="ae"/>
        <w:numPr>
          <w:ilvl w:val="0"/>
          <w:numId w:val="193"/>
        </w:numPr>
        <w:tabs>
          <w:tab w:val="left" w:pos="851"/>
          <w:tab w:val="left" w:pos="1134"/>
        </w:tabs>
        <w:spacing w:line="276" w:lineRule="auto"/>
        <w:ind w:left="0" w:firstLine="709"/>
        <w:jc w:val="both"/>
      </w:pPr>
      <w:r>
        <w:t>Обеспечение понимания обучающимися сущности современных материальных, информационных и гуманитарных технологий и перспектив их развития.</w:t>
      </w:r>
    </w:p>
    <w:p w:rsidR="005C14E3" w:rsidRDefault="005C14E3">
      <w:pPr>
        <w:pStyle w:val="ae"/>
        <w:numPr>
          <w:ilvl w:val="0"/>
          <w:numId w:val="193"/>
        </w:numPr>
        <w:tabs>
          <w:tab w:val="left" w:pos="851"/>
          <w:tab w:val="left" w:pos="1134"/>
        </w:tabs>
        <w:spacing w:line="276" w:lineRule="auto"/>
        <w:ind w:left="0" w:firstLine="709"/>
        <w:jc w:val="both"/>
      </w:pPr>
      <w:r>
        <w:t>Формирование технологической культуры и проектно-технологического мышления обучающихся.</w:t>
      </w:r>
    </w:p>
    <w:p w:rsidR="005C14E3" w:rsidRDefault="005C14E3">
      <w:pPr>
        <w:pStyle w:val="ae"/>
        <w:numPr>
          <w:ilvl w:val="0"/>
          <w:numId w:val="193"/>
        </w:numPr>
        <w:tabs>
          <w:tab w:val="left" w:pos="851"/>
          <w:tab w:val="left" w:pos="1134"/>
        </w:tabs>
        <w:spacing w:line="276" w:lineRule="auto"/>
        <w:ind w:left="0" w:firstLine="709"/>
        <w:jc w:val="both"/>
      </w:pPr>
      <w: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5C14E3" w:rsidRDefault="005C14E3">
      <w:pPr>
        <w:tabs>
          <w:tab w:val="left" w:pos="851"/>
        </w:tabs>
        <w:ind w:firstLine="709"/>
        <w:jc w:val="both"/>
      </w:pPr>
      <w: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5C14E3" w:rsidRDefault="005C14E3">
      <w:pPr>
        <w:tabs>
          <w:tab w:val="left" w:pos="851"/>
        </w:tabs>
        <w:ind w:firstLine="709"/>
        <w:jc w:val="both"/>
      </w:pPr>
      <w: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5C14E3" w:rsidRDefault="005C14E3">
      <w:pPr>
        <w:tabs>
          <w:tab w:val="left" w:pos="851"/>
        </w:tabs>
        <w:ind w:firstLine="709"/>
        <w:jc w:val="both"/>
      </w:pPr>
      <w: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5C14E3" w:rsidRDefault="005C14E3">
      <w:pPr>
        <w:pStyle w:val="ae"/>
        <w:numPr>
          <w:ilvl w:val="0"/>
          <w:numId w:val="194"/>
        </w:numPr>
        <w:tabs>
          <w:tab w:val="left" w:pos="284"/>
        </w:tabs>
        <w:spacing w:line="276" w:lineRule="auto"/>
        <w:ind w:left="0" w:firstLine="0"/>
        <w:jc w:val="both"/>
      </w:pPr>
      <w: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5C14E3" w:rsidRDefault="005C14E3">
      <w:pPr>
        <w:pStyle w:val="ae"/>
        <w:numPr>
          <w:ilvl w:val="0"/>
          <w:numId w:val="194"/>
        </w:numPr>
        <w:tabs>
          <w:tab w:val="left" w:pos="284"/>
        </w:tabs>
        <w:spacing w:line="276" w:lineRule="auto"/>
        <w:ind w:left="0" w:firstLine="0"/>
        <w:jc w:val="both"/>
      </w:pPr>
      <w: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5C14E3" w:rsidRDefault="005C14E3">
      <w:pPr>
        <w:pStyle w:val="ae"/>
        <w:numPr>
          <w:ilvl w:val="0"/>
          <w:numId w:val="194"/>
        </w:numPr>
        <w:tabs>
          <w:tab w:val="left" w:pos="284"/>
        </w:tabs>
        <w:spacing w:line="276" w:lineRule="auto"/>
        <w:ind w:left="0" w:firstLine="0"/>
        <w:jc w:val="both"/>
      </w:pPr>
      <w: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5C14E3" w:rsidRDefault="005C14E3">
      <w:pPr>
        <w:pStyle w:val="ae"/>
        <w:numPr>
          <w:ilvl w:val="0"/>
          <w:numId w:val="194"/>
        </w:numPr>
        <w:tabs>
          <w:tab w:val="left" w:pos="284"/>
        </w:tabs>
        <w:spacing w:line="276" w:lineRule="auto"/>
        <w:ind w:left="0" w:firstLine="0"/>
        <w:jc w:val="both"/>
      </w:pPr>
      <w: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5C14E3" w:rsidRDefault="005C14E3">
      <w:pPr>
        <w:tabs>
          <w:tab w:val="left" w:pos="851"/>
        </w:tabs>
        <w:ind w:firstLine="709"/>
        <w:jc w:val="both"/>
      </w:pPr>
      <w: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5C14E3" w:rsidRDefault="005C14E3">
      <w:pPr>
        <w:tabs>
          <w:tab w:val="left" w:pos="851"/>
        </w:tabs>
        <w:ind w:firstLine="709"/>
        <w:jc w:val="both"/>
      </w:pPr>
      <w:r>
        <w:t>В соответствии с целями выстроено содержание деятельности в структуре трех блоков, обеспечивая получение заявленных результатов.</w:t>
      </w:r>
    </w:p>
    <w:p w:rsidR="005C14E3" w:rsidRDefault="005C14E3">
      <w:pPr>
        <w:tabs>
          <w:tab w:val="left" w:pos="851"/>
        </w:tabs>
        <w:ind w:firstLine="709"/>
        <w:jc w:val="both"/>
      </w:pPr>
      <w:r>
        <w:rPr>
          <w:b/>
        </w:rPr>
        <w:t>Первый блок</w:t>
      </w:r>
      <w: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5C14E3" w:rsidRDefault="005C14E3">
      <w:pPr>
        <w:tabs>
          <w:tab w:val="left" w:pos="851"/>
        </w:tabs>
        <w:ind w:firstLine="709"/>
        <w:jc w:val="both"/>
      </w:pPr>
      <w: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5C14E3" w:rsidRDefault="005C14E3">
      <w:pPr>
        <w:tabs>
          <w:tab w:val="left" w:pos="851"/>
        </w:tabs>
        <w:ind w:firstLine="709"/>
        <w:jc w:val="both"/>
      </w:pPr>
      <w:r>
        <w:rPr>
          <w:b/>
        </w:rPr>
        <w:t>Второй блок</w:t>
      </w:r>
      <w: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5C14E3" w:rsidRDefault="005C14E3">
      <w:pPr>
        <w:tabs>
          <w:tab w:val="left" w:pos="851"/>
        </w:tabs>
        <w:ind w:firstLine="709"/>
        <w:jc w:val="both"/>
      </w:pPr>
      <w: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5C14E3" w:rsidRDefault="005C14E3">
      <w:pPr>
        <w:tabs>
          <w:tab w:val="left" w:pos="851"/>
        </w:tabs>
        <w:ind w:firstLine="709"/>
        <w:jc w:val="both"/>
      </w:pPr>
      <w:r>
        <w:t>Базовыми образовательными технологиями, обеспечивающими работу с содержанием блока 2, являются технологии проектной деятельности.</w:t>
      </w:r>
    </w:p>
    <w:p w:rsidR="005C14E3" w:rsidRDefault="005C14E3">
      <w:pPr>
        <w:tabs>
          <w:tab w:val="left" w:pos="851"/>
        </w:tabs>
        <w:ind w:firstLine="709"/>
        <w:jc w:val="both"/>
      </w:pPr>
      <w:r>
        <w:t>Блок 2 реализуется в следующих организационных формах:</w:t>
      </w:r>
    </w:p>
    <w:p w:rsidR="005C14E3" w:rsidRDefault="005C14E3">
      <w:pPr>
        <w:tabs>
          <w:tab w:val="left" w:pos="0"/>
          <w:tab w:val="left" w:pos="851"/>
        </w:tabs>
        <w:jc w:val="both"/>
      </w:pPr>
      <w:r>
        <w:t>теоретическое обучение и формирование информационной основы проектной деятельности – в рамках урочной деятельности;</w:t>
      </w:r>
    </w:p>
    <w:p w:rsidR="005C14E3" w:rsidRDefault="005C14E3">
      <w:pPr>
        <w:tabs>
          <w:tab w:val="left" w:pos="0"/>
          <w:tab w:val="left" w:pos="851"/>
        </w:tabs>
        <w:jc w:val="both"/>
      </w:pPr>
      <w:r>
        <w:t>практические работы в средах моделирования и конструирования – в рамках урочной деятельности;</w:t>
      </w:r>
    </w:p>
    <w:p w:rsidR="005C14E3" w:rsidRDefault="005C14E3">
      <w:pPr>
        <w:tabs>
          <w:tab w:val="left" w:pos="851"/>
        </w:tabs>
        <w:jc w:val="both"/>
      </w:pPr>
      <w:r>
        <w:t>проектная деятельность - в рамках урочной и внеурочной деятельности.</w:t>
      </w:r>
    </w:p>
    <w:p w:rsidR="005C14E3" w:rsidRDefault="005C14E3">
      <w:pPr>
        <w:tabs>
          <w:tab w:val="left" w:pos="851"/>
        </w:tabs>
        <w:ind w:firstLine="709"/>
        <w:jc w:val="both"/>
      </w:pPr>
      <w:r>
        <w:rPr>
          <w:b/>
        </w:rPr>
        <w:t xml:space="preserve">Третий блок </w:t>
      </w:r>
      <w: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5C14E3" w:rsidRDefault="005C14E3">
      <w:pPr>
        <w:tabs>
          <w:tab w:val="left" w:pos="851"/>
        </w:tabs>
        <w:ind w:firstLine="709"/>
        <w:jc w:val="both"/>
      </w:pPr>
      <w: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rsidR="005C14E3" w:rsidRDefault="005C14E3">
      <w:pPr>
        <w:tabs>
          <w:tab w:val="left" w:pos="851"/>
        </w:tabs>
        <w:ind w:firstLine="709"/>
        <w:jc w:val="both"/>
      </w:pPr>
      <w: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5C14E3" w:rsidRDefault="005C14E3">
      <w:pPr>
        <w:tabs>
          <w:tab w:val="left" w:pos="851"/>
        </w:tabs>
        <w:ind w:firstLine="709"/>
        <w:jc w:val="both"/>
        <w:rPr>
          <w:b/>
        </w:rPr>
      </w:pPr>
      <w:r>
        <w:rPr>
          <w:b/>
        </w:rPr>
        <w:t>Современные материальные, информационные и гуманитарные технологии и перспективы их развития</w:t>
      </w:r>
    </w:p>
    <w:p w:rsidR="005C14E3" w:rsidRDefault="005C14E3">
      <w:pPr>
        <w:tabs>
          <w:tab w:val="left" w:pos="851"/>
        </w:tabs>
        <w:ind w:firstLine="709"/>
        <w:jc w:val="both"/>
      </w:pPr>
      <w: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5C14E3" w:rsidRDefault="005C14E3">
      <w:pPr>
        <w:tabs>
          <w:tab w:val="left" w:pos="851"/>
        </w:tabs>
        <w:ind w:firstLine="709"/>
        <w:jc w:val="both"/>
      </w:pPr>
      <w: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5C14E3" w:rsidRDefault="005C14E3">
      <w:pPr>
        <w:pStyle w:val="-11"/>
        <w:spacing w:line="276" w:lineRule="auto"/>
        <w:ind w:left="0" w:firstLine="709"/>
        <w:jc w:val="both"/>
      </w:pPr>
      <w: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5C14E3" w:rsidRDefault="005C14E3">
      <w:pPr>
        <w:pStyle w:val="-11"/>
        <w:spacing w:line="276" w:lineRule="auto"/>
        <w:ind w:left="0" w:firstLine="709"/>
        <w:jc w:val="both"/>
      </w:pPr>
      <w: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5C14E3" w:rsidRDefault="005C14E3">
      <w:pPr>
        <w:pStyle w:val="-11"/>
        <w:spacing w:line="276" w:lineRule="auto"/>
        <w:ind w:left="0" w:firstLine="709"/>
        <w:jc w:val="both"/>
      </w:pPr>
      <w:r>
        <w:t xml:space="preserve">Производственные технологии. Промышленные технологии. Технологии сельского хозяйства. </w:t>
      </w:r>
    </w:p>
    <w:p w:rsidR="005C14E3" w:rsidRDefault="005C14E3">
      <w:pPr>
        <w:pStyle w:val="-11"/>
        <w:spacing w:line="276" w:lineRule="auto"/>
        <w:ind w:left="0" w:firstLine="709"/>
        <w:jc w:val="both"/>
      </w:pPr>
      <w:r>
        <w:t xml:space="preserve">Технологии возведения, ремонта и содержания зданий и сооружений. </w:t>
      </w:r>
    </w:p>
    <w:p w:rsidR="005C14E3" w:rsidRDefault="005C14E3">
      <w:pPr>
        <w:pStyle w:val="-11"/>
        <w:spacing w:line="276" w:lineRule="auto"/>
        <w:ind w:left="0" w:firstLine="709"/>
        <w:jc w:val="both"/>
      </w:pPr>
      <w: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5C14E3" w:rsidRDefault="005C14E3">
      <w:pPr>
        <w:pStyle w:val="-11"/>
        <w:spacing w:line="276" w:lineRule="auto"/>
        <w:ind w:left="0" w:firstLine="709"/>
        <w:jc w:val="both"/>
      </w:pPr>
      <w:r>
        <w:t>Автоматизация производства. Производственные технологии автоматизированного производства.</w:t>
      </w:r>
    </w:p>
    <w:p w:rsidR="005C14E3" w:rsidRDefault="005C14E3">
      <w:pPr>
        <w:pStyle w:val="-11"/>
        <w:spacing w:line="276" w:lineRule="auto"/>
        <w:ind w:left="0" w:firstLine="709"/>
        <w:jc w:val="both"/>
      </w:pPr>
      <w: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5C14E3" w:rsidRDefault="005C14E3">
      <w:pPr>
        <w:pStyle w:val="-11"/>
        <w:spacing w:line="276" w:lineRule="auto"/>
        <w:ind w:left="0" w:firstLine="709"/>
        <w:jc w:val="both"/>
      </w:pPr>
      <w:r>
        <w:t>Специфика социальных технологий. Технологии работы с общественным мнением. Социальные сети как технология. Технологии сферы услуг.</w:t>
      </w:r>
    </w:p>
    <w:p w:rsidR="005C14E3" w:rsidRDefault="005C14E3">
      <w:pPr>
        <w:pStyle w:val="-11"/>
        <w:spacing w:line="276" w:lineRule="auto"/>
        <w:ind w:left="0" w:firstLine="709"/>
        <w:jc w:val="both"/>
      </w:pPr>
      <w:r>
        <w:t xml:space="preserve">Современные промышленные технологии получения продуктов питания. </w:t>
      </w:r>
    </w:p>
    <w:p w:rsidR="005C14E3" w:rsidRDefault="005C14E3">
      <w:pPr>
        <w:pStyle w:val="-11"/>
        <w:spacing w:line="276" w:lineRule="auto"/>
        <w:ind w:left="0" w:firstLine="709"/>
        <w:jc w:val="both"/>
      </w:pPr>
      <w: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5C14E3" w:rsidRDefault="005C14E3">
      <w:pPr>
        <w:pStyle w:val="-11"/>
        <w:spacing w:line="276" w:lineRule="auto"/>
        <w:ind w:left="0" w:firstLine="709"/>
        <w:jc w:val="both"/>
      </w:pPr>
      <w: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5C14E3" w:rsidRDefault="005C14E3">
      <w:pPr>
        <w:pStyle w:val="-11"/>
        <w:spacing w:line="276" w:lineRule="auto"/>
        <w:ind w:left="0" w:firstLine="709"/>
        <w:jc w:val="both"/>
      </w:pPr>
      <w:r>
        <w:t>Управление в современном производстве. Роль метрологии в современном производстве. Инновационные предприятия. Трансферт технологий.</w:t>
      </w:r>
    </w:p>
    <w:p w:rsidR="005C14E3" w:rsidRDefault="005C14E3">
      <w:pPr>
        <w:pStyle w:val="-11"/>
        <w:spacing w:line="276" w:lineRule="auto"/>
        <w:ind w:left="0" w:firstLine="709"/>
        <w:jc w:val="both"/>
      </w:pPr>
      <w: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5C14E3" w:rsidRDefault="005C14E3">
      <w:pPr>
        <w:pStyle w:val="-11"/>
        <w:spacing w:line="276" w:lineRule="auto"/>
        <w:ind w:left="0" w:firstLine="709"/>
        <w:jc w:val="both"/>
      </w:pPr>
      <w:r>
        <w:t xml:space="preserve">Технологии в сфере быта. </w:t>
      </w:r>
    </w:p>
    <w:p w:rsidR="005C14E3" w:rsidRDefault="005C14E3">
      <w:pPr>
        <w:pStyle w:val="-11"/>
        <w:spacing w:line="276" w:lineRule="auto"/>
        <w:ind w:left="0" w:firstLine="709"/>
        <w:jc w:val="both"/>
      </w:pPr>
      <w:r>
        <w:t>Экология жилья. Технологии содержания жилья. Взаимодействие со службами ЖКХ. Хранение продовольственных и непродовольственных продуктов.</w:t>
      </w:r>
    </w:p>
    <w:p w:rsidR="005C14E3" w:rsidRDefault="005C14E3">
      <w:pPr>
        <w:pStyle w:val="-11"/>
        <w:spacing w:line="276" w:lineRule="auto"/>
        <w:ind w:left="0" w:firstLine="709"/>
        <w:jc w:val="both"/>
      </w:pPr>
      <w: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5C14E3" w:rsidRDefault="005C14E3">
      <w:pPr>
        <w:pStyle w:val="-11"/>
        <w:spacing w:line="276" w:lineRule="auto"/>
        <w:ind w:left="0" w:firstLine="709"/>
        <w:jc w:val="both"/>
      </w:pPr>
      <w:r>
        <w:t xml:space="preserve">Способы обработки продуктов питания и потребительские качества пищи. </w:t>
      </w:r>
    </w:p>
    <w:p w:rsidR="005C14E3" w:rsidRDefault="005C14E3">
      <w:pPr>
        <w:pStyle w:val="-11"/>
        <w:spacing w:line="276" w:lineRule="auto"/>
        <w:ind w:left="0" w:firstLine="709"/>
        <w:jc w:val="both"/>
      </w:pPr>
      <w:r>
        <w:t>Культура потребления: выбор продукта / услуги.</w:t>
      </w:r>
    </w:p>
    <w:p w:rsidR="005C14E3" w:rsidRDefault="005C14E3">
      <w:pPr>
        <w:pStyle w:val="-11"/>
        <w:spacing w:line="276" w:lineRule="auto"/>
        <w:ind w:left="0" w:firstLine="709"/>
        <w:jc w:val="both"/>
        <w:rPr>
          <w:b/>
        </w:rPr>
      </w:pPr>
      <w:r>
        <w:rPr>
          <w:b/>
        </w:rPr>
        <w:t>Формирование технологической культуры и проектно-технологического мышления обучающихся</w:t>
      </w:r>
    </w:p>
    <w:p w:rsidR="005C14E3" w:rsidRDefault="005C14E3">
      <w:pPr>
        <w:pStyle w:val="-11"/>
        <w:spacing w:line="276" w:lineRule="auto"/>
        <w:ind w:left="0" w:firstLine="709"/>
        <w:jc w:val="both"/>
      </w:pPr>
      <w: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5C14E3" w:rsidRDefault="005C14E3">
      <w:pPr>
        <w:pStyle w:val="-11"/>
        <w:spacing w:line="276" w:lineRule="auto"/>
        <w:ind w:left="0" w:firstLine="709"/>
        <w:jc w:val="both"/>
      </w:pPr>
      <w: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5C14E3" w:rsidRDefault="005C14E3">
      <w:pPr>
        <w:pStyle w:val="-11"/>
        <w:spacing w:line="276" w:lineRule="auto"/>
        <w:ind w:left="0" w:firstLine="709"/>
        <w:jc w:val="both"/>
      </w:pPr>
      <w:r>
        <w:t xml:space="preserve">Порядок действий по сборке конструкции/механизма. Способы соединения деталей. Технологический узел. Понятие модели. </w:t>
      </w:r>
    </w:p>
    <w:p w:rsidR="005C14E3" w:rsidRDefault="005C14E3">
      <w:pPr>
        <w:pStyle w:val="-11"/>
        <w:spacing w:line="276" w:lineRule="auto"/>
        <w:ind w:left="0" w:firstLine="709"/>
        <w:jc w:val="both"/>
      </w:pPr>
      <w: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i/>
        </w:rPr>
        <w:t xml:space="preserve">Робототехника и среда конструирования. </w:t>
      </w:r>
      <w:r>
        <w:t>Виды движения. Кинематические схемы</w:t>
      </w:r>
    </w:p>
    <w:p w:rsidR="005C14E3" w:rsidRDefault="005C14E3">
      <w:pPr>
        <w:pStyle w:val="-11"/>
        <w:spacing w:line="276" w:lineRule="auto"/>
        <w:ind w:left="0" w:firstLine="709"/>
        <w:jc w:val="both"/>
      </w:pPr>
      <w:r>
        <w:t>Анализ и синтез как средства решения задачи. Техника проведения морфологического анализа.</w:t>
      </w:r>
    </w:p>
    <w:p w:rsidR="005C14E3" w:rsidRDefault="005C14E3">
      <w:pPr>
        <w:pStyle w:val="-11"/>
        <w:spacing w:line="276" w:lineRule="auto"/>
        <w:ind w:left="0" w:firstLine="709"/>
        <w:jc w:val="both"/>
      </w:pPr>
      <w: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5C14E3" w:rsidRDefault="005C14E3">
      <w:pPr>
        <w:pStyle w:val="-11"/>
        <w:spacing w:line="276" w:lineRule="auto"/>
        <w:ind w:left="0" w:firstLine="709"/>
        <w:jc w:val="both"/>
      </w:pPr>
      <w:r>
        <w:t xml:space="preserve">Способы продвижения продукта на рынке. Сегментация рынка. Позиционирование продукта. Маркетинговый план. </w:t>
      </w:r>
    </w:p>
    <w:p w:rsidR="005C14E3" w:rsidRDefault="005C14E3">
      <w:pPr>
        <w:pStyle w:val="-11"/>
        <w:spacing w:line="276" w:lineRule="auto"/>
        <w:ind w:left="0" w:firstLine="709"/>
        <w:jc w:val="both"/>
      </w:pPr>
      <w:r>
        <w:t xml:space="preserve">Опыт проектирования, конструирования, моделирования. </w:t>
      </w:r>
    </w:p>
    <w:p w:rsidR="005C14E3" w:rsidRDefault="005C14E3">
      <w:pPr>
        <w:pStyle w:val="-11"/>
        <w:spacing w:line="276" w:lineRule="auto"/>
        <w:ind w:left="0" w:firstLine="709"/>
        <w:jc w:val="both"/>
      </w:pPr>
      <w: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5C14E3" w:rsidRDefault="005C14E3">
      <w:pPr>
        <w:pStyle w:val="-11"/>
        <w:spacing w:line="276" w:lineRule="auto"/>
        <w:ind w:left="0" w:firstLine="709"/>
        <w:jc w:val="both"/>
      </w:pPr>
      <w: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5C14E3" w:rsidRDefault="005C14E3">
      <w:pPr>
        <w:pStyle w:val="-11"/>
        <w:spacing w:line="276" w:lineRule="auto"/>
        <w:ind w:left="0" w:firstLine="709"/>
        <w:jc w:val="both"/>
        <w:rPr>
          <w:i/>
        </w:rPr>
      </w:pPr>
      <w: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5C14E3" w:rsidRDefault="005C14E3">
      <w:pPr>
        <w:pStyle w:val="-11"/>
        <w:spacing w:line="276" w:lineRule="auto"/>
        <w:ind w:left="0" w:firstLine="709"/>
        <w:jc w:val="both"/>
      </w:pPr>
      <w:r>
        <w:t>Составление технологической карты известного технологического процесса. Апробация путей оптимизации технологического процесса.</w:t>
      </w:r>
    </w:p>
    <w:p w:rsidR="005C14E3" w:rsidRDefault="005C14E3">
      <w:pPr>
        <w:pStyle w:val="-11"/>
        <w:spacing w:line="276" w:lineRule="auto"/>
        <w:ind w:left="0" w:firstLine="709"/>
        <w:jc w:val="both"/>
      </w:pPr>
      <w: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5C14E3" w:rsidRDefault="005C14E3">
      <w:pPr>
        <w:pStyle w:val="-11"/>
        <w:spacing w:line="276" w:lineRule="auto"/>
        <w:ind w:left="0" w:firstLine="709"/>
        <w:jc w:val="both"/>
      </w:pPr>
      <w: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5C14E3" w:rsidRDefault="005C14E3">
      <w:pPr>
        <w:pStyle w:val="-11"/>
        <w:spacing w:line="276" w:lineRule="auto"/>
        <w:ind w:left="0" w:firstLine="709"/>
        <w:jc w:val="both"/>
      </w:pPr>
      <w: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5C14E3" w:rsidRDefault="005C14E3">
      <w:pPr>
        <w:pStyle w:val="-11"/>
        <w:spacing w:line="276" w:lineRule="auto"/>
        <w:ind w:left="0" w:firstLine="709"/>
        <w:jc w:val="both"/>
      </w:pPr>
      <w: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5C14E3" w:rsidRDefault="005C14E3">
      <w:pPr>
        <w:pStyle w:val="-11"/>
        <w:spacing w:line="276" w:lineRule="auto"/>
        <w:ind w:left="0" w:firstLine="709"/>
        <w:jc w:val="both"/>
      </w:pPr>
      <w:r>
        <w:t>Разработка и изготовление материального продукта. Апробация полученного материального продукта. Модернизация материального продукта.</w:t>
      </w:r>
    </w:p>
    <w:p w:rsidR="005C14E3" w:rsidRDefault="005C14E3">
      <w:pPr>
        <w:pStyle w:val="-11"/>
        <w:spacing w:line="276" w:lineRule="auto"/>
        <w:ind w:left="0" w:firstLine="709"/>
        <w:jc w:val="both"/>
      </w:pPr>
      <w: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5C14E3" w:rsidRDefault="005C14E3">
      <w:pPr>
        <w:pStyle w:val="-11"/>
        <w:spacing w:line="276" w:lineRule="auto"/>
        <w:ind w:left="0" w:firstLine="709"/>
        <w:jc w:val="both"/>
        <w:rPr>
          <w:vertAlign w:val="superscript"/>
        </w:rPr>
      </w:pPr>
      <w: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Pr>
          <w:rStyle w:val="a4"/>
          <w:rFonts w:eastAsia="Calibri"/>
        </w:rPr>
        <w:footnoteReference w:id="15"/>
      </w:r>
      <w:r>
        <w:rPr>
          <w:vertAlign w:val="superscript"/>
        </w:rPr>
        <w:t>.</w:t>
      </w:r>
    </w:p>
    <w:p w:rsidR="005C14E3" w:rsidRDefault="005C14E3">
      <w:pPr>
        <w:pStyle w:val="-11"/>
        <w:spacing w:line="276" w:lineRule="auto"/>
        <w:ind w:left="0" w:firstLine="709"/>
        <w:jc w:val="both"/>
      </w:pPr>
      <w: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5C14E3" w:rsidRDefault="005C14E3">
      <w:pPr>
        <w:pStyle w:val="-11"/>
        <w:spacing w:line="276" w:lineRule="auto"/>
        <w:ind w:left="0" w:firstLine="709"/>
        <w:jc w:val="both"/>
      </w:pPr>
      <w: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5C14E3" w:rsidRDefault="005C14E3">
      <w:pPr>
        <w:pStyle w:val="-11"/>
        <w:spacing w:line="276" w:lineRule="auto"/>
        <w:ind w:left="0" w:firstLine="709"/>
        <w:jc w:val="both"/>
      </w:pPr>
      <w: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5C14E3" w:rsidRDefault="005C14E3">
      <w:pPr>
        <w:pStyle w:val="-11"/>
        <w:spacing w:line="276" w:lineRule="auto"/>
        <w:ind w:left="0" w:firstLine="709"/>
        <w:jc w:val="both"/>
      </w:pPr>
      <w:r>
        <w:t>Разработка проектного замысла в рамках избранного обучающимся вида проекта.</w:t>
      </w:r>
    </w:p>
    <w:p w:rsidR="005C14E3" w:rsidRDefault="005C14E3">
      <w:pPr>
        <w:pStyle w:val="-11"/>
        <w:spacing w:line="276" w:lineRule="auto"/>
        <w:ind w:left="0" w:firstLine="709"/>
        <w:jc w:val="both"/>
        <w:rPr>
          <w:b/>
        </w:rPr>
      </w:pPr>
      <w:r>
        <w:rPr>
          <w:b/>
        </w:rPr>
        <w:t>Построение образовательных траекторий и планов в области профессионального самоопределения</w:t>
      </w:r>
    </w:p>
    <w:p w:rsidR="005C14E3" w:rsidRDefault="005C14E3">
      <w:pPr>
        <w:pStyle w:val="-11"/>
        <w:spacing w:line="276" w:lineRule="auto"/>
        <w:ind w:left="0" w:firstLine="709"/>
        <w:jc w:val="both"/>
      </w:pPr>
      <w: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5C14E3" w:rsidRDefault="005C14E3">
      <w:pPr>
        <w:pStyle w:val="-11"/>
        <w:spacing w:line="276" w:lineRule="auto"/>
        <w:ind w:left="0" w:firstLine="709"/>
        <w:jc w:val="both"/>
      </w:pPr>
      <w:r>
        <w:t xml:space="preserve">Понятия трудового ресурса, рынка труда. Характеристики современного рынка труда. Квалификации и профессии. Цикл жизни профессии. </w:t>
      </w:r>
      <w:r>
        <w:rPr>
          <w:i/>
        </w:rPr>
        <w:t>Стратегии профессиональной карьеры.</w:t>
      </w:r>
      <w:r>
        <w:t xml:space="preserve"> Современные требования к кадрам. Концепции «обучения для жизни» и «обучения через всю жизнь». </w:t>
      </w:r>
    </w:p>
    <w:p w:rsidR="005C14E3" w:rsidRDefault="005C14E3">
      <w:pPr>
        <w:pStyle w:val="-11"/>
        <w:spacing w:line="276" w:lineRule="auto"/>
        <w:ind w:left="0" w:firstLine="709"/>
        <w:jc w:val="both"/>
      </w:pPr>
      <w:r>
        <w:t xml:space="preserve">Система профильного обучения: права, обязанности и возможности. </w:t>
      </w:r>
    </w:p>
    <w:p w:rsidR="005C14E3" w:rsidRDefault="005C14E3">
      <w:pPr>
        <w:pStyle w:val="-11"/>
        <w:spacing w:line="276" w:lineRule="auto"/>
        <w:ind w:left="0" w:firstLine="709"/>
        <w:jc w:val="both"/>
      </w:pPr>
      <w: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5C14E3" w:rsidRDefault="005C14E3">
      <w:pPr>
        <w:pStyle w:val="4"/>
        <w:spacing w:line="276" w:lineRule="auto"/>
        <w:ind w:left="0"/>
        <w:rPr>
          <w:sz w:val="24"/>
        </w:rPr>
      </w:pPr>
      <w:r>
        <w:rPr>
          <w:sz w:val="24"/>
        </w:rPr>
        <w:t>2.2.2.15. Физическая культура</w:t>
      </w:r>
    </w:p>
    <w:p w:rsidR="005C14E3" w:rsidRDefault="005C14E3">
      <w:pPr>
        <w:tabs>
          <w:tab w:val="left" w:pos="1134"/>
        </w:tabs>
        <w:ind w:firstLine="709"/>
        <w:jc w:val="both"/>
      </w:pPr>
      <w: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5C14E3" w:rsidRDefault="005C14E3">
      <w:pPr>
        <w:tabs>
          <w:tab w:val="left" w:pos="1134"/>
        </w:tabs>
        <w:ind w:firstLine="709"/>
        <w:jc w:val="both"/>
      </w:pPr>
      <w: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5C14E3" w:rsidRDefault="005C14E3">
      <w:pPr>
        <w:tabs>
          <w:tab w:val="left" w:pos="1134"/>
        </w:tabs>
        <w:ind w:firstLine="709"/>
        <w:jc w:val="both"/>
      </w:pPr>
      <w: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5C14E3" w:rsidRDefault="005C14E3">
      <w:pPr>
        <w:tabs>
          <w:tab w:val="left" w:pos="1134"/>
        </w:tabs>
        <w:ind w:firstLine="709"/>
        <w:jc w:val="both"/>
      </w:pPr>
      <w: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5C14E3" w:rsidRDefault="005C14E3">
      <w:pPr>
        <w:pStyle w:val="ae"/>
        <w:spacing w:line="276" w:lineRule="auto"/>
        <w:ind w:left="709"/>
        <w:jc w:val="both"/>
        <w:rPr>
          <w:b/>
          <w:color w:val="000000"/>
        </w:rPr>
      </w:pPr>
    </w:p>
    <w:p w:rsidR="005C14E3" w:rsidRDefault="005C14E3">
      <w:pPr>
        <w:pStyle w:val="ae"/>
        <w:spacing w:line="276" w:lineRule="auto"/>
        <w:ind w:left="709"/>
        <w:jc w:val="both"/>
        <w:rPr>
          <w:b/>
          <w:color w:val="000000"/>
        </w:rPr>
      </w:pPr>
      <w:r>
        <w:rPr>
          <w:b/>
          <w:color w:val="000000"/>
        </w:rPr>
        <w:t xml:space="preserve">Физическая культура как область знаний </w:t>
      </w:r>
    </w:p>
    <w:p w:rsidR="005C14E3" w:rsidRDefault="005C14E3">
      <w:pPr>
        <w:pStyle w:val="ae"/>
        <w:spacing w:line="276" w:lineRule="auto"/>
        <w:ind w:left="709"/>
        <w:jc w:val="both"/>
        <w:rPr>
          <w:b/>
          <w:color w:val="000000"/>
        </w:rPr>
      </w:pPr>
      <w:r>
        <w:rPr>
          <w:b/>
          <w:color w:val="000000"/>
        </w:rPr>
        <w:t>История и современное развитие физической культуры</w:t>
      </w:r>
    </w:p>
    <w:p w:rsidR="005C14E3" w:rsidRDefault="005C14E3">
      <w:pPr>
        <w:pStyle w:val="ae"/>
        <w:spacing w:line="276" w:lineRule="auto"/>
        <w:ind w:left="0" w:firstLine="709"/>
        <w:jc w:val="both"/>
        <w:rPr>
          <w:color w:val="000000"/>
        </w:rPr>
      </w:pPr>
      <w:r>
        <w:rPr>
          <w:i/>
          <w:color w:val="000000"/>
        </w:rPr>
        <w:t>Олимпийские игры древности.</w:t>
      </w:r>
      <w:r>
        <w:rPr>
          <w:color w:val="000000"/>
        </w:rPr>
        <w:t xml:space="preserve"> </w:t>
      </w:r>
      <w:r>
        <w:rPr>
          <w:i/>
          <w:color w:val="000000"/>
        </w:rPr>
        <w:t>Возрождение Олимпийских игр и олимпийского движения. Олимпийское движение в России</w:t>
      </w:r>
      <w:r>
        <w:rPr>
          <w:color w:val="000000"/>
        </w:rPr>
        <w:t xml:space="preserve">. </w:t>
      </w:r>
      <w:r>
        <w:rPr>
          <w:i/>
          <w:color w:val="000000"/>
        </w:rPr>
        <w:t>Современные Олимпийские игры.</w:t>
      </w:r>
      <w:r>
        <w:rPr>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5C14E3" w:rsidRDefault="005C14E3">
      <w:pPr>
        <w:pStyle w:val="ae"/>
        <w:spacing w:line="276" w:lineRule="auto"/>
        <w:ind w:left="0" w:firstLine="709"/>
        <w:jc w:val="both"/>
        <w:rPr>
          <w:b/>
          <w:color w:val="000000"/>
        </w:rPr>
      </w:pPr>
      <w:r>
        <w:rPr>
          <w:b/>
          <w:color w:val="000000"/>
        </w:rPr>
        <w:t>Современное представление о физической культуре (основные понятия)</w:t>
      </w:r>
    </w:p>
    <w:p w:rsidR="005C14E3" w:rsidRDefault="005C14E3">
      <w:pPr>
        <w:ind w:firstLine="709"/>
        <w:jc w:val="both"/>
        <w:rPr>
          <w:color w:val="000000"/>
        </w:rPr>
      </w:pPr>
      <w:r>
        <w:rPr>
          <w:color w:val="000000"/>
        </w:rPr>
        <w:t xml:space="preserve">Физическое развитие человека. </w:t>
      </w:r>
      <w:r>
        <w:rPr>
          <w:i/>
          <w:color w:val="000000"/>
        </w:rPr>
        <w:t>Физическая подготовка, ее связь с укреплением здоровья, развитием физических качеств.</w:t>
      </w:r>
      <w:r>
        <w:rPr>
          <w:color w:val="000000"/>
        </w:rPr>
        <w:t xml:space="preserve"> Организация и планирование самостоятельных занятий по развитию физических качеств. Техника движений и ее основные показатели. </w:t>
      </w:r>
      <w:r>
        <w:rPr>
          <w:i/>
          <w:color w:val="000000"/>
        </w:rPr>
        <w:t>Спорт и спортивная подготовка</w:t>
      </w:r>
      <w:r>
        <w:rPr>
          <w:color w:val="000000"/>
        </w:rPr>
        <w:t xml:space="preserve">. </w:t>
      </w:r>
      <w:r>
        <w:rPr>
          <w:i/>
          <w:color w:val="000000"/>
        </w:rPr>
        <w:t>Всероссийский физкультурно-спортивный комплекс «Готов к труду и обороне».</w:t>
      </w:r>
      <w:r>
        <w:rPr>
          <w:color w:val="000000"/>
        </w:rPr>
        <w:t xml:space="preserve"> </w:t>
      </w:r>
    </w:p>
    <w:p w:rsidR="005C14E3" w:rsidRDefault="005C14E3">
      <w:pPr>
        <w:pStyle w:val="ae"/>
        <w:spacing w:line="276" w:lineRule="auto"/>
        <w:ind w:left="709"/>
        <w:jc w:val="both"/>
        <w:rPr>
          <w:b/>
          <w:color w:val="000000"/>
        </w:rPr>
      </w:pPr>
      <w:r>
        <w:rPr>
          <w:b/>
          <w:color w:val="000000"/>
        </w:rPr>
        <w:t>Физическая культура человека</w:t>
      </w:r>
    </w:p>
    <w:p w:rsidR="005C14E3" w:rsidRDefault="005C14E3">
      <w:pPr>
        <w:tabs>
          <w:tab w:val="left" w:pos="0"/>
        </w:tabs>
        <w:ind w:firstLine="709"/>
        <w:jc w:val="both"/>
        <w:rPr>
          <w:b/>
          <w:color w:val="000000"/>
        </w:rPr>
      </w:pPr>
      <w:r>
        <w:rPr>
          <w:color w:val="000000"/>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b/>
          <w:color w:val="000000"/>
        </w:rPr>
        <w:t xml:space="preserve">Способы двигательной (физкультурной) деятельности </w:t>
      </w:r>
    </w:p>
    <w:p w:rsidR="005C14E3" w:rsidRDefault="005C14E3">
      <w:pPr>
        <w:tabs>
          <w:tab w:val="left" w:pos="0"/>
        </w:tabs>
        <w:ind w:firstLine="709"/>
        <w:jc w:val="both"/>
        <w:rPr>
          <w:b/>
          <w:color w:val="000000"/>
        </w:rPr>
      </w:pPr>
      <w:r>
        <w:rPr>
          <w:b/>
          <w:color w:val="000000"/>
        </w:rPr>
        <w:t>Организация и проведение самостоятельных занятий физической культурой</w:t>
      </w:r>
    </w:p>
    <w:p w:rsidR="005C14E3" w:rsidRDefault="005C14E3">
      <w:pPr>
        <w:pStyle w:val="ae"/>
        <w:spacing w:line="276" w:lineRule="auto"/>
        <w:ind w:left="0"/>
        <w:jc w:val="both"/>
        <w:rPr>
          <w:color w:val="000000"/>
        </w:rPr>
      </w:pPr>
      <w:r>
        <w:rPr>
          <w:color w:val="000000"/>
        </w:rPr>
        <w:t xml:space="preserve">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Pr>
          <w:color w:val="000000"/>
        </w:rPr>
        <w:t xml:space="preserve"> Организация досуга средствами физической культуры. </w:t>
      </w:r>
    </w:p>
    <w:p w:rsidR="005C14E3" w:rsidRDefault="005C14E3">
      <w:pPr>
        <w:pStyle w:val="ae"/>
        <w:spacing w:line="276" w:lineRule="auto"/>
        <w:ind w:left="709"/>
        <w:jc w:val="both"/>
        <w:rPr>
          <w:b/>
          <w:color w:val="000000"/>
        </w:rPr>
      </w:pPr>
      <w:r>
        <w:rPr>
          <w:b/>
          <w:color w:val="000000"/>
        </w:rPr>
        <w:t xml:space="preserve">Оценка эффективности занятий физической культурой </w:t>
      </w:r>
    </w:p>
    <w:p w:rsidR="005C14E3" w:rsidRDefault="005C14E3">
      <w:pPr>
        <w:ind w:firstLine="709"/>
        <w:jc w:val="both"/>
        <w:rPr>
          <w:color w:val="000000"/>
        </w:rPr>
      </w:pPr>
      <w:r>
        <w:rPr>
          <w:color w:val="000000"/>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5C14E3" w:rsidRDefault="005C14E3">
      <w:pPr>
        <w:pStyle w:val="ae"/>
        <w:spacing w:line="276" w:lineRule="auto"/>
        <w:ind w:left="709"/>
        <w:jc w:val="both"/>
        <w:rPr>
          <w:b/>
          <w:color w:val="000000"/>
        </w:rPr>
      </w:pPr>
      <w:r>
        <w:rPr>
          <w:b/>
          <w:color w:val="000000"/>
        </w:rPr>
        <w:t>Физическое совершенствование</w:t>
      </w:r>
    </w:p>
    <w:p w:rsidR="005C14E3" w:rsidRDefault="005C14E3">
      <w:pPr>
        <w:pStyle w:val="ae"/>
        <w:spacing w:line="276" w:lineRule="auto"/>
        <w:ind w:left="709"/>
        <w:jc w:val="both"/>
        <w:rPr>
          <w:b/>
          <w:color w:val="000000"/>
        </w:rPr>
      </w:pPr>
      <w:r>
        <w:rPr>
          <w:b/>
          <w:color w:val="000000"/>
        </w:rPr>
        <w:t>Физкультурно-оздоровительная деятельность</w:t>
      </w:r>
    </w:p>
    <w:p w:rsidR="005C14E3" w:rsidRDefault="005C14E3">
      <w:pPr>
        <w:ind w:firstLine="709"/>
        <w:jc w:val="both"/>
        <w:rPr>
          <w:i/>
          <w:color w:val="000000"/>
        </w:rPr>
      </w:pPr>
      <w:r>
        <w:rPr>
          <w:color w:val="000000"/>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i/>
          <w:color w:val="000000"/>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5C14E3" w:rsidRDefault="005C14E3">
      <w:pPr>
        <w:pStyle w:val="ae"/>
        <w:spacing w:line="276" w:lineRule="auto"/>
        <w:ind w:left="709"/>
        <w:jc w:val="both"/>
        <w:rPr>
          <w:b/>
          <w:color w:val="000000"/>
        </w:rPr>
      </w:pPr>
      <w:r>
        <w:rPr>
          <w:b/>
          <w:color w:val="000000"/>
        </w:rPr>
        <w:t xml:space="preserve">Спортивно-оздоровительная деятельность </w:t>
      </w:r>
    </w:p>
    <w:p w:rsidR="005C14E3" w:rsidRDefault="005C14E3">
      <w:pPr>
        <w:ind w:firstLine="709"/>
        <w:jc w:val="both"/>
        <w:rPr>
          <w:color w:val="000000"/>
        </w:rPr>
      </w:pPr>
      <w:r>
        <w:rPr>
          <w:color w:val="000000"/>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i/>
          <w:color w:val="000000"/>
        </w:rPr>
        <w:t>мини-футбол</w:t>
      </w:r>
      <w:r>
        <w:rPr>
          <w:color w:val="000000"/>
        </w:rPr>
        <w:t xml:space="preserve">, волейбол, баскетбол. Правила спортивных игр. Игры по правилам. </w:t>
      </w:r>
      <w:r>
        <w:rPr>
          <w:i/>
          <w:color w:val="000000"/>
        </w:rPr>
        <w:t>Национальные виды спорта: технико-тактические действия и правила.</w:t>
      </w:r>
      <w:r>
        <w:rPr>
          <w:color w:val="000000"/>
        </w:rPr>
        <w:t xml:space="preserve"> </w:t>
      </w:r>
      <w:r>
        <w:rPr>
          <w:i/>
          <w:color w:val="000000"/>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Pr>
          <w:color w:val="000000"/>
        </w:rPr>
        <w:t xml:space="preserve"> Лыжные гонки:</w:t>
      </w:r>
      <w:r>
        <w:rPr>
          <w:rStyle w:val="a6"/>
        </w:rPr>
        <w:footnoteReference w:id="16"/>
      </w:r>
      <w:r>
        <w:rPr>
          <w:color w:val="000000"/>
        </w:rPr>
        <w:t xml:space="preserve"> передвижение на лыжах разными способами. Подъемы, спуски, повороты, торможения.</w:t>
      </w:r>
    </w:p>
    <w:p w:rsidR="005C14E3" w:rsidRDefault="005C14E3">
      <w:pPr>
        <w:pStyle w:val="ae"/>
        <w:spacing w:line="276" w:lineRule="auto"/>
        <w:ind w:left="709"/>
        <w:jc w:val="both"/>
        <w:rPr>
          <w:b/>
          <w:color w:val="000000"/>
        </w:rPr>
      </w:pPr>
      <w:r>
        <w:rPr>
          <w:b/>
          <w:color w:val="000000"/>
        </w:rPr>
        <w:t>Прикладно-ориентированная физкультурная деятельность</w:t>
      </w:r>
    </w:p>
    <w:p w:rsidR="005C14E3" w:rsidRDefault="005C14E3">
      <w:pPr>
        <w:ind w:firstLine="709"/>
        <w:jc w:val="both"/>
        <w:rPr>
          <w:color w:val="000000"/>
        </w:rPr>
      </w:pPr>
      <w:r>
        <w:rPr>
          <w:i/>
          <w:color w:val="000000"/>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Pr>
          <w:color w:val="000000"/>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5C14E3" w:rsidRDefault="005C14E3">
      <w:pPr>
        <w:pStyle w:val="4"/>
        <w:spacing w:line="276" w:lineRule="auto"/>
        <w:ind w:left="0"/>
        <w:rPr>
          <w:sz w:val="24"/>
        </w:rPr>
      </w:pPr>
      <w:r>
        <w:rPr>
          <w:sz w:val="24"/>
        </w:rPr>
        <w:t xml:space="preserve">2.2.2.16. Основы безопасности жизнедеятельности </w:t>
      </w:r>
    </w:p>
    <w:p w:rsidR="005C14E3" w:rsidRDefault="005C14E3">
      <w:pPr>
        <w:tabs>
          <w:tab w:val="left" w:pos="1134"/>
        </w:tabs>
        <w:ind w:firstLine="709"/>
        <w:jc w:val="both"/>
      </w:pPr>
      <w: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5C14E3" w:rsidRDefault="005C14E3">
      <w:pPr>
        <w:tabs>
          <w:tab w:val="left" w:pos="1134"/>
        </w:tabs>
        <w:overflowPunct w:val="0"/>
        <w:autoSpaceDE w:val="0"/>
        <w:ind w:firstLine="709"/>
        <w:jc w:val="both"/>
      </w:pPr>
      <w: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5C14E3" w:rsidRDefault="005C14E3">
      <w:pPr>
        <w:tabs>
          <w:tab w:val="left" w:pos="1134"/>
        </w:tabs>
        <w:overflowPunct w:val="0"/>
        <w:autoSpaceDE w:val="0"/>
        <w:ind w:firstLine="709"/>
        <w:jc w:val="both"/>
      </w:pPr>
      <w: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5C14E3" w:rsidRDefault="005C14E3">
      <w:pPr>
        <w:tabs>
          <w:tab w:val="left" w:pos="1134"/>
        </w:tabs>
        <w:ind w:firstLine="708"/>
        <w:jc w:val="both"/>
      </w:pPr>
      <w:r>
        <w:t>Освоение и понимание учебного предмета «Основы безопасности жизнедеятельности» направлено на:</w:t>
      </w:r>
    </w:p>
    <w:p w:rsidR="005C14E3" w:rsidRDefault="005C14E3">
      <w:pPr>
        <w:pStyle w:val="ae"/>
        <w:numPr>
          <w:ilvl w:val="0"/>
          <w:numId w:val="127"/>
        </w:numPr>
        <w:tabs>
          <w:tab w:val="left" w:pos="284"/>
        </w:tabs>
        <w:spacing w:line="276" w:lineRule="auto"/>
        <w:ind w:left="0" w:firstLine="0"/>
        <w:jc w:val="both"/>
      </w:pPr>
      <w:r>
        <w:t>воспитание у обучающихся чувства ответственности за личную безопасность, ценностного отношения к своему здоровью и жизни;</w:t>
      </w:r>
    </w:p>
    <w:p w:rsidR="005C14E3" w:rsidRDefault="005C14E3">
      <w:pPr>
        <w:pStyle w:val="ae"/>
        <w:numPr>
          <w:ilvl w:val="0"/>
          <w:numId w:val="127"/>
        </w:numPr>
        <w:tabs>
          <w:tab w:val="left" w:pos="284"/>
        </w:tabs>
        <w:spacing w:line="276" w:lineRule="auto"/>
        <w:ind w:left="0" w:firstLine="0"/>
        <w:jc w:val="both"/>
      </w:pPr>
      <w: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5C14E3" w:rsidRDefault="005C14E3">
      <w:pPr>
        <w:pStyle w:val="ae"/>
        <w:numPr>
          <w:ilvl w:val="0"/>
          <w:numId w:val="127"/>
        </w:numPr>
        <w:tabs>
          <w:tab w:val="left" w:pos="284"/>
        </w:tabs>
        <w:spacing w:line="276" w:lineRule="auto"/>
        <w:ind w:left="0" w:firstLine="0"/>
        <w:jc w:val="both"/>
      </w:pPr>
      <w: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5C14E3" w:rsidRDefault="005C14E3">
      <w:pPr>
        <w:tabs>
          <w:tab w:val="left" w:pos="1134"/>
        </w:tabs>
        <w:overflowPunct w:val="0"/>
        <w:autoSpaceDE w:val="0"/>
        <w:ind w:firstLine="709"/>
        <w:jc w:val="both"/>
      </w:pPr>
      <w: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5C14E3" w:rsidRDefault="005C14E3">
      <w:pPr>
        <w:tabs>
          <w:tab w:val="left" w:pos="1134"/>
        </w:tabs>
        <w:overflowPunct w:val="0"/>
        <w:autoSpaceDE w:val="0"/>
        <w:ind w:firstLine="709"/>
        <w:jc w:val="both"/>
      </w:pPr>
      <w:r>
        <w:rPr>
          <w:rFonts w:eastAsia="Times New Roman"/>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t xml:space="preserve"> </w:t>
      </w:r>
    </w:p>
    <w:p w:rsidR="005C14E3" w:rsidRDefault="005C14E3">
      <w:pPr>
        <w:jc w:val="both"/>
      </w:pPr>
    </w:p>
    <w:p w:rsidR="005C14E3" w:rsidRDefault="005C14E3">
      <w:pPr>
        <w:ind w:firstLine="709"/>
        <w:jc w:val="both"/>
        <w:rPr>
          <w:b/>
          <w:bCs/>
        </w:rPr>
      </w:pPr>
      <w:r>
        <w:rPr>
          <w:b/>
          <w:bCs/>
        </w:rPr>
        <w:t>Основы безопасности личности, общества и государства</w:t>
      </w:r>
    </w:p>
    <w:p w:rsidR="005C14E3" w:rsidRDefault="005C14E3">
      <w:pPr>
        <w:tabs>
          <w:tab w:val="left" w:pos="1135"/>
        </w:tabs>
        <w:ind w:left="709"/>
        <w:jc w:val="both"/>
        <w:rPr>
          <w:b/>
          <w:bCs/>
          <w:color w:val="000000"/>
          <w:shd w:val="clear" w:color="auto" w:fill="FFFFFF"/>
        </w:rPr>
      </w:pPr>
      <w:r>
        <w:rPr>
          <w:b/>
          <w:bCs/>
          <w:color w:val="000000"/>
          <w:shd w:val="clear" w:color="auto" w:fill="FFFFFF"/>
        </w:rPr>
        <w:t xml:space="preserve">Основы комплексной безопасности </w:t>
      </w:r>
    </w:p>
    <w:p w:rsidR="005C14E3" w:rsidRDefault="005C14E3">
      <w:pPr>
        <w:ind w:firstLine="709"/>
        <w:jc w:val="both"/>
        <w:rPr>
          <w:i/>
        </w:rPr>
      </w:pPr>
      <w: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Pr>
          <w:i/>
        </w:rPr>
        <w:t>Средства индивидуальной защиты велосипедиста.</w:t>
      </w:r>
      <w: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i/>
        </w:rPr>
        <w:t>и поездках.</w:t>
      </w:r>
      <w: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i/>
        </w:rPr>
        <w:t>самозащита покупателя</w:t>
      </w:r>
      <w:r>
        <w:t xml:space="preserve">). Элементарные способы самозащиты. </w:t>
      </w:r>
      <w:r>
        <w:rPr>
          <w:i/>
        </w:rPr>
        <w:t>Информационная безопасность подростка.</w:t>
      </w:r>
    </w:p>
    <w:p w:rsidR="005C14E3" w:rsidRDefault="005C14E3">
      <w:pPr>
        <w:tabs>
          <w:tab w:val="left" w:pos="1135"/>
        </w:tabs>
        <w:ind w:left="709"/>
        <w:jc w:val="both"/>
        <w:rPr>
          <w:b/>
          <w:bCs/>
          <w:color w:val="000000"/>
          <w:shd w:val="clear" w:color="auto" w:fill="FFFFFF"/>
        </w:rPr>
      </w:pPr>
      <w:r>
        <w:rPr>
          <w:b/>
        </w:rPr>
        <w:t xml:space="preserve">Защита населения Российской Федерации от чрезвычайных </w:t>
      </w:r>
      <w:r>
        <w:rPr>
          <w:b/>
          <w:bCs/>
          <w:color w:val="000000"/>
          <w:shd w:val="clear" w:color="auto" w:fill="FFFFFF"/>
        </w:rPr>
        <w:t>ситуаций</w:t>
      </w:r>
    </w:p>
    <w:p w:rsidR="005C14E3" w:rsidRDefault="005C14E3">
      <w:pPr>
        <w:ind w:firstLine="709"/>
        <w:jc w:val="both"/>
      </w:pPr>
      <w: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5C14E3" w:rsidRDefault="005C14E3">
      <w:pPr>
        <w:tabs>
          <w:tab w:val="left" w:pos="426"/>
        </w:tabs>
        <w:ind w:firstLine="709"/>
        <w:jc w:val="both"/>
        <w:rPr>
          <w:b/>
          <w:bCs/>
        </w:rPr>
      </w:pPr>
      <w:r>
        <w:rPr>
          <w:b/>
          <w:bCs/>
        </w:rPr>
        <w:t>Основы противодействия терроризму, экстремизму и наркотизму в Российской Федерации</w:t>
      </w:r>
    </w:p>
    <w:p w:rsidR="005C14E3" w:rsidRDefault="005C14E3">
      <w:pPr>
        <w:tabs>
          <w:tab w:val="left" w:pos="0"/>
        </w:tabs>
        <w:ind w:firstLine="709"/>
        <w:jc w:val="both"/>
      </w:pPr>
      <w:r>
        <w:t xml:space="preserve">Терроризм, экстремизм, наркотизм - сущность и угрозы безопасности личности и общества. </w:t>
      </w:r>
      <w:r>
        <w:rPr>
          <w:i/>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5C14E3" w:rsidRDefault="005C14E3">
      <w:pPr>
        <w:ind w:firstLine="709"/>
        <w:jc w:val="both"/>
        <w:rPr>
          <w:b/>
          <w:bCs/>
        </w:rPr>
      </w:pPr>
      <w:r>
        <w:rPr>
          <w:b/>
          <w:bCs/>
        </w:rPr>
        <w:t>Основы медицинских знаний и здорового образа жизни</w:t>
      </w:r>
    </w:p>
    <w:p w:rsidR="005C14E3" w:rsidRDefault="005C14E3">
      <w:pPr>
        <w:tabs>
          <w:tab w:val="left" w:pos="1135"/>
        </w:tabs>
        <w:ind w:left="709"/>
        <w:jc w:val="both"/>
        <w:rPr>
          <w:b/>
          <w:bCs/>
        </w:rPr>
      </w:pPr>
      <w:r>
        <w:rPr>
          <w:b/>
          <w:bCs/>
        </w:rPr>
        <w:t>Основы здорового образа жизни</w:t>
      </w:r>
    </w:p>
    <w:p w:rsidR="005C14E3" w:rsidRDefault="005C14E3">
      <w:pPr>
        <w:ind w:firstLine="709"/>
        <w:jc w:val="both"/>
        <w:rPr>
          <w:bCs/>
          <w:i/>
        </w:rPr>
      </w:pPr>
      <w:r>
        <w:rPr>
          <w:bCs/>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Pr>
          <w:bCs/>
          <w:i/>
        </w:rPr>
        <w:t xml:space="preserve"> </w:t>
      </w:r>
      <w:r>
        <w:rPr>
          <w:bCs/>
        </w:rPr>
        <w:t xml:space="preserve">Профилактика вредных привычек и их факторов. </w:t>
      </w:r>
      <w:r>
        <w:rPr>
          <w:bCs/>
          <w:i/>
        </w:rPr>
        <w:t>Семья в современном обществе. Права и обязанности супругов. Защита прав ребенка.</w:t>
      </w:r>
    </w:p>
    <w:p w:rsidR="005C14E3" w:rsidRDefault="005C14E3">
      <w:pPr>
        <w:tabs>
          <w:tab w:val="left" w:pos="1135"/>
        </w:tabs>
        <w:ind w:left="709"/>
        <w:jc w:val="both"/>
        <w:rPr>
          <w:b/>
          <w:bCs/>
        </w:rPr>
      </w:pPr>
      <w:r>
        <w:rPr>
          <w:b/>
          <w:bCs/>
        </w:rPr>
        <w:t>Основы медицинских знаний и оказание первой помощи</w:t>
      </w:r>
    </w:p>
    <w:p w:rsidR="005C14E3" w:rsidRDefault="005C14E3">
      <w:pPr>
        <w:ind w:firstLine="709"/>
        <w:jc w:val="both"/>
        <w:rPr>
          <w:i/>
        </w:rPr>
      </w:pPr>
      <w: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i/>
        </w:rPr>
        <w:t>Основные неинфекционные и инфекционные заболевания,</w:t>
      </w:r>
      <w:r>
        <w:t xml:space="preserve"> </w:t>
      </w:r>
      <w:r>
        <w:rPr>
          <w:i/>
        </w:rPr>
        <w:t>их профилактика</w:t>
      </w:r>
      <w:r>
        <w:t>. Первая помощь при отравлениях. Первая помощь при тепловом (солнечном) ударе. Первая помощь при укусе насекомых и змей.</w:t>
      </w:r>
      <w:r>
        <w:rPr>
          <w:i/>
        </w:rPr>
        <w:t xml:space="preserve"> Первая помощь при остановке сердечной деятельности. Первая помощь при коме.</w:t>
      </w:r>
      <w:r>
        <w:t xml:space="preserve"> </w:t>
      </w:r>
      <w:r>
        <w:rPr>
          <w:i/>
        </w:rPr>
        <w:t>Особенности оказания первой помощи при поражении электрическим током.</w:t>
      </w:r>
    </w:p>
    <w:p w:rsidR="005C14E3" w:rsidRDefault="005C14E3">
      <w:pPr>
        <w:autoSpaceDE w:val="0"/>
        <w:rPr>
          <w:b/>
        </w:rPr>
      </w:pPr>
    </w:p>
    <w:p w:rsidR="005C14E3" w:rsidRDefault="005C14E3">
      <w:pPr>
        <w:pStyle w:val="af7"/>
        <w:spacing w:line="276" w:lineRule="auto"/>
        <w:jc w:val="center"/>
        <w:rPr>
          <w:b/>
          <w:sz w:val="24"/>
          <w:szCs w:val="24"/>
        </w:rPr>
      </w:pPr>
    </w:p>
    <w:p w:rsidR="005C14E3" w:rsidRDefault="005C14E3">
      <w:pPr>
        <w:pStyle w:val="af7"/>
        <w:spacing w:line="276" w:lineRule="auto"/>
        <w:jc w:val="center"/>
        <w:rPr>
          <w:b/>
          <w:sz w:val="24"/>
          <w:szCs w:val="24"/>
        </w:rPr>
      </w:pPr>
    </w:p>
    <w:p w:rsidR="005C14E3" w:rsidRDefault="005C14E3">
      <w:pPr>
        <w:pStyle w:val="af7"/>
        <w:spacing w:line="276" w:lineRule="auto"/>
        <w:jc w:val="center"/>
        <w:rPr>
          <w:b/>
          <w:sz w:val="24"/>
          <w:szCs w:val="24"/>
        </w:rPr>
      </w:pPr>
    </w:p>
    <w:p w:rsidR="005C14E3" w:rsidRDefault="005C14E3">
      <w:pPr>
        <w:pStyle w:val="af7"/>
        <w:spacing w:line="276" w:lineRule="auto"/>
        <w:jc w:val="center"/>
        <w:rPr>
          <w:b/>
          <w:sz w:val="24"/>
          <w:szCs w:val="24"/>
        </w:rPr>
      </w:pPr>
    </w:p>
    <w:p w:rsidR="005C14E3" w:rsidRDefault="005C14E3">
      <w:pPr>
        <w:pStyle w:val="af7"/>
        <w:spacing w:line="276" w:lineRule="auto"/>
        <w:jc w:val="center"/>
        <w:rPr>
          <w:b/>
          <w:sz w:val="24"/>
          <w:szCs w:val="24"/>
        </w:rPr>
      </w:pPr>
    </w:p>
    <w:p w:rsidR="005C14E3" w:rsidRDefault="005C14E3">
      <w:pPr>
        <w:pStyle w:val="af7"/>
        <w:spacing w:line="276" w:lineRule="auto"/>
        <w:jc w:val="center"/>
        <w:rPr>
          <w:b/>
          <w:sz w:val="24"/>
          <w:szCs w:val="24"/>
        </w:rPr>
      </w:pPr>
    </w:p>
    <w:p w:rsidR="005C14E3" w:rsidRDefault="005C14E3">
      <w:pPr>
        <w:pStyle w:val="af7"/>
        <w:spacing w:line="276" w:lineRule="auto"/>
        <w:jc w:val="center"/>
        <w:rPr>
          <w:b/>
          <w:sz w:val="24"/>
          <w:szCs w:val="24"/>
        </w:rPr>
      </w:pPr>
    </w:p>
    <w:p w:rsidR="005C14E3" w:rsidRDefault="005C14E3">
      <w:pPr>
        <w:pStyle w:val="af7"/>
        <w:spacing w:line="276" w:lineRule="auto"/>
        <w:jc w:val="center"/>
        <w:rPr>
          <w:b/>
          <w:sz w:val="24"/>
          <w:szCs w:val="24"/>
        </w:rPr>
      </w:pPr>
    </w:p>
    <w:p w:rsidR="005C14E3" w:rsidRDefault="005C14E3">
      <w:pPr>
        <w:pStyle w:val="af7"/>
        <w:spacing w:line="276" w:lineRule="auto"/>
        <w:jc w:val="center"/>
        <w:rPr>
          <w:b/>
          <w:sz w:val="24"/>
          <w:szCs w:val="24"/>
        </w:rPr>
      </w:pPr>
    </w:p>
    <w:p w:rsidR="005C14E3" w:rsidRDefault="005C14E3">
      <w:pPr>
        <w:pStyle w:val="af7"/>
        <w:spacing w:line="276" w:lineRule="auto"/>
        <w:jc w:val="center"/>
        <w:rPr>
          <w:b/>
          <w:sz w:val="24"/>
          <w:szCs w:val="24"/>
        </w:rPr>
      </w:pPr>
    </w:p>
    <w:p w:rsidR="005C14E3" w:rsidRDefault="005C14E3">
      <w:pPr>
        <w:pStyle w:val="af7"/>
        <w:spacing w:line="276" w:lineRule="auto"/>
        <w:jc w:val="center"/>
        <w:rPr>
          <w:b/>
          <w:sz w:val="24"/>
          <w:szCs w:val="24"/>
        </w:rPr>
      </w:pPr>
    </w:p>
    <w:p w:rsidR="005C14E3" w:rsidRDefault="005C14E3">
      <w:pPr>
        <w:pStyle w:val="af7"/>
        <w:spacing w:line="276" w:lineRule="auto"/>
        <w:jc w:val="center"/>
        <w:rPr>
          <w:b/>
          <w:sz w:val="24"/>
          <w:szCs w:val="24"/>
        </w:rPr>
      </w:pPr>
    </w:p>
    <w:p w:rsidR="005C14E3" w:rsidRDefault="005C14E3">
      <w:pPr>
        <w:pStyle w:val="af7"/>
        <w:spacing w:line="276" w:lineRule="auto"/>
        <w:jc w:val="center"/>
        <w:rPr>
          <w:b/>
          <w:sz w:val="24"/>
          <w:szCs w:val="24"/>
        </w:rPr>
      </w:pPr>
    </w:p>
    <w:p w:rsidR="005C14E3" w:rsidRDefault="005C14E3">
      <w:pPr>
        <w:pStyle w:val="af7"/>
        <w:spacing w:line="276" w:lineRule="auto"/>
        <w:jc w:val="center"/>
        <w:rPr>
          <w:b/>
          <w:sz w:val="24"/>
          <w:szCs w:val="24"/>
        </w:rPr>
      </w:pPr>
    </w:p>
    <w:p w:rsidR="005C14E3" w:rsidRDefault="005C14E3">
      <w:pPr>
        <w:pStyle w:val="af7"/>
        <w:spacing w:line="276" w:lineRule="auto"/>
        <w:jc w:val="center"/>
        <w:rPr>
          <w:b/>
          <w:sz w:val="24"/>
          <w:szCs w:val="24"/>
        </w:rPr>
      </w:pPr>
    </w:p>
    <w:p w:rsidR="005C14E3" w:rsidRDefault="005C14E3">
      <w:pPr>
        <w:pStyle w:val="af7"/>
        <w:spacing w:line="276" w:lineRule="auto"/>
        <w:jc w:val="center"/>
        <w:rPr>
          <w:b/>
          <w:sz w:val="24"/>
          <w:szCs w:val="24"/>
        </w:rPr>
      </w:pPr>
    </w:p>
    <w:p w:rsidR="005C14E3" w:rsidRDefault="005C14E3">
      <w:pPr>
        <w:pStyle w:val="af7"/>
        <w:spacing w:line="276" w:lineRule="auto"/>
        <w:jc w:val="center"/>
        <w:rPr>
          <w:b/>
          <w:sz w:val="24"/>
          <w:szCs w:val="24"/>
        </w:rPr>
      </w:pPr>
    </w:p>
    <w:p w:rsidR="005C14E3" w:rsidRDefault="005C14E3">
      <w:pPr>
        <w:pStyle w:val="af7"/>
        <w:spacing w:line="276" w:lineRule="auto"/>
        <w:jc w:val="center"/>
        <w:rPr>
          <w:b/>
          <w:sz w:val="24"/>
          <w:szCs w:val="24"/>
        </w:rPr>
      </w:pPr>
    </w:p>
    <w:p w:rsidR="005C14E3" w:rsidRDefault="005C14E3">
      <w:pPr>
        <w:pStyle w:val="af7"/>
        <w:spacing w:line="276" w:lineRule="auto"/>
        <w:jc w:val="center"/>
        <w:rPr>
          <w:b/>
          <w:sz w:val="24"/>
          <w:szCs w:val="24"/>
        </w:rPr>
      </w:pPr>
    </w:p>
    <w:p w:rsidR="005C14E3" w:rsidRDefault="005C14E3">
      <w:pPr>
        <w:pStyle w:val="af7"/>
        <w:spacing w:line="276" w:lineRule="auto"/>
        <w:jc w:val="center"/>
        <w:rPr>
          <w:b/>
          <w:sz w:val="24"/>
          <w:szCs w:val="24"/>
        </w:rPr>
      </w:pPr>
    </w:p>
    <w:p w:rsidR="005C14E3" w:rsidRDefault="005C14E3">
      <w:pPr>
        <w:pStyle w:val="af7"/>
        <w:spacing w:line="276" w:lineRule="auto"/>
        <w:jc w:val="center"/>
        <w:rPr>
          <w:b/>
          <w:sz w:val="24"/>
          <w:szCs w:val="24"/>
        </w:rPr>
      </w:pPr>
    </w:p>
    <w:p w:rsidR="005C14E3" w:rsidRDefault="005C14E3">
      <w:pPr>
        <w:pStyle w:val="af7"/>
        <w:spacing w:line="276" w:lineRule="auto"/>
        <w:jc w:val="center"/>
        <w:rPr>
          <w:b/>
          <w:sz w:val="24"/>
          <w:szCs w:val="24"/>
        </w:rPr>
      </w:pPr>
    </w:p>
    <w:p w:rsidR="005C14E3" w:rsidRDefault="005C14E3">
      <w:pPr>
        <w:pStyle w:val="af7"/>
        <w:spacing w:line="276" w:lineRule="auto"/>
        <w:jc w:val="center"/>
        <w:rPr>
          <w:b/>
          <w:sz w:val="24"/>
          <w:szCs w:val="24"/>
        </w:rPr>
      </w:pPr>
    </w:p>
    <w:p w:rsidR="005C14E3" w:rsidRDefault="005C14E3">
      <w:pPr>
        <w:pStyle w:val="af7"/>
        <w:spacing w:line="276" w:lineRule="auto"/>
        <w:jc w:val="center"/>
        <w:rPr>
          <w:b/>
          <w:sz w:val="24"/>
          <w:szCs w:val="24"/>
        </w:rPr>
      </w:pPr>
    </w:p>
    <w:p w:rsidR="005C14E3" w:rsidRDefault="005C14E3">
      <w:pPr>
        <w:pStyle w:val="af7"/>
        <w:spacing w:line="276" w:lineRule="auto"/>
        <w:jc w:val="center"/>
        <w:rPr>
          <w:b/>
          <w:sz w:val="24"/>
          <w:szCs w:val="24"/>
        </w:rPr>
      </w:pPr>
      <w:r>
        <w:rPr>
          <w:b/>
          <w:sz w:val="24"/>
          <w:szCs w:val="24"/>
        </w:rPr>
        <w:t>2.3.  Программа</w:t>
      </w:r>
    </w:p>
    <w:p w:rsidR="005C14E3" w:rsidRDefault="005C14E3">
      <w:pPr>
        <w:pStyle w:val="af7"/>
        <w:spacing w:line="276" w:lineRule="auto"/>
        <w:ind w:firstLine="0"/>
        <w:jc w:val="center"/>
        <w:rPr>
          <w:b/>
          <w:sz w:val="24"/>
          <w:szCs w:val="24"/>
        </w:rPr>
      </w:pPr>
      <w:r>
        <w:rPr>
          <w:b/>
          <w:sz w:val="24"/>
          <w:szCs w:val="24"/>
        </w:rPr>
        <w:t xml:space="preserve">воспитания и социализации     обучающихся </w:t>
      </w:r>
      <w:r>
        <w:rPr>
          <w:b/>
          <w:bCs/>
          <w:sz w:val="24"/>
          <w:szCs w:val="24"/>
        </w:rPr>
        <w:t xml:space="preserve">5-9 классов МБОУ «Новониколаевская СОШ №9» </w:t>
      </w:r>
      <w:r>
        <w:rPr>
          <w:b/>
          <w:sz w:val="24"/>
          <w:szCs w:val="24"/>
        </w:rPr>
        <w:t>на ступени основного       общего образования</w:t>
      </w:r>
    </w:p>
    <w:p w:rsidR="005C14E3" w:rsidRDefault="005C14E3">
      <w:pPr>
        <w:autoSpaceDE w:val="0"/>
        <w:ind w:firstLine="454"/>
        <w:jc w:val="center"/>
        <w:rPr>
          <w:b/>
        </w:rPr>
      </w:pPr>
    </w:p>
    <w:p w:rsidR="005C14E3" w:rsidRDefault="005C14E3">
      <w:pPr>
        <w:jc w:val="center"/>
        <w:rPr>
          <w:b/>
          <w:i/>
        </w:rPr>
      </w:pPr>
      <w:r>
        <w:rPr>
          <w:b/>
          <w:i/>
        </w:rPr>
        <w:t>Содержание</w:t>
      </w:r>
    </w:p>
    <w:p w:rsidR="005C14E3" w:rsidRDefault="005C14E3" w:rsidP="006F27B0">
      <w:pPr>
        <w:numPr>
          <w:ilvl w:val="0"/>
          <w:numId w:val="248"/>
        </w:numPr>
        <w:ind w:left="284" w:hanging="284"/>
        <w:jc w:val="both"/>
      </w:pPr>
      <w:r>
        <w:t>Пояснительная записка</w:t>
      </w:r>
    </w:p>
    <w:p w:rsidR="005C14E3" w:rsidRDefault="005C14E3" w:rsidP="006F27B0">
      <w:pPr>
        <w:pStyle w:val="af7"/>
        <w:numPr>
          <w:ilvl w:val="0"/>
          <w:numId w:val="248"/>
        </w:numPr>
        <w:spacing w:line="276" w:lineRule="auto"/>
        <w:ind w:left="284" w:hanging="284"/>
        <w:rPr>
          <w:sz w:val="24"/>
          <w:szCs w:val="24"/>
        </w:rPr>
      </w:pPr>
      <w:r>
        <w:rPr>
          <w:sz w:val="24"/>
          <w:szCs w:val="24"/>
        </w:rPr>
        <w:t>Цель и задачи Программы    воспитания и социализации обучающихся на ступени основного общего образования</w:t>
      </w:r>
    </w:p>
    <w:p w:rsidR="005C14E3" w:rsidRDefault="005C14E3" w:rsidP="006F27B0">
      <w:pPr>
        <w:pStyle w:val="af7"/>
        <w:numPr>
          <w:ilvl w:val="0"/>
          <w:numId w:val="248"/>
        </w:numPr>
        <w:spacing w:line="276" w:lineRule="auto"/>
        <w:ind w:left="284" w:hanging="284"/>
        <w:rPr>
          <w:sz w:val="24"/>
          <w:szCs w:val="24"/>
        </w:rPr>
      </w:pPr>
      <w:r>
        <w:rPr>
          <w:sz w:val="24"/>
          <w:szCs w:val="24"/>
        </w:rPr>
        <w:t>Ценностные установки  и ориентиры  программы</w:t>
      </w:r>
    </w:p>
    <w:p w:rsidR="005C14E3" w:rsidRDefault="005C14E3" w:rsidP="006F27B0">
      <w:pPr>
        <w:pStyle w:val="af7"/>
        <w:numPr>
          <w:ilvl w:val="0"/>
          <w:numId w:val="248"/>
        </w:numPr>
        <w:spacing w:line="276" w:lineRule="auto"/>
        <w:ind w:left="284" w:hanging="284"/>
        <w:rPr>
          <w:sz w:val="24"/>
          <w:szCs w:val="24"/>
        </w:rPr>
      </w:pPr>
      <w:r>
        <w:rPr>
          <w:sz w:val="24"/>
          <w:szCs w:val="24"/>
        </w:rPr>
        <w:t>Содержание программы</w:t>
      </w:r>
    </w:p>
    <w:p w:rsidR="005C14E3" w:rsidRDefault="005C14E3">
      <w:pPr>
        <w:pStyle w:val="af7"/>
        <w:tabs>
          <w:tab w:val="center" w:pos="5741"/>
        </w:tabs>
        <w:spacing w:line="276" w:lineRule="auto"/>
        <w:ind w:left="709" w:firstLine="0"/>
        <w:rPr>
          <w:sz w:val="24"/>
          <w:szCs w:val="24"/>
        </w:rPr>
      </w:pPr>
      <w:r>
        <w:rPr>
          <w:sz w:val="24"/>
          <w:szCs w:val="24"/>
        </w:rPr>
        <w:t>4.1.Основные направления и ценностные основы воспитания и социализации обучающихся</w:t>
      </w:r>
    </w:p>
    <w:p w:rsidR="005C14E3" w:rsidRDefault="005C14E3">
      <w:pPr>
        <w:pStyle w:val="af7"/>
        <w:spacing w:line="276" w:lineRule="auto"/>
        <w:ind w:left="709" w:firstLine="0"/>
        <w:rPr>
          <w:sz w:val="24"/>
          <w:szCs w:val="24"/>
        </w:rPr>
      </w:pPr>
      <w:r>
        <w:rPr>
          <w:sz w:val="24"/>
          <w:szCs w:val="24"/>
        </w:rPr>
        <w:t>4.2.Основные задачи воспитания и социализации по каждому из направлений</w:t>
      </w:r>
    </w:p>
    <w:p w:rsidR="005C14E3" w:rsidRDefault="005C14E3">
      <w:pPr>
        <w:pStyle w:val="af7"/>
        <w:spacing w:line="276" w:lineRule="auto"/>
        <w:ind w:left="709" w:firstLine="0"/>
        <w:rPr>
          <w:sz w:val="24"/>
          <w:szCs w:val="24"/>
        </w:rPr>
      </w:pPr>
      <w:r>
        <w:rPr>
          <w:sz w:val="24"/>
          <w:szCs w:val="24"/>
        </w:rPr>
        <w:t>4.3.Принципы и особенности организации  содержания воспитания и социализации обучающихся</w:t>
      </w:r>
    </w:p>
    <w:p w:rsidR="005C14E3" w:rsidRDefault="005C14E3">
      <w:pPr>
        <w:pStyle w:val="af7"/>
        <w:spacing w:line="276" w:lineRule="auto"/>
        <w:ind w:left="709" w:firstLine="0"/>
        <w:rPr>
          <w:sz w:val="24"/>
          <w:szCs w:val="24"/>
        </w:rPr>
      </w:pPr>
      <w:r>
        <w:rPr>
          <w:sz w:val="24"/>
          <w:szCs w:val="24"/>
        </w:rPr>
        <w:t>4.4.Основное содержание воспитания и социализации обучающихся</w:t>
      </w:r>
    </w:p>
    <w:p w:rsidR="005C14E3" w:rsidRDefault="005C14E3">
      <w:pPr>
        <w:pStyle w:val="af7"/>
        <w:spacing w:line="276" w:lineRule="auto"/>
        <w:ind w:left="709" w:firstLine="0"/>
        <w:rPr>
          <w:sz w:val="24"/>
          <w:szCs w:val="24"/>
        </w:rPr>
      </w:pPr>
      <w:r>
        <w:rPr>
          <w:sz w:val="24"/>
          <w:szCs w:val="24"/>
        </w:rPr>
        <w:t>4.5.Педагогические действия, виды  и формы деятельности  по воспитанию  и социализации обучающихся</w:t>
      </w:r>
    </w:p>
    <w:p w:rsidR="005C14E3" w:rsidRDefault="005C14E3">
      <w:pPr>
        <w:pStyle w:val="af7"/>
        <w:spacing w:line="276" w:lineRule="auto"/>
        <w:ind w:firstLine="0"/>
        <w:rPr>
          <w:sz w:val="24"/>
          <w:szCs w:val="24"/>
        </w:rPr>
      </w:pPr>
      <w:r>
        <w:rPr>
          <w:sz w:val="24"/>
          <w:szCs w:val="24"/>
        </w:rPr>
        <w:t>5. Планируемые результаты воспитания и социализации обучающихся   в основной школе.</w:t>
      </w:r>
    </w:p>
    <w:p w:rsidR="005C14E3" w:rsidRDefault="005C14E3">
      <w:pPr>
        <w:pStyle w:val="af7"/>
        <w:spacing w:line="276" w:lineRule="auto"/>
        <w:ind w:firstLine="0"/>
        <w:rPr>
          <w:sz w:val="24"/>
          <w:szCs w:val="24"/>
        </w:rPr>
      </w:pPr>
      <w:r>
        <w:rPr>
          <w:sz w:val="24"/>
          <w:szCs w:val="24"/>
        </w:rPr>
        <w:t xml:space="preserve">6. Основные этапы организации воспитания и социализации обучающихся на ступени основного общего образования. Результаты </w:t>
      </w:r>
    </w:p>
    <w:p w:rsidR="005C14E3" w:rsidRDefault="005C14E3">
      <w:pPr>
        <w:pStyle w:val="af7"/>
        <w:spacing w:line="276" w:lineRule="auto"/>
        <w:ind w:firstLine="0"/>
        <w:rPr>
          <w:sz w:val="24"/>
          <w:szCs w:val="24"/>
        </w:rPr>
      </w:pPr>
      <w:r>
        <w:rPr>
          <w:sz w:val="24"/>
          <w:szCs w:val="24"/>
        </w:rPr>
        <w:t>7. Совместная деятельность школы, семьи и общественности  по  воспитанию и социализации обучающихся на ступени основного общего образования</w:t>
      </w:r>
    </w:p>
    <w:p w:rsidR="005C14E3" w:rsidRDefault="005C14E3">
      <w:pPr>
        <w:jc w:val="both"/>
      </w:pPr>
      <w:r>
        <w:t>8. Материально-техническое, информационно-методическое обеспечение программы.</w:t>
      </w:r>
    </w:p>
    <w:p w:rsidR="005C14E3" w:rsidRDefault="005C14E3">
      <w:pPr>
        <w:jc w:val="both"/>
      </w:pPr>
      <w:r>
        <w:t>9. Кадровое обеспечение программы.</w:t>
      </w:r>
    </w:p>
    <w:p w:rsidR="005C14E3" w:rsidRDefault="005C14E3">
      <w:pPr>
        <w:jc w:val="both"/>
      </w:pPr>
      <w:r>
        <w:t>10. Мониторинг эффективности реализации  программы воспитания и социализации обучающихся</w:t>
      </w:r>
    </w:p>
    <w:p w:rsidR="005C14E3" w:rsidRDefault="005C14E3">
      <w:pPr>
        <w:jc w:val="both"/>
      </w:pPr>
      <w:r>
        <w:t>11. Примерное содержание  мероприятий  по реализации программы воспитания и социализации обучающихся</w:t>
      </w:r>
    </w:p>
    <w:p w:rsidR="005C14E3" w:rsidRDefault="005C14E3">
      <w:pPr>
        <w:autoSpaceDE w:val="0"/>
      </w:pPr>
    </w:p>
    <w:p w:rsidR="005C14E3" w:rsidRDefault="005C14E3" w:rsidP="006F27B0">
      <w:pPr>
        <w:numPr>
          <w:ilvl w:val="0"/>
          <w:numId w:val="249"/>
        </w:numPr>
        <w:autoSpaceDE w:val="0"/>
        <w:jc w:val="center"/>
        <w:rPr>
          <w:b/>
        </w:rPr>
      </w:pPr>
      <w:r>
        <w:rPr>
          <w:b/>
        </w:rPr>
        <w:t>Пояснительная записка.</w:t>
      </w:r>
    </w:p>
    <w:p w:rsidR="005C14E3" w:rsidRDefault="005C14E3">
      <w:pPr>
        <w:pStyle w:val="ae"/>
        <w:spacing w:line="276" w:lineRule="auto"/>
        <w:ind w:left="0" w:firstLine="814"/>
        <w:jc w:val="both"/>
      </w:pPr>
      <w:r>
        <w:t>Настоящая программа воспитания и социализации обучающихся имеет долгосрочный характер и предполагает участие обучающихся 5-9 классов  Муниципального бюджетного общеобразовательного учреждения «Новониколаевская СОШ №9»</w:t>
      </w:r>
    </w:p>
    <w:p w:rsidR="005C14E3" w:rsidRDefault="005C14E3">
      <w:pPr>
        <w:pStyle w:val="ae"/>
        <w:spacing w:line="276" w:lineRule="auto"/>
        <w:ind w:left="0"/>
        <w:jc w:val="both"/>
      </w:pPr>
      <w:r>
        <w:t xml:space="preserve">             Актуальность программы обусловлена непростым современным периодом в российской истории и образовании - временем смены ценностных ориентиров. В период смены ценностных ориентиров нарушается духовное единство общества, меняются жизненные приоритеты молодежи, происходит разрушение ценностей старшего поколения, а также деформация традиционных для страны моральных норм и нравственных установок. </w:t>
      </w:r>
    </w:p>
    <w:p w:rsidR="005C14E3" w:rsidRDefault="005C14E3">
      <w:pPr>
        <w:pStyle w:val="ae"/>
        <w:tabs>
          <w:tab w:val="left" w:pos="567"/>
        </w:tabs>
        <w:spacing w:line="276" w:lineRule="auto"/>
        <w:ind w:left="0" w:firstLine="814"/>
        <w:jc w:val="both"/>
      </w:pPr>
      <w:r>
        <w:t xml:space="preserve">           Воспитание учащихся является первостепенной задачей современной образовательной системы и представляет собой важный компонент социального заказа для образования, которому отводится ключевая роль в духовно-нравственной консолидации российского общества. </w:t>
      </w:r>
    </w:p>
    <w:p w:rsidR="005C14E3" w:rsidRDefault="005C14E3">
      <w:pPr>
        <w:pStyle w:val="af7"/>
        <w:spacing w:line="276" w:lineRule="auto"/>
        <w:rPr>
          <w:sz w:val="24"/>
          <w:szCs w:val="24"/>
        </w:rPr>
      </w:pPr>
      <w:r>
        <w:rPr>
          <w:sz w:val="24"/>
          <w:szCs w:val="24"/>
        </w:rPr>
        <w:t xml:space="preserve">В настоящее время в нашей стране все чаще отмечается  отсутствие  ясно выраженной системы ценностных ориентиров,  объединяющих людей в единую историко-культурную и социальную общность, отсутствие способности противостоять негативным воздействиям социальной среды, неумение приходить к согласию в вопросах корректного социального поведения, недостаток сознательно принимаемых большинством граждан принципов  и правил жизни,  недостаточно уважение к самобытной культуре своего народа, что в результате приводит к отрицательному влиянию на общественную нравственность, гражданское самосознание, на отношение людей к обществу, государству, закону и труду, на отношение человека к человеку, в целом  к низкой общей культуре подрастающего поколения. </w:t>
      </w:r>
    </w:p>
    <w:p w:rsidR="005C14E3" w:rsidRDefault="005C14E3">
      <w:pPr>
        <w:pStyle w:val="af7"/>
        <w:spacing w:line="276" w:lineRule="auto"/>
        <w:rPr>
          <w:sz w:val="24"/>
          <w:szCs w:val="24"/>
        </w:rPr>
      </w:pPr>
      <w:r>
        <w:rPr>
          <w:sz w:val="24"/>
          <w:szCs w:val="24"/>
        </w:rPr>
        <w:t>Этим обусловлена актуальность разработки Программы  воспитания и социализации обучающихся на ступени основного общего образования, которая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внеурочную,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5C14E3" w:rsidRDefault="005C14E3">
      <w:pPr>
        <w:pStyle w:val="af7"/>
        <w:spacing w:line="276" w:lineRule="auto"/>
        <w:rPr>
          <w:b/>
          <w:sz w:val="24"/>
          <w:szCs w:val="24"/>
        </w:rPr>
      </w:pPr>
      <w:r>
        <w:rPr>
          <w:b/>
          <w:sz w:val="24"/>
          <w:szCs w:val="24"/>
        </w:rPr>
        <w:t xml:space="preserve">Программа воспитания и социализации обучающихся направлена на: </w:t>
      </w:r>
    </w:p>
    <w:p w:rsidR="005C14E3" w:rsidRDefault="005C14E3" w:rsidP="006F27B0">
      <w:pPr>
        <w:pStyle w:val="Default"/>
        <w:numPr>
          <w:ilvl w:val="0"/>
          <w:numId w:val="195"/>
        </w:numPr>
        <w:spacing w:line="276" w:lineRule="auto"/>
        <w:ind w:left="284" w:hanging="284"/>
        <w:jc w:val="both"/>
        <w:rPr>
          <w:rFonts w:ascii="Times New Roman" w:hAnsi="Times New Roman" w:cs="Times New Roman"/>
        </w:rPr>
      </w:pPr>
      <w:r>
        <w:rPr>
          <w:rFonts w:ascii="Times New Roman" w:hAnsi="Times New Roman" w:cs="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5C14E3" w:rsidRDefault="005C14E3" w:rsidP="006F27B0">
      <w:pPr>
        <w:pStyle w:val="Default"/>
        <w:numPr>
          <w:ilvl w:val="0"/>
          <w:numId w:val="195"/>
        </w:numPr>
        <w:spacing w:line="276" w:lineRule="auto"/>
        <w:ind w:left="284" w:hanging="284"/>
        <w:jc w:val="both"/>
        <w:rPr>
          <w:rFonts w:ascii="Times New Roman" w:hAnsi="Times New Roman" w:cs="Times New Roman"/>
        </w:rPr>
      </w:pPr>
      <w:r>
        <w:rPr>
          <w:rFonts w:ascii="Times New Roman" w:hAnsi="Times New Roman" w:cs="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5C14E3" w:rsidRDefault="005C14E3" w:rsidP="006F27B0">
      <w:pPr>
        <w:pStyle w:val="Default"/>
        <w:numPr>
          <w:ilvl w:val="0"/>
          <w:numId w:val="195"/>
        </w:numPr>
        <w:spacing w:line="276" w:lineRule="auto"/>
        <w:ind w:left="284" w:hanging="284"/>
        <w:jc w:val="both"/>
        <w:rPr>
          <w:rFonts w:ascii="Times New Roman" w:hAnsi="Times New Roman" w:cs="Times New Roman"/>
        </w:rPr>
      </w:pPr>
      <w:r>
        <w:rPr>
          <w:rFonts w:ascii="Times New Roman" w:hAnsi="Times New Roman" w:cs="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5C14E3" w:rsidRDefault="005C14E3" w:rsidP="006F27B0">
      <w:pPr>
        <w:pStyle w:val="Default"/>
        <w:numPr>
          <w:ilvl w:val="0"/>
          <w:numId w:val="195"/>
        </w:numPr>
        <w:spacing w:line="276" w:lineRule="auto"/>
        <w:ind w:left="284" w:hanging="284"/>
        <w:rPr>
          <w:rFonts w:ascii="Times New Roman" w:hAnsi="Times New Roman" w:cs="Times New Roman"/>
        </w:rPr>
      </w:pPr>
      <w:r>
        <w:rPr>
          <w:rFonts w:ascii="Times New Roman" w:hAnsi="Times New Roman" w:cs="Times New Roman"/>
        </w:rPr>
        <w:t xml:space="preserve">формирование экологической культуры, </w:t>
      </w:r>
    </w:p>
    <w:p w:rsidR="005C14E3" w:rsidRDefault="005C14E3" w:rsidP="006F27B0">
      <w:pPr>
        <w:pStyle w:val="Default"/>
        <w:numPr>
          <w:ilvl w:val="0"/>
          <w:numId w:val="195"/>
        </w:numPr>
        <w:spacing w:line="276" w:lineRule="auto"/>
        <w:ind w:left="284" w:hanging="284"/>
        <w:rPr>
          <w:rFonts w:ascii="Times New Roman" w:hAnsi="Times New Roman" w:cs="Times New Roman"/>
        </w:rPr>
      </w:pPr>
      <w:r>
        <w:rPr>
          <w:rFonts w:ascii="Times New Roman" w:hAnsi="Times New Roman" w:cs="Times New Roman"/>
        </w:rPr>
        <w:t xml:space="preserve">формирование антикоррупционного сознания. </w:t>
      </w:r>
    </w:p>
    <w:p w:rsidR="005C14E3" w:rsidRDefault="005C14E3" w:rsidP="006F27B0">
      <w:pPr>
        <w:pStyle w:val="af7"/>
        <w:numPr>
          <w:ilvl w:val="0"/>
          <w:numId w:val="195"/>
        </w:numPr>
        <w:spacing w:line="276" w:lineRule="auto"/>
        <w:ind w:left="284" w:hanging="284"/>
        <w:rPr>
          <w:sz w:val="24"/>
          <w:szCs w:val="24"/>
        </w:rPr>
      </w:pPr>
      <w:r>
        <w:rPr>
          <w:sz w:val="24"/>
          <w:szCs w:val="24"/>
        </w:rPr>
        <w:t>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5C14E3" w:rsidRDefault="005C14E3">
      <w:pPr>
        <w:pStyle w:val="af7"/>
        <w:spacing w:line="276" w:lineRule="auto"/>
        <w:ind w:firstLine="0"/>
        <w:rPr>
          <w:sz w:val="24"/>
          <w:szCs w:val="24"/>
        </w:rPr>
      </w:pPr>
    </w:p>
    <w:p w:rsidR="005C14E3" w:rsidRDefault="005C14E3">
      <w:pPr>
        <w:pStyle w:val="af7"/>
        <w:spacing w:line="276" w:lineRule="auto"/>
        <w:rPr>
          <w:sz w:val="24"/>
          <w:szCs w:val="24"/>
        </w:rPr>
      </w:pPr>
      <w:r>
        <w:rPr>
          <w:b/>
          <w:sz w:val="24"/>
          <w:szCs w:val="24"/>
        </w:rPr>
        <w:t>Программа обеспечивает</w:t>
      </w:r>
      <w:r>
        <w:rPr>
          <w:sz w:val="24"/>
          <w:szCs w:val="24"/>
        </w:rPr>
        <w:t xml:space="preserve"> :</w:t>
      </w:r>
    </w:p>
    <w:p w:rsidR="005C14E3" w:rsidRDefault="005C14E3" w:rsidP="006F27B0">
      <w:pPr>
        <w:pStyle w:val="Default"/>
        <w:numPr>
          <w:ilvl w:val="0"/>
          <w:numId w:val="196"/>
        </w:numPr>
        <w:spacing w:line="276" w:lineRule="auto"/>
        <w:ind w:left="284" w:hanging="284"/>
        <w:jc w:val="both"/>
        <w:rPr>
          <w:rFonts w:ascii="Times New Roman" w:hAnsi="Times New Roman" w:cs="Times New Roman"/>
        </w:rPr>
      </w:pPr>
      <w:r>
        <w:rPr>
          <w:rFonts w:ascii="Times New Roman" w:hAnsi="Times New Roman" w:cs="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5C14E3" w:rsidRDefault="005C14E3" w:rsidP="006F27B0">
      <w:pPr>
        <w:pStyle w:val="Default"/>
        <w:numPr>
          <w:ilvl w:val="0"/>
          <w:numId w:val="196"/>
        </w:numPr>
        <w:spacing w:line="276" w:lineRule="auto"/>
        <w:ind w:left="284" w:hanging="284"/>
        <w:jc w:val="both"/>
        <w:rPr>
          <w:rFonts w:ascii="Times New Roman" w:hAnsi="Times New Roman" w:cs="Times New Roman"/>
        </w:rPr>
      </w:pPr>
      <w:r>
        <w:rPr>
          <w:rFonts w:ascii="Times New Roman" w:hAnsi="Times New Roman" w:cs="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5C14E3" w:rsidRDefault="005C14E3" w:rsidP="006F27B0">
      <w:pPr>
        <w:pStyle w:val="Default"/>
        <w:numPr>
          <w:ilvl w:val="0"/>
          <w:numId w:val="196"/>
        </w:numPr>
        <w:spacing w:line="276" w:lineRule="auto"/>
        <w:ind w:left="284" w:hanging="284"/>
        <w:jc w:val="both"/>
        <w:rPr>
          <w:rFonts w:ascii="Times New Roman" w:hAnsi="Times New Roman" w:cs="Times New Roman"/>
        </w:rPr>
      </w:pPr>
      <w:r>
        <w:rPr>
          <w:rFonts w:ascii="Times New Roman" w:hAnsi="Times New Roman" w:cs="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5C14E3" w:rsidRDefault="005C14E3" w:rsidP="006F27B0">
      <w:pPr>
        <w:pStyle w:val="Default"/>
        <w:numPr>
          <w:ilvl w:val="0"/>
          <w:numId w:val="196"/>
        </w:numPr>
        <w:spacing w:line="276" w:lineRule="auto"/>
        <w:ind w:left="284" w:hanging="284"/>
        <w:jc w:val="both"/>
        <w:rPr>
          <w:rFonts w:ascii="Times New Roman" w:hAnsi="Times New Roman" w:cs="Times New Roman"/>
        </w:rPr>
      </w:pPr>
      <w:r>
        <w:rPr>
          <w:rFonts w:ascii="Times New Roman" w:hAnsi="Times New Roman" w:cs="Times New Roman"/>
        </w:rPr>
        <w:t xml:space="preserve">социальную самоидентификацию обучающихся посредством личностно значимой и общественно приемлемой деятельности; </w:t>
      </w:r>
    </w:p>
    <w:p w:rsidR="005C14E3" w:rsidRDefault="005C14E3" w:rsidP="006F27B0">
      <w:pPr>
        <w:pStyle w:val="Default"/>
        <w:numPr>
          <w:ilvl w:val="0"/>
          <w:numId w:val="196"/>
        </w:numPr>
        <w:spacing w:line="276" w:lineRule="auto"/>
        <w:ind w:left="284" w:hanging="284"/>
        <w:jc w:val="both"/>
        <w:rPr>
          <w:rFonts w:ascii="Times New Roman" w:hAnsi="Times New Roman" w:cs="Times New Roman"/>
        </w:rPr>
      </w:pPr>
      <w:r>
        <w:rPr>
          <w:rFonts w:ascii="Times New Roman" w:hAnsi="Times New Roman" w:cs="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5C14E3" w:rsidRDefault="005C14E3" w:rsidP="006F27B0">
      <w:pPr>
        <w:pStyle w:val="Default"/>
        <w:numPr>
          <w:ilvl w:val="0"/>
          <w:numId w:val="196"/>
        </w:numPr>
        <w:spacing w:line="276" w:lineRule="auto"/>
        <w:ind w:left="284" w:hanging="284"/>
        <w:jc w:val="both"/>
        <w:rPr>
          <w:rFonts w:ascii="Times New Roman" w:hAnsi="Times New Roman" w:cs="Times New Roman"/>
        </w:rPr>
      </w:pPr>
      <w:r>
        <w:rPr>
          <w:rFonts w:ascii="Times New Roman" w:hAnsi="Times New Roman" w:cs="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5C14E3" w:rsidRDefault="005C14E3" w:rsidP="006F27B0">
      <w:pPr>
        <w:pStyle w:val="Default"/>
        <w:numPr>
          <w:ilvl w:val="0"/>
          <w:numId w:val="196"/>
        </w:numPr>
        <w:spacing w:line="276" w:lineRule="auto"/>
        <w:ind w:left="284" w:hanging="284"/>
        <w:jc w:val="both"/>
        <w:rPr>
          <w:rFonts w:ascii="Times New Roman" w:hAnsi="Times New Roman" w:cs="Times New Roman"/>
        </w:rPr>
      </w:pPr>
      <w:r>
        <w:rPr>
          <w:rFonts w:ascii="Times New Roman" w:hAnsi="Times New Roman" w:cs="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5C14E3" w:rsidRDefault="005C14E3" w:rsidP="006F27B0">
      <w:pPr>
        <w:pStyle w:val="Default"/>
        <w:numPr>
          <w:ilvl w:val="0"/>
          <w:numId w:val="196"/>
        </w:numPr>
        <w:spacing w:line="276" w:lineRule="auto"/>
        <w:ind w:left="284" w:hanging="284"/>
        <w:jc w:val="both"/>
        <w:rPr>
          <w:rFonts w:ascii="Times New Roman" w:hAnsi="Times New Roman" w:cs="Times New Roman"/>
        </w:rPr>
      </w:pPr>
      <w:r>
        <w:rPr>
          <w:rFonts w:ascii="Times New Roman" w:hAnsi="Times New Roman" w:cs="Times New Roman"/>
        </w:rPr>
        <w:t xml:space="preserve">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посёлка, города; </w:t>
      </w:r>
    </w:p>
    <w:p w:rsidR="005C14E3" w:rsidRDefault="005C14E3" w:rsidP="006F27B0">
      <w:pPr>
        <w:pStyle w:val="Default"/>
        <w:numPr>
          <w:ilvl w:val="0"/>
          <w:numId w:val="196"/>
        </w:numPr>
        <w:spacing w:line="276" w:lineRule="auto"/>
        <w:ind w:left="284" w:hanging="284"/>
        <w:jc w:val="both"/>
        <w:rPr>
          <w:rFonts w:ascii="Times New Roman" w:hAnsi="Times New Roman" w:cs="Times New Roman"/>
        </w:rPr>
      </w:pPr>
      <w:r>
        <w:rPr>
          <w:rFonts w:ascii="Times New Roman" w:hAnsi="Times New Roman" w:cs="Times New Roman"/>
        </w:rPr>
        <w:t xml:space="preserve">формирование способности противостоять негативным воздействиям социальной среды, факторам микросоциальной среды; </w:t>
      </w:r>
    </w:p>
    <w:p w:rsidR="005C14E3" w:rsidRDefault="005C14E3" w:rsidP="006F27B0">
      <w:pPr>
        <w:pStyle w:val="Default"/>
        <w:numPr>
          <w:ilvl w:val="0"/>
          <w:numId w:val="196"/>
        </w:numPr>
        <w:spacing w:line="276" w:lineRule="auto"/>
        <w:ind w:left="284" w:hanging="284"/>
        <w:jc w:val="both"/>
        <w:rPr>
          <w:rFonts w:ascii="Times New Roman" w:hAnsi="Times New Roman" w:cs="Times New Roman"/>
        </w:rPr>
      </w:pPr>
      <w:r>
        <w:rPr>
          <w:rFonts w:ascii="Times New Roman" w:hAnsi="Times New Roman" w:cs="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5C14E3" w:rsidRDefault="005C14E3" w:rsidP="006F27B0">
      <w:pPr>
        <w:pStyle w:val="Default"/>
        <w:numPr>
          <w:ilvl w:val="0"/>
          <w:numId w:val="196"/>
        </w:numPr>
        <w:spacing w:line="276" w:lineRule="auto"/>
        <w:ind w:left="284" w:hanging="284"/>
        <w:jc w:val="both"/>
        <w:rPr>
          <w:rFonts w:ascii="Times New Roman" w:hAnsi="Times New Roman" w:cs="Times New Roman"/>
        </w:rPr>
      </w:pPr>
      <w:r>
        <w:rPr>
          <w:rFonts w:ascii="Times New Roman" w:hAnsi="Times New Roman" w:cs="Times New Roman"/>
        </w:rPr>
        <w:t xml:space="preserve">учет индивидуальных и возрастных особенностей обучающихся, культурных и социальных потребностей их семей; </w:t>
      </w:r>
    </w:p>
    <w:p w:rsidR="005C14E3" w:rsidRDefault="005C14E3" w:rsidP="006F27B0">
      <w:pPr>
        <w:pStyle w:val="Default"/>
        <w:numPr>
          <w:ilvl w:val="0"/>
          <w:numId w:val="196"/>
        </w:numPr>
        <w:spacing w:line="276" w:lineRule="auto"/>
        <w:ind w:left="284" w:hanging="284"/>
        <w:jc w:val="both"/>
        <w:rPr>
          <w:rFonts w:ascii="Times New Roman" w:hAnsi="Times New Roman" w:cs="Times New Roman"/>
        </w:rPr>
      </w:pPr>
      <w:r>
        <w:rPr>
          <w:rFonts w:ascii="Times New Roman" w:hAnsi="Times New Roman" w:cs="Times New Roman"/>
        </w:rPr>
        <w:t>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w:t>
      </w:r>
    </w:p>
    <w:p w:rsidR="005C14E3" w:rsidRDefault="005C14E3">
      <w:pPr>
        <w:pStyle w:val="Default"/>
        <w:spacing w:line="276" w:lineRule="auto"/>
        <w:jc w:val="both"/>
        <w:rPr>
          <w:rFonts w:ascii="Times New Roman" w:hAnsi="Times New Roman" w:cs="Times New Roman"/>
          <w:b/>
          <w:bCs/>
        </w:rPr>
      </w:pPr>
      <w:r>
        <w:rPr>
          <w:rFonts w:ascii="Times New Roman" w:hAnsi="Times New Roman" w:cs="Times New Roman"/>
          <w:b/>
          <w:bCs/>
        </w:rPr>
        <w:t xml:space="preserve">В программе отражаются: </w:t>
      </w:r>
    </w:p>
    <w:p w:rsidR="005C14E3" w:rsidRDefault="005C14E3">
      <w:pPr>
        <w:pStyle w:val="Default"/>
        <w:spacing w:line="276" w:lineRule="auto"/>
        <w:jc w:val="both"/>
        <w:rPr>
          <w:rFonts w:ascii="Times New Roman" w:hAnsi="Times New Roman" w:cs="Times New Roman"/>
        </w:rPr>
      </w:pPr>
      <w:r>
        <w:rPr>
          <w:rFonts w:ascii="Times New Roman" w:hAnsi="Times New Roman" w:cs="Times New Roman"/>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5C14E3" w:rsidRDefault="005C14E3">
      <w:pPr>
        <w:pStyle w:val="Default"/>
        <w:spacing w:line="276" w:lineRule="auto"/>
        <w:jc w:val="both"/>
        <w:rPr>
          <w:rFonts w:ascii="Times New Roman" w:hAnsi="Times New Roman" w:cs="Times New Roman"/>
        </w:rPr>
      </w:pPr>
      <w:r>
        <w:rPr>
          <w:rFonts w:ascii="Times New Roman" w:hAnsi="Times New Roman" w:cs="Times New Roman"/>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5C14E3" w:rsidRDefault="005C14E3">
      <w:pPr>
        <w:pStyle w:val="Default"/>
        <w:spacing w:line="276" w:lineRule="auto"/>
        <w:jc w:val="both"/>
        <w:rPr>
          <w:rFonts w:ascii="Times New Roman" w:hAnsi="Times New Roman" w:cs="Times New Roman"/>
        </w:rPr>
      </w:pPr>
      <w:r>
        <w:rPr>
          <w:rFonts w:ascii="Times New Roman" w:hAnsi="Times New Roman" w:cs="Times New Roman"/>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5C14E3" w:rsidRDefault="005C14E3">
      <w:pPr>
        <w:pStyle w:val="Default"/>
        <w:spacing w:line="276" w:lineRule="auto"/>
        <w:jc w:val="both"/>
        <w:rPr>
          <w:rFonts w:ascii="Times New Roman" w:hAnsi="Times New Roman" w:cs="Times New Roman"/>
        </w:rPr>
      </w:pPr>
      <w:r>
        <w:rPr>
          <w:rFonts w:ascii="Times New Roman" w:hAnsi="Times New Roman" w:cs="Times New Roman"/>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5C14E3" w:rsidRDefault="005C14E3">
      <w:pPr>
        <w:pStyle w:val="Default"/>
        <w:spacing w:line="276" w:lineRule="auto"/>
        <w:jc w:val="both"/>
        <w:rPr>
          <w:rFonts w:ascii="Times New Roman" w:hAnsi="Times New Roman" w:cs="Times New Roman"/>
        </w:rPr>
      </w:pPr>
      <w:r>
        <w:rPr>
          <w:rFonts w:ascii="Times New Roman" w:hAnsi="Times New Roman" w:cs="Times New Roman"/>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5C14E3" w:rsidRDefault="005C14E3">
      <w:pPr>
        <w:pStyle w:val="Default"/>
        <w:spacing w:line="276" w:lineRule="auto"/>
        <w:jc w:val="both"/>
        <w:rPr>
          <w:rFonts w:ascii="Times New Roman" w:hAnsi="Times New Roman" w:cs="Times New Roman"/>
        </w:rPr>
      </w:pPr>
      <w:r>
        <w:rPr>
          <w:rFonts w:ascii="Times New Roman" w:hAnsi="Times New Roman" w:cs="Times New Roman"/>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5C14E3" w:rsidRDefault="005C14E3">
      <w:pPr>
        <w:pStyle w:val="Default"/>
        <w:spacing w:line="276" w:lineRule="auto"/>
        <w:jc w:val="both"/>
        <w:rPr>
          <w:rFonts w:ascii="Times New Roman" w:hAnsi="Times New Roman" w:cs="Times New Roman"/>
        </w:rPr>
      </w:pPr>
      <w:r>
        <w:rPr>
          <w:rFonts w:ascii="Times New Roman" w:hAnsi="Times New Roman" w:cs="Times New Roman"/>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5C14E3" w:rsidRDefault="005C14E3">
      <w:pPr>
        <w:pStyle w:val="Default"/>
        <w:spacing w:line="276" w:lineRule="auto"/>
        <w:jc w:val="both"/>
        <w:rPr>
          <w:rFonts w:ascii="Times New Roman" w:hAnsi="Times New Roman" w:cs="Times New Roman"/>
        </w:rPr>
      </w:pPr>
      <w:r>
        <w:rPr>
          <w:rFonts w:ascii="Times New Roman" w:hAnsi="Times New Roman" w:cs="Times New Roman"/>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5C14E3" w:rsidRDefault="005C14E3">
      <w:pPr>
        <w:pStyle w:val="Default"/>
        <w:spacing w:line="276" w:lineRule="auto"/>
        <w:jc w:val="both"/>
        <w:rPr>
          <w:rFonts w:ascii="Times New Roman" w:hAnsi="Times New Roman" w:cs="Times New Roman"/>
        </w:rPr>
      </w:pPr>
      <w:r>
        <w:rPr>
          <w:rFonts w:ascii="Times New Roman" w:hAnsi="Times New Roman" w:cs="Times New Roman"/>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5C14E3" w:rsidRDefault="005C14E3">
      <w:pPr>
        <w:pStyle w:val="Default"/>
        <w:spacing w:line="276" w:lineRule="auto"/>
        <w:jc w:val="both"/>
        <w:rPr>
          <w:rFonts w:ascii="Times New Roman" w:hAnsi="Times New Roman" w:cs="Times New Roman"/>
        </w:rPr>
      </w:pPr>
      <w:r>
        <w:rPr>
          <w:rFonts w:ascii="Times New Roman" w:hAnsi="Times New Roman" w:cs="Times New Roman"/>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5C14E3" w:rsidRDefault="005C14E3">
      <w:pPr>
        <w:pStyle w:val="Default"/>
        <w:spacing w:line="276" w:lineRule="auto"/>
        <w:jc w:val="both"/>
        <w:rPr>
          <w:rFonts w:ascii="Times New Roman" w:hAnsi="Times New Roman" w:cs="Times New Roman"/>
        </w:rPr>
      </w:pPr>
      <w:r>
        <w:rPr>
          <w:rFonts w:ascii="Times New Roman" w:hAnsi="Times New Roman" w:cs="Times New Roman"/>
        </w:rPr>
        <w:t xml:space="preserve">11) методику и инструментарий мониторинга духовно-нравственного развития, воспитания и социализации обучающихся; </w:t>
      </w:r>
    </w:p>
    <w:p w:rsidR="005C14E3" w:rsidRDefault="005C14E3">
      <w:pPr>
        <w:pStyle w:val="Default"/>
        <w:spacing w:line="276" w:lineRule="auto"/>
        <w:jc w:val="both"/>
        <w:rPr>
          <w:rFonts w:ascii="Times New Roman" w:hAnsi="Times New Roman" w:cs="Times New Roman"/>
        </w:rPr>
      </w:pPr>
      <w:r>
        <w:rPr>
          <w:rFonts w:ascii="Times New Roman" w:hAnsi="Times New Roman" w:cs="Times New Roman"/>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5C14E3" w:rsidRDefault="005C14E3">
      <w:pPr>
        <w:pStyle w:val="af7"/>
        <w:spacing w:line="276" w:lineRule="auto"/>
        <w:rPr>
          <w:sz w:val="24"/>
          <w:szCs w:val="24"/>
        </w:rPr>
      </w:pPr>
      <w:r>
        <w:rPr>
          <w:sz w:val="24"/>
          <w:szCs w:val="24"/>
        </w:rPr>
        <w:t xml:space="preserve">Программа, согласно принципам непрерывности и преемственности, развития обучения и воспитания обучающихся,  логически продолжает основные направления программ для начальной школы: </w:t>
      </w:r>
    </w:p>
    <w:p w:rsidR="005C14E3" w:rsidRDefault="005C14E3" w:rsidP="006F27B0">
      <w:pPr>
        <w:pStyle w:val="af7"/>
        <w:numPr>
          <w:ilvl w:val="0"/>
          <w:numId w:val="197"/>
        </w:numPr>
        <w:spacing w:line="276" w:lineRule="auto"/>
        <w:ind w:left="284" w:hanging="284"/>
        <w:rPr>
          <w:sz w:val="24"/>
          <w:szCs w:val="24"/>
        </w:rPr>
      </w:pPr>
      <w:r>
        <w:rPr>
          <w:sz w:val="24"/>
          <w:szCs w:val="24"/>
        </w:rPr>
        <w:t>Программа  духовно-нравственного  развития и воспитания  на ступени начального общего образования»,</w:t>
      </w:r>
    </w:p>
    <w:p w:rsidR="005C14E3" w:rsidRDefault="005C14E3" w:rsidP="006F27B0">
      <w:pPr>
        <w:pStyle w:val="af7"/>
        <w:numPr>
          <w:ilvl w:val="0"/>
          <w:numId w:val="197"/>
        </w:numPr>
        <w:spacing w:line="276" w:lineRule="auto"/>
        <w:ind w:left="284" w:hanging="284"/>
        <w:rPr>
          <w:sz w:val="24"/>
          <w:szCs w:val="24"/>
        </w:rPr>
      </w:pPr>
      <w:r>
        <w:rPr>
          <w:sz w:val="24"/>
          <w:szCs w:val="24"/>
        </w:rPr>
        <w:t>Программа формирования  экологической культуры, здорового и безопасного  образа жизни у обучающихся   на ступени начального общего образования».</w:t>
      </w:r>
    </w:p>
    <w:p w:rsidR="005C14E3" w:rsidRDefault="005C14E3">
      <w:pPr>
        <w:pStyle w:val="Default"/>
        <w:spacing w:line="276" w:lineRule="auto"/>
        <w:jc w:val="both"/>
        <w:rPr>
          <w:rFonts w:ascii="Times New Roman" w:hAnsi="Times New Roman" w:cs="Times New Roman"/>
        </w:rPr>
      </w:pPr>
    </w:p>
    <w:p w:rsidR="005C14E3" w:rsidRDefault="005C14E3">
      <w:pPr>
        <w:pStyle w:val="af7"/>
        <w:spacing w:line="276" w:lineRule="auto"/>
        <w:rPr>
          <w:b/>
          <w:sz w:val="24"/>
          <w:szCs w:val="24"/>
        </w:rPr>
      </w:pPr>
      <w:r>
        <w:rPr>
          <w:b/>
          <w:sz w:val="24"/>
          <w:szCs w:val="24"/>
        </w:rPr>
        <w:t>«Программа</w:t>
      </w:r>
      <w:r>
        <w:rPr>
          <w:sz w:val="24"/>
          <w:szCs w:val="24"/>
        </w:rPr>
        <w:t xml:space="preserve">  воспитания и социализации  обучающихся на ступени основного общего образования»  </w:t>
      </w:r>
      <w:r>
        <w:rPr>
          <w:b/>
          <w:sz w:val="24"/>
          <w:szCs w:val="24"/>
        </w:rPr>
        <w:t xml:space="preserve">разработана на основе следующих документов: </w:t>
      </w:r>
    </w:p>
    <w:p w:rsidR="005C14E3" w:rsidRDefault="005C14E3" w:rsidP="006F27B0">
      <w:pPr>
        <w:pStyle w:val="af7"/>
        <w:numPr>
          <w:ilvl w:val="0"/>
          <w:numId w:val="198"/>
        </w:numPr>
        <w:spacing w:line="276" w:lineRule="auto"/>
        <w:ind w:left="284" w:hanging="284"/>
        <w:rPr>
          <w:sz w:val="24"/>
          <w:szCs w:val="24"/>
        </w:rPr>
      </w:pPr>
      <w:r>
        <w:rPr>
          <w:sz w:val="24"/>
          <w:szCs w:val="24"/>
        </w:rPr>
        <w:t>«ФГОС. Программа воспитания и социализации обучающихся на ступени основного общего образования»,</w:t>
      </w:r>
    </w:p>
    <w:p w:rsidR="005C14E3" w:rsidRDefault="005C14E3" w:rsidP="006F27B0">
      <w:pPr>
        <w:pStyle w:val="af7"/>
        <w:numPr>
          <w:ilvl w:val="0"/>
          <w:numId w:val="198"/>
        </w:numPr>
        <w:spacing w:line="276" w:lineRule="auto"/>
        <w:ind w:left="284" w:hanging="284"/>
        <w:rPr>
          <w:sz w:val="24"/>
          <w:szCs w:val="24"/>
        </w:rPr>
      </w:pPr>
      <w:r>
        <w:rPr>
          <w:sz w:val="24"/>
          <w:szCs w:val="24"/>
        </w:rPr>
        <w:t xml:space="preserve"> «Концепция духовно-нравственного воспитания и развития личности гражданина России».</w:t>
      </w:r>
    </w:p>
    <w:p w:rsidR="005C14E3" w:rsidRDefault="005C14E3">
      <w:pPr>
        <w:pStyle w:val="Default"/>
        <w:spacing w:line="276" w:lineRule="auto"/>
        <w:jc w:val="both"/>
        <w:rPr>
          <w:rFonts w:ascii="Times New Roman" w:hAnsi="Times New Roman" w:cs="Times New Roman"/>
        </w:rPr>
      </w:pPr>
    </w:p>
    <w:p w:rsidR="005C14E3" w:rsidRDefault="005C14E3">
      <w:pPr>
        <w:pStyle w:val="Default"/>
        <w:spacing w:line="276" w:lineRule="auto"/>
        <w:jc w:val="center"/>
        <w:rPr>
          <w:rFonts w:ascii="Times New Roman" w:hAnsi="Times New Roman" w:cs="Times New Roman"/>
          <w:b/>
          <w:bCs/>
        </w:rPr>
      </w:pPr>
      <w:r>
        <w:rPr>
          <w:rFonts w:ascii="Times New Roman" w:hAnsi="Times New Roman" w:cs="Times New Roman"/>
          <w:b/>
          <w:bCs/>
        </w:rPr>
        <w:t>2. Цель и задачи духовно-нравственного развития, воспитания и</w:t>
      </w:r>
    </w:p>
    <w:p w:rsidR="005C14E3" w:rsidRDefault="005C14E3">
      <w:pPr>
        <w:pStyle w:val="Default"/>
        <w:spacing w:line="276" w:lineRule="auto"/>
        <w:jc w:val="center"/>
        <w:rPr>
          <w:rFonts w:ascii="Times New Roman" w:hAnsi="Times New Roman" w:cs="Times New Roman"/>
          <w:b/>
          <w:bCs/>
        </w:rPr>
      </w:pPr>
      <w:r>
        <w:rPr>
          <w:rFonts w:ascii="Times New Roman" w:hAnsi="Times New Roman" w:cs="Times New Roman"/>
          <w:b/>
          <w:bCs/>
        </w:rPr>
        <w:t>социализации обучающихся</w:t>
      </w:r>
    </w:p>
    <w:p w:rsidR="005C14E3" w:rsidRDefault="005C14E3">
      <w:pPr>
        <w:pStyle w:val="af7"/>
        <w:spacing w:line="276" w:lineRule="auto"/>
        <w:rPr>
          <w:sz w:val="24"/>
          <w:szCs w:val="24"/>
        </w:rPr>
      </w:pPr>
    </w:p>
    <w:p w:rsidR="005C14E3" w:rsidRDefault="005C14E3">
      <w:pPr>
        <w:pStyle w:val="Default"/>
        <w:spacing w:line="276" w:lineRule="auto"/>
        <w:rPr>
          <w:rFonts w:ascii="Times New Roman" w:hAnsi="Times New Roman" w:cs="Times New Roman"/>
        </w:rPr>
      </w:pPr>
      <w:r>
        <w:rPr>
          <w:rFonts w:ascii="Times New Roman" w:hAnsi="Times New Roman" w:cs="Times New Roman"/>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5C14E3" w:rsidRDefault="005C14E3">
      <w:pPr>
        <w:pStyle w:val="Default"/>
        <w:spacing w:line="276" w:lineRule="auto"/>
        <w:rPr>
          <w:rFonts w:ascii="Times New Roman" w:hAnsi="Times New Roman" w:cs="Times New Roman"/>
        </w:rPr>
      </w:pPr>
      <w:r>
        <w:rPr>
          <w:rFonts w:ascii="Times New Roman" w:hAnsi="Times New Roman" w:cs="Times New Roman"/>
          <w:b/>
          <w:i/>
          <w:iCs/>
        </w:rPr>
        <w:t>воспитание</w:t>
      </w:r>
      <w:r>
        <w:rPr>
          <w:rFonts w:ascii="Times New Roman" w:hAnsi="Times New Roman" w:cs="Times New Roman"/>
          <w:i/>
          <w:iCs/>
        </w:rPr>
        <w:t xml:space="preserve"> </w:t>
      </w:r>
      <w:r>
        <w:rPr>
          <w:rFonts w:ascii="Times New Roman" w:hAnsi="Times New Roman" w:cs="Times New Roman"/>
        </w:rPr>
        <w:t xml:space="preserve">–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5C14E3" w:rsidRDefault="005C14E3">
      <w:pPr>
        <w:pStyle w:val="Default"/>
        <w:spacing w:line="276" w:lineRule="auto"/>
        <w:rPr>
          <w:rFonts w:ascii="Times New Roman" w:hAnsi="Times New Roman" w:cs="Times New Roman"/>
        </w:rPr>
      </w:pPr>
      <w:r>
        <w:rPr>
          <w:rFonts w:ascii="Times New Roman" w:hAnsi="Times New Roman" w:cs="Times New Roman"/>
          <w:b/>
          <w:i/>
          <w:iCs/>
        </w:rPr>
        <w:t>духовно-нравственное развитие</w:t>
      </w:r>
      <w:r>
        <w:rPr>
          <w:rFonts w:ascii="Times New Roman" w:hAnsi="Times New Roman" w:cs="Times New Roman"/>
          <w:i/>
          <w:iCs/>
        </w:rPr>
        <w:t xml:space="preserve"> </w:t>
      </w:r>
      <w:r>
        <w:rPr>
          <w:rFonts w:ascii="Times New Roman" w:hAnsi="Times New Roman" w:cs="Times New Roman"/>
        </w:rPr>
        <w:t xml:space="preserve">–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5C14E3" w:rsidRDefault="005C14E3">
      <w:pPr>
        <w:pStyle w:val="Default"/>
        <w:spacing w:line="276" w:lineRule="auto"/>
        <w:rPr>
          <w:rFonts w:ascii="Times New Roman" w:hAnsi="Times New Roman" w:cs="Times New Roman"/>
        </w:rPr>
      </w:pPr>
      <w:r>
        <w:rPr>
          <w:rFonts w:ascii="Times New Roman" w:hAnsi="Times New Roman" w:cs="Times New Roman"/>
        </w:rPr>
        <w:t xml:space="preserve">воспитание создает условия для </w:t>
      </w:r>
      <w:r>
        <w:rPr>
          <w:rFonts w:ascii="Times New Roman" w:hAnsi="Times New Roman" w:cs="Times New Roman"/>
          <w:i/>
          <w:iCs/>
        </w:rPr>
        <w:t>с</w:t>
      </w:r>
      <w:r>
        <w:rPr>
          <w:rFonts w:ascii="Times New Roman" w:hAnsi="Times New Roman" w:cs="Times New Roman"/>
          <w:b/>
          <w:i/>
          <w:iCs/>
        </w:rPr>
        <w:t>оциализации</w:t>
      </w:r>
      <w:r>
        <w:rPr>
          <w:rFonts w:ascii="Times New Roman" w:hAnsi="Times New Roman" w:cs="Times New Roman"/>
          <w:i/>
          <w:iCs/>
        </w:rPr>
        <w:t xml:space="preserve"> (в широком значении) </w:t>
      </w:r>
      <w:r>
        <w:rPr>
          <w:rFonts w:ascii="Times New Roman" w:hAnsi="Times New Roman" w:cs="Times New Roman"/>
        </w:rPr>
        <w:t xml:space="preserve">и сочетается с </w:t>
      </w:r>
      <w:r>
        <w:rPr>
          <w:rFonts w:ascii="Times New Roman" w:hAnsi="Times New Roman" w:cs="Times New Roman"/>
          <w:i/>
          <w:iCs/>
        </w:rPr>
        <w:t>социализацией (в узком значении)</w:t>
      </w:r>
      <w:r>
        <w:rPr>
          <w:rFonts w:ascii="Times New Roman" w:hAnsi="Times New Roman" w:cs="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5C14E3" w:rsidRDefault="005C14E3">
      <w:pPr>
        <w:pStyle w:val="af7"/>
        <w:spacing w:line="276" w:lineRule="auto"/>
        <w:ind w:left="360" w:firstLine="0"/>
        <w:rPr>
          <w:sz w:val="24"/>
          <w:szCs w:val="24"/>
        </w:rPr>
      </w:pPr>
    </w:p>
    <w:p w:rsidR="005C14E3" w:rsidRDefault="005C14E3">
      <w:pPr>
        <w:pStyle w:val="af7"/>
        <w:spacing w:line="276" w:lineRule="auto"/>
        <w:ind w:firstLine="360"/>
        <w:rPr>
          <w:i/>
          <w:sz w:val="24"/>
          <w:szCs w:val="24"/>
        </w:rPr>
      </w:pPr>
      <w:r>
        <w:rPr>
          <w:i/>
          <w:sz w:val="24"/>
          <w:szCs w:val="24"/>
        </w:rPr>
        <w:t xml:space="preserve">Ключевым понятием в Программе является понятие </w:t>
      </w:r>
      <w:r>
        <w:rPr>
          <w:b/>
          <w:i/>
          <w:sz w:val="20"/>
          <w:szCs w:val="20"/>
          <w:u w:val="single"/>
        </w:rPr>
        <w:t>КУЛЬТУРА</w:t>
      </w:r>
      <w:r>
        <w:rPr>
          <w:i/>
          <w:sz w:val="20"/>
          <w:szCs w:val="20"/>
          <w:u w:val="single"/>
        </w:rPr>
        <w:t>,</w:t>
      </w:r>
      <w:r>
        <w:rPr>
          <w:i/>
          <w:sz w:val="24"/>
          <w:szCs w:val="24"/>
        </w:rPr>
        <w:t xml:space="preserve"> объединяющее все общечеловеческие цели и ценности, а также исторически сложившиеся способы их восприятия и достижения.</w:t>
      </w:r>
    </w:p>
    <w:p w:rsidR="005C14E3" w:rsidRDefault="005C14E3">
      <w:pPr>
        <w:pStyle w:val="af7"/>
        <w:spacing w:line="276" w:lineRule="auto"/>
        <w:ind w:firstLine="0"/>
        <w:rPr>
          <w:sz w:val="24"/>
          <w:szCs w:val="24"/>
        </w:rPr>
      </w:pPr>
    </w:p>
    <w:p w:rsidR="005C14E3" w:rsidRDefault="005C14E3">
      <w:pPr>
        <w:jc w:val="both"/>
      </w:pPr>
      <w:r>
        <w:t>Программа  ориентирована на воспитание и социализацию подростков (11-15 лет),   психологические особенности которых свидетельствуют о личностной нестабильности, особой форме самосознания, углублении в свой  внутренний мир, стремлении  самореализоваться,  поэтому воспитание общей культуры  личности обучающихся во всех ее проявлениях будет способствовать развитию социализации,  формированию социальной самоидентификации и личностных качеств, необходимых для конструктивного и достойного поведения человека  в коллективе,  обществе; профессиональной ориентации; развитию у подростков личностных ориентиров и норм здорового и безопасного образа жизни; ответственности за свои поступки, за настоящее и будущее своей страны.</w:t>
      </w:r>
    </w:p>
    <w:p w:rsidR="005C14E3" w:rsidRDefault="005C14E3">
      <w:pPr>
        <w:autoSpaceDE w:val="0"/>
        <w:rPr>
          <w:b/>
        </w:rPr>
      </w:pPr>
    </w:p>
    <w:p w:rsidR="005C14E3" w:rsidRDefault="005C14E3">
      <w:pPr>
        <w:pStyle w:val="af7"/>
        <w:spacing w:line="276" w:lineRule="auto"/>
        <w:rPr>
          <w:sz w:val="24"/>
          <w:szCs w:val="24"/>
        </w:rPr>
      </w:pPr>
      <w:r>
        <w:rPr>
          <w:b/>
          <w:sz w:val="24"/>
          <w:szCs w:val="24"/>
          <w:u w:val="single"/>
        </w:rPr>
        <w:t>Цель:</w:t>
      </w:r>
      <w:r>
        <w:rPr>
          <w:sz w:val="24"/>
          <w:szCs w:val="24"/>
        </w:rPr>
        <w:t xml:space="preserve"> социально-педагогическая поддержка становления и развития функционально грамотной личности, высоконравственного, творческого, порядочного,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5C14E3" w:rsidRDefault="005C14E3">
      <w:pPr>
        <w:pStyle w:val="af7"/>
        <w:spacing w:line="276" w:lineRule="auto"/>
        <w:rPr>
          <w:sz w:val="24"/>
          <w:szCs w:val="24"/>
        </w:rPr>
      </w:pPr>
    </w:p>
    <w:p w:rsidR="005C14E3" w:rsidRDefault="005C14E3">
      <w:pPr>
        <w:pStyle w:val="af7"/>
        <w:spacing w:line="276" w:lineRule="auto"/>
        <w:rPr>
          <w:sz w:val="24"/>
          <w:szCs w:val="24"/>
        </w:rPr>
      </w:pPr>
      <w:r>
        <w:rPr>
          <w:sz w:val="24"/>
          <w:szCs w:val="24"/>
        </w:rPr>
        <w:t xml:space="preserve">На ступени основного общего образования для достижения поставленной цели воспитания и социализации обучающихся решаются следующие </w:t>
      </w:r>
      <w:r>
        <w:rPr>
          <w:b/>
          <w:sz w:val="24"/>
          <w:szCs w:val="24"/>
          <w:u w:val="single"/>
        </w:rPr>
        <w:t>задачи</w:t>
      </w:r>
      <w:r>
        <w:rPr>
          <w:sz w:val="24"/>
          <w:szCs w:val="24"/>
        </w:rPr>
        <w:t>:</w:t>
      </w:r>
    </w:p>
    <w:p w:rsidR="005C14E3" w:rsidRDefault="005C14E3">
      <w:pPr>
        <w:pStyle w:val="af7"/>
        <w:spacing w:line="276" w:lineRule="auto"/>
        <w:rPr>
          <w:sz w:val="24"/>
          <w:szCs w:val="24"/>
        </w:rPr>
      </w:pPr>
    </w:p>
    <w:p w:rsidR="005C14E3" w:rsidRDefault="005C14E3">
      <w:pPr>
        <w:pStyle w:val="af7"/>
        <w:spacing w:line="276" w:lineRule="auto"/>
        <w:rPr>
          <w:b/>
          <w:sz w:val="24"/>
          <w:szCs w:val="24"/>
        </w:rPr>
      </w:pPr>
      <w:r>
        <w:rPr>
          <w:b/>
          <w:sz w:val="24"/>
          <w:szCs w:val="24"/>
        </w:rPr>
        <w:t>В области формирования личностной культуры:</w:t>
      </w:r>
    </w:p>
    <w:p w:rsidR="005C14E3" w:rsidRDefault="005C14E3">
      <w:pPr>
        <w:pStyle w:val="af7"/>
        <w:spacing w:line="276" w:lineRule="auto"/>
        <w:ind w:firstLine="0"/>
        <w:rPr>
          <w:sz w:val="24"/>
          <w:szCs w:val="24"/>
        </w:rPr>
      </w:pPr>
      <w:r>
        <w:rPr>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5C14E3" w:rsidRDefault="005C14E3">
      <w:pPr>
        <w:pStyle w:val="af7"/>
        <w:spacing w:line="276" w:lineRule="auto"/>
        <w:ind w:firstLine="0"/>
        <w:rPr>
          <w:sz w:val="24"/>
          <w:szCs w:val="24"/>
        </w:rPr>
      </w:pPr>
      <w:r>
        <w:rPr>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5C14E3" w:rsidRDefault="005C14E3">
      <w:pPr>
        <w:pStyle w:val="af7"/>
        <w:spacing w:line="276" w:lineRule="auto"/>
        <w:ind w:firstLine="0"/>
        <w:rPr>
          <w:sz w:val="24"/>
          <w:szCs w:val="24"/>
        </w:rPr>
      </w:pPr>
      <w:r>
        <w:rPr>
          <w:sz w:val="24"/>
          <w:szCs w:val="24"/>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C14E3" w:rsidRDefault="005C14E3">
      <w:pPr>
        <w:pStyle w:val="af7"/>
        <w:spacing w:line="276" w:lineRule="auto"/>
        <w:ind w:firstLine="0"/>
        <w:rPr>
          <w:sz w:val="24"/>
          <w:szCs w:val="24"/>
        </w:rPr>
      </w:pPr>
      <w:r>
        <w:rPr>
          <w:sz w:val="24"/>
          <w:szCs w:val="24"/>
        </w:rPr>
        <w:t>•формирование нравственного смысла учения, социально-ориентированной и общественно полезной деятельности;</w:t>
      </w:r>
    </w:p>
    <w:p w:rsidR="005C14E3" w:rsidRDefault="005C14E3">
      <w:pPr>
        <w:pStyle w:val="af7"/>
        <w:spacing w:line="276" w:lineRule="auto"/>
        <w:ind w:firstLine="0"/>
        <w:rPr>
          <w:sz w:val="24"/>
          <w:szCs w:val="24"/>
        </w:rPr>
      </w:pPr>
      <w:r>
        <w:rPr>
          <w:sz w:val="24"/>
          <w:szCs w:val="24"/>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5C14E3" w:rsidRDefault="005C14E3">
      <w:pPr>
        <w:pStyle w:val="af7"/>
        <w:spacing w:line="276" w:lineRule="auto"/>
        <w:ind w:firstLine="0"/>
        <w:rPr>
          <w:sz w:val="24"/>
          <w:szCs w:val="24"/>
        </w:rPr>
      </w:pPr>
      <w:r>
        <w:rPr>
          <w:sz w:val="24"/>
          <w:szCs w:val="24"/>
        </w:rPr>
        <w:t>•усвоение обучающимся базовых национальных ценностей, духовных традиций народов России;</w:t>
      </w:r>
    </w:p>
    <w:p w:rsidR="005C14E3" w:rsidRDefault="005C14E3">
      <w:pPr>
        <w:pStyle w:val="af7"/>
        <w:spacing w:line="276" w:lineRule="auto"/>
        <w:ind w:firstLine="0"/>
        <w:rPr>
          <w:sz w:val="24"/>
          <w:szCs w:val="24"/>
        </w:rPr>
      </w:pPr>
      <w:r>
        <w:rPr>
          <w:sz w:val="24"/>
          <w:szCs w:val="24"/>
        </w:rPr>
        <w:t>•укрепление у подростка позитивной нравственной самооценки, самоуважения и жизненного оптимизма;</w:t>
      </w:r>
    </w:p>
    <w:p w:rsidR="005C14E3" w:rsidRDefault="005C14E3">
      <w:pPr>
        <w:pStyle w:val="af7"/>
        <w:spacing w:line="276" w:lineRule="auto"/>
        <w:ind w:firstLine="0"/>
        <w:rPr>
          <w:sz w:val="24"/>
          <w:szCs w:val="24"/>
        </w:rPr>
      </w:pPr>
      <w:r>
        <w:rPr>
          <w:sz w:val="24"/>
          <w:szCs w:val="24"/>
        </w:rPr>
        <w:t>•развитие эстетических потребностей, ценностей и чувств;</w:t>
      </w:r>
    </w:p>
    <w:p w:rsidR="005C14E3" w:rsidRDefault="005C14E3">
      <w:pPr>
        <w:pStyle w:val="af7"/>
        <w:spacing w:line="276" w:lineRule="auto"/>
        <w:ind w:firstLine="0"/>
        <w:rPr>
          <w:sz w:val="24"/>
          <w:szCs w:val="24"/>
        </w:rPr>
      </w:pPr>
      <w:r>
        <w:rPr>
          <w:sz w:val="24"/>
          <w:szCs w:val="24"/>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5C14E3" w:rsidRDefault="005C14E3">
      <w:pPr>
        <w:pStyle w:val="af7"/>
        <w:spacing w:line="276" w:lineRule="auto"/>
        <w:ind w:firstLine="0"/>
        <w:rPr>
          <w:sz w:val="24"/>
          <w:szCs w:val="24"/>
        </w:rPr>
      </w:pPr>
      <w:r>
        <w:rPr>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5C14E3" w:rsidRDefault="005C14E3">
      <w:pPr>
        <w:pStyle w:val="af7"/>
        <w:spacing w:line="276" w:lineRule="auto"/>
        <w:ind w:firstLine="0"/>
        <w:rPr>
          <w:sz w:val="24"/>
          <w:szCs w:val="24"/>
        </w:rPr>
      </w:pPr>
      <w:r>
        <w:rPr>
          <w:sz w:val="24"/>
          <w:szCs w:val="24"/>
        </w:rPr>
        <w:t>•развитие трудолюбия, способности к преодолению трудностей, целеустремлённости и настойчивости в достижении результата;</w:t>
      </w:r>
    </w:p>
    <w:p w:rsidR="005C14E3" w:rsidRDefault="005C14E3">
      <w:pPr>
        <w:pStyle w:val="af7"/>
        <w:spacing w:line="276" w:lineRule="auto"/>
        <w:ind w:firstLine="0"/>
        <w:rPr>
          <w:sz w:val="24"/>
          <w:szCs w:val="24"/>
        </w:rPr>
      </w:pPr>
      <w:r>
        <w:rPr>
          <w:sz w:val="24"/>
          <w:szCs w:val="24"/>
        </w:rPr>
        <w:t>•формирование творческого отношения к учёбе, труду, социальной деятельности на основе нравственных ценностей и моральных норм;</w:t>
      </w:r>
    </w:p>
    <w:p w:rsidR="005C14E3" w:rsidRDefault="005C14E3">
      <w:pPr>
        <w:pStyle w:val="af7"/>
        <w:spacing w:line="276" w:lineRule="auto"/>
        <w:ind w:firstLine="0"/>
        <w:rPr>
          <w:sz w:val="24"/>
          <w:szCs w:val="24"/>
        </w:rPr>
      </w:pPr>
      <w:r>
        <w:rPr>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5C14E3" w:rsidRDefault="005C14E3">
      <w:pPr>
        <w:pStyle w:val="af7"/>
        <w:spacing w:line="276" w:lineRule="auto"/>
        <w:ind w:firstLine="0"/>
        <w:rPr>
          <w:sz w:val="24"/>
          <w:szCs w:val="24"/>
        </w:rPr>
      </w:pPr>
      <w:r>
        <w:rPr>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5C14E3" w:rsidRDefault="005C14E3">
      <w:pPr>
        <w:pStyle w:val="af7"/>
        <w:spacing w:line="276" w:lineRule="auto"/>
        <w:ind w:firstLine="0"/>
        <w:rPr>
          <w:sz w:val="24"/>
          <w:szCs w:val="24"/>
        </w:rPr>
      </w:pPr>
      <w:r>
        <w:rPr>
          <w:sz w:val="24"/>
          <w:szCs w:val="24"/>
        </w:rPr>
        <w:t>•формирование экологической культуры, культуры здорового и безопасного образа жизни.</w:t>
      </w:r>
    </w:p>
    <w:p w:rsidR="005C14E3" w:rsidRDefault="005C14E3">
      <w:pPr>
        <w:pStyle w:val="af7"/>
        <w:spacing w:line="276" w:lineRule="auto"/>
        <w:rPr>
          <w:sz w:val="24"/>
          <w:szCs w:val="24"/>
        </w:rPr>
      </w:pPr>
    </w:p>
    <w:p w:rsidR="005C14E3" w:rsidRDefault="005C14E3">
      <w:pPr>
        <w:pStyle w:val="af7"/>
        <w:spacing w:line="276" w:lineRule="auto"/>
        <w:rPr>
          <w:b/>
          <w:sz w:val="24"/>
          <w:szCs w:val="24"/>
        </w:rPr>
      </w:pPr>
      <w:r>
        <w:rPr>
          <w:b/>
          <w:sz w:val="24"/>
          <w:szCs w:val="24"/>
        </w:rPr>
        <w:t>В области формирования социальной культуры:</w:t>
      </w:r>
    </w:p>
    <w:p w:rsidR="005C14E3" w:rsidRDefault="005C14E3">
      <w:pPr>
        <w:pStyle w:val="af7"/>
        <w:spacing w:line="276" w:lineRule="auto"/>
        <w:ind w:firstLine="0"/>
        <w:rPr>
          <w:sz w:val="24"/>
          <w:szCs w:val="24"/>
        </w:rPr>
      </w:pPr>
      <w:r>
        <w:rPr>
          <w:sz w:val="24"/>
          <w:szCs w:val="24"/>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5C14E3" w:rsidRDefault="005C14E3">
      <w:pPr>
        <w:pStyle w:val="af7"/>
        <w:spacing w:line="276" w:lineRule="auto"/>
        <w:ind w:firstLine="0"/>
        <w:rPr>
          <w:sz w:val="24"/>
          <w:szCs w:val="24"/>
        </w:rPr>
      </w:pPr>
      <w:r>
        <w:rPr>
          <w:sz w:val="24"/>
          <w:szCs w:val="24"/>
        </w:rPr>
        <w:t>•развитие патриотизма и гражданской солидарности;</w:t>
      </w:r>
    </w:p>
    <w:p w:rsidR="005C14E3" w:rsidRDefault="005C14E3">
      <w:pPr>
        <w:pStyle w:val="af7"/>
        <w:spacing w:line="276" w:lineRule="auto"/>
        <w:ind w:firstLine="0"/>
        <w:rPr>
          <w:sz w:val="24"/>
          <w:szCs w:val="24"/>
        </w:rPr>
      </w:pPr>
      <w:r>
        <w:rPr>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5C14E3" w:rsidRDefault="005C14E3">
      <w:pPr>
        <w:pStyle w:val="af7"/>
        <w:spacing w:line="276" w:lineRule="auto"/>
        <w:ind w:firstLine="0"/>
        <w:rPr>
          <w:sz w:val="24"/>
          <w:szCs w:val="24"/>
        </w:rPr>
      </w:pPr>
      <w:r>
        <w:rPr>
          <w:sz w:val="24"/>
          <w:szCs w:val="24"/>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5C14E3" w:rsidRDefault="005C14E3">
      <w:pPr>
        <w:pStyle w:val="af7"/>
        <w:spacing w:line="276" w:lineRule="auto"/>
        <w:ind w:firstLine="0"/>
        <w:rPr>
          <w:sz w:val="24"/>
          <w:szCs w:val="24"/>
        </w:rPr>
      </w:pPr>
      <w:r>
        <w:rPr>
          <w:sz w:val="24"/>
          <w:szCs w:val="24"/>
        </w:rPr>
        <w:t>•формирование у подростков социальных компетенций, необходимых для конструктивного, успешного и ответственного поведения в обществе;</w:t>
      </w:r>
    </w:p>
    <w:p w:rsidR="005C14E3" w:rsidRDefault="005C14E3">
      <w:pPr>
        <w:pStyle w:val="af7"/>
        <w:spacing w:line="276" w:lineRule="auto"/>
        <w:ind w:firstLine="0"/>
        <w:rPr>
          <w:sz w:val="24"/>
          <w:szCs w:val="24"/>
        </w:rPr>
      </w:pPr>
      <w:r>
        <w:rPr>
          <w:sz w:val="24"/>
          <w:szCs w:val="24"/>
        </w:rPr>
        <w:t>•укрепление доверия к другим людям, институтам гражданского общества, государству;</w:t>
      </w:r>
    </w:p>
    <w:p w:rsidR="005C14E3" w:rsidRDefault="005C14E3">
      <w:pPr>
        <w:pStyle w:val="af7"/>
        <w:spacing w:line="276" w:lineRule="auto"/>
        <w:ind w:firstLine="0"/>
        <w:rPr>
          <w:sz w:val="24"/>
          <w:szCs w:val="24"/>
        </w:rPr>
      </w:pPr>
      <w:r>
        <w:rPr>
          <w:sz w:val="24"/>
          <w:szCs w:val="24"/>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5C14E3" w:rsidRDefault="005C14E3">
      <w:pPr>
        <w:pStyle w:val="af7"/>
        <w:spacing w:line="276" w:lineRule="auto"/>
        <w:ind w:firstLine="0"/>
        <w:rPr>
          <w:sz w:val="24"/>
          <w:szCs w:val="24"/>
        </w:rPr>
      </w:pPr>
      <w:r>
        <w:rPr>
          <w:sz w:val="24"/>
          <w:szCs w:val="24"/>
        </w:rPr>
        <w:t>•усвоение гуманистических и демократических ценностных ориентаций;</w:t>
      </w:r>
    </w:p>
    <w:p w:rsidR="005C14E3" w:rsidRDefault="005C14E3">
      <w:pPr>
        <w:pStyle w:val="af7"/>
        <w:spacing w:line="276" w:lineRule="auto"/>
        <w:ind w:firstLine="0"/>
        <w:rPr>
          <w:sz w:val="24"/>
          <w:szCs w:val="24"/>
        </w:rPr>
      </w:pPr>
      <w:r>
        <w:rPr>
          <w:sz w:val="24"/>
          <w:szCs w:val="24"/>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5C14E3" w:rsidRDefault="005C14E3">
      <w:pPr>
        <w:pStyle w:val="af7"/>
        <w:spacing w:line="276" w:lineRule="auto"/>
        <w:ind w:firstLine="0"/>
        <w:rPr>
          <w:sz w:val="24"/>
          <w:szCs w:val="24"/>
        </w:rPr>
      </w:pPr>
      <w:r>
        <w:rPr>
          <w:sz w:val="24"/>
          <w:szCs w:val="24"/>
        </w:rPr>
        <w:t>•формирование культуры межэтнического общения, уважения к культурным, религиозным традициям, образу жизни представителей народов России.</w:t>
      </w:r>
    </w:p>
    <w:p w:rsidR="005C14E3" w:rsidRDefault="005C14E3">
      <w:pPr>
        <w:pStyle w:val="af7"/>
        <w:spacing w:line="276" w:lineRule="auto"/>
        <w:rPr>
          <w:sz w:val="24"/>
          <w:szCs w:val="24"/>
        </w:rPr>
      </w:pPr>
    </w:p>
    <w:p w:rsidR="005C14E3" w:rsidRDefault="005C14E3">
      <w:pPr>
        <w:pStyle w:val="af7"/>
        <w:spacing w:line="276" w:lineRule="auto"/>
        <w:rPr>
          <w:b/>
          <w:sz w:val="24"/>
          <w:szCs w:val="24"/>
        </w:rPr>
      </w:pPr>
      <w:r>
        <w:rPr>
          <w:b/>
          <w:sz w:val="24"/>
          <w:szCs w:val="24"/>
        </w:rPr>
        <w:t>В области формирования семейной культуры:</w:t>
      </w:r>
    </w:p>
    <w:p w:rsidR="005C14E3" w:rsidRDefault="005C14E3">
      <w:pPr>
        <w:pStyle w:val="af7"/>
        <w:spacing w:line="276" w:lineRule="auto"/>
        <w:ind w:firstLine="0"/>
        <w:rPr>
          <w:sz w:val="24"/>
          <w:szCs w:val="24"/>
        </w:rPr>
      </w:pPr>
      <w:r>
        <w:rPr>
          <w:sz w:val="24"/>
          <w:szCs w:val="24"/>
        </w:rPr>
        <w:t>•укрепление отношения к семье как основе российского общества;</w:t>
      </w:r>
    </w:p>
    <w:p w:rsidR="005C14E3" w:rsidRDefault="005C14E3">
      <w:pPr>
        <w:pStyle w:val="af7"/>
        <w:spacing w:line="276" w:lineRule="auto"/>
        <w:ind w:firstLine="0"/>
        <w:rPr>
          <w:sz w:val="24"/>
          <w:szCs w:val="24"/>
        </w:rPr>
      </w:pPr>
      <w:r>
        <w:rPr>
          <w:sz w:val="24"/>
          <w:szCs w:val="24"/>
        </w:rPr>
        <w:t>•формирование представлений о значении семьи для устойчивого и успешного развития человека;</w:t>
      </w:r>
    </w:p>
    <w:p w:rsidR="005C14E3" w:rsidRDefault="005C14E3">
      <w:pPr>
        <w:pStyle w:val="af7"/>
        <w:spacing w:line="276" w:lineRule="auto"/>
        <w:ind w:firstLine="0"/>
        <w:rPr>
          <w:sz w:val="24"/>
          <w:szCs w:val="24"/>
        </w:rPr>
      </w:pPr>
      <w:r>
        <w:rPr>
          <w:sz w:val="24"/>
          <w:szCs w:val="24"/>
        </w:rPr>
        <w:t>•укрепление у обучающегося уважительного отношения к родителям, осознанного, заботливого отношения к старшим и младшим;</w:t>
      </w:r>
    </w:p>
    <w:p w:rsidR="005C14E3" w:rsidRDefault="005C14E3">
      <w:pPr>
        <w:pStyle w:val="af7"/>
        <w:spacing w:line="276" w:lineRule="auto"/>
        <w:ind w:firstLine="0"/>
        <w:rPr>
          <w:sz w:val="24"/>
          <w:szCs w:val="24"/>
        </w:rPr>
      </w:pPr>
      <w:r>
        <w:rPr>
          <w:sz w:val="24"/>
          <w:szCs w:val="24"/>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5C14E3" w:rsidRDefault="005C14E3">
      <w:pPr>
        <w:pStyle w:val="af7"/>
        <w:spacing w:line="276" w:lineRule="auto"/>
        <w:ind w:firstLine="0"/>
        <w:rPr>
          <w:sz w:val="24"/>
          <w:szCs w:val="24"/>
        </w:rPr>
      </w:pPr>
      <w:r>
        <w:rPr>
          <w:sz w:val="24"/>
          <w:szCs w:val="24"/>
        </w:rPr>
        <w:t>•формирование начального опыта заботы о социально-психологическом благополучии своей семьи;</w:t>
      </w:r>
    </w:p>
    <w:p w:rsidR="005C14E3" w:rsidRDefault="005C14E3">
      <w:pPr>
        <w:pStyle w:val="af7"/>
        <w:spacing w:line="276" w:lineRule="auto"/>
        <w:ind w:firstLine="0"/>
        <w:rPr>
          <w:sz w:val="24"/>
          <w:szCs w:val="24"/>
        </w:rPr>
      </w:pPr>
      <w:r>
        <w:rPr>
          <w:sz w:val="24"/>
          <w:szCs w:val="24"/>
        </w:rPr>
        <w:t>•знание традиций своей семьи, культурно-исторических и этнических традиций семей своего народа, других народов России.</w:t>
      </w:r>
    </w:p>
    <w:p w:rsidR="005C14E3" w:rsidRDefault="005C14E3">
      <w:pPr>
        <w:pStyle w:val="af7"/>
        <w:spacing w:line="276" w:lineRule="auto"/>
        <w:ind w:firstLine="0"/>
        <w:rPr>
          <w:sz w:val="24"/>
          <w:szCs w:val="24"/>
        </w:rPr>
      </w:pPr>
    </w:p>
    <w:p w:rsidR="005C14E3" w:rsidRDefault="005C14E3" w:rsidP="006F27B0">
      <w:pPr>
        <w:pStyle w:val="ae"/>
        <w:numPr>
          <w:ilvl w:val="0"/>
          <w:numId w:val="250"/>
        </w:numPr>
        <w:spacing w:line="276" w:lineRule="auto"/>
        <w:jc w:val="center"/>
        <w:rPr>
          <w:b/>
        </w:rPr>
      </w:pPr>
      <w:r>
        <w:rPr>
          <w:b/>
        </w:rPr>
        <w:t>Ценностные установки  и ориентиры  программы</w:t>
      </w:r>
    </w:p>
    <w:p w:rsidR="005C14E3" w:rsidRDefault="005C14E3">
      <w:pPr>
        <w:jc w:val="both"/>
      </w:pPr>
      <w:r>
        <w:t>Программа воспитания и социализации обучающихся на ступени основного общего образования построена на основе базовых национальных ценностей российского общества.</w:t>
      </w:r>
    </w:p>
    <w:p w:rsidR="005C14E3" w:rsidRDefault="005C14E3">
      <w:pPr>
        <w:pStyle w:val="Default"/>
        <w:spacing w:line="276" w:lineRule="auto"/>
        <w:jc w:val="both"/>
        <w:rPr>
          <w:rFonts w:ascii="Times New Roman" w:hAnsi="Times New Roman" w:cs="Times New Roman"/>
        </w:rPr>
      </w:pPr>
      <w:r>
        <w:rPr>
          <w:rFonts w:ascii="Times New Roman" w:hAnsi="Times New Roman" w:cs="Times New Roman"/>
        </w:rPr>
        <w:t>Базовые национальные ценности российского общества определяются:</w:t>
      </w:r>
    </w:p>
    <w:p w:rsidR="005C14E3" w:rsidRDefault="005C14E3">
      <w:pPr>
        <w:pStyle w:val="Default"/>
        <w:spacing w:line="276" w:lineRule="auto"/>
        <w:jc w:val="both"/>
        <w:rPr>
          <w:rFonts w:ascii="Times New Roman" w:hAnsi="Times New Roman" w:cs="Times New Roman"/>
        </w:rPr>
      </w:pPr>
      <w:r>
        <w:rPr>
          <w:rFonts w:ascii="Times New Roman" w:hAnsi="Times New Roman" w:cs="Times New Roman"/>
        </w:rPr>
        <w:t xml:space="preserve"> положениями </w:t>
      </w:r>
      <w:r>
        <w:rPr>
          <w:rFonts w:ascii="Times New Roman" w:hAnsi="Times New Roman" w:cs="Times New Roman"/>
          <w:b/>
          <w:bCs/>
        </w:rPr>
        <w:t>Конституции Российской Федерации</w:t>
      </w:r>
      <w:r>
        <w:rPr>
          <w:rFonts w:ascii="Times New Roman" w:hAnsi="Times New Roman" w:cs="Times New Roman"/>
        </w:rPr>
        <w:t xml:space="preserve">: </w:t>
      </w:r>
    </w:p>
    <w:p w:rsidR="005C14E3" w:rsidRDefault="005C14E3">
      <w:pPr>
        <w:pStyle w:val="Default"/>
        <w:spacing w:line="276" w:lineRule="auto"/>
        <w:jc w:val="both"/>
        <w:rPr>
          <w:rFonts w:ascii="Times New Roman" w:hAnsi="Times New Roman" w:cs="Times New Roman"/>
        </w:rPr>
      </w:pPr>
      <w:r>
        <w:rPr>
          <w:rFonts w:ascii="Times New Roman" w:hAnsi="Times New Roman" w:cs="Times New Roman"/>
        </w:rPr>
        <w:t xml:space="preserve">«Российская Федерация – Россия есть демократическое федеративное правовое государство с республиканской формой правления» (Гл. I, ст. 1); </w:t>
      </w:r>
    </w:p>
    <w:p w:rsidR="005C14E3" w:rsidRDefault="005C14E3">
      <w:pPr>
        <w:pStyle w:val="Default"/>
        <w:spacing w:line="276" w:lineRule="auto"/>
        <w:jc w:val="both"/>
        <w:rPr>
          <w:rFonts w:ascii="Times New Roman" w:hAnsi="Times New Roman" w:cs="Times New Roman"/>
        </w:rPr>
      </w:pPr>
      <w:r>
        <w:rPr>
          <w:rFonts w:ascii="Times New Roman" w:hAnsi="Times New Roman" w:cs="Times New Roman"/>
        </w:rPr>
        <w:t xml:space="preserve">«Человек, его права и свободы являются высшей ценностью» (Гл. I, ст. 2); </w:t>
      </w:r>
    </w:p>
    <w:p w:rsidR="005C14E3" w:rsidRDefault="005C14E3">
      <w:pPr>
        <w:pStyle w:val="Default"/>
        <w:spacing w:line="276" w:lineRule="auto"/>
        <w:jc w:val="both"/>
        <w:rPr>
          <w:rFonts w:ascii="Times New Roman" w:hAnsi="Times New Roman" w:cs="Times New Roman"/>
        </w:rPr>
      </w:pPr>
      <w:r>
        <w:rPr>
          <w:rFonts w:ascii="Times New Roman" w:hAnsi="Times New Roman" w:cs="Times New Roman"/>
        </w:rPr>
        <w:t xml:space="preserve">«Российская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 </w:t>
      </w:r>
    </w:p>
    <w:p w:rsidR="005C14E3" w:rsidRDefault="005C14E3">
      <w:pPr>
        <w:pStyle w:val="Default"/>
        <w:spacing w:line="276" w:lineRule="auto"/>
        <w:jc w:val="both"/>
        <w:rPr>
          <w:rFonts w:ascii="Times New Roman" w:hAnsi="Times New Roman" w:cs="Times New Roman"/>
        </w:rPr>
      </w:pPr>
      <w:r>
        <w:rPr>
          <w:rFonts w:ascii="Times New Roman" w:hAnsi="Times New Roman" w:cs="Times New Roman"/>
        </w:rPr>
        <w:t xml:space="preserve">«В Российской Федерации признаются и защищаются равным образом частная, государственная, муниципальная и иные формы собственности» (Гл. I, ст. 8); </w:t>
      </w:r>
    </w:p>
    <w:p w:rsidR="005C14E3" w:rsidRDefault="005C14E3">
      <w:pPr>
        <w:pStyle w:val="Default"/>
        <w:spacing w:line="276" w:lineRule="auto"/>
        <w:jc w:val="both"/>
        <w:rPr>
          <w:rFonts w:ascii="Times New Roman" w:hAnsi="Times New Roman" w:cs="Times New Roman"/>
        </w:rPr>
      </w:pPr>
      <w:r>
        <w:rPr>
          <w:rFonts w:ascii="Times New Roman" w:hAnsi="Times New Roman" w:cs="Times New Roman"/>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 </w:t>
      </w:r>
    </w:p>
    <w:p w:rsidR="005C14E3" w:rsidRDefault="005C14E3">
      <w:pPr>
        <w:pStyle w:val="Default"/>
        <w:spacing w:line="276" w:lineRule="auto"/>
        <w:jc w:val="both"/>
        <w:rPr>
          <w:rFonts w:ascii="Times New Roman" w:hAnsi="Times New Roman" w:cs="Times New Roman"/>
        </w:rPr>
      </w:pPr>
      <w:r>
        <w:rPr>
          <w:rFonts w:ascii="Times New Roman" w:hAnsi="Times New Roman" w:cs="Times New Roman"/>
        </w:rPr>
        <w:t xml:space="preserve">Базовые национальные ценности российского общества применительно к системе образования определены положениями Федерального </w:t>
      </w:r>
      <w:r>
        <w:rPr>
          <w:rFonts w:ascii="Times New Roman" w:hAnsi="Times New Roman" w:cs="Times New Roman"/>
          <w:b/>
        </w:rPr>
        <w:t>закона «Об образовании в Российской Федерации</w:t>
      </w:r>
      <w:r>
        <w:rPr>
          <w:rFonts w:ascii="Times New Roman" w:hAnsi="Times New Roman" w:cs="Times New Roman"/>
          <w:b/>
          <w:bCs/>
        </w:rPr>
        <w:t xml:space="preserve">» </w:t>
      </w:r>
      <w:r>
        <w:rPr>
          <w:rFonts w:ascii="Times New Roman" w:hAnsi="Times New Roman" w:cs="Times New Roman"/>
        </w:rPr>
        <w:t xml:space="preserve">(№ 273-ФЗ от 29 декабря 2012 г.): </w:t>
      </w:r>
    </w:p>
    <w:p w:rsidR="005C14E3" w:rsidRDefault="005C14E3">
      <w:pPr>
        <w:pStyle w:val="Default"/>
        <w:spacing w:line="276" w:lineRule="auto"/>
        <w:jc w:val="both"/>
        <w:rPr>
          <w:rFonts w:ascii="Times New Roman" w:hAnsi="Times New Roman" w:cs="Times New Roman"/>
        </w:rPr>
      </w:pPr>
      <w:r>
        <w:rPr>
          <w:rFonts w:ascii="Times New Roman" w:hAnsi="Times New Roman" w:cs="Times New Roman"/>
        </w:rP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5C14E3" w:rsidRDefault="005C14E3">
      <w:pPr>
        <w:pStyle w:val="Default"/>
        <w:spacing w:line="276" w:lineRule="auto"/>
        <w:jc w:val="both"/>
        <w:rPr>
          <w:rFonts w:ascii="Times New Roman" w:hAnsi="Times New Roman" w:cs="Times New Roman"/>
        </w:rPr>
      </w:pPr>
      <w:r>
        <w:rPr>
          <w:rFonts w:ascii="Times New Roman" w:hAnsi="Times New Roman" w:cs="Times New Roman"/>
        </w:rPr>
        <w:t xml:space="preserve">….демократический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 </w:t>
      </w:r>
    </w:p>
    <w:p w:rsidR="005C14E3" w:rsidRDefault="005C14E3">
      <w:pPr>
        <w:pStyle w:val="Default"/>
        <w:spacing w:line="276" w:lineRule="auto"/>
        <w:jc w:val="both"/>
        <w:rPr>
          <w:rFonts w:ascii="Times New Roman" w:hAnsi="Times New Roman" w:cs="Times New Roman"/>
        </w:rPr>
      </w:pPr>
      <w:r>
        <w:rPr>
          <w:rFonts w:ascii="Times New Roman" w:hAnsi="Times New Roman" w:cs="Times New Roman"/>
        </w:rPr>
        <w:t xml:space="preserve">…недопустимость ограничения или устранения конкуренции в сфере образования; </w:t>
      </w:r>
    </w:p>
    <w:p w:rsidR="005C14E3" w:rsidRDefault="005C14E3">
      <w:pPr>
        <w:pStyle w:val="Default"/>
        <w:spacing w:line="276" w:lineRule="auto"/>
        <w:jc w:val="both"/>
        <w:rPr>
          <w:rFonts w:ascii="Times New Roman" w:hAnsi="Times New Roman" w:cs="Times New Roman"/>
        </w:rPr>
      </w:pPr>
      <w:r>
        <w:rPr>
          <w:rFonts w:ascii="Times New Roman" w:hAnsi="Times New Roman" w:cs="Times New Roman"/>
        </w:rPr>
        <w:t xml:space="preserve">…сочетание государственного и договорного регулирования отношений в сфере образования» (Ст. 3). </w:t>
      </w:r>
    </w:p>
    <w:p w:rsidR="005C14E3" w:rsidRDefault="005C14E3">
      <w:pPr>
        <w:jc w:val="both"/>
      </w:pPr>
      <w:r>
        <w:rPr>
          <w:b/>
          <w:bCs/>
        </w:rPr>
        <w:t xml:space="preserve">Федеральный государственный образовательный стандарт основного общего образования </w:t>
      </w:r>
      <w:r>
        <w:t>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5C14E3" w:rsidRDefault="005C14E3">
      <w:pPr>
        <w:pStyle w:val="Default"/>
        <w:spacing w:line="276" w:lineRule="auto"/>
        <w:jc w:val="both"/>
        <w:rPr>
          <w:rFonts w:ascii="Times New Roman" w:hAnsi="Times New Roman" w:cs="Times New Roman"/>
        </w:rPr>
      </w:pPr>
      <w:r>
        <w:rPr>
          <w:rFonts w:ascii="Times New Roman" w:hAnsi="Times New Roman" w:cs="Times New Roman"/>
        </w:rPr>
        <w:t xml:space="preserve">Федеральный государственный образовательный стандарт основного общего образования включает в себя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 </w:t>
      </w:r>
    </w:p>
    <w:p w:rsidR="005C14E3" w:rsidRDefault="005C14E3">
      <w:pPr>
        <w:ind w:left="-142"/>
        <w:jc w:val="both"/>
      </w:pPr>
      <w:r>
        <w:t xml:space="preserve">      Критерием систематизации и разделения ценностей по определенным группам являются источники нравственности и человечности, то есть те области общественных отношений, деятельности и сознания, опора на которые позволяет  человеку противостоять разрушительным влияниям и продуктивно развивать свое сознание, жизнь, систему общественных отношений.</w:t>
      </w:r>
    </w:p>
    <w:p w:rsidR="005C14E3" w:rsidRDefault="005C14E3">
      <w:pPr>
        <w:ind w:left="-142"/>
        <w:jc w:val="both"/>
        <w:rPr>
          <w:b/>
          <w:i/>
          <w:u w:val="single"/>
        </w:rPr>
      </w:pPr>
      <w:r>
        <w:rPr>
          <w:b/>
          <w:i/>
          <w:u w:val="single"/>
        </w:rPr>
        <w:t xml:space="preserve">Система </w:t>
      </w:r>
      <w:r>
        <w:rPr>
          <w:u w:val="single"/>
        </w:rPr>
        <w:t xml:space="preserve"> </w:t>
      </w:r>
      <w:r>
        <w:rPr>
          <w:b/>
          <w:i/>
          <w:u w:val="single"/>
        </w:rPr>
        <w:t>базовых национальных ценностей:</w:t>
      </w:r>
    </w:p>
    <w:p w:rsidR="005C14E3" w:rsidRDefault="005C14E3" w:rsidP="006F27B0">
      <w:pPr>
        <w:numPr>
          <w:ilvl w:val="0"/>
          <w:numId w:val="199"/>
        </w:numPr>
        <w:jc w:val="both"/>
      </w:pPr>
      <w:r>
        <w:t xml:space="preserve">  </w:t>
      </w:r>
      <w:r>
        <w:rPr>
          <w:b/>
          <w:i/>
          <w:u w:val="single"/>
        </w:rPr>
        <w:t>Патриотизм</w:t>
      </w:r>
      <w:r>
        <w:rPr>
          <w:b/>
          <w:u w:val="single"/>
        </w:rPr>
        <w:t xml:space="preserve"> </w:t>
      </w:r>
      <w:r>
        <w:t xml:space="preserve">– </w:t>
      </w:r>
      <w:r>
        <w:rPr>
          <w:i/>
        </w:rPr>
        <w:t>любовь к Родине, своему краю, своему народу, служение Отечеству</w:t>
      </w:r>
      <w:r>
        <w:t>;</w:t>
      </w:r>
    </w:p>
    <w:p w:rsidR="005C14E3" w:rsidRDefault="005C14E3" w:rsidP="006F27B0">
      <w:pPr>
        <w:numPr>
          <w:ilvl w:val="0"/>
          <w:numId w:val="199"/>
        </w:numPr>
        <w:jc w:val="both"/>
        <w:rPr>
          <w:i/>
        </w:rPr>
      </w:pPr>
      <w:r>
        <w:t xml:space="preserve">  </w:t>
      </w:r>
      <w:r>
        <w:rPr>
          <w:b/>
          <w:i/>
          <w:u w:val="single"/>
        </w:rPr>
        <w:t>Социальная солидарность</w:t>
      </w:r>
      <w:r>
        <w:t xml:space="preserve"> </w:t>
      </w:r>
      <w:r>
        <w:rPr>
          <w:i/>
        </w:rPr>
        <w:t>–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достоинство;</w:t>
      </w:r>
    </w:p>
    <w:p w:rsidR="005C14E3" w:rsidRDefault="005C14E3" w:rsidP="006F27B0">
      <w:pPr>
        <w:numPr>
          <w:ilvl w:val="0"/>
          <w:numId w:val="199"/>
        </w:numPr>
        <w:jc w:val="both"/>
        <w:rPr>
          <w:i/>
        </w:rPr>
      </w:pPr>
      <w:r>
        <w:t xml:space="preserve">  </w:t>
      </w:r>
      <w:r>
        <w:rPr>
          <w:b/>
          <w:i/>
          <w:u w:val="single"/>
        </w:rPr>
        <w:t xml:space="preserve">Гражданственность </w:t>
      </w:r>
      <w:r>
        <w:t xml:space="preserve">– </w:t>
      </w:r>
      <w:r>
        <w:rPr>
          <w:i/>
        </w:rPr>
        <w:t>долг перед Отечеством, правовое государство, гражданское общество, закон и правопорядок, поликультурный мир, свобода совести и вероисповедания, забота о благосостоянии общества;</w:t>
      </w:r>
    </w:p>
    <w:p w:rsidR="005C14E3" w:rsidRDefault="005C14E3" w:rsidP="006F27B0">
      <w:pPr>
        <w:numPr>
          <w:ilvl w:val="0"/>
          <w:numId w:val="199"/>
        </w:numPr>
        <w:jc w:val="both"/>
        <w:rPr>
          <w:i/>
        </w:rPr>
      </w:pPr>
      <w:r>
        <w:t xml:space="preserve">  </w:t>
      </w:r>
      <w:r>
        <w:rPr>
          <w:b/>
          <w:i/>
          <w:u w:val="single"/>
        </w:rPr>
        <w:t>Семья</w:t>
      </w:r>
      <w:r>
        <w:rPr>
          <w:b/>
          <w:i/>
          <w:color w:val="632423"/>
          <w:u w:val="single"/>
        </w:rPr>
        <w:t xml:space="preserve"> </w:t>
      </w:r>
      <w:r>
        <w:t xml:space="preserve">– </w:t>
      </w:r>
      <w:r>
        <w:rPr>
          <w:i/>
        </w:rPr>
        <w:t>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
    <w:p w:rsidR="005C14E3" w:rsidRDefault="005C14E3" w:rsidP="006F27B0">
      <w:pPr>
        <w:numPr>
          <w:ilvl w:val="0"/>
          <w:numId w:val="199"/>
        </w:numPr>
        <w:jc w:val="both"/>
        <w:rPr>
          <w:i/>
        </w:rPr>
      </w:pPr>
      <w:r>
        <w:t xml:space="preserve">  </w:t>
      </w:r>
      <w:r>
        <w:rPr>
          <w:b/>
          <w:i/>
          <w:u w:val="single"/>
        </w:rPr>
        <w:t>Личность</w:t>
      </w:r>
      <w:r>
        <w:rPr>
          <w:b/>
          <w:i/>
          <w:color w:val="632423"/>
          <w:u w:val="single"/>
        </w:rPr>
        <w:t xml:space="preserve"> </w:t>
      </w:r>
      <w:r>
        <w:t xml:space="preserve">– </w:t>
      </w:r>
      <w:r>
        <w:rPr>
          <w:i/>
        </w:rPr>
        <w:t>саморазвитие и совершенствование, смысл жизни, внутренняя гармония, самоприятие и самоуважение, достоинство, любовь к жизни и человечеству, мудрость, способность к личностному и нравственному выбору;</w:t>
      </w:r>
    </w:p>
    <w:p w:rsidR="005C14E3" w:rsidRDefault="005C14E3" w:rsidP="006F27B0">
      <w:pPr>
        <w:numPr>
          <w:ilvl w:val="0"/>
          <w:numId w:val="199"/>
        </w:numPr>
        <w:jc w:val="both"/>
        <w:rPr>
          <w:i/>
        </w:rPr>
      </w:pPr>
      <w:r>
        <w:t xml:space="preserve">  </w:t>
      </w:r>
      <w:r>
        <w:rPr>
          <w:b/>
          <w:i/>
          <w:u w:val="single"/>
        </w:rPr>
        <w:t>Труд и творчество</w:t>
      </w:r>
      <w:r>
        <w:t xml:space="preserve"> – </w:t>
      </w:r>
      <w:r>
        <w:rPr>
          <w:i/>
        </w:rPr>
        <w:t>уважение к труду, творчество и созидание, целеустремленность и настойчивость, трудолюбие;</w:t>
      </w:r>
    </w:p>
    <w:p w:rsidR="005C14E3" w:rsidRDefault="005C14E3" w:rsidP="006F27B0">
      <w:pPr>
        <w:numPr>
          <w:ilvl w:val="0"/>
          <w:numId w:val="199"/>
        </w:numPr>
        <w:jc w:val="both"/>
        <w:rPr>
          <w:i/>
        </w:rPr>
      </w:pPr>
      <w:r>
        <w:t xml:space="preserve">  </w:t>
      </w:r>
      <w:r>
        <w:rPr>
          <w:b/>
          <w:i/>
          <w:u w:val="single"/>
        </w:rPr>
        <w:t>Наука</w:t>
      </w:r>
      <w:r>
        <w:rPr>
          <w:b/>
          <w:u w:val="single"/>
        </w:rPr>
        <w:t xml:space="preserve"> –</w:t>
      </w:r>
      <w:r>
        <w:t xml:space="preserve"> </w:t>
      </w:r>
      <w:r>
        <w:rPr>
          <w:i/>
        </w:rPr>
        <w:t>ценность знания, стремление к познанию и истине, научная картина мира;</w:t>
      </w:r>
    </w:p>
    <w:p w:rsidR="005C14E3" w:rsidRDefault="005C14E3" w:rsidP="006F27B0">
      <w:pPr>
        <w:numPr>
          <w:ilvl w:val="0"/>
          <w:numId w:val="199"/>
        </w:numPr>
        <w:jc w:val="both"/>
        <w:rPr>
          <w:i/>
        </w:rPr>
      </w:pPr>
      <w:r>
        <w:t xml:space="preserve">  </w:t>
      </w:r>
      <w:r>
        <w:rPr>
          <w:b/>
          <w:i/>
          <w:u w:val="single"/>
        </w:rPr>
        <w:t>Традиционные  религии</w:t>
      </w:r>
      <w:r>
        <w:t xml:space="preserve"> – </w:t>
      </w:r>
      <w:r>
        <w:rPr>
          <w:i/>
        </w:rPr>
        <w:t>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5C14E3" w:rsidRDefault="005C14E3" w:rsidP="006F27B0">
      <w:pPr>
        <w:numPr>
          <w:ilvl w:val="0"/>
          <w:numId w:val="199"/>
        </w:numPr>
        <w:jc w:val="both"/>
        <w:rPr>
          <w:i/>
        </w:rPr>
      </w:pPr>
      <w:r>
        <w:t xml:space="preserve">  </w:t>
      </w:r>
      <w:r>
        <w:rPr>
          <w:b/>
          <w:i/>
          <w:u w:val="single"/>
        </w:rPr>
        <w:t>Искусство и литература</w:t>
      </w:r>
      <w:r>
        <w:rPr>
          <w:i/>
        </w:rPr>
        <w:t xml:space="preserve"> –</w:t>
      </w:r>
      <w:r>
        <w:t xml:space="preserve"> </w:t>
      </w:r>
      <w:r>
        <w:rPr>
          <w:i/>
        </w:rPr>
        <w:t>красота, гармония, духовный мир человека, нравственный выбор, смысл жизни, эстетическое развитие;</w:t>
      </w:r>
    </w:p>
    <w:p w:rsidR="005C14E3" w:rsidRDefault="005C14E3" w:rsidP="006F27B0">
      <w:pPr>
        <w:numPr>
          <w:ilvl w:val="0"/>
          <w:numId w:val="199"/>
        </w:numPr>
        <w:jc w:val="both"/>
        <w:rPr>
          <w:i/>
        </w:rPr>
      </w:pPr>
      <w:r>
        <w:t xml:space="preserve">  </w:t>
      </w:r>
      <w:r>
        <w:rPr>
          <w:b/>
          <w:i/>
          <w:u w:val="single"/>
        </w:rPr>
        <w:t>Природа</w:t>
      </w:r>
      <w:r>
        <w:rPr>
          <w:i/>
          <w:color w:val="632423"/>
        </w:rPr>
        <w:t xml:space="preserve"> </w:t>
      </w:r>
      <w:r>
        <w:t xml:space="preserve">– </w:t>
      </w:r>
      <w:r>
        <w:rPr>
          <w:i/>
        </w:rPr>
        <w:t>эволюция, родная земля, заповедная природа, планета Земля, экологическое сознание;</w:t>
      </w:r>
    </w:p>
    <w:p w:rsidR="005C14E3" w:rsidRDefault="005C14E3" w:rsidP="006F27B0">
      <w:pPr>
        <w:numPr>
          <w:ilvl w:val="0"/>
          <w:numId w:val="199"/>
        </w:numPr>
        <w:jc w:val="both"/>
        <w:rPr>
          <w:i/>
        </w:rPr>
      </w:pPr>
      <w:r>
        <w:rPr>
          <w:b/>
          <w:i/>
          <w:color w:val="632423"/>
        </w:rPr>
        <w:t xml:space="preserve">  </w:t>
      </w:r>
      <w:r>
        <w:rPr>
          <w:b/>
          <w:i/>
          <w:u w:val="single"/>
        </w:rPr>
        <w:t>Человечество</w:t>
      </w:r>
      <w:r>
        <w:rPr>
          <w:b/>
          <w:u w:val="single"/>
        </w:rPr>
        <w:t xml:space="preserve"> </w:t>
      </w:r>
      <w:r>
        <w:t xml:space="preserve">– </w:t>
      </w:r>
      <w:r>
        <w:rPr>
          <w:i/>
        </w:rPr>
        <w:t>мир во всем мире, многообразие и уважение культур и народов, прогресс человечества, международное сотрудничество.</w:t>
      </w:r>
    </w:p>
    <w:p w:rsidR="005C14E3" w:rsidRDefault="005C14E3">
      <w:pPr>
        <w:pStyle w:val="af7"/>
        <w:spacing w:line="276" w:lineRule="auto"/>
        <w:ind w:firstLine="0"/>
        <w:rPr>
          <w:sz w:val="24"/>
          <w:szCs w:val="24"/>
        </w:rPr>
      </w:pPr>
    </w:p>
    <w:p w:rsidR="005C14E3" w:rsidRDefault="005C14E3">
      <w:pPr>
        <w:pStyle w:val="af7"/>
        <w:tabs>
          <w:tab w:val="center" w:pos="5032"/>
        </w:tabs>
        <w:spacing w:line="276" w:lineRule="auto"/>
        <w:jc w:val="center"/>
        <w:rPr>
          <w:b/>
          <w:sz w:val="24"/>
          <w:szCs w:val="24"/>
        </w:rPr>
      </w:pPr>
      <w:r>
        <w:rPr>
          <w:b/>
          <w:sz w:val="24"/>
          <w:szCs w:val="24"/>
        </w:rPr>
        <w:t>4.Содержание программы</w:t>
      </w:r>
    </w:p>
    <w:p w:rsidR="005C14E3" w:rsidRDefault="005C14E3">
      <w:pPr>
        <w:pStyle w:val="af7"/>
        <w:tabs>
          <w:tab w:val="center" w:pos="5032"/>
        </w:tabs>
        <w:spacing w:line="276" w:lineRule="auto"/>
        <w:jc w:val="center"/>
        <w:rPr>
          <w:b/>
          <w:sz w:val="24"/>
          <w:szCs w:val="24"/>
        </w:rPr>
      </w:pPr>
    </w:p>
    <w:p w:rsidR="005C14E3" w:rsidRDefault="005C14E3">
      <w:pPr>
        <w:pStyle w:val="af7"/>
        <w:tabs>
          <w:tab w:val="center" w:pos="5032"/>
        </w:tabs>
        <w:spacing w:line="276" w:lineRule="auto"/>
        <w:rPr>
          <w:b/>
          <w:i/>
          <w:sz w:val="24"/>
          <w:szCs w:val="24"/>
        </w:rPr>
      </w:pPr>
      <w:r>
        <w:rPr>
          <w:b/>
          <w:sz w:val="24"/>
          <w:szCs w:val="24"/>
        </w:rPr>
        <w:t xml:space="preserve">4.1. </w:t>
      </w:r>
      <w:r>
        <w:rPr>
          <w:b/>
          <w:i/>
          <w:sz w:val="24"/>
          <w:szCs w:val="24"/>
        </w:rPr>
        <w:t>Основные направления и ценностные основы воспитания и социализации обучающихся</w:t>
      </w:r>
    </w:p>
    <w:p w:rsidR="005C14E3" w:rsidRDefault="005C14E3">
      <w:pPr>
        <w:pStyle w:val="af7"/>
        <w:tabs>
          <w:tab w:val="center" w:pos="5032"/>
        </w:tabs>
        <w:spacing w:line="276" w:lineRule="auto"/>
        <w:ind w:firstLine="0"/>
        <w:rPr>
          <w:sz w:val="24"/>
          <w:szCs w:val="24"/>
        </w:rPr>
      </w:pPr>
    </w:p>
    <w:p w:rsidR="005C14E3" w:rsidRDefault="005C14E3">
      <w:pPr>
        <w:pStyle w:val="af7"/>
        <w:spacing w:line="276" w:lineRule="auto"/>
        <w:ind w:firstLine="0"/>
        <w:rPr>
          <w:sz w:val="24"/>
          <w:szCs w:val="24"/>
        </w:rPr>
      </w:pPr>
      <w:r>
        <w:rPr>
          <w:sz w:val="24"/>
          <w:szCs w:val="24"/>
        </w:rPr>
        <w:t xml:space="preserve">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w:t>
      </w:r>
    </w:p>
    <w:p w:rsidR="005C14E3" w:rsidRDefault="005C14E3">
      <w:pPr>
        <w:pStyle w:val="af7"/>
        <w:spacing w:line="276" w:lineRule="auto"/>
        <w:rPr>
          <w:sz w:val="24"/>
          <w:szCs w:val="24"/>
        </w:rPr>
      </w:pPr>
    </w:p>
    <w:p w:rsidR="005C14E3" w:rsidRDefault="005C14E3">
      <w:pPr>
        <w:pStyle w:val="af7"/>
        <w:spacing w:line="276" w:lineRule="auto"/>
        <w:rPr>
          <w:sz w:val="24"/>
          <w:szCs w:val="24"/>
        </w:rPr>
      </w:pPr>
      <w:r>
        <w:rPr>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tbl>
      <w:tblPr>
        <w:tblW w:w="0" w:type="auto"/>
        <w:tblInd w:w="-5" w:type="dxa"/>
        <w:tblLayout w:type="fixed"/>
        <w:tblLook w:val="0000"/>
      </w:tblPr>
      <w:tblGrid>
        <w:gridCol w:w="655"/>
        <w:gridCol w:w="2420"/>
        <w:gridCol w:w="6647"/>
      </w:tblGrid>
      <w:tr w:rsidR="005C14E3">
        <w:tc>
          <w:tcPr>
            <w:tcW w:w="655"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w:t>
            </w:r>
          </w:p>
        </w:tc>
        <w:tc>
          <w:tcPr>
            <w:tcW w:w="2420"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 xml:space="preserve">Направление </w:t>
            </w:r>
          </w:p>
        </w:tc>
        <w:tc>
          <w:tcPr>
            <w:tcW w:w="664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Ценности</w:t>
            </w:r>
          </w:p>
        </w:tc>
      </w:tr>
      <w:tr w:rsidR="005C14E3">
        <w:tc>
          <w:tcPr>
            <w:tcW w:w="655"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1</w:t>
            </w:r>
          </w:p>
        </w:tc>
        <w:tc>
          <w:tcPr>
            <w:tcW w:w="2420"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 xml:space="preserve">Гражданская культура личности  </w:t>
            </w:r>
          </w:p>
        </w:tc>
        <w:tc>
          <w:tcPr>
            <w:tcW w:w="664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5C14E3" w:rsidRDefault="005C14E3">
            <w:pPr>
              <w:pStyle w:val="af7"/>
              <w:spacing w:line="276" w:lineRule="auto"/>
              <w:ind w:firstLine="0"/>
              <w:rPr>
                <w:sz w:val="24"/>
                <w:szCs w:val="24"/>
              </w:rPr>
            </w:pPr>
            <w:r>
              <w:rPr>
                <w:sz w:val="24"/>
                <w:szCs w:val="24"/>
              </w:rPr>
              <w:t xml:space="preserve">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5C14E3" w:rsidRDefault="005C14E3">
            <w:pPr>
              <w:pStyle w:val="af7"/>
              <w:spacing w:line="276" w:lineRule="auto"/>
              <w:ind w:firstLine="0"/>
              <w:rPr>
                <w:sz w:val="24"/>
                <w:szCs w:val="24"/>
              </w:rPr>
            </w:pPr>
          </w:p>
        </w:tc>
      </w:tr>
      <w:tr w:rsidR="005C14E3">
        <w:tc>
          <w:tcPr>
            <w:tcW w:w="655"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2</w:t>
            </w:r>
          </w:p>
        </w:tc>
        <w:tc>
          <w:tcPr>
            <w:tcW w:w="2420"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Духовно-нравственная культура</w:t>
            </w:r>
          </w:p>
        </w:tc>
        <w:tc>
          <w:tcPr>
            <w:tcW w:w="664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нравственный выбор; жизнь и смысл жизни; справедливость; милосердие; честь;</w:t>
            </w:r>
          </w:p>
          <w:p w:rsidR="005C14E3" w:rsidRDefault="005C14E3">
            <w:pPr>
              <w:pStyle w:val="af7"/>
              <w:spacing w:line="276" w:lineRule="auto"/>
              <w:ind w:firstLine="0"/>
              <w:rPr>
                <w:sz w:val="24"/>
                <w:szCs w:val="24"/>
              </w:rPr>
            </w:pPr>
            <w:r>
              <w:rPr>
                <w:sz w:val="24"/>
                <w:szCs w:val="24"/>
              </w:rPr>
              <w:t xml:space="preserve"> достоинство; уважение родителей;</w:t>
            </w:r>
          </w:p>
          <w:p w:rsidR="005C14E3" w:rsidRDefault="005C14E3">
            <w:pPr>
              <w:pStyle w:val="af7"/>
              <w:spacing w:line="276" w:lineRule="auto"/>
              <w:ind w:firstLine="0"/>
              <w:rPr>
                <w:sz w:val="24"/>
                <w:szCs w:val="24"/>
              </w:rPr>
            </w:pPr>
            <w:r>
              <w:rPr>
                <w:sz w:val="24"/>
                <w:szCs w:val="24"/>
              </w:rPr>
              <w:t xml:space="preserve"> уважение достоинства другого человека, равноправие, ответственность, любовь и верность;</w:t>
            </w:r>
          </w:p>
          <w:p w:rsidR="005C14E3" w:rsidRDefault="005C14E3">
            <w:pPr>
              <w:pStyle w:val="af7"/>
              <w:spacing w:line="276" w:lineRule="auto"/>
              <w:ind w:firstLine="0"/>
              <w:rPr>
                <w:sz w:val="24"/>
                <w:szCs w:val="24"/>
              </w:rPr>
            </w:pPr>
            <w:r>
              <w:rPr>
                <w:sz w:val="24"/>
                <w:szCs w:val="24"/>
              </w:rPr>
              <w:t xml:space="preserve">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tc>
      </w:tr>
      <w:tr w:rsidR="005C14E3">
        <w:tc>
          <w:tcPr>
            <w:tcW w:w="655"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3</w:t>
            </w:r>
          </w:p>
        </w:tc>
        <w:tc>
          <w:tcPr>
            <w:tcW w:w="2420"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Культура самоидентификации личности</w:t>
            </w:r>
          </w:p>
        </w:tc>
        <w:tc>
          <w:tcPr>
            <w:tcW w:w="664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нравственное сознание,</w:t>
            </w:r>
          </w:p>
          <w:p w:rsidR="005C14E3" w:rsidRDefault="005C14E3">
            <w:pPr>
              <w:pStyle w:val="af7"/>
              <w:spacing w:line="276" w:lineRule="auto"/>
              <w:ind w:firstLine="0"/>
              <w:rPr>
                <w:sz w:val="24"/>
                <w:szCs w:val="24"/>
              </w:rPr>
            </w:pPr>
            <w:r>
              <w:rPr>
                <w:sz w:val="24"/>
                <w:szCs w:val="24"/>
              </w:rPr>
              <w:t xml:space="preserve"> духовное здоровье человека,</w:t>
            </w:r>
          </w:p>
          <w:p w:rsidR="005C14E3" w:rsidRDefault="005C14E3">
            <w:pPr>
              <w:pStyle w:val="af7"/>
              <w:spacing w:line="276" w:lineRule="auto"/>
              <w:ind w:firstLine="0"/>
              <w:rPr>
                <w:sz w:val="24"/>
                <w:szCs w:val="24"/>
              </w:rPr>
            </w:pPr>
            <w:r>
              <w:rPr>
                <w:sz w:val="24"/>
                <w:szCs w:val="24"/>
              </w:rPr>
              <w:t xml:space="preserve"> самоопределение,</w:t>
            </w:r>
          </w:p>
          <w:p w:rsidR="005C14E3" w:rsidRDefault="005C14E3">
            <w:pPr>
              <w:pStyle w:val="af7"/>
              <w:spacing w:line="276" w:lineRule="auto"/>
              <w:ind w:firstLine="0"/>
              <w:rPr>
                <w:sz w:val="24"/>
                <w:szCs w:val="24"/>
              </w:rPr>
            </w:pPr>
            <w:r>
              <w:rPr>
                <w:sz w:val="24"/>
                <w:szCs w:val="24"/>
              </w:rPr>
              <w:t xml:space="preserve"> самовоспитание, </w:t>
            </w:r>
          </w:p>
          <w:p w:rsidR="005C14E3" w:rsidRDefault="005C14E3">
            <w:pPr>
              <w:pStyle w:val="af7"/>
              <w:spacing w:line="276" w:lineRule="auto"/>
              <w:ind w:firstLine="0"/>
              <w:rPr>
                <w:sz w:val="24"/>
                <w:szCs w:val="24"/>
              </w:rPr>
            </w:pPr>
            <w:r>
              <w:rPr>
                <w:sz w:val="24"/>
                <w:szCs w:val="24"/>
              </w:rPr>
              <w:t>самоуважение,</w:t>
            </w:r>
          </w:p>
          <w:p w:rsidR="005C14E3" w:rsidRDefault="005C14E3">
            <w:pPr>
              <w:pStyle w:val="af7"/>
              <w:spacing w:line="276" w:lineRule="auto"/>
              <w:ind w:firstLine="0"/>
              <w:rPr>
                <w:sz w:val="24"/>
                <w:szCs w:val="24"/>
              </w:rPr>
            </w:pPr>
            <w:r>
              <w:rPr>
                <w:sz w:val="24"/>
                <w:szCs w:val="24"/>
              </w:rPr>
              <w:t xml:space="preserve"> социальная роль,</w:t>
            </w:r>
          </w:p>
          <w:p w:rsidR="005C14E3" w:rsidRDefault="005C14E3">
            <w:pPr>
              <w:pStyle w:val="af7"/>
              <w:spacing w:line="276" w:lineRule="auto"/>
              <w:ind w:firstLine="0"/>
              <w:rPr>
                <w:sz w:val="24"/>
                <w:szCs w:val="24"/>
              </w:rPr>
            </w:pPr>
            <w:r>
              <w:rPr>
                <w:sz w:val="24"/>
                <w:szCs w:val="24"/>
              </w:rPr>
              <w:t xml:space="preserve"> идентификационный статус,</w:t>
            </w:r>
          </w:p>
          <w:p w:rsidR="005C14E3" w:rsidRDefault="005C14E3">
            <w:pPr>
              <w:pStyle w:val="af7"/>
              <w:spacing w:line="276" w:lineRule="auto"/>
              <w:ind w:firstLine="0"/>
              <w:rPr>
                <w:sz w:val="24"/>
                <w:szCs w:val="24"/>
              </w:rPr>
            </w:pPr>
            <w:r>
              <w:rPr>
                <w:sz w:val="24"/>
                <w:szCs w:val="24"/>
              </w:rPr>
              <w:t xml:space="preserve"> гражданская позиция</w:t>
            </w:r>
          </w:p>
        </w:tc>
      </w:tr>
      <w:tr w:rsidR="005C14E3">
        <w:tc>
          <w:tcPr>
            <w:tcW w:w="655"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4</w:t>
            </w:r>
          </w:p>
        </w:tc>
        <w:tc>
          <w:tcPr>
            <w:tcW w:w="2420"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 xml:space="preserve"> Культура учебной и трудовой деятельности</w:t>
            </w:r>
          </w:p>
        </w:tc>
        <w:tc>
          <w:tcPr>
            <w:tcW w:w="664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научное знание, стремление к познанию и истине,</w:t>
            </w:r>
          </w:p>
          <w:p w:rsidR="005C14E3" w:rsidRDefault="005C14E3">
            <w:pPr>
              <w:pStyle w:val="af7"/>
              <w:spacing w:line="276" w:lineRule="auto"/>
              <w:ind w:firstLine="0"/>
              <w:rPr>
                <w:sz w:val="24"/>
                <w:szCs w:val="24"/>
              </w:rPr>
            </w:pPr>
            <w:r>
              <w:rPr>
                <w:sz w:val="24"/>
                <w:szCs w:val="24"/>
              </w:rPr>
              <w:t xml:space="preserve"> научная картина мира, нравственный смысл учения и самообразования, </w:t>
            </w:r>
          </w:p>
          <w:p w:rsidR="005C14E3" w:rsidRDefault="005C14E3">
            <w:pPr>
              <w:pStyle w:val="af7"/>
              <w:spacing w:line="276" w:lineRule="auto"/>
              <w:ind w:firstLine="0"/>
              <w:rPr>
                <w:sz w:val="24"/>
                <w:szCs w:val="24"/>
              </w:rPr>
            </w:pPr>
            <w:r>
              <w:rPr>
                <w:sz w:val="24"/>
                <w:szCs w:val="24"/>
              </w:rPr>
              <w:t>интеллектуальное развитие личности; уважение к труду и людям труда; нравственный смысл труда,</w:t>
            </w:r>
          </w:p>
          <w:p w:rsidR="005C14E3" w:rsidRDefault="005C14E3">
            <w:pPr>
              <w:pStyle w:val="af7"/>
              <w:spacing w:line="276" w:lineRule="auto"/>
              <w:ind w:firstLine="0"/>
              <w:rPr>
                <w:sz w:val="24"/>
                <w:szCs w:val="24"/>
              </w:rPr>
            </w:pPr>
            <w:r>
              <w:rPr>
                <w:sz w:val="24"/>
                <w:szCs w:val="24"/>
              </w:rPr>
              <w:t xml:space="preserve"> творчество и созидание; целеустремлённость и настойчивость, бережливость, </w:t>
            </w:r>
          </w:p>
          <w:p w:rsidR="005C14E3" w:rsidRDefault="005C14E3">
            <w:pPr>
              <w:pStyle w:val="af7"/>
              <w:spacing w:line="276" w:lineRule="auto"/>
              <w:ind w:firstLine="0"/>
              <w:rPr>
                <w:sz w:val="24"/>
                <w:szCs w:val="24"/>
              </w:rPr>
            </w:pPr>
            <w:r>
              <w:rPr>
                <w:sz w:val="24"/>
                <w:szCs w:val="24"/>
              </w:rPr>
              <w:t>выбор профессии</w:t>
            </w:r>
          </w:p>
          <w:p w:rsidR="005C14E3" w:rsidRDefault="005C14E3">
            <w:pPr>
              <w:pStyle w:val="af7"/>
              <w:spacing w:line="276" w:lineRule="auto"/>
              <w:ind w:firstLine="0"/>
              <w:rPr>
                <w:sz w:val="24"/>
                <w:szCs w:val="24"/>
              </w:rPr>
            </w:pPr>
          </w:p>
        </w:tc>
      </w:tr>
      <w:tr w:rsidR="005C14E3">
        <w:tc>
          <w:tcPr>
            <w:tcW w:w="655"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5</w:t>
            </w:r>
          </w:p>
        </w:tc>
        <w:tc>
          <w:tcPr>
            <w:tcW w:w="2420"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Культура здорового образа жизни</w:t>
            </w:r>
          </w:p>
        </w:tc>
        <w:tc>
          <w:tcPr>
            <w:tcW w:w="664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жизнь во всех её проявлениях,</w:t>
            </w:r>
          </w:p>
          <w:p w:rsidR="005C14E3" w:rsidRDefault="005C14E3">
            <w:pPr>
              <w:pStyle w:val="af7"/>
              <w:spacing w:line="276" w:lineRule="auto"/>
              <w:ind w:firstLine="0"/>
              <w:rPr>
                <w:sz w:val="24"/>
                <w:szCs w:val="24"/>
              </w:rPr>
            </w:pPr>
            <w:r>
              <w:rPr>
                <w:sz w:val="24"/>
                <w:szCs w:val="24"/>
              </w:rPr>
              <w:t xml:space="preserve"> физическое, физиологическое, репродуктивное, психическое, социально-психологическое, духовное здоровье;</w:t>
            </w:r>
          </w:p>
          <w:p w:rsidR="005C14E3" w:rsidRDefault="005C14E3">
            <w:pPr>
              <w:pStyle w:val="af7"/>
              <w:spacing w:line="276" w:lineRule="auto"/>
              <w:ind w:firstLine="0"/>
              <w:rPr>
                <w:sz w:val="24"/>
                <w:szCs w:val="24"/>
              </w:rPr>
            </w:pPr>
            <w:r>
              <w:rPr>
                <w:sz w:val="24"/>
                <w:szCs w:val="24"/>
              </w:rPr>
              <w:t xml:space="preserve"> экологическая культура; </w:t>
            </w:r>
          </w:p>
          <w:p w:rsidR="005C14E3" w:rsidRDefault="005C14E3">
            <w:pPr>
              <w:pStyle w:val="af7"/>
              <w:spacing w:line="276" w:lineRule="auto"/>
              <w:ind w:firstLine="0"/>
              <w:rPr>
                <w:sz w:val="24"/>
                <w:szCs w:val="24"/>
              </w:rPr>
            </w:pPr>
            <w:r>
              <w:rPr>
                <w:sz w:val="24"/>
                <w:szCs w:val="24"/>
              </w:rPr>
              <w:t>экологически целесообразный здоровый и безопасный образ жизни;</w:t>
            </w:r>
          </w:p>
        </w:tc>
      </w:tr>
      <w:tr w:rsidR="005C14E3">
        <w:tc>
          <w:tcPr>
            <w:tcW w:w="655"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6</w:t>
            </w:r>
          </w:p>
        </w:tc>
        <w:tc>
          <w:tcPr>
            <w:tcW w:w="2420"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Экологическая культура</w:t>
            </w:r>
          </w:p>
        </w:tc>
        <w:tc>
          <w:tcPr>
            <w:tcW w:w="664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экологическая безопасность; экологическая грамотность;</w:t>
            </w:r>
          </w:p>
          <w:p w:rsidR="005C14E3" w:rsidRDefault="005C14E3">
            <w:pPr>
              <w:pStyle w:val="af7"/>
              <w:spacing w:line="276" w:lineRule="auto"/>
              <w:ind w:firstLine="0"/>
              <w:rPr>
                <w:sz w:val="24"/>
                <w:szCs w:val="24"/>
              </w:rPr>
            </w:pPr>
            <w:r>
              <w:rPr>
                <w:sz w:val="24"/>
                <w:szCs w:val="24"/>
              </w:rPr>
              <w:t xml:space="preserve"> ресурсосбережение; </w:t>
            </w:r>
          </w:p>
          <w:p w:rsidR="005C14E3" w:rsidRDefault="005C14E3">
            <w:pPr>
              <w:pStyle w:val="af7"/>
              <w:spacing w:line="276" w:lineRule="auto"/>
              <w:ind w:firstLine="0"/>
              <w:jc w:val="left"/>
              <w:rPr>
                <w:sz w:val="24"/>
                <w:szCs w:val="24"/>
              </w:rPr>
            </w:pPr>
            <w:r>
              <w:rPr>
                <w:sz w:val="24"/>
                <w:szCs w:val="24"/>
              </w:rPr>
              <w:t>экологическая этика; экологическая ответственность;</w:t>
            </w:r>
          </w:p>
          <w:p w:rsidR="005C14E3" w:rsidRDefault="005C14E3">
            <w:pPr>
              <w:pStyle w:val="af7"/>
              <w:spacing w:line="276" w:lineRule="auto"/>
              <w:ind w:firstLine="0"/>
              <w:rPr>
                <w:sz w:val="24"/>
                <w:szCs w:val="24"/>
              </w:rPr>
            </w:pPr>
            <w:r>
              <w:rPr>
                <w:sz w:val="24"/>
                <w:szCs w:val="24"/>
              </w:rPr>
              <w:t xml:space="preserve"> социальное партнёрство для улучшения экологического качества окружающей среды; устойчивое развитие общества в гармонии с природой</w:t>
            </w:r>
          </w:p>
        </w:tc>
      </w:tr>
      <w:tr w:rsidR="005C14E3">
        <w:tc>
          <w:tcPr>
            <w:tcW w:w="655"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7</w:t>
            </w:r>
          </w:p>
        </w:tc>
        <w:tc>
          <w:tcPr>
            <w:tcW w:w="2420"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 xml:space="preserve">Эстетическая культура </w:t>
            </w:r>
          </w:p>
        </w:tc>
        <w:tc>
          <w:tcPr>
            <w:tcW w:w="664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красота, гармония, духовный мир человека, самовыражение личности в творчестве и искусстве, эстетическое развитие личности).</w:t>
            </w:r>
          </w:p>
        </w:tc>
      </w:tr>
      <w:tr w:rsidR="005C14E3">
        <w:tc>
          <w:tcPr>
            <w:tcW w:w="655"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8</w:t>
            </w:r>
          </w:p>
        </w:tc>
        <w:tc>
          <w:tcPr>
            <w:tcW w:w="2420"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Культура поведения</w:t>
            </w:r>
          </w:p>
        </w:tc>
        <w:tc>
          <w:tcPr>
            <w:tcW w:w="664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Стиль поведения, культура внешности, культура общения, бытовая культура, культура речи, правила поведения в обществе, этикет и речевой этикет</w:t>
            </w:r>
          </w:p>
        </w:tc>
      </w:tr>
    </w:tbl>
    <w:p w:rsidR="005C14E3" w:rsidRDefault="005C14E3">
      <w:pPr>
        <w:pStyle w:val="af7"/>
        <w:spacing w:line="276" w:lineRule="auto"/>
        <w:rPr>
          <w:sz w:val="24"/>
          <w:szCs w:val="24"/>
        </w:rPr>
      </w:pPr>
    </w:p>
    <w:p w:rsidR="005C14E3" w:rsidRDefault="005C14E3">
      <w:pPr>
        <w:pStyle w:val="af7"/>
        <w:spacing w:line="276" w:lineRule="auto"/>
        <w:jc w:val="center"/>
        <w:rPr>
          <w:b/>
          <w:sz w:val="24"/>
          <w:szCs w:val="24"/>
        </w:rPr>
      </w:pPr>
    </w:p>
    <w:p w:rsidR="005C14E3" w:rsidRDefault="005C14E3">
      <w:pPr>
        <w:pStyle w:val="af7"/>
        <w:spacing w:line="276" w:lineRule="auto"/>
        <w:jc w:val="center"/>
        <w:rPr>
          <w:b/>
          <w:sz w:val="24"/>
          <w:szCs w:val="24"/>
        </w:rPr>
      </w:pPr>
      <w:r>
        <w:rPr>
          <w:b/>
          <w:sz w:val="24"/>
          <w:szCs w:val="24"/>
        </w:rPr>
        <w:t xml:space="preserve">4.2. Основные задачи воспитания и социализации </w:t>
      </w:r>
    </w:p>
    <w:p w:rsidR="005C14E3" w:rsidRDefault="005C14E3">
      <w:pPr>
        <w:pStyle w:val="af7"/>
        <w:spacing w:line="276" w:lineRule="auto"/>
        <w:jc w:val="center"/>
        <w:rPr>
          <w:b/>
          <w:sz w:val="24"/>
          <w:szCs w:val="24"/>
        </w:rPr>
      </w:pPr>
      <w:r>
        <w:rPr>
          <w:b/>
          <w:sz w:val="24"/>
          <w:szCs w:val="24"/>
        </w:rPr>
        <w:t>по каждому из направлений:</w:t>
      </w:r>
    </w:p>
    <w:tbl>
      <w:tblPr>
        <w:tblW w:w="0" w:type="auto"/>
        <w:tblInd w:w="-5" w:type="dxa"/>
        <w:tblLayout w:type="fixed"/>
        <w:tblLook w:val="0000"/>
      </w:tblPr>
      <w:tblGrid>
        <w:gridCol w:w="674"/>
        <w:gridCol w:w="2731"/>
        <w:gridCol w:w="6317"/>
      </w:tblGrid>
      <w:tr w:rsidR="005C14E3">
        <w:tc>
          <w:tcPr>
            <w:tcW w:w="674"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w:t>
            </w:r>
          </w:p>
        </w:tc>
        <w:tc>
          <w:tcPr>
            <w:tcW w:w="2731"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 xml:space="preserve">Направление </w:t>
            </w:r>
          </w:p>
        </w:tc>
        <w:tc>
          <w:tcPr>
            <w:tcW w:w="631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Задачи</w:t>
            </w:r>
          </w:p>
        </w:tc>
      </w:tr>
      <w:tr w:rsidR="005C14E3">
        <w:tc>
          <w:tcPr>
            <w:tcW w:w="674"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1</w:t>
            </w:r>
          </w:p>
        </w:tc>
        <w:tc>
          <w:tcPr>
            <w:tcW w:w="2731"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 xml:space="preserve">Гражданская культура личности  </w:t>
            </w:r>
          </w:p>
        </w:tc>
        <w:tc>
          <w:tcPr>
            <w:tcW w:w="631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rsidP="006F27B0">
            <w:pPr>
              <w:pStyle w:val="af7"/>
              <w:numPr>
                <w:ilvl w:val="0"/>
                <w:numId w:val="200"/>
              </w:numPr>
              <w:snapToGrid w:val="0"/>
              <w:spacing w:line="276" w:lineRule="auto"/>
              <w:ind w:left="367"/>
              <w:rPr>
                <w:sz w:val="24"/>
                <w:szCs w:val="24"/>
              </w:rPr>
            </w:pPr>
            <w:r>
              <w:rPr>
                <w:sz w:val="24"/>
                <w:szCs w:val="24"/>
              </w:rPr>
              <w:t>Создавать условия, помогающие школьникам проявлять себя гражданами России в добрых словах и поступках;</w:t>
            </w:r>
          </w:p>
          <w:p w:rsidR="005C14E3" w:rsidRDefault="005C14E3" w:rsidP="006F27B0">
            <w:pPr>
              <w:pStyle w:val="af7"/>
              <w:numPr>
                <w:ilvl w:val="0"/>
                <w:numId w:val="200"/>
              </w:numPr>
              <w:spacing w:line="276" w:lineRule="auto"/>
              <w:ind w:left="367"/>
              <w:rPr>
                <w:sz w:val="24"/>
                <w:szCs w:val="24"/>
              </w:rPr>
            </w:pPr>
            <w:r>
              <w:rPr>
                <w:sz w:val="24"/>
                <w:szCs w:val="24"/>
              </w:rPr>
              <w:t>Способствовать постепенному осмыслению каждым подростком свой причастности  к интересам и ценностям своего ближайшего общества (друзья, одноклассники), своего народа  своей страны;</w:t>
            </w:r>
          </w:p>
          <w:p w:rsidR="005C14E3" w:rsidRDefault="005C14E3" w:rsidP="006F27B0">
            <w:pPr>
              <w:pStyle w:val="af7"/>
              <w:numPr>
                <w:ilvl w:val="0"/>
                <w:numId w:val="200"/>
              </w:numPr>
              <w:spacing w:line="276" w:lineRule="auto"/>
              <w:ind w:left="367"/>
              <w:rPr>
                <w:sz w:val="24"/>
                <w:szCs w:val="24"/>
              </w:rPr>
            </w:pPr>
            <w:r>
              <w:rPr>
                <w:sz w:val="24"/>
                <w:szCs w:val="24"/>
              </w:rPr>
              <w:t>Способствовать включением в реальные добрые дела пробуждению в школьниках внутреннего чувства патриотизма – любви и уважения к людям своего общества, своей малой родине, России;</w:t>
            </w:r>
          </w:p>
          <w:p w:rsidR="005C14E3" w:rsidRDefault="005C14E3" w:rsidP="006F27B0">
            <w:pPr>
              <w:pStyle w:val="af7"/>
              <w:numPr>
                <w:ilvl w:val="0"/>
                <w:numId w:val="200"/>
              </w:numPr>
              <w:spacing w:line="276" w:lineRule="auto"/>
              <w:ind w:left="367"/>
              <w:rPr>
                <w:sz w:val="24"/>
                <w:szCs w:val="24"/>
              </w:rPr>
            </w:pPr>
            <w:r>
              <w:rPr>
                <w:sz w:val="24"/>
                <w:szCs w:val="24"/>
              </w:rPr>
              <w:t>Создавать условия, способствующие осуществлению школьниками по своему выбору и желанию разных добрых дел, полезных другим людям;</w:t>
            </w:r>
          </w:p>
          <w:p w:rsidR="005C14E3" w:rsidRDefault="005C14E3" w:rsidP="006F27B0">
            <w:pPr>
              <w:pStyle w:val="af7"/>
              <w:numPr>
                <w:ilvl w:val="0"/>
                <w:numId w:val="200"/>
              </w:numPr>
              <w:spacing w:line="276" w:lineRule="auto"/>
              <w:ind w:left="367"/>
              <w:rPr>
                <w:sz w:val="24"/>
                <w:szCs w:val="24"/>
              </w:rPr>
            </w:pPr>
            <w:r>
              <w:rPr>
                <w:sz w:val="24"/>
                <w:szCs w:val="24"/>
              </w:rPr>
              <w:t>Развивать и укреплять в обучающихся чувство долга и личной ответственности перед людьми своего общества  и страной; учить отвечать за свои гражданские поступки перед своей совестью и гражданами своей страны;</w:t>
            </w:r>
          </w:p>
          <w:p w:rsidR="005C14E3" w:rsidRDefault="005C14E3" w:rsidP="006F27B0">
            <w:pPr>
              <w:pStyle w:val="af7"/>
              <w:numPr>
                <w:ilvl w:val="0"/>
                <w:numId w:val="200"/>
              </w:numPr>
              <w:spacing w:line="276" w:lineRule="auto"/>
              <w:ind w:left="367"/>
              <w:rPr>
                <w:sz w:val="24"/>
                <w:szCs w:val="24"/>
              </w:rPr>
            </w:pPr>
            <w:r>
              <w:rPr>
                <w:sz w:val="24"/>
                <w:szCs w:val="24"/>
              </w:rPr>
              <w:t>Воспитывать свободолюбие как способность к сознательному личностному, профессиональному, гражданскому и иному самоопределению в сочетании с моральной ответственностью личности перед семьей, обществом, страной;</w:t>
            </w:r>
          </w:p>
          <w:p w:rsidR="005C14E3" w:rsidRDefault="005C14E3" w:rsidP="006F27B0">
            <w:pPr>
              <w:pStyle w:val="af7"/>
              <w:numPr>
                <w:ilvl w:val="0"/>
                <w:numId w:val="200"/>
              </w:numPr>
              <w:spacing w:line="276" w:lineRule="auto"/>
              <w:ind w:left="367"/>
              <w:rPr>
                <w:sz w:val="24"/>
                <w:szCs w:val="24"/>
              </w:rPr>
            </w:pPr>
            <w:r>
              <w:rPr>
                <w:sz w:val="24"/>
                <w:szCs w:val="24"/>
              </w:rPr>
              <w:t>Пробуждать у обучающихся желание  и формировать умение отстаивать гуманные, равноправные, демократические порядки и препятствовать их нарушению;</w:t>
            </w:r>
          </w:p>
          <w:p w:rsidR="005C14E3" w:rsidRDefault="005C14E3" w:rsidP="006F27B0">
            <w:pPr>
              <w:pStyle w:val="af7"/>
              <w:numPr>
                <w:ilvl w:val="0"/>
                <w:numId w:val="200"/>
              </w:numPr>
              <w:spacing w:line="276" w:lineRule="auto"/>
              <w:ind w:left="367"/>
              <w:rPr>
                <w:sz w:val="24"/>
                <w:szCs w:val="24"/>
              </w:rPr>
            </w:pPr>
            <w:r>
              <w:rPr>
                <w:sz w:val="24"/>
                <w:szCs w:val="24"/>
              </w:rPr>
              <w:t>Развивать готовность и способность адекватно и корректно выражать и отстаивать свою общественную позицию, критически оценивать собственные намерения, мысли и поступки ( в т.ч.речевые).</w:t>
            </w:r>
          </w:p>
          <w:p w:rsidR="005C14E3" w:rsidRDefault="005C14E3">
            <w:pPr>
              <w:pStyle w:val="af7"/>
              <w:spacing w:line="276" w:lineRule="auto"/>
              <w:ind w:left="367" w:firstLine="0"/>
              <w:rPr>
                <w:sz w:val="24"/>
                <w:szCs w:val="24"/>
              </w:rPr>
            </w:pPr>
          </w:p>
        </w:tc>
      </w:tr>
      <w:tr w:rsidR="005C14E3">
        <w:tc>
          <w:tcPr>
            <w:tcW w:w="674"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2</w:t>
            </w:r>
          </w:p>
        </w:tc>
        <w:tc>
          <w:tcPr>
            <w:tcW w:w="2731"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Духовно-нравственная культура</w:t>
            </w:r>
          </w:p>
        </w:tc>
        <w:tc>
          <w:tcPr>
            <w:tcW w:w="631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rsidP="006F27B0">
            <w:pPr>
              <w:pStyle w:val="af7"/>
              <w:numPr>
                <w:ilvl w:val="0"/>
                <w:numId w:val="200"/>
              </w:numPr>
              <w:snapToGrid w:val="0"/>
              <w:spacing w:line="276" w:lineRule="auto"/>
              <w:ind w:left="367"/>
              <w:rPr>
                <w:sz w:val="24"/>
                <w:szCs w:val="24"/>
              </w:rPr>
            </w:pPr>
            <w:r>
              <w:rPr>
                <w:sz w:val="24"/>
                <w:szCs w:val="24"/>
              </w:rPr>
              <w:t xml:space="preserve">Способствовать усвоению подростком нравственных ценностей через отделение </w:t>
            </w:r>
            <w:r>
              <w:rPr>
                <w:i/>
                <w:sz w:val="24"/>
                <w:szCs w:val="24"/>
              </w:rPr>
              <w:t>доброго</w:t>
            </w:r>
            <w:r>
              <w:rPr>
                <w:sz w:val="24"/>
                <w:szCs w:val="24"/>
              </w:rPr>
              <w:t xml:space="preserve"> от </w:t>
            </w:r>
            <w:r>
              <w:rPr>
                <w:i/>
                <w:sz w:val="24"/>
                <w:szCs w:val="24"/>
              </w:rPr>
              <w:t>дурного</w:t>
            </w:r>
            <w:r>
              <w:rPr>
                <w:sz w:val="24"/>
                <w:szCs w:val="24"/>
              </w:rPr>
              <w:t xml:space="preserve"> в культуре, общественном и личном опыт, через участие в нравственной, общественно значимой деятельности, опыт конструктивного социального поведения;</w:t>
            </w:r>
          </w:p>
          <w:p w:rsidR="005C14E3" w:rsidRDefault="005C14E3" w:rsidP="006F27B0">
            <w:pPr>
              <w:pStyle w:val="af7"/>
              <w:numPr>
                <w:ilvl w:val="0"/>
                <w:numId w:val="200"/>
              </w:numPr>
              <w:spacing w:line="276" w:lineRule="auto"/>
              <w:ind w:left="367"/>
              <w:rPr>
                <w:sz w:val="24"/>
                <w:szCs w:val="24"/>
              </w:rPr>
            </w:pPr>
            <w:r>
              <w:rPr>
                <w:sz w:val="24"/>
                <w:szCs w:val="24"/>
              </w:rPr>
              <w:t>Содействовать развитию внутренней потребности подростка поступать согласно своей совести  осуществлять нравственный самоконтроль; помогать подросткам учиться сдерживать свои агрессивные порывы, угрожающие добрым отношениям между людьми;</w:t>
            </w:r>
          </w:p>
          <w:p w:rsidR="005C14E3" w:rsidRDefault="005C14E3" w:rsidP="006F27B0">
            <w:pPr>
              <w:pStyle w:val="af7"/>
              <w:numPr>
                <w:ilvl w:val="0"/>
                <w:numId w:val="200"/>
              </w:numPr>
              <w:spacing w:line="276" w:lineRule="auto"/>
              <w:ind w:left="367"/>
              <w:rPr>
                <w:sz w:val="24"/>
                <w:szCs w:val="24"/>
              </w:rPr>
            </w:pPr>
            <w:r>
              <w:rPr>
                <w:sz w:val="24"/>
                <w:szCs w:val="24"/>
              </w:rPr>
              <w:t>Воспитывать нравственное сознание – целенаправленно учить самостоятельно делать моральный выбор, решать моральные проблемы, выбирая позитивные поступки и действия (в т.ч. речевые);</w:t>
            </w:r>
          </w:p>
          <w:p w:rsidR="005C14E3" w:rsidRDefault="005C14E3" w:rsidP="006F27B0">
            <w:pPr>
              <w:pStyle w:val="af7"/>
              <w:numPr>
                <w:ilvl w:val="0"/>
                <w:numId w:val="200"/>
              </w:numPr>
              <w:spacing w:line="276" w:lineRule="auto"/>
              <w:ind w:left="367"/>
              <w:rPr>
                <w:sz w:val="24"/>
                <w:szCs w:val="24"/>
              </w:rPr>
            </w:pPr>
            <w:r>
              <w:rPr>
                <w:sz w:val="24"/>
                <w:szCs w:val="24"/>
              </w:rPr>
              <w:t>Развивать у школьников умение отвечать за нравственные последствия своих поступков ( в т.ч. речевых) перед своей совестью и другими людьми</w:t>
            </w:r>
          </w:p>
        </w:tc>
      </w:tr>
      <w:tr w:rsidR="005C14E3">
        <w:tc>
          <w:tcPr>
            <w:tcW w:w="674"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3</w:t>
            </w:r>
          </w:p>
        </w:tc>
        <w:tc>
          <w:tcPr>
            <w:tcW w:w="2731"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Культура самоидентификации личности</w:t>
            </w:r>
          </w:p>
        </w:tc>
        <w:tc>
          <w:tcPr>
            <w:tcW w:w="631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rsidP="006F27B0">
            <w:pPr>
              <w:pStyle w:val="af7"/>
              <w:numPr>
                <w:ilvl w:val="0"/>
                <w:numId w:val="201"/>
              </w:numPr>
              <w:snapToGrid w:val="0"/>
              <w:spacing w:line="276" w:lineRule="auto"/>
              <w:ind w:left="367"/>
              <w:rPr>
                <w:sz w:val="24"/>
                <w:szCs w:val="24"/>
              </w:rPr>
            </w:pPr>
            <w:r>
              <w:rPr>
                <w:sz w:val="24"/>
                <w:szCs w:val="24"/>
              </w:rPr>
              <w:t>Способствовать (не только словами, но и поступками) формированию  жизненного оптимизма подростка, осознанию им ценности других людей, ценности человеческой жизни, нетерпимость к действиям и влияниям, представляющим угрозу жизни, физическому и нравственному здоровью;</w:t>
            </w:r>
          </w:p>
          <w:p w:rsidR="005C14E3" w:rsidRDefault="005C14E3" w:rsidP="006F27B0">
            <w:pPr>
              <w:pStyle w:val="af7"/>
              <w:numPr>
                <w:ilvl w:val="0"/>
                <w:numId w:val="201"/>
              </w:numPr>
              <w:spacing w:line="276" w:lineRule="auto"/>
              <w:ind w:left="367"/>
              <w:rPr>
                <w:sz w:val="24"/>
                <w:szCs w:val="24"/>
              </w:rPr>
            </w:pPr>
            <w:r>
              <w:rPr>
                <w:sz w:val="24"/>
                <w:szCs w:val="24"/>
              </w:rPr>
              <w:t>Способствовать процессу самостоятельного постепенного встраивания целостного мировоззрения школьников: знакомить с современным многообразием типов мировоззрения, общественных, религиозных, атеистических, культурных традиций, их различий при  объяснении происходящего в мире; на основе этого многообразия стимулировать школьников к выработке собственных ответов  на основные жизненные вопросы, которые ставит его жизненный опыт; научить подростков признавать противоречивость и незавершенность своих взглядов на мир, возможность их изменения; через рефлексию учить подростков корректировать свои взгляды  и личностные позиции по мере расширения собственного жизненного опыта;</w:t>
            </w:r>
          </w:p>
          <w:p w:rsidR="005C14E3" w:rsidRDefault="005C14E3" w:rsidP="006F27B0">
            <w:pPr>
              <w:pStyle w:val="af7"/>
              <w:numPr>
                <w:ilvl w:val="0"/>
                <w:numId w:val="201"/>
              </w:numPr>
              <w:spacing w:line="276" w:lineRule="auto"/>
              <w:ind w:left="367"/>
              <w:rPr>
                <w:sz w:val="24"/>
                <w:szCs w:val="24"/>
              </w:rPr>
            </w:pPr>
            <w:r>
              <w:rPr>
                <w:sz w:val="24"/>
                <w:szCs w:val="24"/>
              </w:rPr>
              <w:t>Помогать осознавать единство и целостность окружающего мира, возможности его познаваемости и объяснимости на основе достижений науки;</w:t>
            </w:r>
          </w:p>
          <w:p w:rsidR="005C14E3" w:rsidRDefault="005C14E3" w:rsidP="006F27B0">
            <w:pPr>
              <w:pStyle w:val="af7"/>
              <w:numPr>
                <w:ilvl w:val="0"/>
                <w:numId w:val="201"/>
              </w:numPr>
              <w:spacing w:line="276" w:lineRule="auto"/>
              <w:ind w:left="367"/>
              <w:rPr>
                <w:sz w:val="24"/>
                <w:szCs w:val="24"/>
              </w:rPr>
            </w:pPr>
            <w:r>
              <w:rPr>
                <w:sz w:val="24"/>
                <w:szCs w:val="24"/>
              </w:rPr>
              <w:t>Учить подростков (на конкретных примерах) использовать свои взгляды на мир для объяснения различных ситуаций, решения возникающих проблем и извлечения жизненных уроков;</w:t>
            </w:r>
          </w:p>
          <w:p w:rsidR="005C14E3" w:rsidRDefault="005C14E3" w:rsidP="006F27B0">
            <w:pPr>
              <w:pStyle w:val="af7"/>
              <w:numPr>
                <w:ilvl w:val="0"/>
                <w:numId w:val="201"/>
              </w:numPr>
              <w:spacing w:line="276" w:lineRule="auto"/>
              <w:ind w:left="367"/>
              <w:rPr>
                <w:sz w:val="24"/>
                <w:szCs w:val="24"/>
              </w:rPr>
            </w:pPr>
            <w:r>
              <w:rPr>
                <w:sz w:val="24"/>
                <w:szCs w:val="24"/>
              </w:rPr>
              <w:t>Способствовать социальной самоидентификации школьников, освоению основных социальных ролей и форм общения, их норм и правил  поведения по мере своего взросления;</w:t>
            </w:r>
          </w:p>
          <w:p w:rsidR="005C14E3" w:rsidRDefault="005C14E3" w:rsidP="006F27B0">
            <w:pPr>
              <w:pStyle w:val="af7"/>
              <w:numPr>
                <w:ilvl w:val="0"/>
                <w:numId w:val="201"/>
              </w:numPr>
              <w:spacing w:line="276" w:lineRule="auto"/>
              <w:ind w:left="367"/>
              <w:rPr>
                <w:sz w:val="24"/>
                <w:szCs w:val="24"/>
              </w:rPr>
            </w:pPr>
            <w:r>
              <w:rPr>
                <w:sz w:val="24"/>
                <w:szCs w:val="24"/>
              </w:rPr>
              <w:t>Учить выстраивать и перестраивать стиль своего общения со сверстниками, старшими и младшими в разных ситуациях совместной деятельности;</w:t>
            </w:r>
          </w:p>
          <w:p w:rsidR="005C14E3" w:rsidRDefault="005C14E3" w:rsidP="006F27B0">
            <w:pPr>
              <w:pStyle w:val="af7"/>
              <w:numPr>
                <w:ilvl w:val="0"/>
                <w:numId w:val="201"/>
              </w:numPr>
              <w:spacing w:line="276" w:lineRule="auto"/>
              <w:ind w:left="367"/>
              <w:rPr>
                <w:sz w:val="24"/>
                <w:szCs w:val="24"/>
              </w:rPr>
            </w:pPr>
            <w:r>
              <w:rPr>
                <w:sz w:val="24"/>
                <w:szCs w:val="24"/>
              </w:rPr>
              <w:t>Учить не только воспринимать, но и критически осмысливать и принимать новые правила поведения в соответствии с включением в новое сообщество, с изменением своего статуса;</w:t>
            </w:r>
          </w:p>
          <w:p w:rsidR="005C14E3" w:rsidRDefault="005C14E3" w:rsidP="006F27B0">
            <w:pPr>
              <w:pStyle w:val="af7"/>
              <w:numPr>
                <w:ilvl w:val="0"/>
                <w:numId w:val="201"/>
              </w:numPr>
              <w:spacing w:line="276" w:lineRule="auto"/>
              <w:ind w:left="367"/>
              <w:rPr>
                <w:sz w:val="24"/>
                <w:szCs w:val="24"/>
              </w:rPr>
            </w:pPr>
            <w:r>
              <w:rPr>
                <w:sz w:val="24"/>
                <w:szCs w:val="24"/>
              </w:rPr>
              <w:t>Учить критически оценивать и корректировать свое поведение в различных взаимодействиях;</w:t>
            </w:r>
          </w:p>
          <w:p w:rsidR="005C14E3" w:rsidRDefault="005C14E3" w:rsidP="006F27B0">
            <w:pPr>
              <w:pStyle w:val="af7"/>
              <w:numPr>
                <w:ilvl w:val="0"/>
                <w:numId w:val="201"/>
              </w:numPr>
              <w:spacing w:line="276" w:lineRule="auto"/>
              <w:ind w:left="367"/>
              <w:rPr>
                <w:sz w:val="24"/>
                <w:szCs w:val="24"/>
              </w:rPr>
            </w:pPr>
            <w:r>
              <w:rPr>
                <w:sz w:val="24"/>
                <w:szCs w:val="24"/>
              </w:rPr>
              <w:t>Учить участию в общественном самоуправлении;</w:t>
            </w:r>
          </w:p>
          <w:p w:rsidR="005C14E3" w:rsidRDefault="005C14E3" w:rsidP="006F27B0">
            <w:pPr>
              <w:pStyle w:val="af7"/>
              <w:numPr>
                <w:ilvl w:val="0"/>
                <w:numId w:val="201"/>
              </w:numPr>
              <w:spacing w:line="276" w:lineRule="auto"/>
              <w:ind w:left="367"/>
              <w:rPr>
                <w:sz w:val="24"/>
                <w:szCs w:val="24"/>
              </w:rPr>
            </w:pPr>
            <w:r>
              <w:rPr>
                <w:sz w:val="24"/>
                <w:szCs w:val="24"/>
              </w:rPr>
              <w:t>Развивать собственные представления учащихся о перспективах своего профессионального образования и будущей профессиональной деятельности в соответствии с личными интересами, индивидуальными особенностями и способностями</w:t>
            </w:r>
          </w:p>
        </w:tc>
      </w:tr>
      <w:tr w:rsidR="005C14E3">
        <w:tc>
          <w:tcPr>
            <w:tcW w:w="674"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4</w:t>
            </w:r>
          </w:p>
        </w:tc>
        <w:tc>
          <w:tcPr>
            <w:tcW w:w="2731"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 xml:space="preserve"> Культура учебной и трудовой деятельности</w:t>
            </w:r>
          </w:p>
        </w:tc>
        <w:tc>
          <w:tcPr>
            <w:tcW w:w="631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rsidP="006F27B0">
            <w:pPr>
              <w:pStyle w:val="af7"/>
              <w:numPr>
                <w:ilvl w:val="0"/>
                <w:numId w:val="202"/>
              </w:numPr>
              <w:snapToGrid w:val="0"/>
              <w:spacing w:line="276" w:lineRule="auto"/>
              <w:ind w:left="367"/>
              <w:rPr>
                <w:sz w:val="24"/>
                <w:szCs w:val="24"/>
              </w:rPr>
            </w:pPr>
            <w:r>
              <w:rPr>
                <w:sz w:val="24"/>
                <w:szCs w:val="24"/>
              </w:rPr>
              <w:t>Вырабатывать у обучающихся мотивацию к учебному труду, развивать познавательную активность через осознание важности образования и самообразования для жизни и деятельности человека;</w:t>
            </w:r>
          </w:p>
          <w:p w:rsidR="005C14E3" w:rsidRDefault="005C14E3" w:rsidP="006F27B0">
            <w:pPr>
              <w:pStyle w:val="af7"/>
              <w:numPr>
                <w:ilvl w:val="0"/>
                <w:numId w:val="202"/>
              </w:numPr>
              <w:spacing w:line="276" w:lineRule="auto"/>
              <w:ind w:left="367"/>
              <w:rPr>
                <w:sz w:val="24"/>
                <w:szCs w:val="24"/>
              </w:rPr>
            </w:pPr>
            <w:r>
              <w:rPr>
                <w:sz w:val="24"/>
                <w:szCs w:val="24"/>
              </w:rPr>
              <w:t>Способствовать развитию у обучающихся стремления к познанию, трудолюбия, целеустремленности, добросовестности, креативности, ответственности за результат своего труда;</w:t>
            </w:r>
          </w:p>
          <w:p w:rsidR="005C14E3" w:rsidRDefault="005C14E3" w:rsidP="006F27B0">
            <w:pPr>
              <w:pStyle w:val="af7"/>
              <w:numPr>
                <w:ilvl w:val="0"/>
                <w:numId w:val="202"/>
              </w:numPr>
              <w:spacing w:line="276" w:lineRule="auto"/>
              <w:ind w:left="367"/>
              <w:rPr>
                <w:sz w:val="24"/>
                <w:szCs w:val="24"/>
              </w:rPr>
            </w:pPr>
            <w:r>
              <w:rPr>
                <w:sz w:val="24"/>
                <w:szCs w:val="24"/>
              </w:rPr>
              <w:t>Помогать школьникам осознавать свои познавательно-деловые интересы, способности и использовать их для приобретения практического опыта, достижения важных для себя результатов</w:t>
            </w:r>
          </w:p>
          <w:p w:rsidR="005C14E3" w:rsidRDefault="005C14E3">
            <w:pPr>
              <w:pStyle w:val="af7"/>
              <w:spacing w:line="276" w:lineRule="auto"/>
              <w:ind w:left="367"/>
              <w:rPr>
                <w:sz w:val="24"/>
                <w:szCs w:val="24"/>
              </w:rPr>
            </w:pPr>
          </w:p>
        </w:tc>
      </w:tr>
      <w:tr w:rsidR="005C14E3">
        <w:tc>
          <w:tcPr>
            <w:tcW w:w="674"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5</w:t>
            </w:r>
          </w:p>
        </w:tc>
        <w:tc>
          <w:tcPr>
            <w:tcW w:w="2731"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Культура здорового образа жизни</w:t>
            </w:r>
          </w:p>
        </w:tc>
        <w:tc>
          <w:tcPr>
            <w:tcW w:w="631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rsidP="006F27B0">
            <w:pPr>
              <w:pStyle w:val="af7"/>
              <w:numPr>
                <w:ilvl w:val="0"/>
                <w:numId w:val="203"/>
              </w:numPr>
              <w:snapToGrid w:val="0"/>
              <w:spacing w:line="276" w:lineRule="auto"/>
              <w:ind w:left="367"/>
              <w:rPr>
                <w:sz w:val="24"/>
                <w:szCs w:val="24"/>
              </w:rPr>
            </w:pPr>
            <w:r>
              <w:rPr>
                <w:sz w:val="24"/>
                <w:szCs w:val="24"/>
              </w:rPr>
              <w:t>Знакомить учащихся с нормам здорового и безопасного образа жизни в целях сохранения и укрепления их физического, психологического и социального здоровья;</w:t>
            </w:r>
          </w:p>
          <w:p w:rsidR="005C14E3" w:rsidRDefault="005C14E3" w:rsidP="006F27B0">
            <w:pPr>
              <w:pStyle w:val="af7"/>
              <w:numPr>
                <w:ilvl w:val="0"/>
                <w:numId w:val="203"/>
              </w:numPr>
              <w:spacing w:line="276" w:lineRule="auto"/>
              <w:ind w:left="367"/>
              <w:rPr>
                <w:sz w:val="24"/>
                <w:szCs w:val="24"/>
              </w:rPr>
            </w:pPr>
            <w:r>
              <w:rPr>
                <w:sz w:val="24"/>
                <w:szCs w:val="24"/>
              </w:rPr>
              <w:t>Учить оценивать жизненные ситуации с точки зрения безопасного образа жизни и сохранения здоровья;</w:t>
            </w:r>
          </w:p>
          <w:p w:rsidR="005C14E3" w:rsidRDefault="005C14E3" w:rsidP="006F27B0">
            <w:pPr>
              <w:pStyle w:val="af7"/>
              <w:numPr>
                <w:ilvl w:val="0"/>
                <w:numId w:val="203"/>
              </w:numPr>
              <w:spacing w:line="276" w:lineRule="auto"/>
              <w:ind w:left="367"/>
              <w:rPr>
                <w:sz w:val="24"/>
                <w:szCs w:val="24"/>
              </w:rPr>
            </w:pPr>
            <w:r>
              <w:rPr>
                <w:sz w:val="24"/>
                <w:szCs w:val="24"/>
              </w:rPr>
              <w:t>Создавать условия для осознанного самостоятельного выбора подростками стиля поведения, привычек, обеспечивающих безопасный образ жизни и сохранение здоровья – своего, а также близких людей и окружающих;</w:t>
            </w:r>
          </w:p>
          <w:p w:rsidR="005C14E3" w:rsidRDefault="005C14E3" w:rsidP="006F27B0">
            <w:pPr>
              <w:pStyle w:val="af7"/>
              <w:numPr>
                <w:ilvl w:val="0"/>
                <w:numId w:val="203"/>
              </w:numPr>
              <w:spacing w:line="276" w:lineRule="auto"/>
              <w:ind w:left="367"/>
              <w:rPr>
                <w:sz w:val="24"/>
                <w:szCs w:val="24"/>
              </w:rPr>
            </w:pPr>
            <w:r>
              <w:rPr>
                <w:sz w:val="24"/>
                <w:szCs w:val="24"/>
              </w:rPr>
              <w:t>Развивать у школьников упорство, волю, настойчивость, выносливость, убежденность в выборе здорового образа жизни;</w:t>
            </w:r>
          </w:p>
          <w:p w:rsidR="005C14E3" w:rsidRDefault="005C14E3" w:rsidP="006F27B0">
            <w:pPr>
              <w:pStyle w:val="af7"/>
              <w:numPr>
                <w:ilvl w:val="0"/>
                <w:numId w:val="203"/>
              </w:numPr>
              <w:spacing w:line="276" w:lineRule="auto"/>
              <w:ind w:left="367"/>
              <w:rPr>
                <w:sz w:val="24"/>
                <w:szCs w:val="24"/>
              </w:rPr>
            </w:pPr>
            <w:r>
              <w:rPr>
                <w:sz w:val="24"/>
                <w:szCs w:val="24"/>
              </w:rPr>
              <w:t>Формировать осознанное отношение к выбору индивидуального рациона здорового питания и овладение современными оздоровительными технологиям, в том числе на основе навыков личной гигиены;</w:t>
            </w:r>
          </w:p>
          <w:p w:rsidR="005C14E3" w:rsidRDefault="005C14E3" w:rsidP="006F27B0">
            <w:pPr>
              <w:pStyle w:val="af7"/>
              <w:numPr>
                <w:ilvl w:val="0"/>
                <w:numId w:val="203"/>
              </w:numPr>
              <w:spacing w:line="276" w:lineRule="auto"/>
              <w:ind w:left="367"/>
              <w:rPr>
                <w:sz w:val="24"/>
                <w:szCs w:val="24"/>
              </w:rPr>
            </w:pPr>
            <w:r>
              <w:rPr>
                <w:sz w:val="24"/>
                <w:szCs w:val="24"/>
              </w:rPr>
              <w:t>Учить самостоятельно противостоять ситуациям, провоцирующим на поступки, которые угрожаю безопасности здоровья;</w:t>
            </w:r>
          </w:p>
          <w:p w:rsidR="005C14E3" w:rsidRDefault="005C14E3" w:rsidP="006F27B0">
            <w:pPr>
              <w:pStyle w:val="af7"/>
              <w:numPr>
                <w:ilvl w:val="0"/>
                <w:numId w:val="203"/>
              </w:numPr>
              <w:spacing w:line="276" w:lineRule="auto"/>
              <w:ind w:left="367"/>
              <w:rPr>
                <w:sz w:val="24"/>
                <w:szCs w:val="24"/>
              </w:rPr>
            </w:pPr>
            <w:r>
              <w:rPr>
                <w:sz w:val="24"/>
                <w:szCs w:val="24"/>
              </w:rPr>
              <w:t>Способствовать формированию готовности обучающихся к социальному взаимодействию по вопросам профилактики употребления наркотиков и других психоактивных веществ, профилактики инфекционных заболеваний</w:t>
            </w:r>
          </w:p>
        </w:tc>
      </w:tr>
      <w:tr w:rsidR="005C14E3">
        <w:tc>
          <w:tcPr>
            <w:tcW w:w="674"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6</w:t>
            </w:r>
          </w:p>
        </w:tc>
        <w:tc>
          <w:tcPr>
            <w:tcW w:w="2731"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Экологическая культура</w:t>
            </w:r>
          </w:p>
        </w:tc>
        <w:tc>
          <w:tcPr>
            <w:tcW w:w="631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rsidP="006F27B0">
            <w:pPr>
              <w:pStyle w:val="af7"/>
              <w:numPr>
                <w:ilvl w:val="0"/>
                <w:numId w:val="204"/>
              </w:numPr>
              <w:snapToGrid w:val="0"/>
              <w:spacing w:line="276" w:lineRule="auto"/>
              <w:ind w:left="367"/>
              <w:rPr>
                <w:sz w:val="24"/>
                <w:szCs w:val="24"/>
              </w:rPr>
            </w:pPr>
            <w:r>
              <w:rPr>
                <w:sz w:val="24"/>
                <w:szCs w:val="24"/>
              </w:rPr>
              <w:t>Способствовать понимаю школьниками роли экологической культуры в обеспечении личного и общественного здоровья и безопасности; в необходимости жить в гармонии с природой;</w:t>
            </w:r>
          </w:p>
          <w:p w:rsidR="005C14E3" w:rsidRDefault="005C14E3" w:rsidP="006F27B0">
            <w:pPr>
              <w:pStyle w:val="af7"/>
              <w:numPr>
                <w:ilvl w:val="0"/>
                <w:numId w:val="204"/>
              </w:numPr>
              <w:spacing w:line="276" w:lineRule="auto"/>
              <w:ind w:left="367"/>
              <w:rPr>
                <w:sz w:val="24"/>
                <w:szCs w:val="24"/>
              </w:rPr>
            </w:pPr>
            <w:r>
              <w:rPr>
                <w:sz w:val="24"/>
                <w:szCs w:val="24"/>
              </w:rPr>
              <w:t>Учить вырабатывать стратегию собственного поведения, совершения поступков, нацеленных на сохранение природы, бережное отношение к ней;</w:t>
            </w:r>
          </w:p>
          <w:p w:rsidR="005C14E3" w:rsidRDefault="005C14E3" w:rsidP="006F27B0">
            <w:pPr>
              <w:pStyle w:val="af7"/>
              <w:numPr>
                <w:ilvl w:val="0"/>
                <w:numId w:val="204"/>
              </w:numPr>
              <w:spacing w:line="276" w:lineRule="auto"/>
              <w:ind w:left="367"/>
              <w:rPr>
                <w:sz w:val="24"/>
                <w:szCs w:val="24"/>
              </w:rPr>
            </w:pPr>
            <w:r>
              <w:rPr>
                <w:sz w:val="24"/>
                <w:szCs w:val="24"/>
              </w:rPr>
              <w:t>Учить оценивать экологический риск взаимоотношений человека и природы, последствий своих поступков  по отношению к природе и ответственности за них;</w:t>
            </w:r>
          </w:p>
          <w:p w:rsidR="005C14E3" w:rsidRDefault="005C14E3" w:rsidP="006F27B0">
            <w:pPr>
              <w:pStyle w:val="af7"/>
              <w:numPr>
                <w:ilvl w:val="0"/>
                <w:numId w:val="204"/>
              </w:numPr>
              <w:spacing w:line="276" w:lineRule="auto"/>
              <w:ind w:left="367"/>
              <w:rPr>
                <w:sz w:val="24"/>
                <w:szCs w:val="24"/>
              </w:rPr>
            </w:pPr>
            <w:r>
              <w:rPr>
                <w:sz w:val="24"/>
                <w:szCs w:val="24"/>
              </w:rPr>
              <w:t>Формировать готовность обучающихся к социальному взаимодействию по вопросам улучшения экологического качества окружающей среды, экологического здороьесберегающего просвещения населения</w:t>
            </w:r>
          </w:p>
        </w:tc>
      </w:tr>
      <w:tr w:rsidR="005C14E3">
        <w:tc>
          <w:tcPr>
            <w:tcW w:w="674"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7</w:t>
            </w:r>
          </w:p>
        </w:tc>
        <w:tc>
          <w:tcPr>
            <w:tcW w:w="2731"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 xml:space="preserve">Эстетическая культура </w:t>
            </w:r>
          </w:p>
        </w:tc>
        <w:tc>
          <w:tcPr>
            <w:tcW w:w="631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rsidP="006F27B0">
            <w:pPr>
              <w:pStyle w:val="af7"/>
              <w:numPr>
                <w:ilvl w:val="0"/>
                <w:numId w:val="205"/>
              </w:numPr>
              <w:snapToGrid w:val="0"/>
              <w:spacing w:line="276" w:lineRule="auto"/>
              <w:ind w:left="367"/>
              <w:rPr>
                <w:sz w:val="24"/>
                <w:szCs w:val="24"/>
              </w:rPr>
            </w:pPr>
            <w:r>
              <w:rPr>
                <w:sz w:val="24"/>
                <w:szCs w:val="24"/>
              </w:rPr>
              <w:t>Способствовать усвоению подростками эстетических ценностей – через отделение красивого от безобразного в культуре, общественном  и личном опыте;</w:t>
            </w:r>
          </w:p>
          <w:p w:rsidR="005C14E3" w:rsidRDefault="005C14E3" w:rsidP="006F27B0">
            <w:pPr>
              <w:pStyle w:val="af7"/>
              <w:numPr>
                <w:ilvl w:val="0"/>
                <w:numId w:val="205"/>
              </w:numPr>
              <w:spacing w:line="276" w:lineRule="auto"/>
              <w:ind w:left="367"/>
              <w:rPr>
                <w:sz w:val="24"/>
                <w:szCs w:val="24"/>
              </w:rPr>
            </w:pPr>
            <w:r>
              <w:rPr>
                <w:sz w:val="24"/>
                <w:szCs w:val="24"/>
              </w:rPr>
              <w:t>Развивать у школьников чувство прекрасного и эстетический вкус – желание и готовность к восприятию и оценке красоты в искусстве, природе, обыденной действительности;</w:t>
            </w:r>
          </w:p>
          <w:p w:rsidR="005C14E3" w:rsidRDefault="005C14E3" w:rsidP="006F27B0">
            <w:pPr>
              <w:pStyle w:val="af7"/>
              <w:numPr>
                <w:ilvl w:val="0"/>
                <w:numId w:val="205"/>
              </w:numPr>
              <w:spacing w:line="276" w:lineRule="auto"/>
              <w:ind w:left="367"/>
              <w:rPr>
                <w:sz w:val="24"/>
                <w:szCs w:val="24"/>
              </w:rPr>
            </w:pPr>
            <w:r>
              <w:rPr>
                <w:sz w:val="24"/>
                <w:szCs w:val="24"/>
              </w:rPr>
              <w:t>Создавать условия для развития творческих способностей школьников в области художественной, духовной, физической культуры, их стремления к художественному творчеству, к деятельности, приносящей радость и добро людям</w:t>
            </w:r>
          </w:p>
        </w:tc>
      </w:tr>
      <w:tr w:rsidR="005C14E3">
        <w:tc>
          <w:tcPr>
            <w:tcW w:w="674"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8</w:t>
            </w:r>
          </w:p>
        </w:tc>
        <w:tc>
          <w:tcPr>
            <w:tcW w:w="2731"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Культура поведения</w:t>
            </w:r>
          </w:p>
        </w:tc>
        <w:tc>
          <w:tcPr>
            <w:tcW w:w="631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rsidP="006F27B0">
            <w:pPr>
              <w:pStyle w:val="af7"/>
              <w:numPr>
                <w:ilvl w:val="0"/>
                <w:numId w:val="206"/>
              </w:numPr>
              <w:snapToGrid w:val="0"/>
              <w:spacing w:line="276" w:lineRule="auto"/>
              <w:ind w:left="367"/>
              <w:rPr>
                <w:sz w:val="24"/>
                <w:szCs w:val="24"/>
              </w:rPr>
            </w:pPr>
            <w:r>
              <w:rPr>
                <w:sz w:val="24"/>
                <w:szCs w:val="24"/>
              </w:rPr>
              <w:t>Знакомить учащихся с общепринятыми нормами и правилами поведения в семье, коллективе, обществе (этикет и речевой этикет);</w:t>
            </w:r>
          </w:p>
          <w:p w:rsidR="005C14E3" w:rsidRDefault="005C14E3" w:rsidP="006F27B0">
            <w:pPr>
              <w:pStyle w:val="af7"/>
              <w:numPr>
                <w:ilvl w:val="0"/>
                <w:numId w:val="206"/>
              </w:numPr>
              <w:spacing w:line="276" w:lineRule="auto"/>
              <w:ind w:left="367"/>
              <w:rPr>
                <w:sz w:val="24"/>
                <w:szCs w:val="24"/>
              </w:rPr>
            </w:pPr>
            <w:r>
              <w:rPr>
                <w:sz w:val="24"/>
                <w:szCs w:val="24"/>
              </w:rPr>
              <w:t>Помогать школьникам осмысливать роль семьи в своей жизни; свою личную ответственность за поддержание мира и любви в своей семье (не только принимать, но и проявлять любовь и заботу о своих близких, старших и младших);</w:t>
            </w:r>
          </w:p>
          <w:p w:rsidR="005C14E3" w:rsidRDefault="005C14E3" w:rsidP="006F27B0">
            <w:pPr>
              <w:pStyle w:val="af7"/>
              <w:numPr>
                <w:ilvl w:val="0"/>
                <w:numId w:val="206"/>
              </w:numPr>
              <w:spacing w:line="276" w:lineRule="auto"/>
              <w:ind w:left="367"/>
              <w:rPr>
                <w:sz w:val="24"/>
                <w:szCs w:val="24"/>
              </w:rPr>
            </w:pPr>
            <w:r>
              <w:rPr>
                <w:sz w:val="24"/>
                <w:szCs w:val="24"/>
              </w:rPr>
              <w:t>Создавать условия для формирования у обучающихся необходимых для успешного поведения в обществе  личностных качеств (доброжелательность, тактичность, вежливость, достоинство, уверенность, порядочность и т.д.);</w:t>
            </w:r>
          </w:p>
          <w:p w:rsidR="005C14E3" w:rsidRDefault="005C14E3" w:rsidP="006F27B0">
            <w:pPr>
              <w:pStyle w:val="af7"/>
              <w:numPr>
                <w:ilvl w:val="0"/>
                <w:numId w:val="206"/>
              </w:numPr>
              <w:spacing w:line="276" w:lineRule="auto"/>
              <w:ind w:left="367"/>
              <w:rPr>
                <w:sz w:val="24"/>
                <w:szCs w:val="24"/>
              </w:rPr>
            </w:pPr>
            <w:r>
              <w:rPr>
                <w:sz w:val="24"/>
                <w:szCs w:val="24"/>
              </w:rPr>
              <w:t>Создавать условия для осознания подростками необходимости выстраивать толерантное (терпимое, уважительно-доброжелательное) отношение к тому, кто не похож на тебя (к человеку иного мнения, мировоззрения, культуры, гражданской позиции, к человеку иной национальности и т.д.);</w:t>
            </w:r>
          </w:p>
          <w:p w:rsidR="005C14E3" w:rsidRDefault="005C14E3" w:rsidP="006F27B0">
            <w:pPr>
              <w:pStyle w:val="af7"/>
              <w:numPr>
                <w:ilvl w:val="0"/>
                <w:numId w:val="206"/>
              </w:numPr>
              <w:spacing w:line="276" w:lineRule="auto"/>
              <w:ind w:left="367"/>
              <w:rPr>
                <w:sz w:val="24"/>
                <w:szCs w:val="24"/>
              </w:rPr>
            </w:pPr>
            <w:r>
              <w:rPr>
                <w:sz w:val="24"/>
                <w:szCs w:val="24"/>
              </w:rPr>
              <w:t>Развивать коммуникативно-речевые умения осознанно использовать речевые средства в соответствии с задачей коммуникации для достойного выражения своих чувств, мыслей в различных жизненных ситуациях;</w:t>
            </w:r>
          </w:p>
          <w:p w:rsidR="005C14E3" w:rsidRDefault="005C14E3" w:rsidP="006F27B0">
            <w:pPr>
              <w:pStyle w:val="af7"/>
              <w:numPr>
                <w:ilvl w:val="0"/>
                <w:numId w:val="206"/>
              </w:numPr>
              <w:spacing w:line="276" w:lineRule="auto"/>
              <w:ind w:left="367"/>
              <w:rPr>
                <w:sz w:val="24"/>
                <w:szCs w:val="24"/>
              </w:rPr>
            </w:pPr>
            <w:r>
              <w:rPr>
                <w:sz w:val="24"/>
                <w:szCs w:val="24"/>
              </w:rPr>
              <w:t>Обучать корректному и аргументированному  отстаиванию собственной точки зрения в конфликтных ситуациях общения</w:t>
            </w:r>
          </w:p>
        </w:tc>
      </w:tr>
    </w:tbl>
    <w:p w:rsidR="005C14E3" w:rsidRDefault="005C14E3">
      <w:pPr>
        <w:pStyle w:val="af7"/>
        <w:spacing w:line="276" w:lineRule="auto"/>
        <w:rPr>
          <w:sz w:val="24"/>
          <w:szCs w:val="24"/>
        </w:rPr>
      </w:pPr>
    </w:p>
    <w:p w:rsidR="005C14E3" w:rsidRDefault="005C14E3">
      <w:pPr>
        <w:pStyle w:val="af7"/>
        <w:spacing w:line="276" w:lineRule="auto"/>
        <w:jc w:val="center"/>
        <w:rPr>
          <w:b/>
          <w:sz w:val="24"/>
          <w:szCs w:val="24"/>
        </w:rPr>
      </w:pPr>
      <w:r>
        <w:rPr>
          <w:b/>
          <w:sz w:val="24"/>
          <w:szCs w:val="24"/>
        </w:rPr>
        <w:t>4.3.</w:t>
      </w:r>
      <w:r>
        <w:rPr>
          <w:sz w:val="24"/>
          <w:szCs w:val="24"/>
        </w:rPr>
        <w:t xml:space="preserve"> </w:t>
      </w:r>
      <w:r>
        <w:rPr>
          <w:b/>
          <w:sz w:val="24"/>
          <w:szCs w:val="24"/>
        </w:rPr>
        <w:t xml:space="preserve">Принципы и особенности организации </w:t>
      </w:r>
    </w:p>
    <w:p w:rsidR="005C14E3" w:rsidRDefault="005C14E3">
      <w:pPr>
        <w:pStyle w:val="af7"/>
        <w:spacing w:line="276" w:lineRule="auto"/>
        <w:jc w:val="center"/>
        <w:rPr>
          <w:b/>
          <w:sz w:val="24"/>
          <w:szCs w:val="24"/>
        </w:rPr>
      </w:pPr>
      <w:r>
        <w:rPr>
          <w:b/>
          <w:sz w:val="24"/>
          <w:szCs w:val="24"/>
        </w:rPr>
        <w:t>содержания воспитания и социализации обучающихся</w:t>
      </w:r>
    </w:p>
    <w:p w:rsidR="005C14E3" w:rsidRDefault="005C14E3">
      <w:pPr>
        <w:pStyle w:val="af7"/>
        <w:spacing w:line="276" w:lineRule="auto"/>
        <w:ind w:firstLine="0"/>
        <w:rPr>
          <w:b/>
          <w:i/>
          <w:sz w:val="24"/>
          <w:szCs w:val="24"/>
        </w:rPr>
      </w:pPr>
    </w:p>
    <w:p w:rsidR="005C14E3" w:rsidRDefault="005C14E3" w:rsidP="006F27B0">
      <w:pPr>
        <w:pStyle w:val="af7"/>
        <w:numPr>
          <w:ilvl w:val="0"/>
          <w:numId w:val="207"/>
        </w:numPr>
        <w:spacing w:line="276" w:lineRule="auto"/>
        <w:ind w:left="284" w:hanging="284"/>
        <w:rPr>
          <w:sz w:val="24"/>
          <w:szCs w:val="24"/>
        </w:rPr>
      </w:pPr>
      <w:r>
        <w:rPr>
          <w:sz w:val="24"/>
          <w:szCs w:val="24"/>
        </w:rPr>
        <w:t xml:space="preserve">Принцип </w:t>
      </w:r>
      <w:r>
        <w:rPr>
          <w:b/>
          <w:sz w:val="24"/>
          <w:szCs w:val="24"/>
        </w:rPr>
        <w:t>ориентации на идеал</w:t>
      </w:r>
      <w:r>
        <w:rPr>
          <w:sz w:val="24"/>
          <w:szCs w:val="24"/>
        </w:rPr>
        <w:t>.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5C14E3" w:rsidRDefault="005C14E3" w:rsidP="006F27B0">
      <w:pPr>
        <w:pStyle w:val="af7"/>
        <w:numPr>
          <w:ilvl w:val="0"/>
          <w:numId w:val="207"/>
        </w:numPr>
        <w:spacing w:line="276" w:lineRule="auto"/>
        <w:ind w:left="284" w:hanging="284"/>
        <w:rPr>
          <w:sz w:val="24"/>
          <w:szCs w:val="24"/>
        </w:rPr>
      </w:pPr>
      <w:r>
        <w:rPr>
          <w:b/>
          <w:sz w:val="24"/>
          <w:szCs w:val="24"/>
        </w:rPr>
        <w:t xml:space="preserve">Аксиологический </w:t>
      </w:r>
      <w:r>
        <w:rPr>
          <w:sz w:val="24"/>
          <w:szCs w:val="24"/>
        </w:rPr>
        <w:t>принцип.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5C14E3" w:rsidRDefault="005C14E3" w:rsidP="006F27B0">
      <w:pPr>
        <w:pStyle w:val="af7"/>
        <w:numPr>
          <w:ilvl w:val="0"/>
          <w:numId w:val="207"/>
        </w:numPr>
        <w:spacing w:line="276" w:lineRule="auto"/>
        <w:ind w:left="284" w:hanging="284"/>
        <w:rPr>
          <w:sz w:val="24"/>
          <w:szCs w:val="24"/>
        </w:rPr>
      </w:pPr>
      <w:r>
        <w:rPr>
          <w:sz w:val="24"/>
          <w:szCs w:val="24"/>
        </w:rPr>
        <w:t xml:space="preserve">Принцип </w:t>
      </w:r>
      <w:r>
        <w:rPr>
          <w:b/>
          <w:sz w:val="24"/>
          <w:szCs w:val="24"/>
        </w:rPr>
        <w:t>следования нравственному примеру</w:t>
      </w:r>
      <w:r>
        <w:rPr>
          <w:sz w:val="24"/>
          <w:szCs w:val="24"/>
        </w:rPr>
        <w:t>. Следование примеру—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5C14E3" w:rsidRDefault="005C14E3" w:rsidP="006F27B0">
      <w:pPr>
        <w:pStyle w:val="af7"/>
        <w:numPr>
          <w:ilvl w:val="0"/>
          <w:numId w:val="207"/>
        </w:numPr>
        <w:spacing w:line="276" w:lineRule="auto"/>
        <w:ind w:left="284" w:hanging="284"/>
        <w:rPr>
          <w:sz w:val="24"/>
          <w:szCs w:val="24"/>
        </w:rPr>
      </w:pPr>
      <w:r>
        <w:rPr>
          <w:sz w:val="24"/>
          <w:szCs w:val="24"/>
        </w:rPr>
        <w:t xml:space="preserve">Принцип </w:t>
      </w:r>
      <w:r>
        <w:rPr>
          <w:b/>
          <w:sz w:val="24"/>
          <w:szCs w:val="24"/>
        </w:rPr>
        <w:t>диалогического общения</w:t>
      </w:r>
      <w:r>
        <w:rPr>
          <w:sz w:val="24"/>
          <w:szCs w:val="24"/>
        </w:rPr>
        <w:t xml:space="preserve"> со значимыми другими.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5C14E3" w:rsidRDefault="005C14E3" w:rsidP="006F27B0">
      <w:pPr>
        <w:pStyle w:val="af7"/>
        <w:numPr>
          <w:ilvl w:val="0"/>
          <w:numId w:val="207"/>
        </w:numPr>
        <w:spacing w:line="276" w:lineRule="auto"/>
        <w:ind w:left="284" w:hanging="284"/>
        <w:rPr>
          <w:sz w:val="24"/>
          <w:szCs w:val="24"/>
        </w:rPr>
      </w:pPr>
      <w:r>
        <w:rPr>
          <w:sz w:val="24"/>
          <w:szCs w:val="24"/>
        </w:rPr>
        <w:t xml:space="preserve">Принцип </w:t>
      </w:r>
      <w:r>
        <w:rPr>
          <w:b/>
          <w:sz w:val="24"/>
          <w:szCs w:val="24"/>
        </w:rPr>
        <w:t>идентификации</w:t>
      </w:r>
      <w:r>
        <w:rPr>
          <w:sz w:val="24"/>
          <w:szCs w:val="24"/>
        </w:rPr>
        <w:t>. Идентификация—устойчивое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5C14E3" w:rsidRDefault="005C14E3" w:rsidP="006F27B0">
      <w:pPr>
        <w:pStyle w:val="af7"/>
        <w:numPr>
          <w:ilvl w:val="0"/>
          <w:numId w:val="207"/>
        </w:numPr>
        <w:spacing w:line="276" w:lineRule="auto"/>
        <w:ind w:left="284" w:hanging="284"/>
        <w:rPr>
          <w:sz w:val="24"/>
          <w:szCs w:val="24"/>
        </w:rPr>
      </w:pPr>
      <w:r>
        <w:rPr>
          <w:sz w:val="24"/>
          <w:szCs w:val="24"/>
        </w:rPr>
        <w:t xml:space="preserve">Принцип </w:t>
      </w:r>
      <w:r>
        <w:rPr>
          <w:b/>
          <w:sz w:val="24"/>
          <w:szCs w:val="24"/>
        </w:rPr>
        <w:t>полисубъектности</w:t>
      </w:r>
      <w:r>
        <w:rPr>
          <w:sz w:val="24"/>
          <w:szCs w:val="24"/>
        </w:rPr>
        <w:t xml:space="preserve"> </w:t>
      </w:r>
      <w:r>
        <w:rPr>
          <w:b/>
          <w:sz w:val="24"/>
          <w:szCs w:val="24"/>
        </w:rPr>
        <w:t>воспитания и социализации</w:t>
      </w:r>
      <w:r>
        <w:rPr>
          <w:sz w:val="24"/>
          <w:szCs w:val="24"/>
        </w:rPr>
        <w:t>.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5C14E3" w:rsidRDefault="005C14E3" w:rsidP="006F27B0">
      <w:pPr>
        <w:pStyle w:val="af7"/>
        <w:numPr>
          <w:ilvl w:val="0"/>
          <w:numId w:val="207"/>
        </w:numPr>
        <w:spacing w:line="276" w:lineRule="auto"/>
        <w:ind w:left="284" w:hanging="284"/>
        <w:rPr>
          <w:sz w:val="24"/>
          <w:szCs w:val="24"/>
        </w:rPr>
      </w:pPr>
      <w:r>
        <w:rPr>
          <w:sz w:val="24"/>
          <w:szCs w:val="24"/>
        </w:rPr>
        <w:t xml:space="preserve">Принцип </w:t>
      </w:r>
      <w:r>
        <w:rPr>
          <w:b/>
          <w:sz w:val="24"/>
          <w:szCs w:val="24"/>
        </w:rPr>
        <w:t>совместного решения личностно и общественно значимых</w:t>
      </w:r>
      <w:r>
        <w:rPr>
          <w:sz w:val="24"/>
          <w:szCs w:val="24"/>
        </w:rPr>
        <w:t xml:space="preserve"> </w:t>
      </w:r>
      <w:r>
        <w:rPr>
          <w:b/>
          <w:sz w:val="24"/>
          <w:szCs w:val="24"/>
        </w:rPr>
        <w:t>проблем</w:t>
      </w:r>
      <w:r>
        <w:rPr>
          <w:sz w:val="24"/>
          <w:szCs w:val="24"/>
        </w:rPr>
        <w:t>.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5C14E3" w:rsidRDefault="005C14E3" w:rsidP="006F27B0">
      <w:pPr>
        <w:pStyle w:val="af7"/>
        <w:numPr>
          <w:ilvl w:val="0"/>
          <w:numId w:val="207"/>
        </w:numPr>
        <w:spacing w:line="276" w:lineRule="auto"/>
        <w:ind w:left="284" w:hanging="284"/>
        <w:rPr>
          <w:sz w:val="24"/>
          <w:szCs w:val="24"/>
        </w:rPr>
      </w:pPr>
      <w:r>
        <w:rPr>
          <w:sz w:val="24"/>
          <w:szCs w:val="24"/>
        </w:rPr>
        <w:t xml:space="preserve">Принцип </w:t>
      </w:r>
      <w:r>
        <w:rPr>
          <w:b/>
          <w:sz w:val="24"/>
          <w:szCs w:val="24"/>
        </w:rPr>
        <w:t>системно-деятельностной организации восп</w:t>
      </w:r>
      <w:r>
        <w:rPr>
          <w:sz w:val="24"/>
          <w:szCs w:val="24"/>
        </w:rPr>
        <w:t>итания.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общеобразовательных дисциплин; произведений искусства; периодической печати,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и прародителей; общественно полезной,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w:t>
      </w:r>
    </w:p>
    <w:p w:rsidR="005C14E3" w:rsidRDefault="005C14E3">
      <w:pPr>
        <w:pStyle w:val="ae"/>
        <w:spacing w:line="276" w:lineRule="auto"/>
      </w:pPr>
    </w:p>
    <w:p w:rsidR="005C14E3" w:rsidRDefault="005C14E3">
      <w:pPr>
        <w:pStyle w:val="ae"/>
        <w:spacing w:line="276" w:lineRule="auto"/>
      </w:pPr>
    </w:p>
    <w:p w:rsidR="005C14E3" w:rsidRDefault="005C14E3">
      <w:pPr>
        <w:pStyle w:val="af7"/>
        <w:spacing w:line="276" w:lineRule="auto"/>
        <w:ind w:firstLine="0"/>
        <w:jc w:val="center"/>
        <w:rPr>
          <w:b/>
          <w:sz w:val="24"/>
          <w:szCs w:val="24"/>
        </w:rPr>
      </w:pPr>
      <w:r>
        <w:rPr>
          <w:b/>
          <w:sz w:val="24"/>
          <w:szCs w:val="24"/>
        </w:rPr>
        <w:t>4.4. Основное содержание программы воспитания и социализации обучающихся</w:t>
      </w:r>
    </w:p>
    <w:p w:rsidR="005C14E3" w:rsidRDefault="005C14E3">
      <w:pPr>
        <w:pStyle w:val="af7"/>
        <w:spacing w:line="276" w:lineRule="auto"/>
        <w:ind w:firstLine="0"/>
        <w:jc w:val="center"/>
        <w:rPr>
          <w:b/>
          <w:sz w:val="24"/>
          <w:szCs w:val="24"/>
        </w:rPr>
      </w:pPr>
    </w:p>
    <w:tbl>
      <w:tblPr>
        <w:tblW w:w="0" w:type="auto"/>
        <w:tblInd w:w="-5" w:type="dxa"/>
        <w:tblLayout w:type="fixed"/>
        <w:tblLook w:val="0000"/>
      </w:tblPr>
      <w:tblGrid>
        <w:gridCol w:w="674"/>
        <w:gridCol w:w="2731"/>
        <w:gridCol w:w="6317"/>
      </w:tblGrid>
      <w:tr w:rsidR="005C14E3">
        <w:tc>
          <w:tcPr>
            <w:tcW w:w="674"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w:t>
            </w:r>
          </w:p>
        </w:tc>
        <w:tc>
          <w:tcPr>
            <w:tcW w:w="2731"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 xml:space="preserve">Направление </w:t>
            </w:r>
          </w:p>
        </w:tc>
        <w:tc>
          <w:tcPr>
            <w:tcW w:w="631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Содержание</w:t>
            </w:r>
          </w:p>
        </w:tc>
      </w:tr>
      <w:tr w:rsidR="005C14E3">
        <w:tc>
          <w:tcPr>
            <w:tcW w:w="674"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1</w:t>
            </w:r>
          </w:p>
        </w:tc>
        <w:tc>
          <w:tcPr>
            <w:tcW w:w="2731"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 xml:space="preserve">Гражданская культура личности  </w:t>
            </w:r>
          </w:p>
        </w:tc>
        <w:tc>
          <w:tcPr>
            <w:tcW w:w="631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rsidP="006F27B0">
            <w:pPr>
              <w:pStyle w:val="af7"/>
              <w:numPr>
                <w:ilvl w:val="0"/>
                <w:numId w:val="208"/>
              </w:numPr>
              <w:snapToGrid w:val="0"/>
              <w:spacing w:line="276" w:lineRule="auto"/>
              <w:ind w:left="367"/>
              <w:rPr>
                <w:sz w:val="24"/>
                <w:szCs w:val="24"/>
              </w:rPr>
            </w:pPr>
            <w:r>
              <w:rPr>
                <w:sz w:val="24"/>
                <w:szCs w:val="24"/>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5C14E3" w:rsidRDefault="005C14E3" w:rsidP="006F27B0">
            <w:pPr>
              <w:pStyle w:val="af7"/>
              <w:numPr>
                <w:ilvl w:val="0"/>
                <w:numId w:val="208"/>
              </w:numPr>
              <w:spacing w:line="276" w:lineRule="auto"/>
              <w:ind w:left="367"/>
              <w:rPr>
                <w:sz w:val="24"/>
                <w:szCs w:val="24"/>
              </w:rPr>
            </w:pPr>
            <w:r>
              <w:rPr>
                <w:sz w:val="24"/>
                <w:szCs w:val="24"/>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5C14E3" w:rsidRDefault="005C14E3" w:rsidP="006F27B0">
            <w:pPr>
              <w:pStyle w:val="af7"/>
              <w:numPr>
                <w:ilvl w:val="0"/>
                <w:numId w:val="208"/>
              </w:numPr>
              <w:spacing w:line="276" w:lineRule="auto"/>
              <w:ind w:left="367"/>
              <w:rPr>
                <w:sz w:val="24"/>
                <w:szCs w:val="24"/>
              </w:rPr>
            </w:pPr>
            <w:r>
              <w:rPr>
                <w:sz w:val="24"/>
                <w:szCs w:val="24"/>
              </w:rPr>
              <w:t>понимание и одобрение правил поведения в обществе, уважение органов и лиц, охраняющих общественный порядок;</w:t>
            </w:r>
          </w:p>
          <w:p w:rsidR="005C14E3" w:rsidRDefault="005C14E3" w:rsidP="006F27B0">
            <w:pPr>
              <w:pStyle w:val="af7"/>
              <w:numPr>
                <w:ilvl w:val="0"/>
                <w:numId w:val="208"/>
              </w:numPr>
              <w:spacing w:line="276" w:lineRule="auto"/>
              <w:ind w:left="367"/>
              <w:rPr>
                <w:sz w:val="24"/>
                <w:szCs w:val="24"/>
              </w:rPr>
            </w:pPr>
            <w:r>
              <w:rPr>
                <w:sz w:val="24"/>
                <w:szCs w:val="24"/>
              </w:rPr>
              <w:t>осознание конституционного долга и обязанностей гражданина своей Родины;</w:t>
            </w:r>
          </w:p>
          <w:p w:rsidR="005C14E3" w:rsidRDefault="005C14E3" w:rsidP="006F27B0">
            <w:pPr>
              <w:pStyle w:val="af7"/>
              <w:numPr>
                <w:ilvl w:val="0"/>
                <w:numId w:val="208"/>
              </w:numPr>
              <w:spacing w:line="276" w:lineRule="auto"/>
              <w:ind w:left="367"/>
              <w:rPr>
                <w:sz w:val="24"/>
                <w:szCs w:val="24"/>
              </w:rPr>
            </w:pPr>
            <w:r>
              <w:rPr>
                <w:sz w:val="24"/>
                <w:szCs w:val="24"/>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5C14E3" w:rsidRDefault="005C14E3" w:rsidP="006F27B0">
            <w:pPr>
              <w:pStyle w:val="af7"/>
              <w:numPr>
                <w:ilvl w:val="0"/>
                <w:numId w:val="208"/>
              </w:numPr>
              <w:spacing w:line="276" w:lineRule="auto"/>
              <w:ind w:left="367"/>
              <w:rPr>
                <w:sz w:val="24"/>
                <w:szCs w:val="24"/>
              </w:rPr>
            </w:pPr>
            <w:r>
              <w:rPr>
                <w:sz w:val="24"/>
                <w:szCs w:val="24"/>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5C14E3" w:rsidRDefault="005C14E3" w:rsidP="006F27B0">
            <w:pPr>
              <w:pStyle w:val="af7"/>
              <w:numPr>
                <w:ilvl w:val="0"/>
                <w:numId w:val="208"/>
              </w:numPr>
              <w:spacing w:line="276" w:lineRule="auto"/>
              <w:ind w:left="367"/>
              <w:rPr>
                <w:sz w:val="24"/>
                <w:szCs w:val="24"/>
              </w:rPr>
            </w:pPr>
            <w:r>
              <w:rPr>
                <w:sz w:val="24"/>
                <w:szCs w:val="24"/>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5C14E3" w:rsidRDefault="005C14E3">
            <w:pPr>
              <w:pStyle w:val="af7"/>
              <w:spacing w:line="276" w:lineRule="auto"/>
              <w:ind w:left="367" w:firstLine="0"/>
              <w:rPr>
                <w:sz w:val="24"/>
                <w:szCs w:val="24"/>
              </w:rPr>
            </w:pPr>
          </w:p>
        </w:tc>
      </w:tr>
      <w:tr w:rsidR="005C14E3">
        <w:tc>
          <w:tcPr>
            <w:tcW w:w="674"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2</w:t>
            </w:r>
          </w:p>
        </w:tc>
        <w:tc>
          <w:tcPr>
            <w:tcW w:w="2731"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Духовно-нравственная культура</w:t>
            </w:r>
          </w:p>
        </w:tc>
        <w:tc>
          <w:tcPr>
            <w:tcW w:w="631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rsidP="006F27B0">
            <w:pPr>
              <w:pStyle w:val="af7"/>
              <w:numPr>
                <w:ilvl w:val="0"/>
                <w:numId w:val="208"/>
              </w:numPr>
              <w:snapToGrid w:val="0"/>
              <w:spacing w:line="276" w:lineRule="auto"/>
              <w:ind w:left="367"/>
              <w:rPr>
                <w:sz w:val="24"/>
                <w:szCs w:val="24"/>
              </w:rPr>
            </w:pPr>
            <w:r>
              <w:rPr>
                <w:sz w:val="24"/>
                <w:szCs w:val="24"/>
              </w:rPr>
              <w:t>Сознательное принятие базовых национальных российских ценностей;</w:t>
            </w:r>
          </w:p>
          <w:p w:rsidR="005C14E3" w:rsidRDefault="005C14E3" w:rsidP="006F27B0">
            <w:pPr>
              <w:pStyle w:val="af7"/>
              <w:numPr>
                <w:ilvl w:val="0"/>
                <w:numId w:val="208"/>
              </w:numPr>
              <w:spacing w:line="276" w:lineRule="auto"/>
              <w:ind w:left="367"/>
              <w:rPr>
                <w:sz w:val="24"/>
                <w:szCs w:val="24"/>
              </w:rPr>
            </w:pPr>
            <w:r>
              <w:rPr>
                <w:sz w:val="24"/>
                <w:szCs w:val="24"/>
              </w:rPr>
              <w:t>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5C14E3" w:rsidRDefault="005C14E3" w:rsidP="006F27B0">
            <w:pPr>
              <w:pStyle w:val="af7"/>
              <w:numPr>
                <w:ilvl w:val="0"/>
                <w:numId w:val="208"/>
              </w:numPr>
              <w:spacing w:line="276" w:lineRule="auto"/>
              <w:ind w:left="367"/>
              <w:rPr>
                <w:sz w:val="24"/>
                <w:szCs w:val="24"/>
              </w:rPr>
            </w:pPr>
            <w:r>
              <w:rPr>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5C14E3" w:rsidRDefault="005C14E3" w:rsidP="006F27B0">
            <w:pPr>
              <w:pStyle w:val="af7"/>
              <w:numPr>
                <w:ilvl w:val="0"/>
                <w:numId w:val="208"/>
              </w:numPr>
              <w:spacing w:line="276" w:lineRule="auto"/>
              <w:ind w:left="367"/>
              <w:rPr>
                <w:sz w:val="24"/>
                <w:szCs w:val="24"/>
              </w:rPr>
            </w:pPr>
            <w:r>
              <w:rPr>
                <w:sz w:val="24"/>
                <w:szCs w:val="24"/>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5C14E3" w:rsidRDefault="005C14E3" w:rsidP="006F27B0">
            <w:pPr>
              <w:pStyle w:val="af7"/>
              <w:numPr>
                <w:ilvl w:val="0"/>
                <w:numId w:val="208"/>
              </w:numPr>
              <w:spacing w:line="276" w:lineRule="auto"/>
              <w:ind w:left="367"/>
              <w:rPr>
                <w:sz w:val="24"/>
                <w:szCs w:val="24"/>
              </w:rPr>
            </w:pPr>
            <w:r>
              <w:rPr>
                <w:sz w:val="24"/>
                <w:szCs w:val="24"/>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5C14E3" w:rsidRDefault="005C14E3" w:rsidP="006F27B0">
            <w:pPr>
              <w:pStyle w:val="af7"/>
              <w:numPr>
                <w:ilvl w:val="0"/>
                <w:numId w:val="208"/>
              </w:numPr>
              <w:spacing w:line="276" w:lineRule="auto"/>
              <w:ind w:left="367"/>
              <w:rPr>
                <w:sz w:val="24"/>
                <w:szCs w:val="24"/>
              </w:rPr>
            </w:pPr>
            <w:r>
              <w:rPr>
                <w:sz w:val="24"/>
                <w:szCs w:val="24"/>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5C14E3" w:rsidRDefault="005C14E3" w:rsidP="006F27B0">
            <w:pPr>
              <w:pStyle w:val="af7"/>
              <w:numPr>
                <w:ilvl w:val="0"/>
                <w:numId w:val="208"/>
              </w:numPr>
              <w:spacing w:line="276" w:lineRule="auto"/>
              <w:ind w:left="367"/>
              <w:rPr>
                <w:sz w:val="24"/>
                <w:szCs w:val="24"/>
              </w:rPr>
            </w:pPr>
            <w:r>
              <w:rPr>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5C14E3" w:rsidRDefault="005C14E3" w:rsidP="006F27B0">
            <w:pPr>
              <w:pStyle w:val="af7"/>
              <w:numPr>
                <w:ilvl w:val="0"/>
                <w:numId w:val="208"/>
              </w:numPr>
              <w:spacing w:line="276" w:lineRule="auto"/>
              <w:ind w:left="367"/>
              <w:rPr>
                <w:sz w:val="24"/>
                <w:szCs w:val="24"/>
              </w:rPr>
            </w:pPr>
            <w:r>
              <w:rPr>
                <w:sz w:val="24"/>
                <w:szCs w:val="24"/>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5C14E3" w:rsidRDefault="005C14E3">
            <w:pPr>
              <w:pStyle w:val="af7"/>
              <w:spacing w:line="276" w:lineRule="auto"/>
              <w:ind w:left="367" w:firstLine="0"/>
              <w:rPr>
                <w:sz w:val="24"/>
                <w:szCs w:val="24"/>
              </w:rPr>
            </w:pPr>
          </w:p>
        </w:tc>
      </w:tr>
      <w:tr w:rsidR="005C14E3">
        <w:tc>
          <w:tcPr>
            <w:tcW w:w="674"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3</w:t>
            </w:r>
          </w:p>
        </w:tc>
        <w:tc>
          <w:tcPr>
            <w:tcW w:w="2731"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Культура самоидентификации личности</w:t>
            </w:r>
          </w:p>
        </w:tc>
        <w:tc>
          <w:tcPr>
            <w:tcW w:w="631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rsidP="006F27B0">
            <w:pPr>
              <w:pStyle w:val="af7"/>
              <w:numPr>
                <w:ilvl w:val="0"/>
                <w:numId w:val="208"/>
              </w:numPr>
              <w:snapToGrid w:val="0"/>
              <w:spacing w:line="276" w:lineRule="auto"/>
              <w:ind w:left="367"/>
              <w:rPr>
                <w:sz w:val="24"/>
                <w:szCs w:val="24"/>
              </w:rPr>
            </w:pPr>
            <w:r>
              <w:rPr>
                <w:sz w:val="24"/>
                <w:szCs w:val="24"/>
              </w:rPr>
              <w:t>Усвоение позитивного социального опыта, образцов поведения подростков и молодёжи в современном мире;</w:t>
            </w:r>
          </w:p>
          <w:p w:rsidR="005C14E3" w:rsidRDefault="005C14E3" w:rsidP="006F27B0">
            <w:pPr>
              <w:pStyle w:val="af7"/>
              <w:numPr>
                <w:ilvl w:val="0"/>
                <w:numId w:val="208"/>
              </w:numPr>
              <w:spacing w:line="276" w:lineRule="auto"/>
              <w:ind w:left="367"/>
              <w:rPr>
                <w:sz w:val="24"/>
                <w:szCs w:val="24"/>
              </w:rPr>
            </w:pPr>
            <w:r>
              <w:rPr>
                <w:sz w:val="24"/>
                <w:szCs w:val="24"/>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5C14E3" w:rsidRDefault="005C14E3" w:rsidP="006F27B0">
            <w:pPr>
              <w:pStyle w:val="af7"/>
              <w:numPr>
                <w:ilvl w:val="0"/>
                <w:numId w:val="208"/>
              </w:numPr>
              <w:spacing w:line="276" w:lineRule="auto"/>
              <w:ind w:left="367"/>
              <w:rPr>
                <w:sz w:val="24"/>
                <w:szCs w:val="24"/>
              </w:rPr>
            </w:pPr>
            <w:r>
              <w:rPr>
                <w:sz w:val="24"/>
                <w:szCs w:val="24"/>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5C14E3" w:rsidRDefault="005C14E3" w:rsidP="006F27B0">
            <w:pPr>
              <w:pStyle w:val="af7"/>
              <w:numPr>
                <w:ilvl w:val="0"/>
                <w:numId w:val="208"/>
              </w:numPr>
              <w:spacing w:line="276" w:lineRule="auto"/>
              <w:ind w:left="367"/>
              <w:rPr>
                <w:sz w:val="24"/>
                <w:szCs w:val="24"/>
              </w:rPr>
            </w:pPr>
            <w:r>
              <w:rPr>
                <w:sz w:val="24"/>
                <w:szCs w:val="24"/>
              </w:rPr>
              <w:t>осознанное принятие основных социальных ролей, соответствующих подростковому возрасту:</w:t>
            </w:r>
          </w:p>
          <w:p w:rsidR="005C14E3" w:rsidRDefault="005C14E3" w:rsidP="006F27B0">
            <w:pPr>
              <w:pStyle w:val="af7"/>
              <w:numPr>
                <w:ilvl w:val="0"/>
                <w:numId w:val="208"/>
              </w:numPr>
              <w:spacing w:line="276" w:lineRule="auto"/>
              <w:ind w:left="367"/>
              <w:rPr>
                <w:sz w:val="24"/>
                <w:szCs w:val="24"/>
              </w:rPr>
            </w:pPr>
            <w:r>
              <w:rPr>
                <w:sz w:val="24"/>
                <w:szCs w:val="24"/>
              </w:rPr>
              <w:t>социальные роли в семье: сына (дочери), брата (сестры), помощника, ответственного хозяина (хозяйки), наследника (наследницы);</w:t>
            </w:r>
          </w:p>
          <w:p w:rsidR="005C14E3" w:rsidRDefault="005C14E3" w:rsidP="006F27B0">
            <w:pPr>
              <w:pStyle w:val="af7"/>
              <w:numPr>
                <w:ilvl w:val="0"/>
                <w:numId w:val="208"/>
              </w:numPr>
              <w:spacing w:line="276" w:lineRule="auto"/>
              <w:ind w:left="367"/>
              <w:rPr>
                <w:sz w:val="24"/>
                <w:szCs w:val="24"/>
              </w:rPr>
            </w:pPr>
            <w:r>
              <w:rPr>
                <w:sz w:val="24"/>
                <w:szCs w:val="24"/>
              </w:rPr>
              <w:t>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5C14E3" w:rsidRDefault="005C14E3" w:rsidP="006F27B0">
            <w:pPr>
              <w:pStyle w:val="af7"/>
              <w:numPr>
                <w:ilvl w:val="0"/>
                <w:numId w:val="208"/>
              </w:numPr>
              <w:spacing w:line="276" w:lineRule="auto"/>
              <w:ind w:left="367"/>
              <w:rPr>
                <w:sz w:val="24"/>
                <w:szCs w:val="24"/>
              </w:rPr>
            </w:pPr>
            <w:r>
              <w:rPr>
                <w:sz w:val="24"/>
                <w:szCs w:val="24"/>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5C14E3" w:rsidRDefault="005C14E3" w:rsidP="006F27B0">
            <w:pPr>
              <w:pStyle w:val="af7"/>
              <w:numPr>
                <w:ilvl w:val="0"/>
                <w:numId w:val="208"/>
              </w:numPr>
              <w:spacing w:line="276" w:lineRule="auto"/>
              <w:ind w:left="367"/>
              <w:rPr>
                <w:sz w:val="24"/>
                <w:szCs w:val="24"/>
              </w:rPr>
            </w:pPr>
            <w:r>
              <w:rPr>
                <w:sz w:val="24"/>
                <w:szCs w:val="24"/>
              </w:rPr>
              <w:t>формирование собственного конструктивного стиля общественного поведения;</w:t>
            </w:r>
          </w:p>
          <w:p w:rsidR="005C14E3" w:rsidRDefault="005C14E3" w:rsidP="006F27B0">
            <w:pPr>
              <w:pStyle w:val="af7"/>
              <w:numPr>
                <w:ilvl w:val="0"/>
                <w:numId w:val="208"/>
              </w:numPr>
              <w:spacing w:line="276" w:lineRule="auto"/>
              <w:ind w:left="367"/>
              <w:rPr>
                <w:sz w:val="24"/>
                <w:szCs w:val="24"/>
              </w:rPr>
            </w:pPr>
            <w:r>
              <w:rPr>
                <w:sz w:val="24"/>
                <w:szCs w:val="24"/>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5C14E3" w:rsidRDefault="005C14E3">
            <w:pPr>
              <w:pStyle w:val="af7"/>
              <w:spacing w:line="276" w:lineRule="auto"/>
              <w:ind w:left="367" w:firstLine="0"/>
              <w:rPr>
                <w:sz w:val="24"/>
                <w:szCs w:val="24"/>
              </w:rPr>
            </w:pPr>
          </w:p>
          <w:p w:rsidR="005C14E3" w:rsidRDefault="005C14E3">
            <w:pPr>
              <w:pStyle w:val="af7"/>
              <w:spacing w:line="276" w:lineRule="auto"/>
              <w:ind w:left="367" w:firstLine="0"/>
              <w:rPr>
                <w:sz w:val="24"/>
                <w:szCs w:val="24"/>
              </w:rPr>
            </w:pPr>
          </w:p>
        </w:tc>
      </w:tr>
      <w:tr w:rsidR="005C14E3">
        <w:tc>
          <w:tcPr>
            <w:tcW w:w="674"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4</w:t>
            </w:r>
          </w:p>
        </w:tc>
        <w:tc>
          <w:tcPr>
            <w:tcW w:w="2731"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 xml:space="preserve"> Культура учебной и трудовой деятельности</w:t>
            </w:r>
          </w:p>
        </w:tc>
        <w:tc>
          <w:tcPr>
            <w:tcW w:w="631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rsidP="006F27B0">
            <w:pPr>
              <w:pStyle w:val="af7"/>
              <w:numPr>
                <w:ilvl w:val="0"/>
                <w:numId w:val="208"/>
              </w:numPr>
              <w:snapToGrid w:val="0"/>
              <w:spacing w:line="276" w:lineRule="auto"/>
              <w:ind w:left="367"/>
              <w:rPr>
                <w:sz w:val="24"/>
                <w:szCs w:val="24"/>
              </w:rPr>
            </w:pPr>
            <w:r>
              <w:rPr>
                <w:sz w:val="24"/>
                <w:szCs w:val="24"/>
              </w:rPr>
              <w:t>Понимание необходимости научных знаний для развития личности и общества, их роли в жизни, труде, творчестве;</w:t>
            </w:r>
          </w:p>
          <w:p w:rsidR="005C14E3" w:rsidRDefault="005C14E3" w:rsidP="006F27B0">
            <w:pPr>
              <w:pStyle w:val="af7"/>
              <w:numPr>
                <w:ilvl w:val="0"/>
                <w:numId w:val="208"/>
              </w:numPr>
              <w:spacing w:line="276" w:lineRule="auto"/>
              <w:ind w:left="367"/>
              <w:rPr>
                <w:sz w:val="24"/>
                <w:szCs w:val="24"/>
              </w:rPr>
            </w:pPr>
            <w:r>
              <w:rPr>
                <w:sz w:val="24"/>
                <w:szCs w:val="24"/>
              </w:rPr>
              <w:t>осознание нравственных основ образования;</w:t>
            </w:r>
          </w:p>
          <w:p w:rsidR="005C14E3" w:rsidRDefault="005C14E3" w:rsidP="006F27B0">
            <w:pPr>
              <w:pStyle w:val="af7"/>
              <w:numPr>
                <w:ilvl w:val="0"/>
                <w:numId w:val="208"/>
              </w:numPr>
              <w:spacing w:line="276" w:lineRule="auto"/>
              <w:ind w:left="367"/>
              <w:rPr>
                <w:sz w:val="24"/>
                <w:szCs w:val="24"/>
              </w:rPr>
            </w:pPr>
            <w:r>
              <w:rPr>
                <w:sz w:val="24"/>
                <w:szCs w:val="24"/>
              </w:rPr>
              <w:t>осознание важности непрерывного образования и самообразования в течение всей жизни;</w:t>
            </w:r>
          </w:p>
          <w:p w:rsidR="005C14E3" w:rsidRDefault="005C14E3" w:rsidP="006F27B0">
            <w:pPr>
              <w:pStyle w:val="af7"/>
              <w:numPr>
                <w:ilvl w:val="0"/>
                <w:numId w:val="208"/>
              </w:numPr>
              <w:spacing w:line="276" w:lineRule="auto"/>
              <w:ind w:left="367"/>
              <w:rPr>
                <w:sz w:val="24"/>
                <w:szCs w:val="24"/>
              </w:rPr>
            </w:pPr>
            <w:r>
              <w:rPr>
                <w:sz w:val="24"/>
                <w:szCs w:val="24"/>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5C14E3" w:rsidRDefault="005C14E3" w:rsidP="006F27B0">
            <w:pPr>
              <w:pStyle w:val="af7"/>
              <w:numPr>
                <w:ilvl w:val="0"/>
                <w:numId w:val="208"/>
              </w:numPr>
              <w:spacing w:line="276" w:lineRule="auto"/>
              <w:ind w:left="367"/>
              <w:rPr>
                <w:sz w:val="24"/>
                <w:szCs w:val="24"/>
              </w:rPr>
            </w:pPr>
            <w:r>
              <w:rPr>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5C14E3" w:rsidRDefault="005C14E3" w:rsidP="006F27B0">
            <w:pPr>
              <w:pStyle w:val="af7"/>
              <w:numPr>
                <w:ilvl w:val="0"/>
                <w:numId w:val="208"/>
              </w:numPr>
              <w:spacing w:line="276" w:lineRule="auto"/>
              <w:ind w:left="367"/>
              <w:rPr>
                <w:sz w:val="24"/>
                <w:szCs w:val="24"/>
              </w:rPr>
            </w:pPr>
            <w:r>
              <w:rPr>
                <w:sz w:val="24"/>
                <w:szCs w:val="24"/>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5C14E3" w:rsidRDefault="005C14E3" w:rsidP="006F27B0">
            <w:pPr>
              <w:pStyle w:val="af7"/>
              <w:numPr>
                <w:ilvl w:val="0"/>
                <w:numId w:val="208"/>
              </w:numPr>
              <w:spacing w:line="276" w:lineRule="auto"/>
              <w:ind w:left="367"/>
              <w:rPr>
                <w:sz w:val="24"/>
                <w:szCs w:val="24"/>
              </w:rPr>
            </w:pPr>
            <w:r>
              <w:rPr>
                <w:sz w:val="24"/>
                <w:szCs w:val="24"/>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5C14E3" w:rsidRDefault="005C14E3" w:rsidP="006F27B0">
            <w:pPr>
              <w:pStyle w:val="af7"/>
              <w:numPr>
                <w:ilvl w:val="0"/>
                <w:numId w:val="208"/>
              </w:numPr>
              <w:spacing w:line="276" w:lineRule="auto"/>
              <w:ind w:left="367"/>
              <w:rPr>
                <w:sz w:val="24"/>
                <w:szCs w:val="24"/>
              </w:rPr>
            </w:pPr>
            <w:r>
              <w:rPr>
                <w:sz w:val="24"/>
                <w:szCs w:val="24"/>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5C14E3" w:rsidRDefault="005C14E3" w:rsidP="006F27B0">
            <w:pPr>
              <w:pStyle w:val="af7"/>
              <w:numPr>
                <w:ilvl w:val="0"/>
                <w:numId w:val="208"/>
              </w:numPr>
              <w:spacing w:line="276" w:lineRule="auto"/>
              <w:ind w:left="367"/>
              <w:rPr>
                <w:sz w:val="24"/>
                <w:szCs w:val="24"/>
              </w:rPr>
            </w:pPr>
            <w:r>
              <w:rPr>
                <w:sz w:val="24"/>
                <w:szCs w:val="24"/>
              </w:rPr>
              <w:t>общее знакомство с трудовым законодательством;</w:t>
            </w:r>
          </w:p>
          <w:p w:rsidR="005C14E3" w:rsidRDefault="005C14E3" w:rsidP="006F27B0">
            <w:pPr>
              <w:pStyle w:val="af7"/>
              <w:numPr>
                <w:ilvl w:val="0"/>
                <w:numId w:val="208"/>
              </w:numPr>
              <w:spacing w:line="276" w:lineRule="auto"/>
              <w:ind w:left="367"/>
              <w:rPr>
                <w:sz w:val="24"/>
                <w:szCs w:val="24"/>
              </w:rPr>
            </w:pPr>
            <w:r>
              <w:rPr>
                <w:sz w:val="24"/>
                <w:szCs w:val="24"/>
              </w:rPr>
              <w:t>нетерпимое отношение к лени, безответственности и пассивности в образовании и труде.</w:t>
            </w:r>
          </w:p>
          <w:p w:rsidR="005C14E3" w:rsidRDefault="005C14E3">
            <w:pPr>
              <w:pStyle w:val="af7"/>
              <w:spacing w:line="276" w:lineRule="auto"/>
              <w:ind w:left="367"/>
              <w:rPr>
                <w:sz w:val="24"/>
                <w:szCs w:val="24"/>
              </w:rPr>
            </w:pPr>
          </w:p>
        </w:tc>
      </w:tr>
      <w:tr w:rsidR="005C14E3">
        <w:tc>
          <w:tcPr>
            <w:tcW w:w="674"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5</w:t>
            </w:r>
          </w:p>
        </w:tc>
        <w:tc>
          <w:tcPr>
            <w:tcW w:w="2731"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Культура здорового образа жизни</w:t>
            </w:r>
          </w:p>
        </w:tc>
        <w:tc>
          <w:tcPr>
            <w:tcW w:w="631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rsidP="006F27B0">
            <w:pPr>
              <w:pStyle w:val="af7"/>
              <w:numPr>
                <w:ilvl w:val="0"/>
                <w:numId w:val="208"/>
              </w:numPr>
              <w:snapToGrid w:val="0"/>
              <w:spacing w:line="276" w:lineRule="auto"/>
              <w:ind w:left="367"/>
              <w:rPr>
                <w:sz w:val="24"/>
                <w:szCs w:val="24"/>
              </w:rPr>
            </w:pPr>
            <w:r>
              <w:rPr>
                <w:sz w:val="24"/>
                <w:szCs w:val="24"/>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5C14E3" w:rsidRDefault="005C14E3" w:rsidP="006F27B0">
            <w:pPr>
              <w:pStyle w:val="af7"/>
              <w:numPr>
                <w:ilvl w:val="0"/>
                <w:numId w:val="208"/>
              </w:numPr>
              <w:spacing w:line="276" w:lineRule="auto"/>
              <w:ind w:left="367"/>
              <w:rPr>
                <w:sz w:val="24"/>
                <w:szCs w:val="24"/>
              </w:rPr>
            </w:pPr>
            <w:r>
              <w:rPr>
                <w:sz w:val="24"/>
                <w:szCs w:val="24"/>
              </w:rPr>
              <w:t>понимание взаимной связи здоровья, экологического качества окружающей среды и экологической культуры человека</w:t>
            </w:r>
          </w:p>
          <w:p w:rsidR="005C14E3" w:rsidRDefault="005C14E3" w:rsidP="006F27B0">
            <w:pPr>
              <w:pStyle w:val="af7"/>
              <w:numPr>
                <w:ilvl w:val="0"/>
                <w:numId w:val="208"/>
              </w:numPr>
              <w:spacing w:line="276" w:lineRule="auto"/>
              <w:ind w:left="367"/>
              <w:rPr>
                <w:sz w:val="24"/>
                <w:szCs w:val="24"/>
              </w:rPr>
            </w:pPr>
            <w:r>
              <w:rPr>
                <w:sz w:val="24"/>
                <w:szCs w:val="24"/>
              </w:rPr>
              <w:t xml:space="preserve">осознание единства и взаимовлияния различных видов здоровья человека: физического (сила, ловкость, выносливость), физиологического </w:t>
            </w:r>
            <w:r>
              <w:rPr>
                <w:spacing w:val="-6"/>
                <w:sz w:val="24"/>
                <w:szCs w:val="24"/>
              </w:rPr>
              <w:t>(работоспособность, устойчивость к заболеваниям), психическог</w:t>
            </w:r>
            <w:r>
              <w:rPr>
                <w:sz w:val="24"/>
                <w:szCs w:val="24"/>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5C14E3" w:rsidRDefault="005C14E3" w:rsidP="006F27B0">
            <w:pPr>
              <w:pStyle w:val="af7"/>
              <w:numPr>
                <w:ilvl w:val="0"/>
                <w:numId w:val="208"/>
              </w:numPr>
              <w:spacing w:line="276" w:lineRule="auto"/>
              <w:ind w:left="367"/>
              <w:rPr>
                <w:sz w:val="24"/>
                <w:szCs w:val="24"/>
              </w:rPr>
            </w:pPr>
            <w:r>
              <w:rPr>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5C14E3" w:rsidRDefault="005C14E3" w:rsidP="006F27B0">
            <w:pPr>
              <w:pStyle w:val="af7"/>
              <w:numPr>
                <w:ilvl w:val="0"/>
                <w:numId w:val="208"/>
              </w:numPr>
              <w:spacing w:line="276" w:lineRule="auto"/>
              <w:ind w:left="367"/>
              <w:rPr>
                <w:sz w:val="24"/>
                <w:szCs w:val="24"/>
              </w:rPr>
            </w:pPr>
            <w:r>
              <w:rPr>
                <w:sz w:val="24"/>
                <w:szCs w:val="24"/>
              </w:rPr>
              <w:t>знание основ законодательства в области защиты здоровья и экологического качества окружающей среды и выполнение его требований;</w:t>
            </w:r>
          </w:p>
          <w:p w:rsidR="005C14E3" w:rsidRDefault="005C14E3" w:rsidP="006F27B0">
            <w:pPr>
              <w:pStyle w:val="af7"/>
              <w:numPr>
                <w:ilvl w:val="0"/>
                <w:numId w:val="208"/>
              </w:numPr>
              <w:spacing w:line="276" w:lineRule="auto"/>
              <w:ind w:left="367"/>
              <w:rPr>
                <w:sz w:val="24"/>
                <w:szCs w:val="24"/>
              </w:rPr>
            </w:pPr>
            <w:r>
              <w:rPr>
                <w:sz w:val="24"/>
                <w:szCs w:val="24"/>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5C14E3" w:rsidRDefault="005C14E3" w:rsidP="006F27B0">
            <w:pPr>
              <w:pStyle w:val="af7"/>
              <w:numPr>
                <w:ilvl w:val="0"/>
                <w:numId w:val="208"/>
              </w:numPr>
              <w:spacing w:line="276" w:lineRule="auto"/>
              <w:ind w:left="367"/>
              <w:rPr>
                <w:sz w:val="24"/>
                <w:szCs w:val="24"/>
              </w:rPr>
            </w:pPr>
            <w:r>
              <w:rPr>
                <w:sz w:val="24"/>
                <w:szCs w:val="24"/>
              </w:rPr>
              <w:t>опыт участия в физкультурно-оздоровительных, санитарно-гигиенических мероприятиях, экологическом туризме;</w:t>
            </w:r>
          </w:p>
          <w:p w:rsidR="005C14E3" w:rsidRDefault="005C14E3" w:rsidP="006F27B0">
            <w:pPr>
              <w:pStyle w:val="af7"/>
              <w:numPr>
                <w:ilvl w:val="0"/>
                <w:numId w:val="208"/>
              </w:numPr>
              <w:spacing w:line="276" w:lineRule="auto"/>
              <w:ind w:left="367"/>
              <w:rPr>
                <w:sz w:val="24"/>
                <w:szCs w:val="24"/>
              </w:rPr>
            </w:pPr>
            <w:r>
              <w:rPr>
                <w:sz w:val="24"/>
                <w:szCs w:val="24"/>
              </w:rPr>
              <w:t xml:space="preserve">резко негативное отношение к курению, употреблению алкогольных напитков, наркотиков и других психоактивных веществ (ПАВ); </w:t>
            </w:r>
          </w:p>
          <w:p w:rsidR="005C14E3" w:rsidRDefault="005C14E3" w:rsidP="006F27B0">
            <w:pPr>
              <w:pStyle w:val="af7"/>
              <w:numPr>
                <w:ilvl w:val="0"/>
                <w:numId w:val="208"/>
              </w:numPr>
              <w:spacing w:line="276" w:lineRule="auto"/>
              <w:ind w:left="367"/>
              <w:rPr>
                <w:sz w:val="24"/>
                <w:szCs w:val="24"/>
              </w:rPr>
            </w:pPr>
            <w:r>
              <w:rPr>
                <w:sz w:val="24"/>
                <w:szCs w:val="24"/>
              </w:rPr>
              <w:t>отрицательное отношение к лицам и организациям, пропагандирующим курение и пьянство, распространяющим наркотики и другие ПАВ.</w:t>
            </w:r>
          </w:p>
          <w:p w:rsidR="005C14E3" w:rsidRDefault="005C14E3">
            <w:pPr>
              <w:pStyle w:val="af7"/>
              <w:spacing w:line="276" w:lineRule="auto"/>
              <w:ind w:left="367" w:firstLine="0"/>
              <w:rPr>
                <w:sz w:val="24"/>
                <w:szCs w:val="24"/>
              </w:rPr>
            </w:pPr>
          </w:p>
        </w:tc>
      </w:tr>
      <w:tr w:rsidR="005C14E3">
        <w:tc>
          <w:tcPr>
            <w:tcW w:w="674"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6</w:t>
            </w:r>
          </w:p>
        </w:tc>
        <w:tc>
          <w:tcPr>
            <w:tcW w:w="2731"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Экологическая культура</w:t>
            </w:r>
          </w:p>
        </w:tc>
        <w:tc>
          <w:tcPr>
            <w:tcW w:w="631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rsidP="006F27B0">
            <w:pPr>
              <w:pStyle w:val="af7"/>
              <w:numPr>
                <w:ilvl w:val="0"/>
                <w:numId w:val="208"/>
              </w:numPr>
              <w:snapToGrid w:val="0"/>
              <w:spacing w:line="276" w:lineRule="auto"/>
              <w:ind w:left="367"/>
              <w:rPr>
                <w:sz w:val="24"/>
                <w:szCs w:val="24"/>
              </w:rPr>
            </w:pPr>
            <w:r>
              <w:rPr>
                <w:sz w:val="24"/>
                <w:szCs w:val="24"/>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5C14E3" w:rsidRDefault="005C14E3" w:rsidP="006F27B0">
            <w:pPr>
              <w:pStyle w:val="af7"/>
              <w:numPr>
                <w:ilvl w:val="0"/>
                <w:numId w:val="208"/>
              </w:numPr>
              <w:spacing w:line="276" w:lineRule="auto"/>
              <w:ind w:left="367"/>
              <w:rPr>
                <w:sz w:val="24"/>
                <w:szCs w:val="24"/>
              </w:rPr>
            </w:pPr>
            <w:r>
              <w:rPr>
                <w:sz w:val="24"/>
                <w:szCs w:val="24"/>
              </w:rPr>
              <w:t>понимание взаимной связи здоровья, экологического качества окружающей среды и экологической культуры человека;</w:t>
            </w:r>
          </w:p>
          <w:p w:rsidR="005C14E3" w:rsidRDefault="005C14E3" w:rsidP="006F27B0">
            <w:pPr>
              <w:pStyle w:val="af7"/>
              <w:numPr>
                <w:ilvl w:val="0"/>
                <w:numId w:val="208"/>
              </w:numPr>
              <w:spacing w:line="276" w:lineRule="auto"/>
              <w:ind w:left="367"/>
              <w:rPr>
                <w:sz w:val="24"/>
                <w:szCs w:val="24"/>
              </w:rPr>
            </w:pPr>
            <w:r>
              <w:rPr>
                <w:sz w:val="24"/>
                <w:szCs w:val="24"/>
              </w:rPr>
              <w:t xml:space="preserve">интерес к прогулкам на природе, </w:t>
            </w:r>
          </w:p>
          <w:p w:rsidR="005C14E3" w:rsidRDefault="005C14E3" w:rsidP="006F27B0">
            <w:pPr>
              <w:pStyle w:val="af7"/>
              <w:numPr>
                <w:ilvl w:val="0"/>
                <w:numId w:val="208"/>
              </w:numPr>
              <w:spacing w:line="276" w:lineRule="auto"/>
              <w:ind w:left="367"/>
              <w:rPr>
                <w:sz w:val="24"/>
                <w:szCs w:val="24"/>
              </w:rPr>
            </w:pPr>
            <w:r>
              <w:rPr>
                <w:sz w:val="24"/>
                <w:szCs w:val="24"/>
              </w:rPr>
              <w:t>представления о факторах окружающей природно-                                 социальной среды, негативно влияющих на здоровье человека; способах их компенсации, избегания, преодоления;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5C14E3" w:rsidRDefault="005C14E3" w:rsidP="006F27B0">
            <w:pPr>
              <w:pStyle w:val="af7"/>
              <w:numPr>
                <w:ilvl w:val="0"/>
                <w:numId w:val="208"/>
              </w:numPr>
              <w:spacing w:line="276" w:lineRule="auto"/>
              <w:ind w:left="367"/>
              <w:rPr>
                <w:sz w:val="24"/>
                <w:szCs w:val="24"/>
              </w:rPr>
            </w:pPr>
            <w:r>
              <w:rPr>
                <w:sz w:val="24"/>
                <w:szCs w:val="24"/>
              </w:rPr>
              <w:t>опыт самооценки личного вклада в ресурсосбережение, сохранение качества окружающей среды, биоразнообразия, экологическую безопасность;</w:t>
            </w:r>
          </w:p>
          <w:p w:rsidR="005C14E3" w:rsidRDefault="005C14E3" w:rsidP="006F27B0">
            <w:pPr>
              <w:pStyle w:val="af7"/>
              <w:numPr>
                <w:ilvl w:val="0"/>
                <w:numId w:val="208"/>
              </w:numPr>
              <w:spacing w:line="276" w:lineRule="auto"/>
              <w:ind w:left="367"/>
              <w:rPr>
                <w:sz w:val="24"/>
                <w:szCs w:val="24"/>
              </w:rPr>
            </w:pPr>
            <w:r>
              <w:rPr>
                <w:sz w:val="24"/>
                <w:szCs w:val="24"/>
              </w:rPr>
              <w:t>знание основ законодательства в области защиты здоровья и экологического качества окружающей среды и выполнение его требований;</w:t>
            </w:r>
          </w:p>
          <w:p w:rsidR="005C14E3" w:rsidRDefault="005C14E3" w:rsidP="006F27B0">
            <w:pPr>
              <w:pStyle w:val="af7"/>
              <w:numPr>
                <w:ilvl w:val="0"/>
                <w:numId w:val="208"/>
              </w:numPr>
              <w:spacing w:line="276" w:lineRule="auto"/>
              <w:ind w:left="367"/>
              <w:rPr>
                <w:sz w:val="24"/>
                <w:szCs w:val="24"/>
              </w:rPr>
            </w:pPr>
            <w:r>
              <w:rPr>
                <w:sz w:val="24"/>
                <w:szCs w:val="24"/>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5C14E3" w:rsidRDefault="005C14E3">
            <w:pPr>
              <w:pStyle w:val="af7"/>
              <w:spacing w:line="276" w:lineRule="auto"/>
              <w:ind w:left="367"/>
              <w:rPr>
                <w:sz w:val="24"/>
                <w:szCs w:val="24"/>
              </w:rPr>
            </w:pPr>
          </w:p>
        </w:tc>
      </w:tr>
      <w:tr w:rsidR="005C14E3">
        <w:tc>
          <w:tcPr>
            <w:tcW w:w="674"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7</w:t>
            </w:r>
          </w:p>
        </w:tc>
        <w:tc>
          <w:tcPr>
            <w:tcW w:w="2731"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 xml:space="preserve">Эстетическая культура </w:t>
            </w:r>
          </w:p>
        </w:tc>
        <w:tc>
          <w:tcPr>
            <w:tcW w:w="631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rsidP="006F27B0">
            <w:pPr>
              <w:pStyle w:val="af7"/>
              <w:numPr>
                <w:ilvl w:val="0"/>
                <w:numId w:val="208"/>
              </w:numPr>
              <w:snapToGrid w:val="0"/>
              <w:spacing w:line="276" w:lineRule="auto"/>
              <w:ind w:left="367"/>
              <w:rPr>
                <w:sz w:val="24"/>
                <w:szCs w:val="24"/>
              </w:rPr>
            </w:pPr>
            <w:r>
              <w:rPr>
                <w:sz w:val="24"/>
                <w:szCs w:val="24"/>
              </w:rPr>
              <w:t>Ценностное отношение к прекрасному, восприятие искусства как особой формы познания и преобразования мира;</w:t>
            </w:r>
          </w:p>
          <w:p w:rsidR="005C14E3" w:rsidRDefault="005C14E3" w:rsidP="006F27B0">
            <w:pPr>
              <w:pStyle w:val="af7"/>
              <w:numPr>
                <w:ilvl w:val="0"/>
                <w:numId w:val="208"/>
              </w:numPr>
              <w:spacing w:line="276" w:lineRule="auto"/>
              <w:ind w:left="367"/>
              <w:rPr>
                <w:sz w:val="24"/>
                <w:szCs w:val="24"/>
              </w:rPr>
            </w:pPr>
            <w:r>
              <w:rPr>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5C14E3" w:rsidRDefault="005C14E3" w:rsidP="006F27B0">
            <w:pPr>
              <w:pStyle w:val="af7"/>
              <w:numPr>
                <w:ilvl w:val="0"/>
                <w:numId w:val="208"/>
              </w:numPr>
              <w:spacing w:line="276" w:lineRule="auto"/>
              <w:ind w:left="367"/>
              <w:rPr>
                <w:sz w:val="24"/>
                <w:szCs w:val="24"/>
              </w:rPr>
            </w:pPr>
            <w:r>
              <w:rPr>
                <w:sz w:val="24"/>
                <w:szCs w:val="24"/>
              </w:rPr>
              <w:t>представления об искусстве народов России</w:t>
            </w:r>
          </w:p>
          <w:p w:rsidR="005C14E3" w:rsidRDefault="005C14E3">
            <w:pPr>
              <w:pStyle w:val="af7"/>
              <w:spacing w:line="276" w:lineRule="auto"/>
              <w:ind w:left="367" w:firstLine="0"/>
              <w:rPr>
                <w:sz w:val="24"/>
                <w:szCs w:val="24"/>
              </w:rPr>
            </w:pPr>
          </w:p>
        </w:tc>
      </w:tr>
      <w:tr w:rsidR="005C14E3">
        <w:tc>
          <w:tcPr>
            <w:tcW w:w="674"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8</w:t>
            </w:r>
          </w:p>
        </w:tc>
        <w:tc>
          <w:tcPr>
            <w:tcW w:w="2731"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Культура поведения</w:t>
            </w:r>
          </w:p>
        </w:tc>
        <w:tc>
          <w:tcPr>
            <w:tcW w:w="631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rsidP="006F27B0">
            <w:pPr>
              <w:pStyle w:val="af7"/>
              <w:numPr>
                <w:ilvl w:val="0"/>
                <w:numId w:val="208"/>
              </w:numPr>
              <w:snapToGrid w:val="0"/>
              <w:spacing w:line="276" w:lineRule="auto"/>
              <w:ind w:left="367"/>
              <w:rPr>
                <w:sz w:val="24"/>
                <w:szCs w:val="24"/>
              </w:rPr>
            </w:pPr>
            <w:r>
              <w:rPr>
                <w:sz w:val="24"/>
                <w:szCs w:val="24"/>
              </w:rPr>
              <w:t>Усвоение позитивного социального опыта, образцов поведения подростков и молодёжи в современном мире;</w:t>
            </w:r>
          </w:p>
          <w:p w:rsidR="005C14E3" w:rsidRDefault="005C14E3" w:rsidP="006F27B0">
            <w:pPr>
              <w:pStyle w:val="af7"/>
              <w:numPr>
                <w:ilvl w:val="0"/>
                <w:numId w:val="208"/>
              </w:numPr>
              <w:spacing w:line="276" w:lineRule="auto"/>
              <w:ind w:left="367"/>
              <w:rPr>
                <w:sz w:val="24"/>
                <w:szCs w:val="24"/>
              </w:rPr>
            </w:pPr>
            <w:r>
              <w:rPr>
                <w:sz w:val="24"/>
                <w:szCs w:val="24"/>
              </w:rPr>
              <w:t>Усвоение общепринятых норм и правил поведения в семье, коллективе, обществе (этикет и речевой этикет);</w:t>
            </w:r>
          </w:p>
          <w:p w:rsidR="005C14E3" w:rsidRDefault="005C14E3" w:rsidP="006F27B0">
            <w:pPr>
              <w:pStyle w:val="af7"/>
              <w:numPr>
                <w:ilvl w:val="0"/>
                <w:numId w:val="208"/>
              </w:numPr>
              <w:spacing w:line="276" w:lineRule="auto"/>
              <w:ind w:left="367"/>
              <w:rPr>
                <w:sz w:val="24"/>
                <w:szCs w:val="24"/>
              </w:rPr>
            </w:pPr>
            <w:r>
              <w:rPr>
                <w:sz w:val="24"/>
                <w:szCs w:val="24"/>
              </w:rPr>
              <w:t>Осмысление роли семьи в своей жизни; своей личной ответственности за поддержание мира и любви в своей семье (не только принимать, но и проявлять любовь и заботу о своих близких, старших и младших);</w:t>
            </w:r>
          </w:p>
          <w:p w:rsidR="005C14E3" w:rsidRDefault="005C14E3" w:rsidP="006F27B0">
            <w:pPr>
              <w:pStyle w:val="af7"/>
              <w:numPr>
                <w:ilvl w:val="0"/>
                <w:numId w:val="208"/>
              </w:numPr>
              <w:spacing w:line="276" w:lineRule="auto"/>
              <w:ind w:left="367"/>
              <w:rPr>
                <w:sz w:val="24"/>
                <w:szCs w:val="24"/>
              </w:rPr>
            </w:pPr>
            <w:r>
              <w:rPr>
                <w:sz w:val="24"/>
                <w:szCs w:val="24"/>
              </w:rPr>
              <w:t>Овладение способами выстраивать толерантное (терпимое, уважительно-доброжелательное) отношение к тому, кто не похож на тебя (к человеку иного мнения, мировоззрения, культуры, гражданской позиции, к человеку иной национальности и т.д.);</w:t>
            </w:r>
          </w:p>
          <w:p w:rsidR="005C14E3" w:rsidRDefault="005C14E3" w:rsidP="006F27B0">
            <w:pPr>
              <w:pStyle w:val="af7"/>
              <w:numPr>
                <w:ilvl w:val="0"/>
                <w:numId w:val="208"/>
              </w:numPr>
              <w:spacing w:line="276" w:lineRule="auto"/>
              <w:ind w:left="367"/>
              <w:rPr>
                <w:sz w:val="24"/>
                <w:szCs w:val="24"/>
              </w:rPr>
            </w:pPr>
            <w:r>
              <w:rPr>
                <w:sz w:val="24"/>
                <w:szCs w:val="24"/>
              </w:rPr>
              <w:t>Овладение коммуникативно-речевыми умениями осознанно использовать речевые средства в соответствии с задачей коммуникации для достойного выражения своих чувств, мыслей в различных жизненных ситуациях;</w:t>
            </w:r>
          </w:p>
          <w:p w:rsidR="005C14E3" w:rsidRDefault="005C14E3" w:rsidP="006F27B0">
            <w:pPr>
              <w:pStyle w:val="af7"/>
              <w:numPr>
                <w:ilvl w:val="0"/>
                <w:numId w:val="208"/>
              </w:numPr>
              <w:spacing w:line="276" w:lineRule="auto"/>
              <w:ind w:left="367"/>
              <w:rPr>
                <w:sz w:val="24"/>
                <w:szCs w:val="24"/>
              </w:rPr>
            </w:pPr>
            <w:r>
              <w:rPr>
                <w:sz w:val="24"/>
                <w:szCs w:val="24"/>
              </w:rPr>
              <w:t>Овладение умениями  корректно и аргументированно  отстаивать собственную точку зрения в конфликтных ситуациях общения</w:t>
            </w:r>
          </w:p>
          <w:p w:rsidR="005C14E3" w:rsidRDefault="005C14E3">
            <w:pPr>
              <w:pStyle w:val="af7"/>
              <w:spacing w:line="276" w:lineRule="auto"/>
              <w:ind w:left="367" w:firstLine="0"/>
              <w:rPr>
                <w:sz w:val="24"/>
                <w:szCs w:val="24"/>
              </w:rPr>
            </w:pPr>
          </w:p>
        </w:tc>
      </w:tr>
    </w:tbl>
    <w:p w:rsidR="005C14E3" w:rsidRDefault="005C14E3">
      <w:pPr>
        <w:pStyle w:val="af7"/>
        <w:spacing w:line="276" w:lineRule="auto"/>
        <w:ind w:firstLine="0"/>
        <w:jc w:val="center"/>
        <w:rPr>
          <w:b/>
          <w:sz w:val="24"/>
          <w:szCs w:val="24"/>
        </w:rPr>
      </w:pPr>
    </w:p>
    <w:p w:rsidR="005C14E3" w:rsidRDefault="005C14E3">
      <w:pPr>
        <w:pStyle w:val="af7"/>
        <w:spacing w:line="276" w:lineRule="auto"/>
        <w:jc w:val="center"/>
        <w:rPr>
          <w:b/>
          <w:sz w:val="24"/>
          <w:szCs w:val="24"/>
        </w:rPr>
      </w:pPr>
      <w:r>
        <w:rPr>
          <w:b/>
          <w:sz w:val="24"/>
          <w:szCs w:val="24"/>
        </w:rPr>
        <w:t>4.5.</w:t>
      </w:r>
      <w:r w:rsidRPr="005C14E3">
        <w:rPr>
          <w:b/>
          <w:sz w:val="24"/>
          <w:szCs w:val="24"/>
        </w:rPr>
        <w:t xml:space="preserve"> </w:t>
      </w:r>
      <w:r>
        <w:rPr>
          <w:b/>
          <w:sz w:val="24"/>
          <w:szCs w:val="24"/>
        </w:rPr>
        <w:t>Педагогические действия, виды  и формы деятельности  по воспитанию  и социализации обучающихся</w:t>
      </w:r>
    </w:p>
    <w:p w:rsidR="005C14E3" w:rsidRDefault="005C14E3">
      <w:pPr>
        <w:pStyle w:val="af7"/>
        <w:spacing w:line="276" w:lineRule="auto"/>
        <w:jc w:val="center"/>
        <w:rPr>
          <w:b/>
          <w:sz w:val="24"/>
          <w:szCs w:val="24"/>
        </w:rPr>
      </w:pPr>
    </w:p>
    <w:p w:rsidR="005C14E3" w:rsidRDefault="005C14E3">
      <w:pPr>
        <w:pStyle w:val="af7"/>
        <w:spacing w:line="276" w:lineRule="auto"/>
        <w:rPr>
          <w:sz w:val="24"/>
          <w:szCs w:val="24"/>
        </w:rPr>
      </w:pPr>
      <w:r>
        <w:rPr>
          <w:sz w:val="24"/>
          <w:szCs w:val="24"/>
        </w:rPr>
        <w:t xml:space="preserve">Воспитание  и социализация -  это целенаправленный процесс, который представляет собой следующую  цепочку: осознанная цель (портрет желаемых человеческих качеств) переводится в конкретные задачи (передача системы ценностей), под которые подбираются средства решения, способные развить нужные качества личности, помочь принять духовные ценности внутренним миром ребенка. </w:t>
      </w:r>
    </w:p>
    <w:p w:rsidR="005C14E3" w:rsidRDefault="005C14E3">
      <w:pPr>
        <w:pStyle w:val="af7"/>
        <w:spacing w:line="276" w:lineRule="auto"/>
        <w:rPr>
          <w:sz w:val="24"/>
          <w:szCs w:val="24"/>
        </w:rPr>
      </w:pPr>
    </w:p>
    <w:p w:rsidR="005C14E3" w:rsidRDefault="005C14E3">
      <w:pPr>
        <w:pStyle w:val="af7"/>
        <w:spacing w:line="276" w:lineRule="auto"/>
        <w:ind w:firstLine="0"/>
        <w:rPr>
          <w:sz w:val="24"/>
          <w:szCs w:val="24"/>
        </w:rPr>
      </w:pPr>
      <w:r>
        <w:rPr>
          <w:sz w:val="24"/>
          <w:szCs w:val="24"/>
        </w:rPr>
        <w:t>Воспитание и социализация   - это выстроенный процесс, который предполагает  в каждом  случае  следующие важные педагогические  действия:</w:t>
      </w:r>
    </w:p>
    <w:p w:rsidR="005C14E3" w:rsidRDefault="005C14E3" w:rsidP="006F27B0">
      <w:pPr>
        <w:pStyle w:val="af7"/>
        <w:numPr>
          <w:ilvl w:val="0"/>
          <w:numId w:val="209"/>
        </w:numPr>
        <w:spacing w:line="276" w:lineRule="auto"/>
        <w:ind w:left="284" w:hanging="284"/>
        <w:rPr>
          <w:sz w:val="24"/>
          <w:szCs w:val="24"/>
        </w:rPr>
      </w:pPr>
      <w:r>
        <w:rPr>
          <w:sz w:val="24"/>
          <w:szCs w:val="24"/>
        </w:rPr>
        <w:t>Моделирование ситуации, требующей нравственного выбора (моделируя ситуации, педагог помогает учащимся делать нравственный выбор, искать выход из затруднительной ситуации)</w:t>
      </w:r>
    </w:p>
    <w:p w:rsidR="005C14E3" w:rsidRDefault="005C14E3" w:rsidP="006F27B0">
      <w:pPr>
        <w:pStyle w:val="af7"/>
        <w:numPr>
          <w:ilvl w:val="0"/>
          <w:numId w:val="209"/>
        </w:numPr>
        <w:spacing w:line="276" w:lineRule="auto"/>
        <w:ind w:left="284" w:hanging="284"/>
        <w:rPr>
          <w:sz w:val="24"/>
          <w:szCs w:val="24"/>
        </w:rPr>
      </w:pPr>
      <w:r>
        <w:rPr>
          <w:sz w:val="24"/>
          <w:szCs w:val="24"/>
        </w:rPr>
        <w:t>Осуществление рефлексии ситуации – обсуждение и осмысление действий после их завершения. (необходимо не просто разграничить хорошо и плохо, а сформулировать выводы – как стоит вести себя дальше, т.е. самостоятельно сформулировать нравственную норму).</w:t>
      </w:r>
    </w:p>
    <w:p w:rsidR="005C14E3" w:rsidRDefault="005C14E3">
      <w:pPr>
        <w:pStyle w:val="af7"/>
        <w:spacing w:line="276" w:lineRule="auto"/>
        <w:ind w:left="284" w:hanging="284"/>
        <w:rPr>
          <w:sz w:val="24"/>
          <w:szCs w:val="24"/>
        </w:rPr>
      </w:pPr>
    </w:p>
    <w:p w:rsidR="005C14E3" w:rsidRDefault="005C14E3">
      <w:pPr>
        <w:pStyle w:val="af7"/>
        <w:spacing w:line="276" w:lineRule="auto"/>
        <w:ind w:left="284" w:hanging="284"/>
        <w:rPr>
          <w:sz w:val="24"/>
          <w:szCs w:val="24"/>
        </w:rPr>
      </w:pPr>
    </w:p>
    <w:p w:rsidR="005C14E3" w:rsidRDefault="005C14E3">
      <w:pPr>
        <w:pStyle w:val="af7"/>
        <w:spacing w:line="276" w:lineRule="auto"/>
        <w:ind w:left="284" w:hanging="284"/>
        <w:jc w:val="center"/>
        <w:rPr>
          <w:b/>
          <w:i/>
          <w:sz w:val="24"/>
          <w:szCs w:val="24"/>
        </w:rPr>
      </w:pPr>
      <w:r>
        <w:rPr>
          <w:b/>
          <w:i/>
          <w:sz w:val="24"/>
          <w:szCs w:val="24"/>
        </w:rPr>
        <w:t xml:space="preserve">Основные виды деятельности, </w:t>
      </w:r>
    </w:p>
    <w:p w:rsidR="005C14E3" w:rsidRDefault="005C14E3">
      <w:pPr>
        <w:pStyle w:val="af7"/>
        <w:spacing w:line="276" w:lineRule="auto"/>
        <w:ind w:left="284" w:hanging="284"/>
        <w:jc w:val="center"/>
        <w:rPr>
          <w:b/>
          <w:i/>
          <w:sz w:val="24"/>
          <w:szCs w:val="24"/>
        </w:rPr>
      </w:pPr>
      <w:r>
        <w:rPr>
          <w:b/>
          <w:i/>
          <w:sz w:val="24"/>
          <w:szCs w:val="24"/>
        </w:rPr>
        <w:t>используемые в процессе воспитания и социализации обучающихся:</w:t>
      </w:r>
    </w:p>
    <w:p w:rsidR="005C14E3" w:rsidRDefault="005C14E3">
      <w:pPr>
        <w:pStyle w:val="af7"/>
        <w:spacing w:line="276" w:lineRule="auto"/>
        <w:ind w:left="284" w:hanging="284"/>
        <w:rPr>
          <w:sz w:val="24"/>
          <w:szCs w:val="24"/>
        </w:rPr>
      </w:pPr>
    </w:p>
    <w:p w:rsidR="005C14E3" w:rsidRDefault="005C14E3" w:rsidP="006F27B0">
      <w:pPr>
        <w:numPr>
          <w:ilvl w:val="0"/>
          <w:numId w:val="210"/>
        </w:numPr>
        <w:ind w:left="284" w:hanging="284"/>
        <w:jc w:val="both"/>
      </w:pPr>
      <w:r>
        <w:t>Проблемно-ценностное общение</w:t>
      </w:r>
    </w:p>
    <w:p w:rsidR="005C14E3" w:rsidRDefault="005C14E3" w:rsidP="006F27B0">
      <w:pPr>
        <w:numPr>
          <w:ilvl w:val="0"/>
          <w:numId w:val="210"/>
        </w:numPr>
        <w:ind w:left="284" w:hanging="284"/>
        <w:jc w:val="both"/>
      </w:pPr>
      <w:r>
        <w:t xml:space="preserve">Социальное творчество </w:t>
      </w:r>
    </w:p>
    <w:p w:rsidR="005C14E3" w:rsidRDefault="005C14E3" w:rsidP="006F27B0">
      <w:pPr>
        <w:numPr>
          <w:ilvl w:val="0"/>
          <w:numId w:val="210"/>
        </w:numPr>
        <w:ind w:left="284" w:hanging="284"/>
        <w:jc w:val="both"/>
      </w:pPr>
      <w:r>
        <w:t>Трудовая  деятельность</w:t>
      </w:r>
    </w:p>
    <w:p w:rsidR="005C14E3" w:rsidRDefault="005C14E3" w:rsidP="006F27B0">
      <w:pPr>
        <w:numPr>
          <w:ilvl w:val="0"/>
          <w:numId w:val="210"/>
        </w:numPr>
        <w:ind w:left="284" w:hanging="284"/>
        <w:jc w:val="both"/>
      </w:pPr>
      <w:r>
        <w:t>Игровая</w:t>
      </w:r>
    </w:p>
    <w:p w:rsidR="005C14E3" w:rsidRDefault="005C14E3" w:rsidP="006F27B0">
      <w:pPr>
        <w:numPr>
          <w:ilvl w:val="0"/>
          <w:numId w:val="210"/>
        </w:numPr>
        <w:ind w:left="284" w:hanging="284"/>
        <w:jc w:val="both"/>
      </w:pPr>
      <w:r>
        <w:t>Познавательная</w:t>
      </w:r>
    </w:p>
    <w:p w:rsidR="005C14E3" w:rsidRDefault="005C14E3" w:rsidP="006F27B0">
      <w:pPr>
        <w:numPr>
          <w:ilvl w:val="0"/>
          <w:numId w:val="210"/>
        </w:numPr>
        <w:ind w:left="284" w:hanging="284"/>
        <w:jc w:val="both"/>
      </w:pPr>
      <w:r>
        <w:t>Художественное творчество</w:t>
      </w:r>
    </w:p>
    <w:p w:rsidR="005C14E3" w:rsidRDefault="005C14E3" w:rsidP="006F27B0">
      <w:pPr>
        <w:numPr>
          <w:ilvl w:val="0"/>
          <w:numId w:val="210"/>
        </w:numPr>
        <w:ind w:left="284" w:hanging="284"/>
        <w:jc w:val="both"/>
      </w:pPr>
      <w:r>
        <w:t>Спортивно-оздоровительная деятельность</w:t>
      </w:r>
    </w:p>
    <w:p w:rsidR="005C14E3" w:rsidRDefault="005C14E3">
      <w:pPr>
        <w:pStyle w:val="af7"/>
        <w:spacing w:line="276" w:lineRule="auto"/>
        <w:ind w:left="284" w:hanging="284"/>
        <w:rPr>
          <w:sz w:val="24"/>
          <w:szCs w:val="24"/>
        </w:rPr>
      </w:pPr>
    </w:p>
    <w:p w:rsidR="005C14E3" w:rsidRDefault="005C14E3">
      <w:pPr>
        <w:pStyle w:val="af7"/>
        <w:spacing w:line="276" w:lineRule="auto"/>
        <w:ind w:left="284" w:hanging="284"/>
        <w:rPr>
          <w:sz w:val="24"/>
          <w:szCs w:val="24"/>
        </w:rPr>
      </w:pPr>
    </w:p>
    <w:p w:rsidR="005C14E3" w:rsidRDefault="005C14E3">
      <w:pPr>
        <w:pStyle w:val="af7"/>
        <w:spacing w:line="276" w:lineRule="auto"/>
        <w:ind w:left="284" w:hanging="284"/>
        <w:jc w:val="center"/>
        <w:rPr>
          <w:b/>
          <w:i/>
          <w:sz w:val="24"/>
          <w:szCs w:val="24"/>
        </w:rPr>
      </w:pPr>
      <w:r>
        <w:rPr>
          <w:b/>
          <w:i/>
          <w:sz w:val="24"/>
          <w:szCs w:val="24"/>
        </w:rPr>
        <w:t xml:space="preserve">Основные формы  деятельности, </w:t>
      </w:r>
    </w:p>
    <w:p w:rsidR="005C14E3" w:rsidRDefault="005C14E3">
      <w:pPr>
        <w:pStyle w:val="af7"/>
        <w:spacing w:line="276" w:lineRule="auto"/>
        <w:ind w:left="284" w:hanging="284"/>
        <w:jc w:val="center"/>
        <w:rPr>
          <w:b/>
          <w:i/>
          <w:sz w:val="24"/>
          <w:szCs w:val="24"/>
        </w:rPr>
      </w:pPr>
      <w:r>
        <w:rPr>
          <w:b/>
          <w:i/>
          <w:sz w:val="24"/>
          <w:szCs w:val="24"/>
        </w:rPr>
        <w:t>используемые в процессе воспитания и социализации обучающихся:</w:t>
      </w:r>
    </w:p>
    <w:p w:rsidR="005C14E3" w:rsidRDefault="005C14E3">
      <w:pPr>
        <w:pStyle w:val="af7"/>
        <w:spacing w:line="276" w:lineRule="auto"/>
        <w:ind w:left="284" w:hanging="284"/>
        <w:rPr>
          <w:sz w:val="24"/>
          <w:szCs w:val="24"/>
        </w:rPr>
      </w:pPr>
    </w:p>
    <w:p w:rsidR="005C14E3" w:rsidRDefault="005C14E3" w:rsidP="006F27B0">
      <w:pPr>
        <w:pStyle w:val="af7"/>
        <w:numPr>
          <w:ilvl w:val="0"/>
          <w:numId w:val="211"/>
        </w:numPr>
        <w:spacing w:line="276" w:lineRule="auto"/>
        <w:ind w:left="284" w:hanging="284"/>
        <w:rPr>
          <w:sz w:val="24"/>
          <w:szCs w:val="24"/>
        </w:rPr>
      </w:pPr>
      <w:r>
        <w:rPr>
          <w:sz w:val="24"/>
          <w:szCs w:val="24"/>
        </w:rPr>
        <w:t>Беседы, часы общения, дискуссии,  диспуты, дебаты, публичные выступления</w:t>
      </w:r>
    </w:p>
    <w:p w:rsidR="005C14E3" w:rsidRDefault="005C14E3" w:rsidP="006F27B0">
      <w:pPr>
        <w:pStyle w:val="af7"/>
        <w:numPr>
          <w:ilvl w:val="0"/>
          <w:numId w:val="211"/>
        </w:numPr>
        <w:spacing w:line="276" w:lineRule="auto"/>
        <w:ind w:left="284" w:hanging="284"/>
        <w:rPr>
          <w:sz w:val="24"/>
          <w:szCs w:val="24"/>
        </w:rPr>
      </w:pPr>
      <w:r>
        <w:rPr>
          <w:sz w:val="24"/>
          <w:szCs w:val="24"/>
        </w:rPr>
        <w:t>Встречи с интересными людьми</w:t>
      </w:r>
    </w:p>
    <w:p w:rsidR="005C14E3" w:rsidRDefault="005C14E3" w:rsidP="006F27B0">
      <w:pPr>
        <w:pStyle w:val="af7"/>
        <w:numPr>
          <w:ilvl w:val="0"/>
          <w:numId w:val="211"/>
        </w:numPr>
        <w:spacing w:line="276" w:lineRule="auto"/>
        <w:ind w:left="284" w:hanging="284"/>
        <w:rPr>
          <w:sz w:val="24"/>
          <w:szCs w:val="24"/>
        </w:rPr>
      </w:pPr>
      <w:r>
        <w:rPr>
          <w:sz w:val="24"/>
          <w:szCs w:val="24"/>
        </w:rPr>
        <w:t>Игры, в  том числе ролевые, деловые, сюжетно-ролевые игры</w:t>
      </w:r>
    </w:p>
    <w:p w:rsidR="005C14E3" w:rsidRDefault="005C14E3" w:rsidP="006F27B0">
      <w:pPr>
        <w:pStyle w:val="af7"/>
        <w:numPr>
          <w:ilvl w:val="0"/>
          <w:numId w:val="211"/>
        </w:numPr>
        <w:spacing w:line="276" w:lineRule="auto"/>
        <w:ind w:left="284" w:hanging="284"/>
        <w:rPr>
          <w:sz w:val="24"/>
          <w:szCs w:val="24"/>
        </w:rPr>
      </w:pPr>
      <w:r>
        <w:rPr>
          <w:sz w:val="24"/>
          <w:szCs w:val="24"/>
        </w:rPr>
        <w:t>Просмотры  обсуждение кинофильмов, видеофрагментов</w:t>
      </w:r>
    </w:p>
    <w:p w:rsidR="005C14E3" w:rsidRDefault="005C14E3" w:rsidP="006F27B0">
      <w:pPr>
        <w:pStyle w:val="af7"/>
        <w:numPr>
          <w:ilvl w:val="0"/>
          <w:numId w:val="211"/>
        </w:numPr>
        <w:spacing w:line="276" w:lineRule="auto"/>
        <w:ind w:left="284" w:hanging="284"/>
        <w:rPr>
          <w:sz w:val="24"/>
          <w:szCs w:val="24"/>
        </w:rPr>
      </w:pPr>
      <w:r>
        <w:rPr>
          <w:sz w:val="24"/>
          <w:szCs w:val="24"/>
        </w:rPr>
        <w:t>Экскурсии (включая заочные); путешествия по историческим местам ( в том числе заочные)</w:t>
      </w:r>
    </w:p>
    <w:p w:rsidR="005C14E3" w:rsidRDefault="005C14E3" w:rsidP="006F27B0">
      <w:pPr>
        <w:pStyle w:val="af7"/>
        <w:numPr>
          <w:ilvl w:val="0"/>
          <w:numId w:val="211"/>
        </w:numPr>
        <w:spacing w:line="276" w:lineRule="auto"/>
        <w:ind w:left="284" w:hanging="284"/>
        <w:rPr>
          <w:sz w:val="24"/>
          <w:szCs w:val="24"/>
        </w:rPr>
      </w:pPr>
      <w:r>
        <w:rPr>
          <w:sz w:val="24"/>
          <w:szCs w:val="24"/>
        </w:rPr>
        <w:t xml:space="preserve">Посещение театров, музеев </w:t>
      </w:r>
    </w:p>
    <w:p w:rsidR="005C14E3" w:rsidRDefault="005C14E3" w:rsidP="006F27B0">
      <w:pPr>
        <w:pStyle w:val="af7"/>
        <w:numPr>
          <w:ilvl w:val="0"/>
          <w:numId w:val="211"/>
        </w:numPr>
        <w:spacing w:line="276" w:lineRule="auto"/>
        <w:ind w:left="284" w:hanging="284"/>
        <w:rPr>
          <w:sz w:val="24"/>
          <w:szCs w:val="24"/>
        </w:rPr>
      </w:pPr>
      <w:r>
        <w:rPr>
          <w:sz w:val="24"/>
          <w:szCs w:val="24"/>
        </w:rPr>
        <w:t>Конкурсы, викторины, турниры, фестивали, олимпиады, брейн-ринги, квесты,</w:t>
      </w:r>
    </w:p>
    <w:p w:rsidR="005C14E3" w:rsidRDefault="005C14E3" w:rsidP="006F27B0">
      <w:pPr>
        <w:pStyle w:val="af7"/>
        <w:numPr>
          <w:ilvl w:val="0"/>
          <w:numId w:val="211"/>
        </w:numPr>
        <w:spacing w:line="276" w:lineRule="auto"/>
        <w:ind w:left="284" w:hanging="284"/>
        <w:rPr>
          <w:sz w:val="24"/>
          <w:szCs w:val="24"/>
        </w:rPr>
      </w:pPr>
      <w:r>
        <w:rPr>
          <w:sz w:val="24"/>
          <w:szCs w:val="24"/>
        </w:rPr>
        <w:t>Спортивные соревнования, эстафеты марафоны, турниры.</w:t>
      </w:r>
    </w:p>
    <w:p w:rsidR="005C14E3" w:rsidRDefault="005C14E3" w:rsidP="006F27B0">
      <w:pPr>
        <w:pStyle w:val="af7"/>
        <w:numPr>
          <w:ilvl w:val="0"/>
          <w:numId w:val="211"/>
        </w:numPr>
        <w:spacing w:line="276" w:lineRule="auto"/>
        <w:ind w:left="284" w:hanging="284"/>
        <w:rPr>
          <w:sz w:val="24"/>
          <w:szCs w:val="24"/>
        </w:rPr>
      </w:pPr>
      <w:r>
        <w:rPr>
          <w:sz w:val="24"/>
          <w:szCs w:val="24"/>
        </w:rPr>
        <w:t xml:space="preserve">  Презентации, выставки, творческие проекты</w:t>
      </w:r>
    </w:p>
    <w:p w:rsidR="005C14E3" w:rsidRDefault="005C14E3" w:rsidP="006F27B0">
      <w:pPr>
        <w:pStyle w:val="af7"/>
        <w:numPr>
          <w:ilvl w:val="0"/>
          <w:numId w:val="211"/>
        </w:numPr>
        <w:spacing w:line="276" w:lineRule="auto"/>
        <w:ind w:left="284" w:hanging="284"/>
        <w:rPr>
          <w:sz w:val="24"/>
          <w:szCs w:val="24"/>
        </w:rPr>
      </w:pPr>
      <w:r>
        <w:rPr>
          <w:sz w:val="24"/>
          <w:szCs w:val="24"/>
        </w:rPr>
        <w:t>Театрализации, агитационные выступления</w:t>
      </w:r>
    </w:p>
    <w:p w:rsidR="005C14E3" w:rsidRDefault="005C14E3" w:rsidP="006F27B0">
      <w:pPr>
        <w:pStyle w:val="af7"/>
        <w:numPr>
          <w:ilvl w:val="0"/>
          <w:numId w:val="211"/>
        </w:numPr>
        <w:spacing w:line="276" w:lineRule="auto"/>
        <w:ind w:left="284" w:hanging="284"/>
        <w:rPr>
          <w:sz w:val="24"/>
          <w:szCs w:val="24"/>
        </w:rPr>
      </w:pPr>
      <w:r>
        <w:rPr>
          <w:sz w:val="24"/>
          <w:szCs w:val="24"/>
        </w:rPr>
        <w:t>Концерты, тематические программы, праздники</w:t>
      </w:r>
    </w:p>
    <w:p w:rsidR="005C14E3" w:rsidRDefault="005C14E3" w:rsidP="006F27B0">
      <w:pPr>
        <w:pStyle w:val="af7"/>
        <w:numPr>
          <w:ilvl w:val="0"/>
          <w:numId w:val="211"/>
        </w:numPr>
        <w:spacing w:line="276" w:lineRule="auto"/>
        <w:ind w:left="284" w:hanging="284"/>
        <w:rPr>
          <w:sz w:val="24"/>
          <w:szCs w:val="24"/>
        </w:rPr>
      </w:pPr>
      <w:r>
        <w:rPr>
          <w:sz w:val="24"/>
          <w:szCs w:val="24"/>
        </w:rPr>
        <w:t>Социально-ориентированные акции, добрые дела, социальные проекты, добровольческие акции,</w:t>
      </w:r>
    </w:p>
    <w:p w:rsidR="005C14E3" w:rsidRDefault="005C14E3" w:rsidP="006F27B0">
      <w:pPr>
        <w:pStyle w:val="af7"/>
        <w:numPr>
          <w:ilvl w:val="0"/>
          <w:numId w:val="211"/>
        </w:numPr>
        <w:spacing w:line="276" w:lineRule="auto"/>
        <w:ind w:left="284" w:hanging="284"/>
        <w:rPr>
          <w:sz w:val="24"/>
          <w:szCs w:val="24"/>
        </w:rPr>
      </w:pPr>
      <w:r>
        <w:rPr>
          <w:sz w:val="24"/>
          <w:szCs w:val="24"/>
        </w:rPr>
        <w:t>Трудовые и общественно полезные дела</w:t>
      </w:r>
    </w:p>
    <w:p w:rsidR="005C14E3" w:rsidRDefault="005C14E3" w:rsidP="006F27B0">
      <w:pPr>
        <w:pStyle w:val="af7"/>
        <w:numPr>
          <w:ilvl w:val="0"/>
          <w:numId w:val="211"/>
        </w:numPr>
        <w:spacing w:line="276" w:lineRule="auto"/>
        <w:ind w:left="284" w:hanging="284"/>
        <w:rPr>
          <w:sz w:val="24"/>
          <w:szCs w:val="24"/>
        </w:rPr>
      </w:pPr>
      <w:r>
        <w:rPr>
          <w:sz w:val="24"/>
          <w:szCs w:val="24"/>
        </w:rPr>
        <w:t>Кружки по интересам, детские общественные объединения</w:t>
      </w:r>
    </w:p>
    <w:p w:rsidR="005C14E3" w:rsidRDefault="005C14E3" w:rsidP="006F27B0">
      <w:pPr>
        <w:pStyle w:val="af7"/>
        <w:numPr>
          <w:ilvl w:val="0"/>
          <w:numId w:val="211"/>
        </w:numPr>
        <w:spacing w:line="276" w:lineRule="auto"/>
        <w:ind w:left="284" w:hanging="284"/>
        <w:rPr>
          <w:sz w:val="24"/>
          <w:szCs w:val="24"/>
        </w:rPr>
      </w:pPr>
      <w:r>
        <w:rPr>
          <w:sz w:val="24"/>
          <w:szCs w:val="24"/>
        </w:rPr>
        <w:t>Деятельность детского самоуправления и др.</w:t>
      </w:r>
    </w:p>
    <w:p w:rsidR="005C14E3" w:rsidRDefault="005C14E3">
      <w:pPr>
        <w:pStyle w:val="af7"/>
        <w:spacing w:line="276" w:lineRule="auto"/>
        <w:ind w:firstLine="0"/>
        <w:rPr>
          <w:sz w:val="24"/>
          <w:szCs w:val="24"/>
        </w:rPr>
      </w:pPr>
    </w:p>
    <w:p w:rsidR="005C14E3" w:rsidRDefault="005C14E3">
      <w:pPr>
        <w:pStyle w:val="af7"/>
        <w:spacing w:line="276" w:lineRule="auto"/>
        <w:ind w:firstLine="0"/>
        <w:rPr>
          <w:sz w:val="24"/>
          <w:szCs w:val="24"/>
        </w:rPr>
      </w:pPr>
    </w:p>
    <w:p w:rsidR="005C14E3" w:rsidRDefault="005C14E3" w:rsidP="006F27B0">
      <w:pPr>
        <w:pStyle w:val="af7"/>
        <w:numPr>
          <w:ilvl w:val="1"/>
          <w:numId w:val="212"/>
        </w:numPr>
        <w:spacing w:line="276" w:lineRule="auto"/>
        <w:rPr>
          <w:b/>
          <w:sz w:val="24"/>
          <w:szCs w:val="24"/>
        </w:rPr>
      </w:pPr>
      <w:r>
        <w:rPr>
          <w:b/>
          <w:sz w:val="24"/>
          <w:szCs w:val="24"/>
        </w:rPr>
        <w:t>Планируемые результаты воспитания и социализации обучающихся в основной школе.</w:t>
      </w:r>
    </w:p>
    <w:p w:rsidR="005C14E3" w:rsidRDefault="005C14E3">
      <w:pPr>
        <w:pStyle w:val="af7"/>
        <w:spacing w:line="276" w:lineRule="auto"/>
        <w:ind w:firstLine="0"/>
        <w:rPr>
          <w:sz w:val="24"/>
          <w:szCs w:val="24"/>
        </w:rPr>
      </w:pPr>
      <w:r>
        <w:rPr>
          <w:sz w:val="24"/>
          <w:szCs w:val="24"/>
        </w:rPr>
        <w:t>В ходе реализации Программы планируется достижение следующих результатов:</w:t>
      </w:r>
    </w:p>
    <w:p w:rsidR="005C14E3" w:rsidRDefault="005C14E3">
      <w:pPr>
        <w:pStyle w:val="af7"/>
        <w:spacing w:line="276" w:lineRule="auto"/>
        <w:rPr>
          <w:sz w:val="24"/>
          <w:szCs w:val="24"/>
        </w:rPr>
      </w:pPr>
    </w:p>
    <w:tbl>
      <w:tblPr>
        <w:tblW w:w="0" w:type="auto"/>
        <w:tblInd w:w="-5" w:type="dxa"/>
        <w:tblLayout w:type="fixed"/>
        <w:tblLook w:val="0000"/>
      </w:tblPr>
      <w:tblGrid>
        <w:gridCol w:w="674"/>
        <w:gridCol w:w="2731"/>
        <w:gridCol w:w="6317"/>
      </w:tblGrid>
      <w:tr w:rsidR="005C14E3">
        <w:tc>
          <w:tcPr>
            <w:tcW w:w="674"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w:t>
            </w:r>
          </w:p>
        </w:tc>
        <w:tc>
          <w:tcPr>
            <w:tcW w:w="2731"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 xml:space="preserve">Направление </w:t>
            </w:r>
          </w:p>
        </w:tc>
        <w:tc>
          <w:tcPr>
            <w:tcW w:w="631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Ценности</w:t>
            </w:r>
          </w:p>
        </w:tc>
      </w:tr>
      <w:tr w:rsidR="005C14E3">
        <w:tc>
          <w:tcPr>
            <w:tcW w:w="674"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1</w:t>
            </w:r>
          </w:p>
        </w:tc>
        <w:tc>
          <w:tcPr>
            <w:tcW w:w="2731"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 xml:space="preserve">Гражданская культура личности  </w:t>
            </w:r>
          </w:p>
        </w:tc>
        <w:tc>
          <w:tcPr>
            <w:tcW w:w="631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5C14E3" w:rsidRDefault="005C14E3">
            <w:pPr>
              <w:pStyle w:val="af7"/>
              <w:spacing w:line="276" w:lineRule="auto"/>
              <w:ind w:firstLine="0"/>
              <w:rPr>
                <w:sz w:val="24"/>
                <w:szCs w:val="24"/>
              </w:rPr>
            </w:pPr>
            <w:r>
              <w:rPr>
                <w:sz w:val="24"/>
                <w:szCs w:val="24"/>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5C14E3" w:rsidRDefault="005C14E3">
            <w:pPr>
              <w:pStyle w:val="af7"/>
              <w:spacing w:line="276" w:lineRule="auto"/>
              <w:ind w:firstLine="0"/>
              <w:rPr>
                <w:sz w:val="24"/>
                <w:szCs w:val="24"/>
              </w:rPr>
            </w:pPr>
            <w:r>
              <w:rPr>
                <w:sz w:val="24"/>
                <w:szCs w:val="24"/>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5C14E3" w:rsidRDefault="005C14E3">
            <w:pPr>
              <w:pStyle w:val="af7"/>
              <w:spacing w:line="276" w:lineRule="auto"/>
              <w:ind w:firstLine="0"/>
              <w:rPr>
                <w:sz w:val="24"/>
                <w:szCs w:val="24"/>
              </w:rPr>
            </w:pPr>
            <w:r>
              <w:rPr>
                <w:sz w:val="24"/>
                <w:szCs w:val="24"/>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5C14E3" w:rsidRDefault="005C14E3">
            <w:pPr>
              <w:pStyle w:val="af7"/>
              <w:spacing w:line="276" w:lineRule="auto"/>
              <w:ind w:firstLine="0"/>
              <w:rPr>
                <w:sz w:val="24"/>
                <w:szCs w:val="24"/>
              </w:rPr>
            </w:pPr>
            <w:r>
              <w:rPr>
                <w:sz w:val="24"/>
                <w:szCs w:val="24"/>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5C14E3" w:rsidRDefault="005C14E3">
            <w:pPr>
              <w:pStyle w:val="af7"/>
              <w:spacing w:line="276" w:lineRule="auto"/>
              <w:ind w:firstLine="0"/>
              <w:rPr>
                <w:sz w:val="24"/>
                <w:szCs w:val="24"/>
              </w:rPr>
            </w:pPr>
            <w:r>
              <w:rPr>
                <w:sz w:val="24"/>
                <w:szCs w:val="24"/>
              </w:rPr>
              <w:t xml:space="preserve">•уважительное отношение к органам охраны </w:t>
            </w:r>
          </w:p>
          <w:p w:rsidR="005C14E3" w:rsidRDefault="005C14E3">
            <w:pPr>
              <w:pStyle w:val="af7"/>
              <w:spacing w:line="276" w:lineRule="auto"/>
              <w:ind w:firstLine="0"/>
              <w:rPr>
                <w:sz w:val="24"/>
                <w:szCs w:val="24"/>
              </w:rPr>
            </w:pPr>
            <w:r>
              <w:rPr>
                <w:sz w:val="24"/>
                <w:szCs w:val="24"/>
              </w:rPr>
              <w:t>правопорядка;</w:t>
            </w:r>
          </w:p>
          <w:p w:rsidR="005C14E3" w:rsidRDefault="005C14E3">
            <w:pPr>
              <w:pStyle w:val="af7"/>
              <w:spacing w:line="276" w:lineRule="auto"/>
              <w:ind w:firstLine="0"/>
              <w:rPr>
                <w:sz w:val="24"/>
                <w:szCs w:val="24"/>
              </w:rPr>
            </w:pPr>
            <w:r>
              <w:rPr>
                <w:sz w:val="24"/>
                <w:szCs w:val="24"/>
              </w:rPr>
              <w:t>•знание национальных героев и важнейших событий истории России;</w:t>
            </w:r>
          </w:p>
          <w:p w:rsidR="005C14E3" w:rsidRDefault="005C14E3">
            <w:pPr>
              <w:pStyle w:val="af7"/>
              <w:spacing w:line="276" w:lineRule="auto"/>
              <w:ind w:firstLine="0"/>
              <w:rPr>
                <w:sz w:val="24"/>
                <w:szCs w:val="24"/>
              </w:rPr>
            </w:pPr>
            <w:r>
              <w:rPr>
                <w:sz w:val="24"/>
                <w:szCs w:val="24"/>
              </w:rPr>
              <w:t>•знание государственных праздников, их истории и значения для общества.</w:t>
            </w:r>
          </w:p>
          <w:p w:rsidR="005C14E3" w:rsidRDefault="005C14E3">
            <w:pPr>
              <w:pStyle w:val="af7"/>
              <w:spacing w:line="276" w:lineRule="auto"/>
              <w:ind w:firstLine="0"/>
              <w:rPr>
                <w:sz w:val="24"/>
                <w:szCs w:val="24"/>
              </w:rPr>
            </w:pPr>
            <w:r>
              <w:rPr>
                <w:sz w:val="24"/>
                <w:szCs w:val="24"/>
              </w:rPr>
              <w:t>•позитивное отношение, сознательное принятие роли гражданина;</w:t>
            </w:r>
          </w:p>
        </w:tc>
      </w:tr>
      <w:tr w:rsidR="005C14E3">
        <w:tc>
          <w:tcPr>
            <w:tcW w:w="674"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2</w:t>
            </w:r>
          </w:p>
        </w:tc>
        <w:tc>
          <w:tcPr>
            <w:tcW w:w="2731"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Духовно-нравственная культура</w:t>
            </w:r>
          </w:p>
        </w:tc>
        <w:tc>
          <w:tcPr>
            <w:tcW w:w="631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5C14E3" w:rsidRDefault="005C14E3">
            <w:pPr>
              <w:pStyle w:val="af7"/>
              <w:spacing w:line="276" w:lineRule="auto"/>
              <w:ind w:firstLine="0"/>
              <w:rPr>
                <w:sz w:val="24"/>
                <w:szCs w:val="24"/>
              </w:rPr>
            </w:pPr>
            <w:r>
              <w:rPr>
                <w:sz w:val="24"/>
                <w:szCs w:val="24"/>
              </w:rPr>
              <w:t>•чувство дружбы к представителям всех национальностей Российской Федерации;</w:t>
            </w:r>
          </w:p>
          <w:p w:rsidR="005C14E3" w:rsidRDefault="005C14E3">
            <w:pPr>
              <w:pStyle w:val="af7"/>
              <w:spacing w:line="276" w:lineRule="auto"/>
              <w:ind w:firstLine="0"/>
              <w:rPr>
                <w:sz w:val="24"/>
                <w:szCs w:val="24"/>
              </w:rPr>
            </w:pPr>
            <w:r>
              <w:rPr>
                <w:sz w:val="24"/>
                <w:szCs w:val="24"/>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5C14E3" w:rsidRDefault="005C14E3">
            <w:pPr>
              <w:pStyle w:val="af7"/>
              <w:spacing w:line="276" w:lineRule="auto"/>
              <w:ind w:firstLine="0"/>
              <w:rPr>
                <w:sz w:val="24"/>
                <w:szCs w:val="24"/>
              </w:rPr>
            </w:pPr>
            <w:r>
              <w:rPr>
                <w:sz w:val="24"/>
                <w:szCs w:val="24"/>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5C14E3" w:rsidRDefault="005C14E3">
            <w:pPr>
              <w:pStyle w:val="af7"/>
              <w:spacing w:line="276" w:lineRule="auto"/>
              <w:ind w:firstLine="0"/>
              <w:rPr>
                <w:sz w:val="24"/>
                <w:szCs w:val="24"/>
              </w:rPr>
            </w:pPr>
            <w:r>
              <w:rPr>
                <w:sz w:val="24"/>
                <w:szCs w:val="24"/>
              </w:rPr>
              <w:t xml:space="preserve">•знание традиций своей семьи и школы, бережное отношение к ним; </w:t>
            </w:r>
          </w:p>
          <w:p w:rsidR="005C14E3" w:rsidRDefault="005C14E3">
            <w:pPr>
              <w:pStyle w:val="af7"/>
              <w:spacing w:line="276" w:lineRule="auto"/>
              <w:ind w:firstLine="0"/>
              <w:rPr>
                <w:sz w:val="24"/>
                <w:szCs w:val="24"/>
              </w:rPr>
            </w:pPr>
            <w:r>
              <w:rPr>
                <w:sz w:val="24"/>
                <w:szCs w:val="24"/>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5C14E3" w:rsidRDefault="005C14E3">
            <w:pPr>
              <w:pStyle w:val="af7"/>
              <w:spacing w:line="276" w:lineRule="auto"/>
              <w:ind w:firstLine="0"/>
              <w:rPr>
                <w:sz w:val="24"/>
                <w:szCs w:val="24"/>
              </w:rPr>
            </w:pPr>
            <w:r>
              <w:rPr>
                <w:sz w:val="24"/>
                <w:szCs w:val="24"/>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5C14E3" w:rsidRDefault="005C14E3">
            <w:pPr>
              <w:pStyle w:val="af7"/>
              <w:spacing w:line="276" w:lineRule="auto"/>
              <w:ind w:firstLine="0"/>
              <w:rPr>
                <w:sz w:val="24"/>
                <w:szCs w:val="24"/>
              </w:rPr>
            </w:pPr>
            <w:r>
              <w:rPr>
                <w:sz w:val="24"/>
                <w:szCs w:val="24"/>
              </w:rPr>
              <w:t>•готовность сознательно выполнять правила для обучающихся, понимание необходимости самодисциплины;</w:t>
            </w:r>
          </w:p>
          <w:p w:rsidR="005C14E3" w:rsidRDefault="005C14E3">
            <w:pPr>
              <w:pStyle w:val="af7"/>
              <w:spacing w:line="276" w:lineRule="auto"/>
              <w:ind w:firstLine="0"/>
              <w:rPr>
                <w:sz w:val="24"/>
                <w:szCs w:val="24"/>
              </w:rPr>
            </w:pPr>
            <w:r>
              <w:rPr>
                <w:sz w:val="24"/>
                <w:szCs w:val="24"/>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5C14E3" w:rsidRDefault="005C14E3">
            <w:pPr>
              <w:pStyle w:val="af7"/>
              <w:spacing w:line="276" w:lineRule="auto"/>
              <w:ind w:firstLine="0"/>
              <w:rPr>
                <w:sz w:val="24"/>
                <w:szCs w:val="24"/>
              </w:rPr>
            </w:pPr>
            <w:r>
              <w:rPr>
                <w:sz w:val="24"/>
                <w:szCs w:val="24"/>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5C14E3" w:rsidRDefault="005C14E3">
            <w:pPr>
              <w:pStyle w:val="af7"/>
              <w:spacing w:line="276" w:lineRule="auto"/>
              <w:ind w:firstLine="0"/>
              <w:rPr>
                <w:sz w:val="24"/>
                <w:szCs w:val="24"/>
              </w:rPr>
            </w:pPr>
            <w:r>
              <w:rPr>
                <w:sz w:val="24"/>
                <w:szCs w:val="24"/>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5C14E3" w:rsidRDefault="005C14E3">
            <w:pPr>
              <w:pStyle w:val="af7"/>
              <w:spacing w:line="276" w:lineRule="auto"/>
              <w:ind w:firstLine="0"/>
              <w:rPr>
                <w:sz w:val="24"/>
                <w:szCs w:val="24"/>
              </w:rPr>
            </w:pPr>
            <w:r>
              <w:rPr>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5C14E3" w:rsidRDefault="005C14E3">
            <w:pPr>
              <w:pStyle w:val="af7"/>
              <w:spacing w:line="276" w:lineRule="auto"/>
              <w:ind w:firstLine="0"/>
              <w:rPr>
                <w:sz w:val="24"/>
                <w:szCs w:val="24"/>
              </w:rPr>
            </w:pPr>
            <w:r>
              <w:rPr>
                <w:sz w:val="24"/>
                <w:szCs w:val="24"/>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5C14E3" w:rsidRDefault="005C14E3">
            <w:pPr>
              <w:pStyle w:val="af7"/>
              <w:spacing w:line="276" w:lineRule="auto"/>
              <w:ind w:firstLine="0"/>
              <w:rPr>
                <w:sz w:val="24"/>
                <w:szCs w:val="24"/>
              </w:rPr>
            </w:pPr>
            <w:r>
              <w:rPr>
                <w:sz w:val="24"/>
                <w:szCs w:val="24"/>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tc>
      </w:tr>
      <w:tr w:rsidR="005C14E3">
        <w:tc>
          <w:tcPr>
            <w:tcW w:w="674"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3</w:t>
            </w:r>
          </w:p>
        </w:tc>
        <w:tc>
          <w:tcPr>
            <w:tcW w:w="2731"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Культура самоидентификации личности</w:t>
            </w:r>
          </w:p>
        </w:tc>
        <w:tc>
          <w:tcPr>
            <w:tcW w:w="631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•позитивное отношение, сознательное принятие роли гражданина;</w:t>
            </w:r>
          </w:p>
          <w:p w:rsidR="005C14E3" w:rsidRDefault="005C14E3">
            <w:pPr>
              <w:pStyle w:val="af7"/>
              <w:spacing w:line="276" w:lineRule="auto"/>
              <w:ind w:firstLine="0"/>
              <w:rPr>
                <w:sz w:val="24"/>
                <w:szCs w:val="24"/>
              </w:rPr>
            </w:pPr>
            <w:r>
              <w:rPr>
                <w:sz w:val="24"/>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5C14E3" w:rsidRDefault="005C14E3">
            <w:pPr>
              <w:pStyle w:val="af7"/>
              <w:spacing w:line="276" w:lineRule="auto"/>
              <w:ind w:firstLine="0"/>
              <w:rPr>
                <w:sz w:val="24"/>
                <w:szCs w:val="24"/>
              </w:rPr>
            </w:pPr>
            <w:r>
              <w:rPr>
                <w:sz w:val="24"/>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5C14E3" w:rsidRDefault="005C14E3">
            <w:pPr>
              <w:pStyle w:val="af7"/>
              <w:spacing w:line="276" w:lineRule="auto"/>
              <w:ind w:firstLine="0"/>
              <w:rPr>
                <w:sz w:val="24"/>
                <w:szCs w:val="24"/>
              </w:rPr>
            </w:pPr>
            <w:r>
              <w:rPr>
                <w:sz w:val="24"/>
                <w:szCs w:val="24"/>
              </w:rPr>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5C14E3" w:rsidRDefault="005C14E3">
            <w:pPr>
              <w:pStyle w:val="af7"/>
              <w:spacing w:line="276" w:lineRule="auto"/>
              <w:ind w:firstLine="0"/>
              <w:rPr>
                <w:sz w:val="24"/>
                <w:szCs w:val="24"/>
              </w:rPr>
            </w:pPr>
            <w:r>
              <w:rPr>
                <w:sz w:val="24"/>
                <w:szCs w:val="24"/>
              </w:rPr>
              <w:t>•знание о различных общественных и профессиональных организациях, их структуре, целях и характере деятельности;</w:t>
            </w:r>
          </w:p>
          <w:p w:rsidR="005C14E3" w:rsidRDefault="005C14E3">
            <w:pPr>
              <w:pStyle w:val="af7"/>
              <w:spacing w:line="276" w:lineRule="auto"/>
              <w:ind w:firstLine="0"/>
              <w:rPr>
                <w:sz w:val="24"/>
                <w:szCs w:val="24"/>
              </w:rPr>
            </w:pPr>
            <w:r>
              <w:rPr>
                <w:sz w:val="24"/>
                <w:szCs w:val="24"/>
              </w:rPr>
              <w:t>•умение вести дискуссию по социальным вопросам, обосновывать свою гражданскую позицию, вести диалог и достигать взаимопонимания;</w:t>
            </w:r>
          </w:p>
          <w:p w:rsidR="005C14E3" w:rsidRDefault="005C14E3">
            <w:pPr>
              <w:pStyle w:val="af7"/>
              <w:spacing w:line="276" w:lineRule="auto"/>
              <w:ind w:firstLine="0"/>
              <w:rPr>
                <w:sz w:val="24"/>
                <w:szCs w:val="24"/>
              </w:rPr>
            </w:pPr>
            <w:r>
              <w:rPr>
                <w:sz w:val="24"/>
                <w:szCs w:val="24"/>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5C14E3" w:rsidRDefault="005C14E3">
            <w:pPr>
              <w:pStyle w:val="af7"/>
              <w:spacing w:line="276" w:lineRule="auto"/>
              <w:ind w:firstLine="0"/>
              <w:rPr>
                <w:sz w:val="24"/>
                <w:szCs w:val="24"/>
              </w:rPr>
            </w:pPr>
            <w:r>
              <w:rPr>
                <w:sz w:val="24"/>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5C14E3" w:rsidRDefault="005C14E3">
            <w:pPr>
              <w:pStyle w:val="af7"/>
              <w:spacing w:line="276" w:lineRule="auto"/>
              <w:ind w:firstLine="0"/>
              <w:rPr>
                <w:sz w:val="24"/>
                <w:szCs w:val="24"/>
              </w:rPr>
            </w:pPr>
            <w:r>
              <w:rPr>
                <w:sz w:val="24"/>
                <w:szCs w:val="24"/>
              </w:rP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tc>
      </w:tr>
      <w:tr w:rsidR="005C14E3">
        <w:tc>
          <w:tcPr>
            <w:tcW w:w="674"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4</w:t>
            </w:r>
          </w:p>
        </w:tc>
        <w:tc>
          <w:tcPr>
            <w:tcW w:w="2731"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 xml:space="preserve"> Культура учебной и трудовой деятельности</w:t>
            </w:r>
          </w:p>
        </w:tc>
        <w:tc>
          <w:tcPr>
            <w:tcW w:w="631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rsidP="006F27B0">
            <w:pPr>
              <w:pStyle w:val="af7"/>
              <w:numPr>
                <w:ilvl w:val="0"/>
                <w:numId w:val="213"/>
              </w:numPr>
              <w:tabs>
                <w:tab w:val="left" w:pos="139"/>
              </w:tabs>
              <w:snapToGrid w:val="0"/>
              <w:spacing w:line="276" w:lineRule="auto"/>
              <w:ind w:left="0" w:firstLine="0"/>
              <w:rPr>
                <w:sz w:val="24"/>
                <w:szCs w:val="24"/>
              </w:rPr>
            </w:pPr>
            <w:r>
              <w:rPr>
                <w:sz w:val="24"/>
                <w:szCs w:val="24"/>
              </w:rPr>
              <w:t>Понимание необходимости научных знаний для развития личности и общества, их роли в жизни, труде, творчестве;</w:t>
            </w:r>
          </w:p>
          <w:p w:rsidR="005C14E3" w:rsidRDefault="005C14E3" w:rsidP="006F27B0">
            <w:pPr>
              <w:pStyle w:val="af7"/>
              <w:numPr>
                <w:ilvl w:val="0"/>
                <w:numId w:val="213"/>
              </w:numPr>
              <w:tabs>
                <w:tab w:val="left" w:pos="139"/>
              </w:tabs>
              <w:spacing w:line="276" w:lineRule="auto"/>
              <w:ind w:left="0" w:firstLine="0"/>
              <w:rPr>
                <w:sz w:val="24"/>
                <w:szCs w:val="24"/>
              </w:rPr>
            </w:pPr>
            <w:r>
              <w:rPr>
                <w:sz w:val="24"/>
                <w:szCs w:val="24"/>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5C14E3" w:rsidRDefault="005C14E3" w:rsidP="006F27B0">
            <w:pPr>
              <w:pStyle w:val="af7"/>
              <w:numPr>
                <w:ilvl w:val="0"/>
                <w:numId w:val="213"/>
              </w:numPr>
              <w:tabs>
                <w:tab w:val="left" w:pos="139"/>
              </w:tabs>
              <w:spacing w:line="276" w:lineRule="auto"/>
              <w:ind w:left="0" w:firstLine="0"/>
              <w:rPr>
                <w:sz w:val="24"/>
                <w:szCs w:val="24"/>
              </w:rPr>
            </w:pPr>
            <w:r>
              <w:rPr>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5C14E3" w:rsidRDefault="005C14E3" w:rsidP="006F27B0">
            <w:pPr>
              <w:pStyle w:val="af7"/>
              <w:numPr>
                <w:ilvl w:val="0"/>
                <w:numId w:val="213"/>
              </w:numPr>
              <w:tabs>
                <w:tab w:val="left" w:pos="139"/>
              </w:tabs>
              <w:spacing w:line="276" w:lineRule="auto"/>
              <w:ind w:left="0" w:firstLine="0"/>
              <w:rPr>
                <w:sz w:val="24"/>
                <w:szCs w:val="24"/>
              </w:rPr>
            </w:pPr>
            <w:r>
              <w:rPr>
                <w:sz w:val="24"/>
                <w:szCs w:val="24"/>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5C14E3" w:rsidRDefault="005C14E3" w:rsidP="006F27B0">
            <w:pPr>
              <w:pStyle w:val="af7"/>
              <w:numPr>
                <w:ilvl w:val="0"/>
                <w:numId w:val="213"/>
              </w:numPr>
              <w:tabs>
                <w:tab w:val="left" w:pos="139"/>
              </w:tabs>
              <w:spacing w:line="276" w:lineRule="auto"/>
              <w:ind w:left="0" w:firstLine="0"/>
              <w:rPr>
                <w:sz w:val="24"/>
                <w:szCs w:val="24"/>
              </w:rPr>
            </w:pPr>
            <w:r>
              <w:rPr>
                <w:sz w:val="24"/>
                <w:szCs w:val="24"/>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5C14E3" w:rsidRDefault="005C14E3" w:rsidP="006F27B0">
            <w:pPr>
              <w:pStyle w:val="af7"/>
              <w:numPr>
                <w:ilvl w:val="0"/>
                <w:numId w:val="213"/>
              </w:numPr>
              <w:tabs>
                <w:tab w:val="left" w:pos="139"/>
              </w:tabs>
              <w:spacing w:line="276" w:lineRule="auto"/>
              <w:ind w:left="0" w:firstLine="0"/>
              <w:rPr>
                <w:sz w:val="24"/>
                <w:szCs w:val="24"/>
              </w:rPr>
            </w:pPr>
            <w:r>
              <w:rPr>
                <w:sz w:val="24"/>
                <w:szCs w:val="24"/>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5C14E3" w:rsidRDefault="005C14E3" w:rsidP="006F27B0">
            <w:pPr>
              <w:pStyle w:val="af7"/>
              <w:numPr>
                <w:ilvl w:val="0"/>
                <w:numId w:val="213"/>
              </w:numPr>
              <w:tabs>
                <w:tab w:val="left" w:pos="139"/>
              </w:tabs>
              <w:spacing w:line="276" w:lineRule="auto"/>
              <w:ind w:left="0" w:firstLine="0"/>
              <w:rPr>
                <w:sz w:val="24"/>
                <w:szCs w:val="24"/>
              </w:rPr>
            </w:pPr>
            <w:r>
              <w:rPr>
                <w:sz w:val="24"/>
                <w:szCs w:val="24"/>
              </w:rPr>
              <w:t>общее знание трудового  законодательства;</w:t>
            </w:r>
          </w:p>
          <w:p w:rsidR="005C14E3" w:rsidRDefault="005C14E3" w:rsidP="006F27B0">
            <w:pPr>
              <w:pStyle w:val="af7"/>
              <w:numPr>
                <w:ilvl w:val="0"/>
                <w:numId w:val="213"/>
              </w:numPr>
              <w:tabs>
                <w:tab w:val="left" w:pos="139"/>
              </w:tabs>
              <w:spacing w:line="276" w:lineRule="auto"/>
              <w:ind w:left="0" w:firstLine="0"/>
              <w:rPr>
                <w:sz w:val="24"/>
                <w:szCs w:val="24"/>
              </w:rPr>
            </w:pPr>
            <w:r>
              <w:rPr>
                <w:sz w:val="24"/>
                <w:szCs w:val="24"/>
              </w:rPr>
              <w:t>нетерпимое отношение к лени, безответственности и пассивности в образовании и труде.</w:t>
            </w:r>
          </w:p>
        </w:tc>
      </w:tr>
      <w:tr w:rsidR="005C14E3">
        <w:tc>
          <w:tcPr>
            <w:tcW w:w="674"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5</w:t>
            </w:r>
          </w:p>
        </w:tc>
        <w:tc>
          <w:tcPr>
            <w:tcW w:w="2731"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Культура здорового образа жизни</w:t>
            </w:r>
          </w:p>
        </w:tc>
        <w:tc>
          <w:tcPr>
            <w:tcW w:w="631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rsidP="006F27B0">
            <w:pPr>
              <w:pStyle w:val="af7"/>
              <w:numPr>
                <w:ilvl w:val="0"/>
                <w:numId w:val="213"/>
              </w:numPr>
              <w:tabs>
                <w:tab w:val="left" w:pos="139"/>
              </w:tabs>
              <w:snapToGrid w:val="0"/>
              <w:spacing w:line="276" w:lineRule="auto"/>
              <w:ind w:left="0" w:firstLine="0"/>
              <w:rPr>
                <w:sz w:val="24"/>
                <w:szCs w:val="24"/>
              </w:rPr>
            </w:pPr>
            <w:r>
              <w:rPr>
                <w:sz w:val="24"/>
                <w:szCs w:val="24"/>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5C14E3" w:rsidRDefault="005C14E3">
            <w:pPr>
              <w:pStyle w:val="af7"/>
              <w:spacing w:line="276" w:lineRule="auto"/>
              <w:ind w:firstLine="0"/>
              <w:rPr>
                <w:sz w:val="24"/>
                <w:szCs w:val="24"/>
              </w:rPr>
            </w:pPr>
            <w:r>
              <w:rPr>
                <w:sz w:val="24"/>
                <w:szCs w:val="24"/>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5C14E3" w:rsidRDefault="005C14E3">
            <w:pPr>
              <w:pStyle w:val="af7"/>
              <w:spacing w:line="276" w:lineRule="auto"/>
              <w:ind w:firstLine="0"/>
              <w:rPr>
                <w:sz w:val="24"/>
                <w:szCs w:val="24"/>
              </w:rPr>
            </w:pPr>
            <w:r>
              <w:rPr>
                <w:sz w:val="24"/>
                <w:szCs w:val="24"/>
              </w:rPr>
              <w:t>•начальный опыт участия в пропаганде экологически целесообразного поведения, в создании экологически безопасного уклада школьной жизни;</w:t>
            </w:r>
          </w:p>
          <w:p w:rsidR="005C14E3" w:rsidRDefault="005C14E3">
            <w:pPr>
              <w:pStyle w:val="af7"/>
              <w:spacing w:line="276" w:lineRule="auto"/>
              <w:ind w:firstLine="0"/>
              <w:rPr>
                <w:sz w:val="24"/>
                <w:szCs w:val="24"/>
              </w:rPr>
            </w:pPr>
            <w:r>
              <w:rPr>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5C14E3" w:rsidRDefault="005C14E3">
            <w:pPr>
              <w:pStyle w:val="af7"/>
              <w:spacing w:line="276" w:lineRule="auto"/>
              <w:ind w:firstLine="0"/>
              <w:rPr>
                <w:sz w:val="24"/>
                <w:szCs w:val="24"/>
              </w:rPr>
            </w:pPr>
            <w:r>
              <w:rPr>
                <w:sz w:val="24"/>
                <w:szCs w:val="24"/>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5C14E3" w:rsidRDefault="005C14E3">
            <w:pPr>
              <w:pStyle w:val="af7"/>
              <w:spacing w:line="276" w:lineRule="auto"/>
              <w:ind w:firstLine="0"/>
              <w:rPr>
                <w:sz w:val="24"/>
                <w:szCs w:val="24"/>
              </w:rPr>
            </w:pPr>
            <w:r>
              <w:rPr>
                <w:sz w:val="24"/>
                <w:szCs w:val="24"/>
              </w:rPr>
              <w:t>•знание основных социальных моделей, правил экологического поведения, вариантов здорового образа жизни;</w:t>
            </w:r>
          </w:p>
          <w:p w:rsidR="005C14E3" w:rsidRDefault="005C14E3">
            <w:pPr>
              <w:pStyle w:val="af7"/>
              <w:spacing w:line="276" w:lineRule="auto"/>
              <w:ind w:firstLine="0"/>
              <w:rPr>
                <w:sz w:val="24"/>
                <w:szCs w:val="24"/>
              </w:rPr>
            </w:pPr>
            <w:r>
              <w:rPr>
                <w:sz w:val="24"/>
                <w:szCs w:val="24"/>
              </w:rPr>
              <w:t xml:space="preserve">•знание норм и правил экологической этики, законодательства в области экологии и здоровья; </w:t>
            </w:r>
          </w:p>
          <w:p w:rsidR="005C14E3" w:rsidRDefault="005C14E3">
            <w:pPr>
              <w:pStyle w:val="af7"/>
              <w:spacing w:line="276" w:lineRule="auto"/>
              <w:ind w:firstLine="0"/>
              <w:rPr>
                <w:sz w:val="24"/>
                <w:szCs w:val="24"/>
              </w:rPr>
            </w:pPr>
            <w:r>
              <w:rPr>
                <w:sz w:val="24"/>
                <w:szCs w:val="24"/>
              </w:rPr>
              <w:t>•знание традиций нравственно-этического отношения к природе и здоровью в культуре народов России;</w:t>
            </w:r>
          </w:p>
          <w:p w:rsidR="005C14E3" w:rsidRDefault="005C14E3">
            <w:pPr>
              <w:pStyle w:val="af7"/>
              <w:spacing w:line="276" w:lineRule="auto"/>
              <w:ind w:firstLine="0"/>
              <w:rPr>
                <w:sz w:val="24"/>
                <w:szCs w:val="24"/>
              </w:rPr>
            </w:pPr>
            <w:r>
              <w:rPr>
                <w:sz w:val="24"/>
                <w:szCs w:val="24"/>
              </w:rPr>
              <w:t>•знание глобальной взаимосвязи и взаимозависимости природных и социальных явлений;</w:t>
            </w:r>
          </w:p>
          <w:p w:rsidR="005C14E3" w:rsidRDefault="005C14E3">
            <w:pPr>
              <w:pStyle w:val="af7"/>
              <w:spacing w:line="276" w:lineRule="auto"/>
              <w:ind w:firstLine="0"/>
              <w:rPr>
                <w:sz w:val="24"/>
                <w:szCs w:val="24"/>
              </w:rPr>
            </w:pPr>
            <w:r>
              <w:rPr>
                <w:sz w:val="24"/>
                <w:szCs w:val="24"/>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5C14E3" w:rsidRDefault="005C14E3">
            <w:pPr>
              <w:pStyle w:val="af7"/>
              <w:spacing w:line="276" w:lineRule="auto"/>
              <w:ind w:firstLine="0"/>
              <w:rPr>
                <w:sz w:val="24"/>
                <w:szCs w:val="24"/>
              </w:rPr>
            </w:pPr>
            <w:r>
              <w:rPr>
                <w:sz w:val="24"/>
                <w:szCs w:val="24"/>
              </w:rPr>
              <w:t>•умение анализировать изменения в окружающей среде и прогнозировать последствия этих изменений для природы и здоровья человека;</w:t>
            </w:r>
          </w:p>
          <w:p w:rsidR="005C14E3" w:rsidRDefault="005C14E3">
            <w:pPr>
              <w:pStyle w:val="af7"/>
              <w:spacing w:line="276" w:lineRule="auto"/>
              <w:ind w:firstLine="0"/>
              <w:rPr>
                <w:sz w:val="24"/>
                <w:szCs w:val="24"/>
              </w:rPr>
            </w:pPr>
            <w:r>
              <w:rPr>
                <w:sz w:val="24"/>
                <w:szCs w:val="24"/>
              </w:rPr>
              <w:t>•умение устанавливать причинно-следственные связи возникновения и развития явлений в экосистемах;</w:t>
            </w:r>
          </w:p>
          <w:p w:rsidR="005C14E3" w:rsidRDefault="005C14E3">
            <w:pPr>
              <w:pStyle w:val="af7"/>
              <w:spacing w:line="276" w:lineRule="auto"/>
              <w:ind w:firstLine="0"/>
              <w:rPr>
                <w:sz w:val="24"/>
                <w:szCs w:val="24"/>
              </w:rPr>
            </w:pPr>
            <w:r>
              <w:rPr>
                <w:sz w:val="24"/>
                <w:szCs w:val="24"/>
              </w:rPr>
              <w:t>•умение строить свою деятельность и проекты с учётом создаваемой нагрузки на социоприродное окружение;</w:t>
            </w:r>
          </w:p>
          <w:p w:rsidR="005C14E3" w:rsidRDefault="005C14E3">
            <w:pPr>
              <w:pStyle w:val="af7"/>
              <w:spacing w:line="276" w:lineRule="auto"/>
              <w:ind w:firstLine="0"/>
              <w:rPr>
                <w:sz w:val="24"/>
                <w:szCs w:val="24"/>
              </w:rPr>
            </w:pPr>
            <w:r>
              <w:rPr>
                <w:sz w:val="24"/>
                <w:szCs w:val="24"/>
              </w:rPr>
              <w:t>•знания об оздоровительном влиянии экологически чистых природных факторов на человека;</w:t>
            </w:r>
          </w:p>
          <w:p w:rsidR="005C14E3" w:rsidRDefault="005C14E3">
            <w:pPr>
              <w:pStyle w:val="af7"/>
              <w:spacing w:line="276" w:lineRule="auto"/>
              <w:ind w:firstLine="0"/>
              <w:rPr>
                <w:sz w:val="24"/>
                <w:szCs w:val="24"/>
              </w:rPr>
            </w:pPr>
            <w:r>
              <w:rPr>
                <w:sz w:val="24"/>
                <w:szCs w:val="24"/>
              </w:rPr>
              <w:t>•формирование личного опыта здоровьесберегающей деятельности;</w:t>
            </w:r>
          </w:p>
          <w:p w:rsidR="005C14E3" w:rsidRDefault="005C14E3">
            <w:pPr>
              <w:pStyle w:val="af7"/>
              <w:spacing w:line="276" w:lineRule="auto"/>
              <w:ind w:firstLine="0"/>
              <w:rPr>
                <w:sz w:val="24"/>
                <w:szCs w:val="24"/>
              </w:rPr>
            </w:pPr>
            <w:r>
              <w:rPr>
                <w:sz w:val="24"/>
                <w:szCs w:val="24"/>
              </w:rPr>
              <w:t>•знания о возможном негативном влиянии компьютерных игр, телевидения, рекламы на здоровье человека;</w:t>
            </w:r>
          </w:p>
          <w:p w:rsidR="005C14E3" w:rsidRDefault="005C14E3">
            <w:pPr>
              <w:pStyle w:val="af7"/>
              <w:spacing w:line="276" w:lineRule="auto"/>
              <w:ind w:firstLine="0"/>
              <w:rPr>
                <w:sz w:val="24"/>
                <w:szCs w:val="24"/>
              </w:rPr>
            </w:pPr>
            <w:r>
              <w:rPr>
                <w:sz w:val="24"/>
                <w:szCs w:val="24"/>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5C14E3" w:rsidRDefault="005C14E3">
            <w:pPr>
              <w:pStyle w:val="af7"/>
              <w:spacing w:line="276" w:lineRule="auto"/>
              <w:ind w:firstLine="0"/>
              <w:rPr>
                <w:sz w:val="24"/>
                <w:szCs w:val="24"/>
              </w:rPr>
            </w:pPr>
            <w:r>
              <w:rPr>
                <w:sz w:val="24"/>
                <w:szCs w:val="24"/>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5C14E3" w:rsidRDefault="005C14E3">
            <w:pPr>
              <w:pStyle w:val="af7"/>
              <w:spacing w:line="276" w:lineRule="auto"/>
              <w:ind w:firstLine="0"/>
              <w:rPr>
                <w:sz w:val="24"/>
                <w:szCs w:val="24"/>
              </w:rPr>
            </w:pPr>
            <w:r>
              <w:rPr>
                <w:sz w:val="24"/>
                <w:szCs w:val="24"/>
              </w:rPr>
              <w:t>•умение противостоять негативным факторам, способствующим ухудшению здоровья;</w:t>
            </w:r>
          </w:p>
          <w:p w:rsidR="005C14E3" w:rsidRDefault="005C14E3">
            <w:pPr>
              <w:pStyle w:val="af7"/>
              <w:spacing w:line="276" w:lineRule="auto"/>
              <w:ind w:firstLine="0"/>
              <w:rPr>
                <w:sz w:val="24"/>
                <w:szCs w:val="24"/>
              </w:rPr>
            </w:pPr>
            <w:r>
              <w:rPr>
                <w:sz w:val="24"/>
                <w:szCs w:val="24"/>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5C14E3" w:rsidRDefault="005C14E3">
            <w:pPr>
              <w:pStyle w:val="af7"/>
              <w:spacing w:line="276" w:lineRule="auto"/>
              <w:ind w:firstLine="0"/>
              <w:rPr>
                <w:sz w:val="24"/>
                <w:szCs w:val="24"/>
              </w:rPr>
            </w:pPr>
            <w:r>
              <w:rPr>
                <w:sz w:val="24"/>
                <w:szCs w:val="24"/>
              </w:rPr>
              <w:t>•знание и выполнение санитарно-гигиенических правил, соблюдение здоровьесберегающего режима дня;</w:t>
            </w:r>
          </w:p>
          <w:p w:rsidR="005C14E3" w:rsidRDefault="005C14E3">
            <w:pPr>
              <w:pStyle w:val="af7"/>
              <w:spacing w:line="276" w:lineRule="auto"/>
              <w:ind w:firstLine="0"/>
              <w:rPr>
                <w:sz w:val="24"/>
                <w:szCs w:val="24"/>
              </w:rPr>
            </w:pPr>
            <w:r>
              <w:rPr>
                <w:sz w:val="24"/>
                <w:szCs w:val="24"/>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5C14E3" w:rsidRDefault="005C14E3">
            <w:pPr>
              <w:pStyle w:val="af7"/>
              <w:spacing w:line="276" w:lineRule="auto"/>
              <w:ind w:firstLine="0"/>
              <w:rPr>
                <w:sz w:val="24"/>
                <w:szCs w:val="24"/>
              </w:rPr>
            </w:pPr>
            <w:r>
              <w:rPr>
                <w:sz w:val="24"/>
                <w:szCs w:val="24"/>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5C14E3" w:rsidRDefault="005C14E3">
            <w:pPr>
              <w:pStyle w:val="af7"/>
              <w:spacing w:line="276" w:lineRule="auto"/>
              <w:ind w:firstLine="0"/>
              <w:rPr>
                <w:sz w:val="24"/>
                <w:szCs w:val="24"/>
              </w:rPr>
            </w:pPr>
            <w:r>
              <w:rPr>
                <w:sz w:val="24"/>
                <w:szCs w:val="24"/>
              </w:rPr>
              <w:t>•формирование опыта участия в общественно значимых делах по охране природы и заботе о личном здоровье и здоровье окружающих людей;</w:t>
            </w:r>
          </w:p>
          <w:p w:rsidR="005C14E3" w:rsidRDefault="005C14E3">
            <w:pPr>
              <w:pStyle w:val="af7"/>
              <w:spacing w:line="276" w:lineRule="auto"/>
              <w:ind w:firstLine="0"/>
              <w:rPr>
                <w:sz w:val="24"/>
                <w:szCs w:val="24"/>
              </w:rPr>
            </w:pPr>
            <w:r>
              <w:rPr>
                <w:sz w:val="24"/>
                <w:szCs w:val="24"/>
              </w:rPr>
              <w:t>•овладение умением сотрудничества (социального партнёрства), связанного с решением местных экологических проблем и здоровьем людей;</w:t>
            </w:r>
          </w:p>
          <w:p w:rsidR="005C14E3" w:rsidRDefault="005C14E3">
            <w:pPr>
              <w:pStyle w:val="af7"/>
              <w:spacing w:line="276" w:lineRule="auto"/>
              <w:ind w:firstLine="0"/>
              <w:rPr>
                <w:sz w:val="24"/>
                <w:szCs w:val="24"/>
              </w:rPr>
            </w:pPr>
            <w:r>
              <w:rPr>
                <w:sz w:val="24"/>
                <w:szCs w:val="24"/>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tc>
      </w:tr>
      <w:tr w:rsidR="005C14E3">
        <w:tc>
          <w:tcPr>
            <w:tcW w:w="674"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6</w:t>
            </w:r>
          </w:p>
        </w:tc>
        <w:tc>
          <w:tcPr>
            <w:tcW w:w="2731"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Экологическая культура</w:t>
            </w:r>
          </w:p>
        </w:tc>
        <w:tc>
          <w:tcPr>
            <w:tcW w:w="631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5C14E3" w:rsidRDefault="005C14E3">
            <w:pPr>
              <w:pStyle w:val="af7"/>
              <w:spacing w:line="276" w:lineRule="auto"/>
              <w:ind w:firstLine="0"/>
              <w:rPr>
                <w:sz w:val="24"/>
                <w:szCs w:val="24"/>
              </w:rPr>
            </w:pPr>
            <w:r>
              <w:rPr>
                <w:sz w:val="24"/>
                <w:szCs w:val="24"/>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5C14E3" w:rsidRDefault="005C14E3">
            <w:pPr>
              <w:pStyle w:val="af7"/>
              <w:spacing w:line="276" w:lineRule="auto"/>
              <w:ind w:firstLine="0"/>
              <w:rPr>
                <w:sz w:val="24"/>
                <w:szCs w:val="24"/>
              </w:rPr>
            </w:pPr>
            <w:r>
              <w:rPr>
                <w:sz w:val="24"/>
                <w:szCs w:val="24"/>
              </w:rPr>
              <w:t>•начальный опыт участия в пропаганде экологически целесообразного поведения, в создании экологически безопасного уклада школьной жизни;</w:t>
            </w:r>
          </w:p>
          <w:p w:rsidR="005C14E3" w:rsidRDefault="005C14E3">
            <w:pPr>
              <w:pStyle w:val="af7"/>
              <w:spacing w:line="276" w:lineRule="auto"/>
              <w:ind w:firstLine="0"/>
              <w:rPr>
                <w:sz w:val="24"/>
                <w:szCs w:val="24"/>
              </w:rPr>
            </w:pPr>
            <w:r>
              <w:rPr>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5C14E3" w:rsidRDefault="005C14E3">
            <w:pPr>
              <w:pStyle w:val="af7"/>
              <w:spacing w:line="276" w:lineRule="auto"/>
              <w:ind w:firstLine="0"/>
              <w:rPr>
                <w:sz w:val="24"/>
                <w:szCs w:val="24"/>
              </w:rPr>
            </w:pPr>
            <w:r>
              <w:rPr>
                <w:sz w:val="24"/>
                <w:szCs w:val="24"/>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5C14E3" w:rsidRDefault="005C14E3">
            <w:pPr>
              <w:pStyle w:val="af7"/>
              <w:spacing w:line="276" w:lineRule="auto"/>
              <w:ind w:firstLine="0"/>
              <w:rPr>
                <w:sz w:val="24"/>
                <w:szCs w:val="24"/>
              </w:rPr>
            </w:pPr>
            <w:r>
              <w:rPr>
                <w:sz w:val="24"/>
                <w:szCs w:val="24"/>
              </w:rPr>
              <w:t>•знание основных социальных моделей, правил экологического поведения, вариантов здорового образа жизни;</w:t>
            </w:r>
          </w:p>
          <w:p w:rsidR="005C14E3" w:rsidRDefault="005C14E3">
            <w:pPr>
              <w:pStyle w:val="af7"/>
              <w:spacing w:line="276" w:lineRule="auto"/>
              <w:ind w:firstLine="0"/>
              <w:rPr>
                <w:sz w:val="24"/>
                <w:szCs w:val="24"/>
              </w:rPr>
            </w:pPr>
            <w:r>
              <w:rPr>
                <w:sz w:val="24"/>
                <w:szCs w:val="24"/>
              </w:rPr>
              <w:t xml:space="preserve">•знание норм и правил экологической этики, законодательства в области экологии и здоровья; </w:t>
            </w:r>
          </w:p>
          <w:p w:rsidR="005C14E3" w:rsidRDefault="005C14E3">
            <w:pPr>
              <w:pStyle w:val="af7"/>
              <w:spacing w:line="276" w:lineRule="auto"/>
              <w:ind w:firstLine="0"/>
              <w:rPr>
                <w:sz w:val="24"/>
                <w:szCs w:val="24"/>
              </w:rPr>
            </w:pPr>
            <w:r>
              <w:rPr>
                <w:sz w:val="24"/>
                <w:szCs w:val="24"/>
              </w:rPr>
              <w:t>•знание традиций нравственно-этического отношения к природе и здоровью в культуре народов России;</w:t>
            </w:r>
          </w:p>
          <w:p w:rsidR="005C14E3" w:rsidRDefault="005C14E3">
            <w:pPr>
              <w:pStyle w:val="af7"/>
              <w:spacing w:line="276" w:lineRule="auto"/>
              <w:ind w:firstLine="0"/>
              <w:rPr>
                <w:sz w:val="24"/>
                <w:szCs w:val="24"/>
              </w:rPr>
            </w:pPr>
            <w:r>
              <w:rPr>
                <w:sz w:val="24"/>
                <w:szCs w:val="24"/>
              </w:rPr>
              <w:t>•знание глобальной взаимосвязи и взаимозависимости природных и социальных явлений;</w:t>
            </w:r>
          </w:p>
          <w:p w:rsidR="005C14E3" w:rsidRDefault="005C14E3">
            <w:pPr>
              <w:pStyle w:val="af7"/>
              <w:spacing w:line="276" w:lineRule="auto"/>
              <w:ind w:firstLine="0"/>
              <w:rPr>
                <w:sz w:val="24"/>
                <w:szCs w:val="24"/>
              </w:rPr>
            </w:pPr>
            <w:r>
              <w:rPr>
                <w:sz w:val="24"/>
                <w:szCs w:val="24"/>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5C14E3" w:rsidRDefault="005C14E3">
            <w:pPr>
              <w:pStyle w:val="af7"/>
              <w:spacing w:line="276" w:lineRule="auto"/>
              <w:ind w:firstLine="0"/>
              <w:rPr>
                <w:sz w:val="24"/>
                <w:szCs w:val="24"/>
              </w:rPr>
            </w:pPr>
            <w:r>
              <w:rPr>
                <w:sz w:val="24"/>
                <w:szCs w:val="24"/>
              </w:rPr>
              <w:t>•умение анализировать изменения в окружающей среде и прогнозировать последствия этих изменений для природы и здоровья человека;</w:t>
            </w:r>
          </w:p>
          <w:p w:rsidR="005C14E3" w:rsidRDefault="005C14E3">
            <w:pPr>
              <w:pStyle w:val="af7"/>
              <w:spacing w:line="276" w:lineRule="auto"/>
              <w:ind w:firstLine="0"/>
              <w:rPr>
                <w:sz w:val="24"/>
                <w:szCs w:val="24"/>
              </w:rPr>
            </w:pPr>
            <w:r>
              <w:rPr>
                <w:sz w:val="24"/>
                <w:szCs w:val="24"/>
              </w:rPr>
              <w:t>•умение устанавливать причинно-следственные связи возникновения и развития явлений в экосистемах;</w:t>
            </w:r>
          </w:p>
          <w:p w:rsidR="005C14E3" w:rsidRDefault="005C14E3">
            <w:pPr>
              <w:pStyle w:val="af7"/>
              <w:spacing w:line="276" w:lineRule="auto"/>
              <w:ind w:firstLine="0"/>
              <w:rPr>
                <w:sz w:val="24"/>
                <w:szCs w:val="24"/>
              </w:rPr>
            </w:pPr>
            <w:r>
              <w:rPr>
                <w:sz w:val="24"/>
                <w:szCs w:val="24"/>
              </w:rPr>
              <w:t>•умение строить свою деятельность и проекты с учётом создаваемой нагрузки на социоприродное окружение;</w:t>
            </w:r>
          </w:p>
          <w:p w:rsidR="005C14E3" w:rsidRDefault="005C14E3">
            <w:pPr>
              <w:pStyle w:val="af7"/>
              <w:spacing w:line="276" w:lineRule="auto"/>
              <w:ind w:firstLine="0"/>
              <w:rPr>
                <w:sz w:val="24"/>
                <w:szCs w:val="24"/>
              </w:rPr>
            </w:pPr>
            <w:r>
              <w:rPr>
                <w:sz w:val="24"/>
                <w:szCs w:val="24"/>
              </w:rPr>
              <w:t>•знания об оздоровительном влиянии экологически чистых природных факторов на человека;</w:t>
            </w:r>
          </w:p>
          <w:p w:rsidR="005C14E3" w:rsidRDefault="005C14E3">
            <w:pPr>
              <w:pStyle w:val="af7"/>
              <w:spacing w:line="276" w:lineRule="auto"/>
              <w:ind w:firstLine="0"/>
              <w:rPr>
                <w:sz w:val="24"/>
                <w:szCs w:val="24"/>
              </w:rPr>
            </w:pPr>
            <w:r>
              <w:rPr>
                <w:sz w:val="24"/>
                <w:szCs w:val="24"/>
              </w:rPr>
              <w:t>•формирование личного опыта здоровьесберегающей деятельности;</w:t>
            </w:r>
          </w:p>
          <w:p w:rsidR="005C14E3" w:rsidRDefault="005C14E3">
            <w:pPr>
              <w:pStyle w:val="af7"/>
              <w:spacing w:line="276" w:lineRule="auto"/>
              <w:ind w:firstLine="0"/>
              <w:rPr>
                <w:sz w:val="24"/>
                <w:szCs w:val="24"/>
              </w:rPr>
            </w:pPr>
            <w:r>
              <w:rPr>
                <w:sz w:val="24"/>
                <w:szCs w:val="24"/>
              </w:rPr>
              <w:t>•знания о возможном негативном влиянии компьютерных игр, телевидения, рекламы на здоровье человека;</w:t>
            </w:r>
          </w:p>
          <w:p w:rsidR="005C14E3" w:rsidRDefault="005C14E3">
            <w:pPr>
              <w:pStyle w:val="af7"/>
              <w:spacing w:line="276" w:lineRule="auto"/>
              <w:ind w:firstLine="0"/>
              <w:rPr>
                <w:sz w:val="24"/>
                <w:szCs w:val="24"/>
              </w:rPr>
            </w:pPr>
            <w:r>
              <w:rPr>
                <w:sz w:val="24"/>
                <w:szCs w:val="24"/>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5C14E3" w:rsidRDefault="005C14E3">
            <w:pPr>
              <w:pStyle w:val="af7"/>
              <w:spacing w:line="276" w:lineRule="auto"/>
              <w:ind w:firstLine="0"/>
              <w:rPr>
                <w:sz w:val="24"/>
                <w:szCs w:val="24"/>
              </w:rPr>
            </w:pPr>
            <w:r>
              <w:rPr>
                <w:sz w:val="24"/>
                <w:szCs w:val="24"/>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5C14E3" w:rsidRDefault="005C14E3">
            <w:pPr>
              <w:pStyle w:val="af7"/>
              <w:spacing w:line="276" w:lineRule="auto"/>
              <w:ind w:firstLine="0"/>
              <w:rPr>
                <w:sz w:val="24"/>
                <w:szCs w:val="24"/>
              </w:rPr>
            </w:pPr>
            <w:r>
              <w:rPr>
                <w:sz w:val="24"/>
                <w:szCs w:val="24"/>
              </w:rPr>
              <w:t>•умение противостоять негативным факторам, способствующим ухудшению здоровья;</w:t>
            </w:r>
          </w:p>
          <w:p w:rsidR="005C14E3" w:rsidRDefault="005C14E3">
            <w:pPr>
              <w:pStyle w:val="af7"/>
              <w:spacing w:line="276" w:lineRule="auto"/>
              <w:ind w:firstLine="0"/>
              <w:rPr>
                <w:sz w:val="24"/>
                <w:szCs w:val="24"/>
              </w:rPr>
            </w:pPr>
            <w:r>
              <w:rPr>
                <w:sz w:val="24"/>
                <w:szCs w:val="24"/>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5C14E3" w:rsidRDefault="005C14E3">
            <w:pPr>
              <w:pStyle w:val="af7"/>
              <w:spacing w:line="276" w:lineRule="auto"/>
              <w:ind w:firstLine="0"/>
              <w:rPr>
                <w:sz w:val="24"/>
                <w:szCs w:val="24"/>
              </w:rPr>
            </w:pPr>
            <w:r>
              <w:rPr>
                <w:sz w:val="24"/>
                <w:szCs w:val="24"/>
              </w:rPr>
              <w:t>•знание и выполнение санитарно-гигиенических правил, соблюдение здоровьесберегающего режима дня;</w:t>
            </w:r>
          </w:p>
          <w:p w:rsidR="005C14E3" w:rsidRDefault="005C14E3">
            <w:pPr>
              <w:pStyle w:val="af7"/>
              <w:spacing w:line="276" w:lineRule="auto"/>
              <w:ind w:firstLine="0"/>
              <w:rPr>
                <w:sz w:val="24"/>
                <w:szCs w:val="24"/>
              </w:rPr>
            </w:pPr>
            <w:r>
              <w:rPr>
                <w:sz w:val="24"/>
                <w:szCs w:val="24"/>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5C14E3" w:rsidRDefault="005C14E3">
            <w:pPr>
              <w:pStyle w:val="af7"/>
              <w:spacing w:line="276" w:lineRule="auto"/>
              <w:ind w:firstLine="0"/>
              <w:rPr>
                <w:sz w:val="24"/>
                <w:szCs w:val="24"/>
              </w:rPr>
            </w:pPr>
            <w:r>
              <w:rPr>
                <w:sz w:val="24"/>
                <w:szCs w:val="24"/>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5C14E3" w:rsidRDefault="005C14E3">
            <w:pPr>
              <w:pStyle w:val="af7"/>
              <w:spacing w:line="276" w:lineRule="auto"/>
              <w:ind w:firstLine="0"/>
              <w:rPr>
                <w:sz w:val="24"/>
                <w:szCs w:val="24"/>
              </w:rPr>
            </w:pPr>
            <w:r>
              <w:rPr>
                <w:sz w:val="24"/>
                <w:szCs w:val="24"/>
              </w:rPr>
              <w:t>•формирование опыта участия в общественно значимых делах по охране природы и заботе о личном здоровье и здоровье окружающих людей;</w:t>
            </w:r>
          </w:p>
          <w:p w:rsidR="005C14E3" w:rsidRDefault="005C14E3">
            <w:pPr>
              <w:pStyle w:val="af7"/>
              <w:spacing w:line="276" w:lineRule="auto"/>
              <w:ind w:firstLine="0"/>
              <w:rPr>
                <w:sz w:val="24"/>
                <w:szCs w:val="24"/>
              </w:rPr>
            </w:pPr>
            <w:r>
              <w:rPr>
                <w:sz w:val="24"/>
                <w:szCs w:val="24"/>
              </w:rPr>
              <w:t>•овладение умением сотрудничества (социального партнёрства), связанного с решением местных экологических проблем и здоровьем людей;</w:t>
            </w:r>
          </w:p>
          <w:p w:rsidR="005C14E3" w:rsidRDefault="005C14E3">
            <w:pPr>
              <w:pStyle w:val="af7"/>
              <w:spacing w:line="276" w:lineRule="auto"/>
              <w:ind w:firstLine="0"/>
              <w:rPr>
                <w:sz w:val="24"/>
                <w:szCs w:val="24"/>
              </w:rPr>
            </w:pPr>
            <w:r>
              <w:rPr>
                <w:sz w:val="24"/>
                <w:szCs w:val="24"/>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tc>
      </w:tr>
      <w:tr w:rsidR="005C14E3">
        <w:tc>
          <w:tcPr>
            <w:tcW w:w="674"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7</w:t>
            </w:r>
          </w:p>
        </w:tc>
        <w:tc>
          <w:tcPr>
            <w:tcW w:w="2731"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 xml:space="preserve">Эстетическая культура </w:t>
            </w:r>
          </w:p>
        </w:tc>
        <w:tc>
          <w:tcPr>
            <w:tcW w:w="631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•понимание необходимости научных знаний для развития личности и общества, их роли в жизни, труде, творчестве;</w:t>
            </w:r>
          </w:p>
          <w:p w:rsidR="005C14E3" w:rsidRDefault="005C14E3">
            <w:pPr>
              <w:pStyle w:val="af7"/>
              <w:spacing w:line="276" w:lineRule="auto"/>
              <w:ind w:firstLine="0"/>
              <w:rPr>
                <w:sz w:val="24"/>
                <w:szCs w:val="24"/>
              </w:rPr>
            </w:pPr>
            <w:r>
              <w:rPr>
                <w:sz w:val="24"/>
                <w:szCs w:val="24"/>
              </w:rPr>
              <w:t>•понимание нравственных основ образования;</w:t>
            </w:r>
          </w:p>
          <w:p w:rsidR="005C14E3" w:rsidRDefault="005C14E3">
            <w:pPr>
              <w:pStyle w:val="af7"/>
              <w:spacing w:line="276" w:lineRule="auto"/>
              <w:ind w:firstLine="0"/>
              <w:rPr>
                <w:sz w:val="24"/>
                <w:szCs w:val="24"/>
              </w:rPr>
            </w:pPr>
            <w:r>
              <w:rPr>
                <w:sz w:val="24"/>
                <w:szCs w:val="24"/>
              </w:rPr>
              <w:t>•начальный опыт применения знаний в труде, общественной жизни, в быту;</w:t>
            </w:r>
          </w:p>
          <w:p w:rsidR="005C14E3" w:rsidRDefault="005C14E3">
            <w:pPr>
              <w:pStyle w:val="af7"/>
              <w:spacing w:line="276" w:lineRule="auto"/>
              <w:ind w:firstLine="0"/>
              <w:rPr>
                <w:sz w:val="24"/>
                <w:szCs w:val="24"/>
              </w:rPr>
            </w:pPr>
            <w:r>
              <w:rPr>
                <w:sz w:val="24"/>
                <w:szCs w:val="24"/>
              </w:rPr>
              <w:t>•умение применять знания, умения и навыки для решения проектных и учебно-исследовательских задач;</w:t>
            </w:r>
          </w:p>
          <w:p w:rsidR="005C14E3" w:rsidRDefault="005C14E3">
            <w:pPr>
              <w:pStyle w:val="af7"/>
              <w:spacing w:line="276" w:lineRule="auto"/>
              <w:ind w:firstLine="0"/>
              <w:rPr>
                <w:sz w:val="24"/>
                <w:szCs w:val="24"/>
              </w:rPr>
            </w:pPr>
            <w:r>
              <w:rPr>
                <w:sz w:val="24"/>
                <w:szCs w:val="24"/>
              </w:rPr>
              <w:t>•самоопределение в области своих познавательных интересов;</w:t>
            </w:r>
          </w:p>
          <w:p w:rsidR="005C14E3" w:rsidRDefault="005C14E3">
            <w:pPr>
              <w:pStyle w:val="af7"/>
              <w:spacing w:line="276" w:lineRule="auto"/>
              <w:ind w:firstLine="0"/>
              <w:rPr>
                <w:sz w:val="24"/>
                <w:szCs w:val="24"/>
              </w:rPr>
            </w:pPr>
            <w:r>
              <w:rPr>
                <w:sz w:val="24"/>
                <w:szCs w:val="24"/>
              </w:rPr>
              <w:t>•умение организовать процесс самообразования, творчески и критически работать с информацией из разных источников;</w:t>
            </w:r>
          </w:p>
          <w:p w:rsidR="005C14E3" w:rsidRDefault="005C14E3">
            <w:pPr>
              <w:pStyle w:val="af7"/>
              <w:spacing w:line="276" w:lineRule="auto"/>
              <w:ind w:firstLine="0"/>
              <w:rPr>
                <w:sz w:val="24"/>
                <w:szCs w:val="24"/>
              </w:rPr>
            </w:pPr>
            <w:r>
              <w:rPr>
                <w:sz w:val="24"/>
                <w:szCs w:val="24"/>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5C14E3" w:rsidRDefault="005C14E3">
            <w:pPr>
              <w:pStyle w:val="af7"/>
              <w:spacing w:line="276" w:lineRule="auto"/>
              <w:ind w:firstLine="0"/>
              <w:rPr>
                <w:sz w:val="24"/>
                <w:szCs w:val="24"/>
              </w:rPr>
            </w:pPr>
            <w:r>
              <w:rPr>
                <w:sz w:val="24"/>
                <w:szCs w:val="24"/>
              </w:rPr>
              <w:t>•понимание важности непрерывного образования и самообразования в течение всей жизни;</w:t>
            </w:r>
          </w:p>
          <w:p w:rsidR="005C14E3" w:rsidRDefault="005C14E3">
            <w:pPr>
              <w:pStyle w:val="af7"/>
              <w:spacing w:line="276" w:lineRule="auto"/>
              <w:ind w:firstLine="0"/>
              <w:rPr>
                <w:sz w:val="24"/>
                <w:szCs w:val="24"/>
              </w:rPr>
            </w:pPr>
            <w:r>
              <w:rPr>
                <w:sz w:val="24"/>
                <w:szCs w:val="24"/>
              </w:rPr>
              <w:t>•осознание нравственной природы труда, его роли в жизни человека и общества, в создании материальных, социальных и культурных благ;</w:t>
            </w:r>
          </w:p>
          <w:p w:rsidR="005C14E3" w:rsidRDefault="005C14E3">
            <w:pPr>
              <w:pStyle w:val="af7"/>
              <w:spacing w:line="276" w:lineRule="auto"/>
              <w:ind w:firstLine="0"/>
              <w:rPr>
                <w:sz w:val="24"/>
                <w:szCs w:val="24"/>
              </w:rPr>
            </w:pPr>
            <w:r>
              <w:rPr>
                <w:sz w:val="24"/>
                <w:szCs w:val="24"/>
              </w:rPr>
              <w:t>•знание и уважение трудовых традиций своей семьи, трудовых подвигов старших поколений;</w:t>
            </w:r>
          </w:p>
          <w:p w:rsidR="005C14E3" w:rsidRDefault="005C14E3">
            <w:pPr>
              <w:pStyle w:val="af7"/>
              <w:spacing w:line="276" w:lineRule="auto"/>
              <w:ind w:firstLine="0"/>
              <w:rPr>
                <w:sz w:val="24"/>
                <w:szCs w:val="24"/>
              </w:rPr>
            </w:pPr>
            <w:r>
              <w:rPr>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5C14E3" w:rsidRDefault="005C14E3">
            <w:pPr>
              <w:pStyle w:val="af7"/>
              <w:spacing w:line="276" w:lineRule="auto"/>
              <w:ind w:firstLine="0"/>
              <w:rPr>
                <w:sz w:val="24"/>
                <w:szCs w:val="24"/>
              </w:rPr>
            </w:pPr>
            <w:r>
              <w:rPr>
                <w:sz w:val="24"/>
                <w:szCs w:val="24"/>
              </w:rPr>
              <w:t>•начальный опыт участия в общественно значимых делах;</w:t>
            </w:r>
          </w:p>
          <w:p w:rsidR="005C14E3" w:rsidRDefault="005C14E3">
            <w:pPr>
              <w:pStyle w:val="af7"/>
              <w:spacing w:line="276" w:lineRule="auto"/>
              <w:ind w:firstLine="0"/>
              <w:rPr>
                <w:sz w:val="24"/>
                <w:szCs w:val="24"/>
              </w:rPr>
            </w:pPr>
            <w:r>
              <w:rPr>
                <w:sz w:val="24"/>
                <w:szCs w:val="24"/>
              </w:rPr>
              <w:t>•навыки трудового творческого сотрудничества со сверстниками, младшими детьми и взрослыми;</w:t>
            </w:r>
          </w:p>
          <w:p w:rsidR="005C14E3" w:rsidRDefault="005C14E3">
            <w:pPr>
              <w:pStyle w:val="af7"/>
              <w:spacing w:line="276" w:lineRule="auto"/>
              <w:ind w:firstLine="0"/>
              <w:rPr>
                <w:sz w:val="24"/>
                <w:szCs w:val="24"/>
              </w:rPr>
            </w:pPr>
            <w:r>
              <w:rPr>
                <w:sz w:val="24"/>
                <w:szCs w:val="24"/>
              </w:rPr>
              <w:t>•знания о разных профессиях и их требованиях к здоровью, морально-психологическим качествам, знаниям и умениям человека;</w:t>
            </w:r>
          </w:p>
          <w:p w:rsidR="005C14E3" w:rsidRDefault="005C14E3">
            <w:pPr>
              <w:pStyle w:val="af7"/>
              <w:spacing w:line="276" w:lineRule="auto"/>
              <w:ind w:firstLine="0"/>
              <w:rPr>
                <w:sz w:val="24"/>
                <w:szCs w:val="24"/>
              </w:rPr>
            </w:pPr>
            <w:r>
              <w:rPr>
                <w:sz w:val="24"/>
                <w:szCs w:val="24"/>
              </w:rPr>
              <w:t>•сформированность первоначальных профессиональных намерений и интересов;</w:t>
            </w:r>
          </w:p>
          <w:p w:rsidR="005C14E3" w:rsidRDefault="005C14E3">
            <w:pPr>
              <w:pStyle w:val="af7"/>
              <w:spacing w:line="276" w:lineRule="auto"/>
              <w:ind w:firstLine="0"/>
              <w:rPr>
                <w:sz w:val="24"/>
                <w:szCs w:val="24"/>
              </w:rPr>
            </w:pPr>
            <w:r>
              <w:rPr>
                <w:sz w:val="24"/>
                <w:szCs w:val="24"/>
              </w:rPr>
              <w:t>•общие представления о трудовом законодательстве.</w:t>
            </w:r>
          </w:p>
        </w:tc>
      </w:tr>
      <w:tr w:rsidR="005C14E3">
        <w:tc>
          <w:tcPr>
            <w:tcW w:w="674"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8</w:t>
            </w:r>
          </w:p>
        </w:tc>
        <w:tc>
          <w:tcPr>
            <w:tcW w:w="2731"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Культура поведения</w:t>
            </w:r>
          </w:p>
        </w:tc>
        <w:tc>
          <w:tcPr>
            <w:tcW w:w="631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•ценностное отношение к прекрасному;</w:t>
            </w:r>
          </w:p>
          <w:p w:rsidR="005C14E3" w:rsidRDefault="005C14E3">
            <w:pPr>
              <w:pStyle w:val="af7"/>
              <w:spacing w:line="276" w:lineRule="auto"/>
              <w:ind w:firstLine="0"/>
              <w:rPr>
                <w:sz w:val="24"/>
                <w:szCs w:val="24"/>
              </w:rPr>
            </w:pPr>
            <w:r>
              <w:rPr>
                <w:sz w:val="24"/>
                <w:szCs w:val="24"/>
              </w:rPr>
              <w:t>•понимание искусства как особой формы познания и преобразования мира;</w:t>
            </w:r>
          </w:p>
          <w:p w:rsidR="005C14E3" w:rsidRDefault="005C14E3">
            <w:pPr>
              <w:pStyle w:val="af7"/>
              <w:spacing w:line="276" w:lineRule="auto"/>
              <w:ind w:firstLine="0"/>
              <w:rPr>
                <w:sz w:val="24"/>
                <w:szCs w:val="24"/>
              </w:rPr>
            </w:pPr>
            <w:r>
              <w:rPr>
                <w:sz w:val="24"/>
                <w:szCs w:val="24"/>
              </w:rPr>
              <w:t>•способность видеть и ценить прекрасное в природе, быту, труде, спорте и творчестве людей, общественной жизни;</w:t>
            </w:r>
          </w:p>
          <w:p w:rsidR="005C14E3" w:rsidRDefault="005C14E3">
            <w:pPr>
              <w:pStyle w:val="af7"/>
              <w:spacing w:line="276" w:lineRule="auto"/>
              <w:ind w:firstLine="0"/>
              <w:rPr>
                <w:sz w:val="24"/>
                <w:szCs w:val="24"/>
              </w:rPr>
            </w:pPr>
            <w:r>
              <w:rPr>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C14E3" w:rsidRDefault="005C14E3">
            <w:pPr>
              <w:pStyle w:val="af7"/>
              <w:spacing w:line="276" w:lineRule="auto"/>
              <w:ind w:firstLine="0"/>
              <w:rPr>
                <w:sz w:val="24"/>
                <w:szCs w:val="24"/>
              </w:rPr>
            </w:pPr>
            <w:r>
              <w:rPr>
                <w:sz w:val="24"/>
                <w:szCs w:val="24"/>
              </w:rPr>
              <w:t>•представление об искусстве народов России;</w:t>
            </w:r>
          </w:p>
          <w:p w:rsidR="005C14E3" w:rsidRDefault="005C14E3">
            <w:pPr>
              <w:pStyle w:val="af7"/>
              <w:spacing w:line="276" w:lineRule="auto"/>
              <w:ind w:firstLine="0"/>
              <w:rPr>
                <w:sz w:val="24"/>
                <w:szCs w:val="24"/>
              </w:rPr>
            </w:pPr>
            <w:r>
              <w:rPr>
                <w:sz w:val="24"/>
                <w:szCs w:val="24"/>
              </w:rPr>
              <w:t>•опыт эмоционального постижения народного творчества, этнокультурных традиций, фольклора народов России;</w:t>
            </w:r>
          </w:p>
          <w:p w:rsidR="005C14E3" w:rsidRDefault="005C14E3">
            <w:pPr>
              <w:pStyle w:val="af7"/>
              <w:spacing w:line="276" w:lineRule="auto"/>
              <w:ind w:firstLine="0"/>
              <w:rPr>
                <w:sz w:val="24"/>
                <w:szCs w:val="24"/>
              </w:rPr>
            </w:pPr>
            <w:r>
              <w:rPr>
                <w:sz w:val="24"/>
                <w:szCs w:val="24"/>
              </w:rPr>
              <w:t>•интерес к занятиям творческого характера, различным видам искусства, художественной самодеятельности;</w:t>
            </w:r>
          </w:p>
          <w:p w:rsidR="005C14E3" w:rsidRDefault="005C14E3">
            <w:pPr>
              <w:pStyle w:val="af7"/>
              <w:spacing w:line="276" w:lineRule="auto"/>
              <w:ind w:firstLine="0"/>
              <w:rPr>
                <w:sz w:val="24"/>
                <w:szCs w:val="24"/>
              </w:rPr>
            </w:pPr>
            <w:r>
              <w:rPr>
                <w:sz w:val="24"/>
                <w:szCs w:val="24"/>
              </w:rPr>
              <w:t>•опыт самореализации в различных видах творческой деятельности, умение выражать себя в доступных видах творчества;</w:t>
            </w:r>
          </w:p>
          <w:p w:rsidR="005C14E3" w:rsidRDefault="005C14E3">
            <w:pPr>
              <w:pStyle w:val="af7"/>
              <w:spacing w:line="276" w:lineRule="auto"/>
              <w:ind w:firstLine="0"/>
              <w:rPr>
                <w:sz w:val="24"/>
                <w:szCs w:val="24"/>
              </w:rPr>
            </w:pPr>
            <w:r>
              <w:rPr>
                <w:sz w:val="24"/>
                <w:szCs w:val="24"/>
              </w:rPr>
              <w:t>•опыт реализации эстетических ценностей в пространстве школы и семьи.</w:t>
            </w:r>
          </w:p>
        </w:tc>
      </w:tr>
    </w:tbl>
    <w:p w:rsidR="005C14E3" w:rsidRDefault="005C14E3"/>
    <w:p w:rsidR="005C14E3" w:rsidRDefault="005C14E3" w:rsidP="006F27B0">
      <w:pPr>
        <w:pStyle w:val="af7"/>
        <w:numPr>
          <w:ilvl w:val="0"/>
          <w:numId w:val="212"/>
        </w:numPr>
        <w:spacing w:line="276" w:lineRule="auto"/>
        <w:rPr>
          <w:b/>
          <w:sz w:val="24"/>
          <w:szCs w:val="24"/>
        </w:rPr>
      </w:pPr>
      <w:r>
        <w:rPr>
          <w:b/>
          <w:sz w:val="24"/>
          <w:szCs w:val="24"/>
        </w:rPr>
        <w:t>Этапы организации  воспитания и социализации обучающихся на ступени основного общего образования</w:t>
      </w:r>
    </w:p>
    <w:p w:rsidR="005C14E3" w:rsidRDefault="005C14E3">
      <w:pPr>
        <w:pStyle w:val="af7"/>
        <w:spacing w:line="276" w:lineRule="auto"/>
        <w:ind w:firstLine="0"/>
        <w:rPr>
          <w:sz w:val="24"/>
          <w:szCs w:val="24"/>
        </w:rPr>
      </w:pPr>
      <w:r>
        <w:rPr>
          <w:sz w:val="24"/>
          <w:szCs w:val="24"/>
        </w:rPr>
        <w:t xml:space="preserve">             Целенаправленная социальная деятельность обучающихся  обеспечивается  сформированной социальной средой школы и укладом школьной жизни. Организация социализации и воспитания обучающихся осуществляется последовательно: </w:t>
      </w:r>
    </w:p>
    <w:p w:rsidR="005C14E3" w:rsidRDefault="005C14E3">
      <w:pPr>
        <w:pStyle w:val="af7"/>
        <w:spacing w:line="276" w:lineRule="auto"/>
        <w:ind w:firstLine="0"/>
        <w:rPr>
          <w:sz w:val="24"/>
          <w:szCs w:val="24"/>
        </w:rPr>
      </w:pPr>
      <w:r>
        <w:rPr>
          <w:sz w:val="24"/>
          <w:szCs w:val="24"/>
        </w:rPr>
        <w:t xml:space="preserve">1. </w:t>
      </w:r>
      <w:r>
        <w:rPr>
          <w:b/>
          <w:i/>
          <w:sz w:val="24"/>
          <w:szCs w:val="24"/>
          <w:u w:val="single"/>
        </w:rPr>
        <w:t>Организационно-административный этап</w:t>
      </w:r>
      <w:r>
        <w:rPr>
          <w:sz w:val="24"/>
          <w:szCs w:val="24"/>
        </w:rPr>
        <w:t xml:space="preserve"> (ведущий субъект— администрация школы) включает:</w:t>
      </w:r>
    </w:p>
    <w:p w:rsidR="005C14E3" w:rsidRDefault="005C14E3">
      <w:pPr>
        <w:pStyle w:val="af7"/>
        <w:spacing w:line="276" w:lineRule="auto"/>
        <w:ind w:firstLine="0"/>
        <w:rPr>
          <w:sz w:val="24"/>
          <w:szCs w:val="24"/>
        </w:rPr>
      </w:pPr>
      <w:r>
        <w:rPr>
          <w:sz w:val="24"/>
          <w:szCs w:val="24"/>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5C14E3" w:rsidRDefault="005C14E3">
      <w:pPr>
        <w:pStyle w:val="af7"/>
        <w:spacing w:line="276" w:lineRule="auto"/>
        <w:ind w:firstLine="0"/>
        <w:rPr>
          <w:sz w:val="24"/>
          <w:szCs w:val="24"/>
        </w:rPr>
      </w:pPr>
      <w:r>
        <w:rPr>
          <w:sz w:val="24"/>
          <w:szCs w:val="24"/>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5C14E3" w:rsidRDefault="005C14E3">
      <w:pPr>
        <w:pStyle w:val="af7"/>
        <w:spacing w:line="276" w:lineRule="auto"/>
        <w:ind w:firstLine="0"/>
        <w:rPr>
          <w:sz w:val="24"/>
          <w:szCs w:val="24"/>
        </w:rPr>
      </w:pPr>
      <w:r>
        <w:rPr>
          <w:sz w:val="24"/>
          <w:szCs w:val="24"/>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5C14E3" w:rsidRDefault="005C14E3">
      <w:pPr>
        <w:pStyle w:val="af7"/>
        <w:spacing w:line="276" w:lineRule="auto"/>
        <w:ind w:firstLine="0"/>
        <w:rPr>
          <w:sz w:val="24"/>
          <w:szCs w:val="24"/>
        </w:rPr>
      </w:pPr>
      <w:r>
        <w:rPr>
          <w:sz w:val="24"/>
          <w:szCs w:val="24"/>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5C14E3" w:rsidRDefault="005C14E3">
      <w:pPr>
        <w:pStyle w:val="af7"/>
        <w:spacing w:line="276" w:lineRule="auto"/>
        <w:ind w:firstLine="0"/>
        <w:rPr>
          <w:sz w:val="24"/>
          <w:szCs w:val="24"/>
        </w:rPr>
      </w:pPr>
      <w:r>
        <w:rPr>
          <w:sz w:val="24"/>
          <w:szCs w:val="24"/>
        </w:rPr>
        <w:t>•координацию деятельности участников  социализации обучающихся— сверстников, учителей, родителей, сотрудников школы, представителей общественных и иных организаций для решения задач социализации;</w:t>
      </w:r>
    </w:p>
    <w:p w:rsidR="005C14E3" w:rsidRDefault="005C14E3">
      <w:pPr>
        <w:pStyle w:val="af7"/>
        <w:spacing w:line="276" w:lineRule="auto"/>
        <w:ind w:firstLine="0"/>
        <w:rPr>
          <w:sz w:val="24"/>
          <w:szCs w:val="24"/>
        </w:rPr>
      </w:pPr>
      <w:r>
        <w:rPr>
          <w:sz w:val="24"/>
          <w:szCs w:val="24"/>
        </w:rPr>
        <w:t>•создание условий для организованной деятельности школьных социальных групп;</w:t>
      </w:r>
    </w:p>
    <w:p w:rsidR="005C14E3" w:rsidRDefault="005C14E3">
      <w:pPr>
        <w:pStyle w:val="af7"/>
        <w:spacing w:line="276" w:lineRule="auto"/>
        <w:ind w:firstLine="0"/>
        <w:rPr>
          <w:sz w:val="24"/>
          <w:szCs w:val="24"/>
        </w:rPr>
      </w:pPr>
      <w:r>
        <w:rPr>
          <w:sz w:val="24"/>
          <w:szCs w:val="24"/>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5C14E3" w:rsidRDefault="005C14E3">
      <w:pPr>
        <w:pStyle w:val="af7"/>
        <w:spacing w:line="276" w:lineRule="auto"/>
        <w:ind w:firstLine="0"/>
        <w:rPr>
          <w:sz w:val="24"/>
          <w:szCs w:val="24"/>
        </w:rPr>
      </w:pPr>
      <w:r>
        <w:rPr>
          <w:sz w:val="24"/>
          <w:szCs w:val="24"/>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5C14E3" w:rsidRDefault="005C14E3">
      <w:pPr>
        <w:pStyle w:val="af7"/>
        <w:spacing w:line="276" w:lineRule="auto"/>
        <w:ind w:firstLine="0"/>
        <w:rPr>
          <w:sz w:val="24"/>
          <w:szCs w:val="24"/>
        </w:rPr>
      </w:pPr>
    </w:p>
    <w:p w:rsidR="005C14E3" w:rsidRDefault="005C14E3" w:rsidP="006F27B0">
      <w:pPr>
        <w:pStyle w:val="af7"/>
        <w:numPr>
          <w:ilvl w:val="0"/>
          <w:numId w:val="249"/>
        </w:numPr>
        <w:spacing w:line="276" w:lineRule="auto"/>
        <w:rPr>
          <w:sz w:val="24"/>
          <w:szCs w:val="24"/>
        </w:rPr>
      </w:pPr>
      <w:r>
        <w:rPr>
          <w:b/>
          <w:i/>
          <w:sz w:val="24"/>
          <w:szCs w:val="24"/>
          <w:u w:val="single"/>
        </w:rPr>
        <w:t>Организационно-педагогический этап</w:t>
      </w:r>
      <w:r>
        <w:rPr>
          <w:sz w:val="24"/>
          <w:szCs w:val="24"/>
        </w:rPr>
        <w:t xml:space="preserve"> (ведущий субъект— педагогический коллектив школы) включает:</w:t>
      </w:r>
    </w:p>
    <w:p w:rsidR="005C14E3" w:rsidRDefault="005C14E3">
      <w:pPr>
        <w:pStyle w:val="af7"/>
        <w:spacing w:line="276" w:lineRule="auto"/>
        <w:ind w:firstLine="0"/>
        <w:rPr>
          <w:sz w:val="24"/>
          <w:szCs w:val="24"/>
        </w:rPr>
      </w:pPr>
      <w:r>
        <w:rPr>
          <w:sz w:val="24"/>
          <w:szCs w:val="24"/>
        </w:rPr>
        <w:t>•обеспечение целенаправленности, системности и непрерывности процесса социализации обучающихся;</w:t>
      </w:r>
    </w:p>
    <w:p w:rsidR="005C14E3" w:rsidRDefault="005C14E3">
      <w:pPr>
        <w:pStyle w:val="af7"/>
        <w:spacing w:line="276" w:lineRule="auto"/>
        <w:ind w:firstLine="0"/>
        <w:rPr>
          <w:sz w:val="24"/>
          <w:szCs w:val="24"/>
        </w:rPr>
      </w:pPr>
      <w:r>
        <w:rPr>
          <w:sz w:val="24"/>
          <w:szCs w:val="24"/>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5C14E3" w:rsidRDefault="005C14E3">
      <w:pPr>
        <w:pStyle w:val="af7"/>
        <w:spacing w:line="276" w:lineRule="auto"/>
        <w:ind w:firstLine="0"/>
        <w:rPr>
          <w:sz w:val="24"/>
          <w:szCs w:val="24"/>
        </w:rPr>
      </w:pPr>
      <w:r>
        <w:rPr>
          <w:sz w:val="24"/>
          <w:szCs w:val="24"/>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5C14E3" w:rsidRDefault="005C14E3">
      <w:pPr>
        <w:pStyle w:val="af7"/>
        <w:spacing w:line="276" w:lineRule="auto"/>
        <w:ind w:firstLine="0"/>
        <w:rPr>
          <w:sz w:val="24"/>
          <w:szCs w:val="24"/>
        </w:rPr>
      </w:pPr>
      <w:r>
        <w:rPr>
          <w:sz w:val="24"/>
          <w:szCs w:val="24"/>
        </w:rPr>
        <w:t>•создание условий для социальной деятельности обучающихся в процессе обучения и воспитания;</w:t>
      </w:r>
    </w:p>
    <w:p w:rsidR="005C14E3" w:rsidRDefault="005C14E3">
      <w:pPr>
        <w:pStyle w:val="af7"/>
        <w:spacing w:line="276" w:lineRule="auto"/>
        <w:ind w:firstLine="0"/>
        <w:rPr>
          <w:sz w:val="24"/>
          <w:szCs w:val="24"/>
        </w:rPr>
      </w:pPr>
      <w:r>
        <w:rPr>
          <w:sz w:val="24"/>
          <w:szCs w:val="24"/>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5C14E3" w:rsidRDefault="005C14E3">
      <w:pPr>
        <w:pStyle w:val="af7"/>
        <w:spacing w:line="276" w:lineRule="auto"/>
        <w:ind w:firstLine="0"/>
        <w:rPr>
          <w:sz w:val="24"/>
          <w:szCs w:val="24"/>
        </w:rPr>
      </w:pPr>
      <w:r>
        <w:rPr>
          <w:sz w:val="24"/>
          <w:szCs w:val="24"/>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5C14E3" w:rsidRDefault="005C14E3">
      <w:pPr>
        <w:pStyle w:val="af7"/>
        <w:spacing w:line="276" w:lineRule="auto"/>
        <w:ind w:firstLine="0"/>
        <w:rPr>
          <w:sz w:val="24"/>
          <w:szCs w:val="24"/>
        </w:rPr>
      </w:pPr>
      <w:r>
        <w:rPr>
          <w:sz w:val="24"/>
          <w:szCs w:val="24"/>
        </w:rPr>
        <w:t>•использование социальной деятельности как ведущего фактора формирования личности обучающегося;</w:t>
      </w:r>
    </w:p>
    <w:p w:rsidR="005C14E3" w:rsidRDefault="005C14E3">
      <w:pPr>
        <w:pStyle w:val="af7"/>
        <w:spacing w:line="276" w:lineRule="auto"/>
        <w:ind w:firstLine="0"/>
        <w:rPr>
          <w:sz w:val="24"/>
          <w:szCs w:val="24"/>
        </w:rPr>
      </w:pPr>
      <w:r>
        <w:rPr>
          <w:sz w:val="24"/>
          <w:szCs w:val="24"/>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5C14E3" w:rsidRDefault="005C14E3">
      <w:pPr>
        <w:pStyle w:val="af7"/>
        <w:spacing w:line="276" w:lineRule="auto"/>
        <w:ind w:firstLine="0"/>
        <w:rPr>
          <w:sz w:val="24"/>
          <w:szCs w:val="24"/>
        </w:rPr>
      </w:pPr>
      <w:r>
        <w:rPr>
          <w:sz w:val="24"/>
          <w:szCs w:val="24"/>
        </w:rPr>
        <w:t>• сознательных социальных инициатив и деятельности обучающихся с опорой на мотив деятельности (желание, осознание необходимости, интерес и др.).</w:t>
      </w:r>
    </w:p>
    <w:p w:rsidR="005C14E3" w:rsidRDefault="005C14E3">
      <w:pPr>
        <w:pStyle w:val="af7"/>
        <w:spacing w:line="276" w:lineRule="auto"/>
        <w:ind w:firstLine="0"/>
        <w:rPr>
          <w:sz w:val="24"/>
          <w:szCs w:val="24"/>
        </w:rPr>
      </w:pPr>
    </w:p>
    <w:p w:rsidR="005C14E3" w:rsidRDefault="005C14E3" w:rsidP="006F27B0">
      <w:pPr>
        <w:pStyle w:val="af7"/>
        <w:numPr>
          <w:ilvl w:val="0"/>
          <w:numId w:val="249"/>
        </w:numPr>
        <w:spacing w:line="276" w:lineRule="auto"/>
        <w:rPr>
          <w:sz w:val="24"/>
          <w:szCs w:val="24"/>
        </w:rPr>
      </w:pPr>
      <w:r>
        <w:rPr>
          <w:b/>
          <w:i/>
          <w:sz w:val="24"/>
          <w:szCs w:val="24"/>
          <w:u w:val="single"/>
        </w:rPr>
        <w:t>Этап социализации</w:t>
      </w:r>
      <w:r>
        <w:rPr>
          <w:sz w:val="24"/>
          <w:szCs w:val="24"/>
        </w:rPr>
        <w:t xml:space="preserve"> обучающихся включает:</w:t>
      </w:r>
    </w:p>
    <w:p w:rsidR="005C14E3" w:rsidRDefault="005C14E3">
      <w:pPr>
        <w:pStyle w:val="af7"/>
        <w:spacing w:line="276" w:lineRule="auto"/>
        <w:ind w:firstLine="0"/>
        <w:rPr>
          <w:sz w:val="24"/>
          <w:szCs w:val="24"/>
        </w:rPr>
      </w:pPr>
      <w:r>
        <w:rPr>
          <w:sz w:val="24"/>
          <w:szCs w:val="24"/>
        </w:rPr>
        <w:t>•формирование активной гражданской позиции и ответственного поведения в процессе учебной, внеурочной, внешкольной, общественно значимой деятельности обучающихся;</w:t>
      </w:r>
    </w:p>
    <w:p w:rsidR="005C14E3" w:rsidRDefault="005C14E3">
      <w:pPr>
        <w:pStyle w:val="af7"/>
        <w:spacing w:line="276" w:lineRule="auto"/>
        <w:ind w:firstLine="0"/>
        <w:rPr>
          <w:sz w:val="24"/>
          <w:szCs w:val="24"/>
        </w:rPr>
      </w:pPr>
      <w:r>
        <w:rPr>
          <w:sz w:val="24"/>
          <w:szCs w:val="24"/>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5C14E3" w:rsidRDefault="005C14E3">
      <w:pPr>
        <w:pStyle w:val="af7"/>
        <w:spacing w:line="276" w:lineRule="auto"/>
        <w:ind w:firstLine="0"/>
        <w:rPr>
          <w:sz w:val="24"/>
          <w:szCs w:val="24"/>
        </w:rPr>
      </w:pPr>
      <w:r>
        <w:rPr>
          <w:sz w:val="24"/>
          <w:szCs w:val="24"/>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5C14E3" w:rsidRDefault="005C14E3">
      <w:pPr>
        <w:pStyle w:val="af7"/>
        <w:spacing w:line="276" w:lineRule="auto"/>
        <w:ind w:firstLine="0"/>
        <w:rPr>
          <w:sz w:val="24"/>
          <w:szCs w:val="24"/>
        </w:rPr>
      </w:pPr>
      <w:r>
        <w:rPr>
          <w:sz w:val="24"/>
          <w:szCs w:val="24"/>
        </w:rPr>
        <w:t>•достижение уровня физического, социального и духовного развития, адекватного своему возрасту;</w:t>
      </w:r>
    </w:p>
    <w:p w:rsidR="005C14E3" w:rsidRDefault="005C14E3">
      <w:pPr>
        <w:pStyle w:val="af7"/>
        <w:spacing w:line="276" w:lineRule="auto"/>
        <w:ind w:firstLine="0"/>
        <w:rPr>
          <w:sz w:val="24"/>
          <w:szCs w:val="24"/>
        </w:rPr>
      </w:pPr>
      <w:r>
        <w:rPr>
          <w:sz w:val="24"/>
          <w:szCs w:val="24"/>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5C14E3" w:rsidRDefault="005C14E3">
      <w:pPr>
        <w:pStyle w:val="af7"/>
        <w:spacing w:line="276" w:lineRule="auto"/>
        <w:ind w:firstLine="0"/>
        <w:rPr>
          <w:sz w:val="24"/>
          <w:szCs w:val="24"/>
        </w:rPr>
      </w:pPr>
      <w:r>
        <w:rPr>
          <w:sz w:val="24"/>
          <w:szCs w:val="24"/>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5C14E3" w:rsidRDefault="005C14E3">
      <w:pPr>
        <w:pStyle w:val="af7"/>
        <w:spacing w:line="276" w:lineRule="auto"/>
        <w:ind w:firstLine="0"/>
        <w:rPr>
          <w:sz w:val="24"/>
          <w:szCs w:val="24"/>
        </w:rPr>
      </w:pPr>
      <w:r>
        <w:rPr>
          <w:sz w:val="24"/>
          <w:szCs w:val="24"/>
        </w:rPr>
        <w:t>•активное участие в изменении школьной среды и в изменении доступных сфер жизни окружающего социума;</w:t>
      </w:r>
    </w:p>
    <w:p w:rsidR="005C14E3" w:rsidRDefault="005C14E3">
      <w:pPr>
        <w:pStyle w:val="af7"/>
        <w:spacing w:line="276" w:lineRule="auto"/>
        <w:ind w:firstLine="0"/>
        <w:rPr>
          <w:sz w:val="24"/>
          <w:szCs w:val="24"/>
        </w:rPr>
      </w:pPr>
      <w:r>
        <w:rPr>
          <w:sz w:val="24"/>
          <w:szCs w:val="24"/>
        </w:rPr>
        <w:t xml:space="preserve">•регулярное переосмысление внешних взаимодействий и взаимоотношений с различными людьми в системе общественных отношений, </w:t>
      </w:r>
    </w:p>
    <w:p w:rsidR="005C14E3" w:rsidRDefault="005C14E3">
      <w:pPr>
        <w:pStyle w:val="af7"/>
        <w:spacing w:line="276" w:lineRule="auto"/>
        <w:ind w:firstLine="0"/>
        <w:rPr>
          <w:sz w:val="24"/>
          <w:szCs w:val="24"/>
        </w:rPr>
      </w:pPr>
      <w:r>
        <w:rPr>
          <w:sz w:val="24"/>
          <w:szCs w:val="24"/>
        </w:rPr>
        <w:t>•осознание мотивов своей социальной деятельности;</w:t>
      </w:r>
    </w:p>
    <w:p w:rsidR="005C14E3" w:rsidRDefault="005C14E3">
      <w:pPr>
        <w:pStyle w:val="af7"/>
        <w:spacing w:line="276" w:lineRule="auto"/>
        <w:ind w:firstLine="0"/>
        <w:rPr>
          <w:sz w:val="24"/>
          <w:szCs w:val="24"/>
        </w:rPr>
      </w:pPr>
      <w:r>
        <w:rPr>
          <w:sz w:val="24"/>
          <w:szCs w:val="24"/>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5C14E3" w:rsidRDefault="005C14E3">
      <w:pPr>
        <w:pStyle w:val="af7"/>
        <w:spacing w:line="276" w:lineRule="auto"/>
        <w:ind w:firstLine="0"/>
        <w:rPr>
          <w:sz w:val="24"/>
          <w:szCs w:val="24"/>
        </w:rPr>
      </w:pPr>
      <w:r>
        <w:rPr>
          <w:sz w:val="24"/>
          <w:szCs w:val="24"/>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5C14E3" w:rsidRDefault="005C14E3">
      <w:pPr>
        <w:pStyle w:val="af7"/>
        <w:spacing w:line="276" w:lineRule="auto"/>
        <w:ind w:firstLine="0"/>
        <w:rPr>
          <w:sz w:val="24"/>
          <w:szCs w:val="24"/>
        </w:rPr>
      </w:pPr>
    </w:p>
    <w:p w:rsidR="005C14E3" w:rsidRDefault="005C14E3" w:rsidP="006F27B0">
      <w:pPr>
        <w:pStyle w:val="ae"/>
        <w:numPr>
          <w:ilvl w:val="0"/>
          <w:numId w:val="212"/>
        </w:numPr>
        <w:spacing w:line="276" w:lineRule="auto"/>
        <w:rPr>
          <w:b/>
          <w:bCs/>
        </w:rPr>
      </w:pPr>
      <w:r>
        <w:rPr>
          <w:b/>
          <w:bCs/>
        </w:rPr>
        <w:t>Уровни сформированности результатов воспитания и социализации</w:t>
      </w:r>
    </w:p>
    <w:p w:rsidR="005C14E3" w:rsidRDefault="005C14E3">
      <w:pPr>
        <w:pStyle w:val="ae"/>
        <w:spacing w:line="276" w:lineRule="auto"/>
        <w:ind w:left="440"/>
        <w:rPr>
          <w:b/>
          <w:bCs/>
        </w:rPr>
      </w:pPr>
    </w:p>
    <w:p w:rsidR="005C14E3" w:rsidRDefault="005C14E3">
      <w:pPr>
        <w:jc w:val="both"/>
      </w:pPr>
      <w:r>
        <w:t xml:space="preserve">    Для выявления результатов воспитания и социализации обучающихся и эффективности деятельности образовательного учреждения в части духовно-нравственного развития и культуры поведения обучающихся, их воспитания и социализации, формирования здорового и безопасного образа жизни и экологической культуры учащихся предлагаем следующие критерии оценки уровней их сформированности. </w:t>
      </w:r>
    </w:p>
    <w:p w:rsidR="005C14E3" w:rsidRDefault="005C14E3">
      <w:pPr>
        <w:jc w:val="both"/>
        <w:rPr>
          <w:b/>
          <w:bCs/>
        </w:rPr>
      </w:pPr>
      <w:r>
        <w:t xml:space="preserve">Условно эти уровни воспитания и социализации обучающихся можно представить таким образом:   </w:t>
      </w:r>
      <w:r>
        <w:rPr>
          <w:b/>
          <w:bCs/>
        </w:rPr>
        <w:t>Понимаю. Стремлюсь.  Делаю.</w:t>
      </w:r>
    </w:p>
    <w:p w:rsidR="005C14E3" w:rsidRDefault="005C14E3">
      <w:pPr>
        <w:jc w:val="both"/>
      </w:pPr>
      <w:r>
        <w:rPr>
          <w:b/>
          <w:bCs/>
        </w:rPr>
        <w:t>Первый уровень</w:t>
      </w:r>
      <w:r>
        <w:t xml:space="preserve"> сводится к тому, что у школьника имеются:</w:t>
      </w:r>
    </w:p>
    <w:p w:rsidR="005C14E3" w:rsidRDefault="005C14E3">
      <w:pPr>
        <w:jc w:val="both"/>
      </w:pPr>
      <w:r>
        <w:t xml:space="preserve">•  понимание значимости получаемых знаний, обозначенных в Программе; </w:t>
      </w:r>
    </w:p>
    <w:p w:rsidR="005C14E3" w:rsidRDefault="005C14E3">
      <w:pPr>
        <w:jc w:val="both"/>
      </w:pPr>
      <w:r>
        <w:t>• ясное осознание того, что нравственность проявляется в поведении человека и его отношении с окружающими людьми;</w:t>
      </w:r>
    </w:p>
    <w:p w:rsidR="005C14E3" w:rsidRDefault="005C14E3">
      <w:pPr>
        <w:jc w:val="both"/>
      </w:pPr>
      <w:r>
        <w:t xml:space="preserve">• понимание собственной причастности к культуре своего народа, ответственности за судьбу Отечества; </w:t>
      </w:r>
    </w:p>
    <w:p w:rsidR="005C14E3" w:rsidRDefault="005C14E3">
      <w:pPr>
        <w:jc w:val="both"/>
      </w:pPr>
      <w:r>
        <w:t>• способность к осмыслению собственной социальной самоидентификации и своей роли в настоящей и будущей общественной деятельности;</w:t>
      </w:r>
    </w:p>
    <w:p w:rsidR="005C14E3" w:rsidRDefault="005C14E3">
      <w:pPr>
        <w:jc w:val="both"/>
      </w:pPr>
      <w:r>
        <w:t xml:space="preserve">• понимание необходимости вести здоровый и безопасный образ жизни и беречь окружающий мир. </w:t>
      </w:r>
    </w:p>
    <w:p w:rsidR="005C14E3" w:rsidRDefault="005C14E3">
      <w:pPr>
        <w:jc w:val="both"/>
      </w:pPr>
      <w:r>
        <w:rPr>
          <w:b/>
          <w:bCs/>
        </w:rPr>
        <w:t>Второй уровень</w:t>
      </w:r>
      <w:r>
        <w:t xml:space="preserve"> предполагает, что обучающийся стремится:</w:t>
      </w:r>
    </w:p>
    <w:p w:rsidR="005C14E3" w:rsidRDefault="005C14E3">
      <w:pPr>
        <w:jc w:val="both"/>
      </w:pPr>
      <w:r>
        <w:t>• проявлять осознанное желание к расширению получаемых знаний, обозначенных в Программе, и развивать умения в соответствии с требованиями к личностному развитию и социализации;</w:t>
      </w:r>
    </w:p>
    <w:p w:rsidR="005C14E3" w:rsidRDefault="005C14E3">
      <w:pPr>
        <w:jc w:val="both"/>
      </w:pPr>
      <w:r>
        <w:t xml:space="preserve">• оценивать свои поступки (в том числе и речевые) согласно совести и с позиции норм морали; </w:t>
      </w:r>
    </w:p>
    <w:p w:rsidR="005C14E3" w:rsidRDefault="005C14E3">
      <w:pPr>
        <w:jc w:val="both"/>
      </w:pPr>
      <w:r>
        <w:t xml:space="preserve">• определить собственную роль как гражданина в развитии и процветании своего народа, края, страны; </w:t>
      </w:r>
    </w:p>
    <w:p w:rsidR="005C14E3" w:rsidRDefault="005C14E3">
      <w:pPr>
        <w:jc w:val="both"/>
      </w:pPr>
      <w:r>
        <w:t>• освоить определённый социальный и культурный опыт и присвоить базовые национальные ценности своего народа;</w:t>
      </w:r>
    </w:p>
    <w:p w:rsidR="005C14E3" w:rsidRDefault="005C14E3">
      <w:pPr>
        <w:jc w:val="both"/>
      </w:pPr>
      <w:r>
        <w:t xml:space="preserve">• оценивать собственное физическое, психологическое и социальное здоровье, избегать вредных привычек и проявлять готовность улучшать экологическое состояние окружающей среды. </w:t>
      </w:r>
    </w:p>
    <w:p w:rsidR="005C14E3" w:rsidRDefault="005C14E3">
      <w:pPr>
        <w:jc w:val="both"/>
      </w:pPr>
      <w:r>
        <w:rPr>
          <w:b/>
          <w:bCs/>
        </w:rPr>
        <w:t>Третий уровень</w:t>
      </w:r>
      <w:r>
        <w:t>, самый высокий, свидетельствует о том, что у подростка наблюдаются:</w:t>
      </w:r>
    </w:p>
    <w:p w:rsidR="005C14E3" w:rsidRDefault="005C14E3">
      <w:pPr>
        <w:jc w:val="both"/>
      </w:pPr>
      <w:r>
        <w:t>• действия, которые учитывают запросы времени, собственные интересы и индивидуальные особенности и свидетельствуют о потребности личности к саморазвитию и совершенствованию;</w:t>
      </w:r>
    </w:p>
    <w:p w:rsidR="005C14E3" w:rsidRDefault="005C14E3" w:rsidP="006F27B0">
      <w:pPr>
        <w:pStyle w:val="ae"/>
        <w:numPr>
          <w:ilvl w:val="0"/>
          <w:numId w:val="214"/>
        </w:numPr>
        <w:spacing w:line="276" w:lineRule="auto"/>
        <w:ind w:left="0" w:firstLine="0"/>
        <w:jc w:val="both"/>
      </w:pPr>
      <w:r>
        <w:t>конкретные поступки, предполагающие нравственный выбор согласно голосу совести, моральным законам, этикетным нормам и осуществлять самоанализ собственных поступков и действий (в том числе речевых);</w:t>
      </w:r>
    </w:p>
    <w:p w:rsidR="005C14E3" w:rsidRDefault="005C14E3">
      <w:pPr>
        <w:jc w:val="both"/>
      </w:pPr>
      <w:r>
        <w:t xml:space="preserve"> Следует отметить, что достижение третьего уровня воспитания и социализации обучающегося – задача сложная, и, скорее всего, основная школа является лишь своеобразным стартом для формирования обозначенных качеств личности в </w:t>
      </w:r>
    </w:p>
    <w:p w:rsidR="005C14E3" w:rsidRDefault="005C14E3">
      <w:pPr>
        <w:jc w:val="both"/>
      </w:pPr>
      <w:r>
        <w:t>дальнейшем.</w:t>
      </w:r>
    </w:p>
    <w:p w:rsidR="005C14E3" w:rsidRDefault="005C14E3">
      <w:pPr>
        <w:jc w:val="both"/>
      </w:pPr>
      <w:r>
        <w:t>• потребность реагировать на явления безответственного, асоциального поведения окружающих, оценивать эстетические объекты в искусстве и действительности;</w:t>
      </w:r>
    </w:p>
    <w:p w:rsidR="005C14E3" w:rsidRDefault="005C14E3">
      <w:pPr>
        <w:jc w:val="both"/>
      </w:pPr>
      <w:r>
        <w:t xml:space="preserve">• собственная инициатива и активное участие в различных формах социально-культурной деятельности; </w:t>
      </w:r>
    </w:p>
    <w:p w:rsidR="005C14E3" w:rsidRDefault="005C14E3">
      <w:pPr>
        <w:jc w:val="both"/>
      </w:pPr>
      <w:r>
        <w:t>• достаточно устойчивая ориентация на здоровый образ жизни, безопасную жизнедеятельность, социальную самоидентификацию и контроль над собственными действиями.</w:t>
      </w:r>
    </w:p>
    <w:p w:rsidR="005C14E3" w:rsidRDefault="005C14E3">
      <w:pPr>
        <w:jc w:val="both"/>
        <w:rPr>
          <w:b/>
          <w:bCs/>
        </w:rPr>
      </w:pPr>
      <w:r>
        <w:rPr>
          <w:b/>
          <w:bCs/>
        </w:rPr>
        <w:t>Обобщённый результат – «идеальный портрет»</w:t>
      </w:r>
    </w:p>
    <w:p w:rsidR="005C14E3" w:rsidRDefault="005C14E3">
      <w:pPr>
        <w:jc w:val="both"/>
      </w:pPr>
      <w:r>
        <w:t xml:space="preserve">    </w:t>
      </w:r>
    </w:p>
    <w:p w:rsidR="005C14E3" w:rsidRDefault="005C14E3">
      <w:pPr>
        <w:jc w:val="both"/>
      </w:pPr>
      <w:r>
        <w:t xml:space="preserve">Таким образом, взяв за основу содержание трёх уровней развития учащегося, направленных на воспитание и социальную самоидентификацию личности, мы можем представить некий идеальный  портрет выпускника основной школы, который включает в себя такие основные личностные характеристики: </w:t>
      </w:r>
    </w:p>
    <w:p w:rsidR="005C14E3" w:rsidRDefault="005C14E3">
      <w:pPr>
        <w:tabs>
          <w:tab w:val="left" w:pos="142"/>
        </w:tabs>
        <w:jc w:val="both"/>
      </w:pPr>
      <w:r>
        <w:t xml:space="preserve">• самостоятельность и уверенность; </w:t>
      </w:r>
    </w:p>
    <w:p w:rsidR="005C14E3" w:rsidRDefault="005C14E3">
      <w:pPr>
        <w:tabs>
          <w:tab w:val="left" w:pos="142"/>
        </w:tabs>
        <w:jc w:val="both"/>
      </w:pPr>
      <w:r>
        <w:t xml:space="preserve">• мотивация «на удачу» и оптимизм; </w:t>
      </w:r>
    </w:p>
    <w:p w:rsidR="005C14E3" w:rsidRDefault="005C14E3">
      <w:pPr>
        <w:tabs>
          <w:tab w:val="left" w:pos="142"/>
        </w:tabs>
        <w:jc w:val="both"/>
      </w:pPr>
      <w:r>
        <w:t>• вежливость и отзывчивость;</w:t>
      </w:r>
    </w:p>
    <w:p w:rsidR="005C14E3" w:rsidRDefault="005C14E3">
      <w:pPr>
        <w:tabs>
          <w:tab w:val="left" w:pos="142"/>
        </w:tabs>
        <w:jc w:val="both"/>
      </w:pPr>
      <w:r>
        <w:t>• любовь к своему народу, краю и Отечеству;</w:t>
      </w:r>
    </w:p>
    <w:p w:rsidR="005C14E3" w:rsidRDefault="005C14E3">
      <w:pPr>
        <w:tabs>
          <w:tab w:val="left" w:pos="142"/>
        </w:tabs>
        <w:jc w:val="both"/>
      </w:pPr>
      <w:r>
        <w:t xml:space="preserve">•  признание ценностной толерантности и уникальности каждого человека; </w:t>
      </w:r>
    </w:p>
    <w:p w:rsidR="005C14E3" w:rsidRDefault="005C14E3">
      <w:pPr>
        <w:tabs>
          <w:tab w:val="left" w:pos="142"/>
        </w:tabs>
        <w:jc w:val="both"/>
      </w:pPr>
      <w:r>
        <w:t xml:space="preserve">• готовность к выбору как осознание своей ответственности за результаты и последствия своего поведения и деятельности (в том числе и будущей профессиональной); </w:t>
      </w:r>
    </w:p>
    <w:p w:rsidR="005C14E3" w:rsidRDefault="005C14E3">
      <w:pPr>
        <w:tabs>
          <w:tab w:val="left" w:pos="142"/>
        </w:tabs>
        <w:jc w:val="both"/>
      </w:pPr>
      <w:r>
        <w:t xml:space="preserve">• активность и скромность; </w:t>
      </w:r>
    </w:p>
    <w:p w:rsidR="005C14E3" w:rsidRDefault="005C14E3">
      <w:pPr>
        <w:tabs>
          <w:tab w:val="left" w:pos="142"/>
        </w:tabs>
        <w:jc w:val="both"/>
      </w:pPr>
      <w:r>
        <w:t xml:space="preserve">• самопознание и самоконтроль; </w:t>
      </w:r>
    </w:p>
    <w:p w:rsidR="005C14E3" w:rsidRDefault="005C14E3">
      <w:pPr>
        <w:tabs>
          <w:tab w:val="left" w:pos="142"/>
        </w:tabs>
        <w:jc w:val="both"/>
      </w:pPr>
      <w:r>
        <w:t xml:space="preserve">•  настойчивость в достижении целей и стремление к улучшению своих результатов; </w:t>
      </w:r>
    </w:p>
    <w:p w:rsidR="005C14E3" w:rsidRDefault="005C14E3">
      <w:pPr>
        <w:tabs>
          <w:tab w:val="left" w:pos="142"/>
        </w:tabs>
        <w:jc w:val="both"/>
      </w:pPr>
      <w:r>
        <w:t xml:space="preserve">• самосовершенствование. </w:t>
      </w:r>
    </w:p>
    <w:p w:rsidR="005C14E3" w:rsidRDefault="005C14E3">
      <w:pPr>
        <w:jc w:val="both"/>
      </w:pPr>
      <w:r>
        <w:t xml:space="preserve">      </w:t>
      </w:r>
    </w:p>
    <w:p w:rsidR="005C14E3" w:rsidRDefault="005C14E3">
      <w:pPr>
        <w:jc w:val="both"/>
      </w:pPr>
    </w:p>
    <w:p w:rsidR="005C14E3" w:rsidRDefault="005C14E3" w:rsidP="006F27B0">
      <w:pPr>
        <w:numPr>
          <w:ilvl w:val="0"/>
          <w:numId w:val="212"/>
        </w:numPr>
        <w:rPr>
          <w:b/>
        </w:rPr>
      </w:pPr>
      <w:r>
        <w:rPr>
          <w:b/>
        </w:rPr>
        <w:t>Совместная деятельность  школы , семьи и общественности  по  воспитанию и социализации обучающихся на ступени основного общего образования</w:t>
      </w:r>
    </w:p>
    <w:p w:rsidR="005C14E3" w:rsidRDefault="005C14E3">
      <w:pPr>
        <w:ind w:left="-567"/>
        <w:jc w:val="both"/>
      </w:pPr>
      <w:r>
        <w:t>Для организации успешного   функционирования образовательного процесса, направленного на воспитание и социализацию  личности  школьников на ступени основного общего образования, программа предполагает консолидацию и согласованность усилий  гимназии и других  социальных субъектов, общественности.</w:t>
      </w:r>
    </w:p>
    <w:p w:rsidR="005C14E3" w:rsidRDefault="005C14E3">
      <w:pPr>
        <w:jc w:val="both"/>
        <w:rPr>
          <w:b/>
        </w:rPr>
      </w:pPr>
      <w:r>
        <w:rPr>
          <w:b/>
        </w:rPr>
        <w:t>Направления и формы взаимодействия школы  с семьей</w:t>
      </w:r>
    </w:p>
    <w:p w:rsidR="005C14E3" w:rsidRDefault="005C14E3">
      <w:pPr>
        <w:ind w:left="-567"/>
        <w:jc w:val="both"/>
      </w:pPr>
      <w:r>
        <w:t>Взаимодействие школы   и  семьи имеет решающее значение для организации нравственного уклада жизни обучающихся.  В рамках данной Программы предполагаются следующие направления и формы взаимодействия:</w:t>
      </w:r>
    </w:p>
    <w:p w:rsidR="005C14E3" w:rsidRDefault="005C14E3">
      <w:pPr>
        <w:ind w:left="-567"/>
        <w:jc w:val="both"/>
      </w:pPr>
    </w:p>
    <w:tbl>
      <w:tblPr>
        <w:tblW w:w="0" w:type="auto"/>
        <w:tblInd w:w="-5" w:type="dxa"/>
        <w:tblLayout w:type="fixed"/>
        <w:tblLook w:val="0000"/>
      </w:tblPr>
      <w:tblGrid>
        <w:gridCol w:w="546"/>
        <w:gridCol w:w="4652"/>
        <w:gridCol w:w="4524"/>
      </w:tblGrid>
      <w:tr w:rsidR="005C14E3">
        <w:tc>
          <w:tcPr>
            <w:tcW w:w="546"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w:t>
            </w:r>
          </w:p>
        </w:tc>
        <w:tc>
          <w:tcPr>
            <w:tcW w:w="4652"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Направление  взаимодействия</w:t>
            </w:r>
          </w:p>
          <w:p w:rsidR="005C14E3" w:rsidRDefault="005C14E3">
            <w:pPr>
              <w:jc w:val="both"/>
            </w:pPr>
          </w:p>
        </w:tc>
        <w:tc>
          <w:tcPr>
            <w:tcW w:w="452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 xml:space="preserve">Формы работы </w:t>
            </w:r>
          </w:p>
        </w:tc>
      </w:tr>
      <w:tr w:rsidR="005C14E3">
        <w:tc>
          <w:tcPr>
            <w:tcW w:w="546"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1</w:t>
            </w:r>
          </w:p>
        </w:tc>
        <w:tc>
          <w:tcPr>
            <w:tcW w:w="4652" w:type="dxa"/>
            <w:tcBorders>
              <w:top w:val="single" w:sz="4" w:space="0" w:color="000000"/>
              <w:left w:val="single" w:sz="4" w:space="0" w:color="000000"/>
              <w:bottom w:val="single" w:sz="4" w:space="0" w:color="000000"/>
            </w:tcBorders>
            <w:shd w:val="clear" w:color="auto" w:fill="auto"/>
          </w:tcPr>
          <w:p w:rsidR="005C14E3" w:rsidRDefault="005C14E3" w:rsidP="006F27B0">
            <w:pPr>
              <w:numPr>
                <w:ilvl w:val="0"/>
                <w:numId w:val="215"/>
              </w:numPr>
              <w:snapToGrid w:val="0"/>
              <w:jc w:val="both"/>
            </w:pPr>
            <w:r>
              <w:t xml:space="preserve">   Повышение педагогической  и психологической культуры  родителей (законных представителей)</w:t>
            </w:r>
          </w:p>
        </w:tc>
        <w:tc>
          <w:tcPr>
            <w:tcW w:w="452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Родительский лекторий, семинар, тренинг для родителей, педагогический практикум, консультации психолога</w:t>
            </w:r>
          </w:p>
        </w:tc>
      </w:tr>
      <w:tr w:rsidR="005C14E3">
        <w:tc>
          <w:tcPr>
            <w:tcW w:w="546"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2</w:t>
            </w:r>
          </w:p>
        </w:tc>
        <w:tc>
          <w:tcPr>
            <w:tcW w:w="4652" w:type="dxa"/>
            <w:tcBorders>
              <w:top w:val="single" w:sz="4" w:space="0" w:color="000000"/>
              <w:left w:val="single" w:sz="4" w:space="0" w:color="000000"/>
              <w:bottom w:val="single" w:sz="4" w:space="0" w:color="000000"/>
            </w:tcBorders>
            <w:shd w:val="clear" w:color="auto" w:fill="auto"/>
          </w:tcPr>
          <w:p w:rsidR="005C14E3" w:rsidRDefault="005C14E3" w:rsidP="006F27B0">
            <w:pPr>
              <w:numPr>
                <w:ilvl w:val="0"/>
                <w:numId w:val="215"/>
              </w:numPr>
              <w:snapToGrid w:val="0"/>
              <w:jc w:val="both"/>
            </w:pPr>
            <w:r>
              <w:t xml:space="preserve">  Знакомство родителей с результатами учебной и творческой деятельности, вовлечение родителей в учебно-воспитательный процесс</w:t>
            </w:r>
          </w:p>
          <w:p w:rsidR="005C14E3" w:rsidRDefault="005C14E3">
            <w:pPr>
              <w:jc w:val="both"/>
            </w:pPr>
          </w:p>
        </w:tc>
        <w:tc>
          <w:tcPr>
            <w:tcW w:w="452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Посещение уроков и внеурочных мероприятий, родительские собрания, школьные конференции,  индивидуальные встречи,  творческие отчеты учащихся, детские презентации, мастерские, посещение детских выставок</w:t>
            </w:r>
          </w:p>
        </w:tc>
      </w:tr>
      <w:tr w:rsidR="005C14E3">
        <w:tc>
          <w:tcPr>
            <w:tcW w:w="546"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3</w:t>
            </w:r>
          </w:p>
        </w:tc>
        <w:tc>
          <w:tcPr>
            <w:tcW w:w="4652" w:type="dxa"/>
            <w:tcBorders>
              <w:top w:val="single" w:sz="4" w:space="0" w:color="000000"/>
              <w:left w:val="single" w:sz="4" w:space="0" w:color="000000"/>
              <w:bottom w:val="single" w:sz="4" w:space="0" w:color="000000"/>
            </w:tcBorders>
            <w:shd w:val="clear" w:color="auto" w:fill="auto"/>
          </w:tcPr>
          <w:p w:rsidR="005C14E3" w:rsidRDefault="005C14E3">
            <w:pPr>
              <w:snapToGrid w:val="0"/>
              <w:ind w:left="144"/>
              <w:jc w:val="both"/>
            </w:pPr>
            <w:r>
              <w:t xml:space="preserve">Участие родителей в управлении классом и школой </w:t>
            </w:r>
          </w:p>
        </w:tc>
        <w:tc>
          <w:tcPr>
            <w:tcW w:w="452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 xml:space="preserve">Работа родительского комитета, творческих групп родителей, организация детского отдыха и оздоровления, участие в работе Профилактического совета, Управляющегшо совета школы </w:t>
            </w:r>
          </w:p>
        </w:tc>
      </w:tr>
      <w:tr w:rsidR="005C14E3">
        <w:tc>
          <w:tcPr>
            <w:tcW w:w="546"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4</w:t>
            </w:r>
          </w:p>
        </w:tc>
        <w:tc>
          <w:tcPr>
            <w:tcW w:w="4652" w:type="dxa"/>
            <w:tcBorders>
              <w:top w:val="single" w:sz="4" w:space="0" w:color="000000"/>
              <w:left w:val="single" w:sz="4" w:space="0" w:color="000000"/>
              <w:bottom w:val="single" w:sz="4" w:space="0" w:color="000000"/>
            </w:tcBorders>
            <w:shd w:val="clear" w:color="auto" w:fill="auto"/>
          </w:tcPr>
          <w:p w:rsidR="005C14E3" w:rsidRDefault="005C14E3">
            <w:pPr>
              <w:snapToGrid w:val="0"/>
              <w:ind w:left="144"/>
              <w:jc w:val="both"/>
            </w:pPr>
            <w:r>
              <w:t xml:space="preserve">Проведение совместных мероприятий по направлениям программы воспитания и социализации обучающихся </w:t>
            </w:r>
          </w:p>
        </w:tc>
        <w:tc>
          <w:tcPr>
            <w:tcW w:w="452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Коллективно-творческие дела,  проекты, Исследовательские работы, часы общения, праздники, поездки, игры, дни творчества, клубы  общения</w:t>
            </w:r>
          </w:p>
        </w:tc>
      </w:tr>
      <w:tr w:rsidR="005C14E3">
        <w:tc>
          <w:tcPr>
            <w:tcW w:w="546"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5</w:t>
            </w:r>
          </w:p>
        </w:tc>
        <w:tc>
          <w:tcPr>
            <w:tcW w:w="4652"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Индивидуальная работа с родителями детей, требующих повышенного педагогического внимания, а также работа с проблемными семьями и  семьями, находящимися в социально-опасном положении</w:t>
            </w:r>
          </w:p>
        </w:tc>
        <w:tc>
          <w:tcPr>
            <w:tcW w:w="452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Индивидуальные беседы, консультации психолога, соц.педагога, посещение на дому</w:t>
            </w:r>
          </w:p>
        </w:tc>
      </w:tr>
    </w:tbl>
    <w:p w:rsidR="005C14E3" w:rsidRDefault="005C14E3">
      <w:pPr>
        <w:ind w:left="-567"/>
        <w:jc w:val="both"/>
      </w:pPr>
    </w:p>
    <w:p w:rsidR="005C14E3" w:rsidRDefault="005C14E3">
      <w:pPr>
        <w:jc w:val="both"/>
      </w:pPr>
      <w:r>
        <w:t>Система работы школы  по повышению педагогической культуры родителей основана на следующих принципах:</w:t>
      </w:r>
    </w:p>
    <w:p w:rsidR="005C14E3" w:rsidRDefault="005C14E3" w:rsidP="006F27B0">
      <w:pPr>
        <w:numPr>
          <w:ilvl w:val="0"/>
          <w:numId w:val="215"/>
        </w:numPr>
        <w:ind w:left="142" w:hanging="142"/>
        <w:jc w:val="both"/>
      </w:pPr>
      <w:r>
        <w:t xml:space="preserve">  Совместная педагогическая деятельность семьи и школы, в том числе в определении основных приоритетов по развитию и воспитанию учащихся, в разработке содержания и реализации программы, оценке ее эффективности</w:t>
      </w:r>
    </w:p>
    <w:p w:rsidR="005C14E3" w:rsidRDefault="005C14E3" w:rsidP="006F27B0">
      <w:pPr>
        <w:numPr>
          <w:ilvl w:val="0"/>
          <w:numId w:val="215"/>
        </w:numPr>
        <w:ind w:left="142" w:hanging="142"/>
        <w:jc w:val="both"/>
      </w:pPr>
      <w:r>
        <w:t xml:space="preserve">  Сочетание педагогического просвещения  с педагогическим самообразованием родителей (законных представителей)</w:t>
      </w:r>
    </w:p>
    <w:p w:rsidR="005C14E3" w:rsidRDefault="005C14E3" w:rsidP="006F27B0">
      <w:pPr>
        <w:numPr>
          <w:ilvl w:val="0"/>
          <w:numId w:val="215"/>
        </w:numPr>
        <w:ind w:left="142" w:hanging="142"/>
        <w:jc w:val="both"/>
      </w:pPr>
      <w:r>
        <w:t xml:space="preserve">  Педагогическое внимание, уважение и требовательность к родителям</w:t>
      </w:r>
    </w:p>
    <w:p w:rsidR="005C14E3" w:rsidRDefault="005C14E3" w:rsidP="006F27B0">
      <w:pPr>
        <w:numPr>
          <w:ilvl w:val="0"/>
          <w:numId w:val="215"/>
        </w:numPr>
        <w:ind w:left="142" w:hanging="142"/>
        <w:jc w:val="both"/>
      </w:pPr>
      <w:r>
        <w:t xml:space="preserve">  Поддержка и индивидуальное сопровождение становления и развития педагогической культуры каждого из родителей</w:t>
      </w:r>
    </w:p>
    <w:p w:rsidR="005C14E3" w:rsidRDefault="005C14E3" w:rsidP="006F27B0">
      <w:pPr>
        <w:numPr>
          <w:ilvl w:val="0"/>
          <w:numId w:val="215"/>
        </w:numPr>
        <w:ind w:left="142" w:hanging="142"/>
        <w:jc w:val="both"/>
      </w:pPr>
      <w:r>
        <w:t xml:space="preserve">  Содействие родителям в решении индивидуальных проблем воспитания детей</w:t>
      </w:r>
    </w:p>
    <w:p w:rsidR="005C14E3" w:rsidRDefault="005C14E3" w:rsidP="006F27B0">
      <w:pPr>
        <w:numPr>
          <w:ilvl w:val="0"/>
          <w:numId w:val="215"/>
        </w:numPr>
        <w:ind w:left="142" w:hanging="142"/>
        <w:jc w:val="both"/>
      </w:pPr>
      <w:r>
        <w:t xml:space="preserve">  Опора на положительный семейный опыт</w:t>
      </w:r>
    </w:p>
    <w:p w:rsidR="005C14E3" w:rsidRDefault="005C14E3">
      <w:pPr>
        <w:jc w:val="both"/>
      </w:pPr>
    </w:p>
    <w:p w:rsidR="005C14E3" w:rsidRDefault="005C14E3">
      <w:pPr>
        <w:jc w:val="both"/>
        <w:rPr>
          <w:b/>
        </w:rPr>
      </w:pPr>
      <w:r>
        <w:rPr>
          <w:b/>
        </w:rPr>
        <w:t>Взаимодействие школы   с общественностью</w:t>
      </w:r>
    </w:p>
    <w:p w:rsidR="005C14E3" w:rsidRDefault="005C14E3">
      <w:pPr>
        <w:jc w:val="both"/>
      </w:pPr>
      <w:r>
        <w:rPr>
          <w:color w:val="C00000"/>
        </w:rPr>
        <w:t xml:space="preserve">   </w:t>
      </w:r>
      <w:r>
        <w:t xml:space="preserve"> Для эффективной реализации Программы предполагается педагогическое взаимодействие школы  с различными социальными субъектами: </w:t>
      </w:r>
    </w:p>
    <w:p w:rsidR="005C14E3" w:rsidRDefault="005C14E3" w:rsidP="006F27B0">
      <w:pPr>
        <w:numPr>
          <w:ilvl w:val="0"/>
          <w:numId w:val="216"/>
        </w:numPr>
        <w:jc w:val="both"/>
      </w:pPr>
      <w:r>
        <w:t>Учреждения дополнительного образования, учреждения культуры и спорта Иланского района и с.Новониколаевка</w:t>
      </w:r>
    </w:p>
    <w:p w:rsidR="005C14E3" w:rsidRDefault="005C14E3" w:rsidP="006F27B0">
      <w:pPr>
        <w:numPr>
          <w:ilvl w:val="0"/>
          <w:numId w:val="216"/>
        </w:numPr>
        <w:jc w:val="both"/>
      </w:pPr>
      <w:r>
        <w:t>Другие социальные субъекты: МУЗ «Иланская  ЦРБ», КДН, ГИБДД и др.</w:t>
      </w:r>
    </w:p>
    <w:p w:rsidR="005C14E3" w:rsidRDefault="005C14E3">
      <w:pPr>
        <w:ind w:left="-567"/>
        <w:jc w:val="both"/>
        <w:rPr>
          <w:i/>
          <w:u w:val="single"/>
        </w:rPr>
      </w:pPr>
    </w:p>
    <w:p w:rsidR="005C14E3" w:rsidRDefault="005C14E3">
      <w:pPr>
        <w:jc w:val="both"/>
      </w:pPr>
      <w:r>
        <w:t>Возможные формы взаимодействия:</w:t>
      </w:r>
    </w:p>
    <w:p w:rsidR="005C14E3" w:rsidRDefault="005C14E3" w:rsidP="006F27B0">
      <w:pPr>
        <w:numPr>
          <w:ilvl w:val="0"/>
          <w:numId w:val="217"/>
        </w:numPr>
        <w:ind w:left="284" w:hanging="284"/>
        <w:jc w:val="both"/>
      </w:pPr>
      <w:r>
        <w:t>Расширение  системы дополнительного образования учащихся школы;</w:t>
      </w:r>
    </w:p>
    <w:p w:rsidR="005C14E3" w:rsidRDefault="005C14E3" w:rsidP="006F27B0">
      <w:pPr>
        <w:numPr>
          <w:ilvl w:val="0"/>
          <w:numId w:val="217"/>
        </w:numPr>
        <w:ind w:left="284" w:hanging="284"/>
        <w:jc w:val="both"/>
      </w:pPr>
      <w:r>
        <w:t>Совместные мероприятия по  различным направлениям: беседы, библиотечные уроки, КТД, дискуссии,  социальные и творческие акции, проекты, фестивали, конкурсы, выставки  и др;</w:t>
      </w:r>
    </w:p>
    <w:p w:rsidR="005C14E3" w:rsidRDefault="005C14E3" w:rsidP="006F27B0">
      <w:pPr>
        <w:numPr>
          <w:ilvl w:val="0"/>
          <w:numId w:val="217"/>
        </w:numPr>
        <w:ind w:left="284" w:hanging="284"/>
        <w:jc w:val="both"/>
      </w:pPr>
      <w:r>
        <w:t xml:space="preserve">Проведение совместных лекториев для родителей с целью повышения их  педагогической  и психологической культуры; </w:t>
      </w:r>
    </w:p>
    <w:p w:rsidR="005C14E3" w:rsidRDefault="005C14E3">
      <w:pPr>
        <w:numPr>
          <w:ilvl w:val="0"/>
          <w:numId w:val="179"/>
        </w:numPr>
        <w:ind w:left="284" w:hanging="284"/>
        <w:rPr>
          <w:b/>
        </w:rPr>
      </w:pPr>
      <w:r>
        <w:rPr>
          <w:b/>
        </w:rPr>
        <w:t>Материально-техническое, информационно-методическое обеспечение программы</w:t>
      </w:r>
    </w:p>
    <w:p w:rsidR="005C14E3" w:rsidRDefault="005C14E3">
      <w:pPr>
        <w:jc w:val="both"/>
      </w:pPr>
      <w:r>
        <w:t xml:space="preserve">Для реализации  Программы  в школе  имеется следующая    материально-техническая и информационно-методическая база: </w:t>
      </w:r>
    </w:p>
    <w:p w:rsidR="005C14E3" w:rsidRDefault="005C14E3">
      <w:pPr>
        <w:jc w:val="both"/>
      </w:pPr>
    </w:p>
    <w:p w:rsidR="005C14E3" w:rsidRDefault="005C14E3" w:rsidP="006F27B0">
      <w:pPr>
        <w:numPr>
          <w:ilvl w:val="0"/>
          <w:numId w:val="218"/>
        </w:numPr>
        <w:ind w:left="284" w:hanging="284"/>
        <w:jc w:val="both"/>
      </w:pPr>
      <w:r>
        <w:t xml:space="preserve">Все кабинеты школы оборудованы компьютерной техникой </w:t>
      </w:r>
    </w:p>
    <w:p w:rsidR="005C14E3" w:rsidRDefault="005C14E3" w:rsidP="006F27B0">
      <w:pPr>
        <w:numPr>
          <w:ilvl w:val="0"/>
          <w:numId w:val="218"/>
        </w:numPr>
        <w:ind w:left="284" w:hanging="284"/>
        <w:jc w:val="both"/>
      </w:pPr>
      <w:r>
        <w:t>Имеется  компьютерный класс</w:t>
      </w:r>
    </w:p>
    <w:p w:rsidR="005C14E3" w:rsidRDefault="005C14E3" w:rsidP="006F27B0">
      <w:pPr>
        <w:numPr>
          <w:ilvl w:val="0"/>
          <w:numId w:val="218"/>
        </w:numPr>
        <w:ind w:left="284" w:hanging="284"/>
        <w:jc w:val="both"/>
      </w:pPr>
      <w:r>
        <w:t>Имеется актовый зал с экраном и проектором,  для проведения мероприятий</w:t>
      </w:r>
    </w:p>
    <w:p w:rsidR="005C14E3" w:rsidRDefault="005C14E3" w:rsidP="006F27B0">
      <w:pPr>
        <w:numPr>
          <w:ilvl w:val="0"/>
          <w:numId w:val="218"/>
        </w:numPr>
        <w:ind w:left="284" w:hanging="284"/>
        <w:jc w:val="both"/>
      </w:pPr>
      <w:r>
        <w:t xml:space="preserve">Имеется музыкальная  аппаратура для проведения мероприятий (ноутбук, музыкальный центр, микрофоны, колонки, усилитель) </w:t>
      </w:r>
    </w:p>
    <w:p w:rsidR="005C14E3" w:rsidRDefault="005C14E3" w:rsidP="006F27B0">
      <w:pPr>
        <w:numPr>
          <w:ilvl w:val="0"/>
          <w:numId w:val="218"/>
        </w:numPr>
        <w:ind w:left="284" w:hanging="284"/>
        <w:jc w:val="both"/>
      </w:pPr>
      <w:r>
        <w:t>Имеется спортивный зал, спортивная и баскетбольная площадки, футбольное поле. Имеется спортивный инвентарь (маты, мячи, скакалки, коньки, лыжи и т.п.)</w:t>
      </w:r>
    </w:p>
    <w:p w:rsidR="005C14E3" w:rsidRDefault="005C14E3" w:rsidP="006F27B0">
      <w:pPr>
        <w:numPr>
          <w:ilvl w:val="0"/>
          <w:numId w:val="218"/>
        </w:numPr>
        <w:ind w:left="284" w:hanging="284"/>
        <w:jc w:val="both"/>
      </w:pPr>
      <w:r>
        <w:t>В коридорах 1 этажа установлены теннисные столы.</w:t>
      </w:r>
    </w:p>
    <w:p w:rsidR="005C14E3" w:rsidRDefault="005C14E3" w:rsidP="006F27B0">
      <w:pPr>
        <w:numPr>
          <w:ilvl w:val="0"/>
          <w:numId w:val="218"/>
        </w:numPr>
        <w:ind w:left="284" w:hanging="284"/>
        <w:jc w:val="both"/>
      </w:pPr>
      <w:r>
        <w:t>Имеется библиотека, достаточный библиотечный фонд, медиатека</w:t>
      </w:r>
    </w:p>
    <w:p w:rsidR="005C14E3" w:rsidRDefault="005C14E3" w:rsidP="006F27B0">
      <w:pPr>
        <w:numPr>
          <w:ilvl w:val="0"/>
          <w:numId w:val="218"/>
        </w:numPr>
        <w:ind w:left="284" w:hanging="284"/>
        <w:jc w:val="both"/>
      </w:pPr>
      <w:r>
        <w:t>Имеется методическая литература по  духовно-нравственному развитию и воспитанию учащихся (методические рекомендации, сценарии часов общения,  КТД, диагностический материал и т.п.)</w:t>
      </w:r>
    </w:p>
    <w:p w:rsidR="005C14E3" w:rsidRDefault="005C14E3">
      <w:pPr>
        <w:ind w:left="284"/>
        <w:jc w:val="both"/>
      </w:pPr>
    </w:p>
    <w:p w:rsidR="005C14E3" w:rsidRDefault="005C14E3">
      <w:pPr>
        <w:numPr>
          <w:ilvl w:val="0"/>
          <w:numId w:val="179"/>
        </w:numPr>
        <w:rPr>
          <w:b/>
        </w:rPr>
      </w:pPr>
      <w:r>
        <w:rPr>
          <w:b/>
        </w:rPr>
        <w:t>Кадровое обеспечение программы</w:t>
      </w:r>
    </w:p>
    <w:p w:rsidR="005C14E3" w:rsidRDefault="005C14E3">
      <w:r>
        <w:t>Образовательное учреждение имеет собственные кадровые ресурсы для реализации программы:</w:t>
      </w:r>
    </w:p>
    <w:p w:rsidR="005C14E3" w:rsidRDefault="005C14E3">
      <w:pPr>
        <w:ind w:left="360"/>
      </w:pPr>
      <w:r>
        <w:t>Административный  уровень:</w:t>
      </w:r>
    </w:p>
    <w:p w:rsidR="005C14E3" w:rsidRDefault="005C14E3" w:rsidP="006F27B0">
      <w:pPr>
        <w:numPr>
          <w:ilvl w:val="0"/>
          <w:numId w:val="219"/>
        </w:numPr>
        <w:ind w:left="284" w:hanging="284"/>
      </w:pPr>
      <w:r>
        <w:t>Директор школы (общее руководство разработкой и реализацией программы)</w:t>
      </w:r>
    </w:p>
    <w:p w:rsidR="005C14E3" w:rsidRDefault="005C14E3" w:rsidP="006F27B0">
      <w:pPr>
        <w:numPr>
          <w:ilvl w:val="0"/>
          <w:numId w:val="219"/>
        </w:numPr>
        <w:ind w:left="284" w:hanging="284"/>
      </w:pPr>
      <w:r>
        <w:t>Методист</w:t>
      </w:r>
    </w:p>
    <w:p w:rsidR="005C14E3" w:rsidRDefault="005C14E3" w:rsidP="006F27B0">
      <w:pPr>
        <w:numPr>
          <w:ilvl w:val="0"/>
          <w:numId w:val="219"/>
        </w:numPr>
        <w:ind w:left="284" w:hanging="284"/>
      </w:pPr>
      <w:r>
        <w:t>Заместител  директора по УВР</w:t>
      </w:r>
    </w:p>
    <w:p w:rsidR="005C14E3" w:rsidRDefault="005C14E3" w:rsidP="006F27B0">
      <w:pPr>
        <w:numPr>
          <w:ilvl w:val="0"/>
          <w:numId w:val="219"/>
        </w:numPr>
        <w:ind w:left="284" w:hanging="284"/>
      </w:pPr>
      <w:r>
        <w:t>Заместитель директора по информатизации</w:t>
      </w:r>
    </w:p>
    <w:p w:rsidR="005C14E3" w:rsidRDefault="005C14E3" w:rsidP="006F27B0">
      <w:pPr>
        <w:numPr>
          <w:ilvl w:val="0"/>
          <w:numId w:val="219"/>
        </w:numPr>
        <w:ind w:left="284" w:hanging="284"/>
      </w:pPr>
      <w:r>
        <w:t xml:space="preserve">Руководитель ФСК «Импульс» </w:t>
      </w:r>
    </w:p>
    <w:p w:rsidR="005C14E3" w:rsidRDefault="005C14E3">
      <w:pPr>
        <w:jc w:val="both"/>
      </w:pPr>
      <w:r>
        <w:t>Задачи: обеспечивают контроль за  реализацией  программы,  определяют приоритетные направления работы, корректируют работу, осуществляют диагностику и мониторинг в рамках реализации программы, анализируют и обобщают результаты работы по проекту,  координируют деятельность всех  педагогов, реализующих программу.</w:t>
      </w:r>
    </w:p>
    <w:p w:rsidR="005C14E3" w:rsidRDefault="005C14E3">
      <w:pPr>
        <w:ind w:left="360"/>
      </w:pPr>
      <w:r>
        <w:t>Профессионально-педагогический уровень:</w:t>
      </w:r>
    </w:p>
    <w:p w:rsidR="005C14E3" w:rsidRDefault="005C14E3" w:rsidP="006F27B0">
      <w:pPr>
        <w:numPr>
          <w:ilvl w:val="0"/>
          <w:numId w:val="220"/>
        </w:numPr>
        <w:ind w:left="284" w:hanging="284"/>
      </w:pPr>
      <w:r>
        <w:t>Классные руководители</w:t>
      </w:r>
    </w:p>
    <w:p w:rsidR="005C14E3" w:rsidRDefault="005C14E3" w:rsidP="006F27B0">
      <w:pPr>
        <w:numPr>
          <w:ilvl w:val="0"/>
          <w:numId w:val="220"/>
        </w:numPr>
        <w:ind w:left="284" w:hanging="284"/>
      </w:pPr>
      <w:r>
        <w:t>Учителя-предметники</w:t>
      </w:r>
    </w:p>
    <w:p w:rsidR="005C14E3" w:rsidRDefault="005C14E3" w:rsidP="006F27B0">
      <w:pPr>
        <w:numPr>
          <w:ilvl w:val="0"/>
          <w:numId w:val="220"/>
        </w:numPr>
        <w:ind w:left="284" w:hanging="284"/>
      </w:pPr>
      <w:r>
        <w:t xml:space="preserve">Руководители кружков и секций </w:t>
      </w:r>
    </w:p>
    <w:p w:rsidR="005C14E3" w:rsidRDefault="005C14E3" w:rsidP="006F27B0">
      <w:pPr>
        <w:numPr>
          <w:ilvl w:val="0"/>
          <w:numId w:val="220"/>
        </w:numPr>
        <w:ind w:left="284" w:hanging="284"/>
      </w:pPr>
      <w:r>
        <w:t xml:space="preserve">Медицинский работник  </w:t>
      </w:r>
    </w:p>
    <w:p w:rsidR="005C14E3" w:rsidRDefault="005C14E3" w:rsidP="006F27B0">
      <w:pPr>
        <w:numPr>
          <w:ilvl w:val="0"/>
          <w:numId w:val="220"/>
        </w:numPr>
        <w:ind w:left="284" w:hanging="284"/>
      </w:pPr>
      <w:r>
        <w:t>Социальный педагог</w:t>
      </w:r>
    </w:p>
    <w:p w:rsidR="005C14E3" w:rsidRDefault="005C14E3" w:rsidP="006F27B0">
      <w:pPr>
        <w:numPr>
          <w:ilvl w:val="0"/>
          <w:numId w:val="220"/>
        </w:numPr>
        <w:ind w:left="284" w:hanging="284"/>
      </w:pPr>
      <w:r>
        <w:t>Школьный  библиотекарь</w:t>
      </w:r>
    </w:p>
    <w:p w:rsidR="005C14E3" w:rsidRDefault="005C14E3">
      <w:pPr>
        <w:jc w:val="both"/>
      </w:pPr>
      <w:r>
        <w:t xml:space="preserve">Задачи:  </w:t>
      </w:r>
    </w:p>
    <w:p w:rsidR="005C14E3" w:rsidRDefault="005C14E3">
      <w:pPr>
        <w:jc w:val="both"/>
      </w:pPr>
      <w:r>
        <w:t>осуществляют   реализацию  программы,   разрабатывают  подпрограммы, осуществляют мониторинг, обобщают результаты работы.</w:t>
      </w:r>
    </w:p>
    <w:p w:rsidR="005C14E3" w:rsidRDefault="005C14E3">
      <w:pPr>
        <w:jc w:val="both"/>
      </w:pPr>
      <w:r>
        <w:t xml:space="preserve">        Для  успешной реализации программы  предполагается использование профессионально-педагогических ресурсов школы, с привлечением подготовленных родителей, специалистов  культуры, спорта и других заинтересованных организаций. </w:t>
      </w:r>
    </w:p>
    <w:p w:rsidR="005C14E3" w:rsidRDefault="005C14E3">
      <w:pPr>
        <w:ind w:left="360"/>
        <w:jc w:val="both"/>
      </w:pPr>
    </w:p>
    <w:p w:rsidR="005C14E3" w:rsidRDefault="005C14E3">
      <w:pPr>
        <w:pStyle w:val="af7"/>
        <w:spacing w:line="276" w:lineRule="auto"/>
        <w:ind w:firstLine="0"/>
        <w:rPr>
          <w:sz w:val="24"/>
          <w:szCs w:val="24"/>
        </w:rPr>
      </w:pPr>
    </w:p>
    <w:p w:rsidR="005C14E3" w:rsidRDefault="005C14E3">
      <w:pPr>
        <w:pStyle w:val="af7"/>
        <w:numPr>
          <w:ilvl w:val="0"/>
          <w:numId w:val="179"/>
        </w:numPr>
        <w:spacing w:line="276" w:lineRule="auto"/>
        <w:ind w:left="284" w:hanging="284"/>
        <w:rPr>
          <w:b/>
          <w:sz w:val="24"/>
          <w:szCs w:val="24"/>
        </w:rPr>
      </w:pPr>
      <w:r>
        <w:rPr>
          <w:b/>
          <w:sz w:val="24"/>
          <w:szCs w:val="24"/>
        </w:rPr>
        <w:t xml:space="preserve"> Мониторинг эффективности реализации  программы воспитания и социализации обучающихся</w:t>
      </w:r>
    </w:p>
    <w:p w:rsidR="005C14E3" w:rsidRDefault="005C14E3">
      <w:pPr>
        <w:pStyle w:val="af7"/>
        <w:spacing w:line="276" w:lineRule="auto"/>
        <w:rPr>
          <w:sz w:val="24"/>
          <w:szCs w:val="24"/>
        </w:rPr>
      </w:pPr>
      <w:r>
        <w:rPr>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5C14E3" w:rsidRDefault="005C14E3">
      <w:pPr>
        <w:pStyle w:val="af7"/>
        <w:spacing w:line="276" w:lineRule="auto"/>
        <w:rPr>
          <w:sz w:val="24"/>
          <w:szCs w:val="24"/>
        </w:rPr>
      </w:pPr>
      <w:r>
        <w:rPr>
          <w:sz w:val="24"/>
          <w:szCs w:val="24"/>
        </w:rPr>
        <w:t>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w:t>
      </w:r>
    </w:p>
    <w:p w:rsidR="005C14E3" w:rsidRDefault="005C14E3" w:rsidP="006F27B0">
      <w:pPr>
        <w:pStyle w:val="af7"/>
        <w:numPr>
          <w:ilvl w:val="0"/>
          <w:numId w:val="221"/>
        </w:numPr>
        <w:spacing w:line="276" w:lineRule="auto"/>
        <w:ind w:left="284" w:hanging="284"/>
        <w:rPr>
          <w:sz w:val="24"/>
          <w:szCs w:val="24"/>
        </w:rPr>
      </w:pPr>
      <w:r>
        <w:rPr>
          <w:sz w:val="24"/>
          <w:szCs w:val="24"/>
        </w:rPr>
        <w:t>Особенности развития личностной, социальной, экологической, трудовой (профессиональной) и здоровьесберегающей культуры обучающихся.</w:t>
      </w:r>
    </w:p>
    <w:p w:rsidR="005C14E3" w:rsidRDefault="005C14E3" w:rsidP="006F27B0">
      <w:pPr>
        <w:pStyle w:val="af7"/>
        <w:numPr>
          <w:ilvl w:val="0"/>
          <w:numId w:val="221"/>
        </w:numPr>
        <w:spacing w:line="276" w:lineRule="auto"/>
        <w:ind w:left="284" w:hanging="284"/>
        <w:rPr>
          <w:sz w:val="24"/>
          <w:szCs w:val="24"/>
        </w:rPr>
      </w:pPr>
      <w:r>
        <w:rPr>
          <w:sz w:val="24"/>
          <w:szCs w:val="24"/>
        </w:rPr>
        <w:t>Социально-педагогическая среда, общая психологическая атмосфера и нравственный уклад школьной жизни в образовательном учреждении.</w:t>
      </w:r>
    </w:p>
    <w:p w:rsidR="005C14E3" w:rsidRDefault="005C14E3" w:rsidP="006F27B0">
      <w:pPr>
        <w:pStyle w:val="af7"/>
        <w:numPr>
          <w:ilvl w:val="0"/>
          <w:numId w:val="221"/>
        </w:numPr>
        <w:spacing w:line="276" w:lineRule="auto"/>
        <w:ind w:left="284" w:hanging="284"/>
        <w:rPr>
          <w:sz w:val="24"/>
          <w:szCs w:val="24"/>
        </w:rPr>
      </w:pPr>
      <w:r>
        <w:rPr>
          <w:sz w:val="24"/>
          <w:szCs w:val="24"/>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5C14E3" w:rsidRDefault="005C14E3">
      <w:pPr>
        <w:pStyle w:val="af7"/>
        <w:spacing w:line="276" w:lineRule="auto"/>
        <w:rPr>
          <w:b/>
          <w:sz w:val="24"/>
          <w:szCs w:val="24"/>
        </w:rPr>
      </w:pPr>
      <w:r>
        <w:rPr>
          <w:b/>
          <w:sz w:val="24"/>
          <w:szCs w:val="24"/>
        </w:rPr>
        <w:t>Основные принципы организации мониторинга:</w:t>
      </w:r>
    </w:p>
    <w:p w:rsidR="005C14E3" w:rsidRDefault="005C14E3" w:rsidP="006F27B0">
      <w:pPr>
        <w:pStyle w:val="af7"/>
        <w:numPr>
          <w:ilvl w:val="0"/>
          <w:numId w:val="222"/>
        </w:numPr>
        <w:spacing w:line="276" w:lineRule="auto"/>
        <w:ind w:left="284" w:hanging="284"/>
        <w:rPr>
          <w:sz w:val="24"/>
          <w:szCs w:val="24"/>
        </w:rPr>
      </w:pPr>
      <w:r>
        <w:rPr>
          <w:bCs/>
          <w:i/>
          <w:iCs/>
          <w:sz w:val="24"/>
          <w:szCs w:val="24"/>
        </w:rPr>
        <w:t>принцип системности</w:t>
      </w:r>
      <w:r>
        <w:rPr>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5C14E3" w:rsidRDefault="005C14E3" w:rsidP="006F27B0">
      <w:pPr>
        <w:pStyle w:val="af7"/>
        <w:numPr>
          <w:ilvl w:val="0"/>
          <w:numId w:val="222"/>
        </w:numPr>
        <w:spacing w:line="276" w:lineRule="auto"/>
        <w:ind w:left="284" w:hanging="284"/>
        <w:rPr>
          <w:sz w:val="24"/>
          <w:szCs w:val="24"/>
        </w:rPr>
      </w:pPr>
      <w:r>
        <w:rPr>
          <w:i/>
          <w:sz w:val="24"/>
          <w:szCs w:val="24"/>
        </w:rPr>
        <w:t>принцип личностно-социально-деятельностного подхода</w:t>
      </w:r>
      <w:r>
        <w:rPr>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5C14E3" w:rsidRDefault="005C14E3" w:rsidP="006F27B0">
      <w:pPr>
        <w:pStyle w:val="af7"/>
        <w:numPr>
          <w:ilvl w:val="0"/>
          <w:numId w:val="222"/>
        </w:numPr>
        <w:spacing w:line="276" w:lineRule="auto"/>
        <w:ind w:left="284" w:hanging="284"/>
        <w:rPr>
          <w:sz w:val="24"/>
          <w:szCs w:val="24"/>
        </w:rPr>
      </w:pPr>
      <w:r>
        <w:rPr>
          <w:bCs/>
          <w:i/>
          <w:iCs/>
          <w:sz w:val="24"/>
          <w:szCs w:val="24"/>
        </w:rPr>
        <w:t>принцип объективности</w:t>
      </w:r>
      <w:r>
        <w:rPr>
          <w:sz w:val="24"/>
          <w:szCs w:val="24"/>
        </w:rPr>
        <w:t xml:space="preserve"> предполагает формализованность оценки (независимость исследования и интерпретации данных) и предусматривает необходимость</w:t>
      </w:r>
      <w:r>
        <w:rPr>
          <w:bCs/>
          <w:i/>
          <w:iCs/>
          <w:sz w:val="24"/>
          <w:szCs w:val="24"/>
        </w:rPr>
        <w:t xml:space="preserve"> </w:t>
      </w:r>
      <w:r>
        <w:rPr>
          <w:sz w:val="24"/>
          <w:szCs w:val="24"/>
        </w:rPr>
        <w:t xml:space="preserve">принимать </w:t>
      </w:r>
      <w:r>
        <w:rPr>
          <w:iCs/>
          <w:sz w:val="24"/>
          <w:szCs w:val="24"/>
        </w:rPr>
        <w:t>все меры</w:t>
      </w:r>
      <w:r>
        <w:rPr>
          <w:i/>
          <w:iCs/>
          <w:sz w:val="24"/>
          <w:szCs w:val="24"/>
        </w:rPr>
        <w:t xml:space="preserve"> </w:t>
      </w:r>
      <w:r>
        <w:rPr>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5C14E3" w:rsidRDefault="005C14E3" w:rsidP="006F27B0">
      <w:pPr>
        <w:pStyle w:val="af7"/>
        <w:numPr>
          <w:ilvl w:val="0"/>
          <w:numId w:val="222"/>
        </w:numPr>
        <w:spacing w:line="276" w:lineRule="auto"/>
        <w:ind w:left="284" w:hanging="284"/>
        <w:rPr>
          <w:sz w:val="24"/>
          <w:szCs w:val="24"/>
        </w:rPr>
      </w:pPr>
      <w:r>
        <w:rPr>
          <w:i/>
          <w:sz w:val="24"/>
          <w:szCs w:val="24"/>
        </w:rPr>
        <w:t>п</w:t>
      </w:r>
      <w:r>
        <w:rPr>
          <w:bCs/>
          <w:i/>
          <w:sz w:val="24"/>
          <w:szCs w:val="24"/>
        </w:rPr>
        <w:t xml:space="preserve">ринцип детерминизма (причинной обусловленности) </w:t>
      </w:r>
      <w:r>
        <w:rPr>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5C14E3" w:rsidRDefault="005C14E3" w:rsidP="006F27B0">
      <w:pPr>
        <w:pStyle w:val="af7"/>
        <w:numPr>
          <w:ilvl w:val="0"/>
          <w:numId w:val="222"/>
        </w:numPr>
        <w:spacing w:line="276" w:lineRule="auto"/>
        <w:ind w:left="284" w:hanging="284"/>
        <w:rPr>
          <w:sz w:val="24"/>
          <w:szCs w:val="24"/>
        </w:rPr>
      </w:pPr>
      <w:r>
        <w:rPr>
          <w:i/>
          <w:sz w:val="24"/>
          <w:szCs w:val="24"/>
        </w:rPr>
        <w:t xml:space="preserve">принцип признания безусловного уважения прав </w:t>
      </w:r>
      <w:r>
        <w:rPr>
          <w:sz w:val="24"/>
          <w:szCs w:val="24"/>
        </w:rPr>
        <w:t>предполагает отказ от прямых негативных оценок и личностных характеристик обучающихся.</w:t>
      </w:r>
    </w:p>
    <w:p w:rsidR="005C14E3" w:rsidRDefault="005C14E3">
      <w:pPr>
        <w:pStyle w:val="af7"/>
        <w:spacing w:line="276" w:lineRule="auto"/>
        <w:rPr>
          <w:rFonts w:eastAsia="Cambria"/>
          <w:b/>
          <w:sz w:val="24"/>
          <w:szCs w:val="24"/>
        </w:rPr>
      </w:pPr>
      <w:r>
        <w:rPr>
          <w:rFonts w:eastAsia="Cambria"/>
          <w:b/>
          <w:sz w:val="24"/>
          <w:szCs w:val="24"/>
        </w:rPr>
        <w:t>Методы мониторинга:</w:t>
      </w:r>
    </w:p>
    <w:p w:rsidR="005C14E3" w:rsidRDefault="005C14E3">
      <w:pPr>
        <w:pStyle w:val="af7"/>
        <w:spacing w:line="276" w:lineRule="auto"/>
        <w:ind w:firstLine="0"/>
        <w:rPr>
          <w:rFonts w:eastAsia="Cambria"/>
          <w:sz w:val="24"/>
          <w:szCs w:val="24"/>
        </w:rPr>
      </w:pPr>
      <w:r>
        <w:rPr>
          <w:rFonts w:eastAsia="Cambria"/>
          <w:i/>
          <w:sz w:val="24"/>
          <w:szCs w:val="24"/>
        </w:rPr>
        <w:t>Тестирование (метод тестов)</w:t>
      </w:r>
      <w:r>
        <w:rPr>
          <w:rFonts w:eastAsia="Cambria"/>
          <w:sz w:val="24"/>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5C14E3" w:rsidRDefault="005C14E3">
      <w:pPr>
        <w:pStyle w:val="af7"/>
        <w:spacing w:line="276" w:lineRule="auto"/>
        <w:ind w:firstLine="0"/>
        <w:rPr>
          <w:rFonts w:eastAsia="Cambria"/>
          <w:bCs/>
          <w:sz w:val="24"/>
          <w:szCs w:val="24"/>
        </w:rPr>
      </w:pPr>
      <w:r>
        <w:rPr>
          <w:rFonts w:eastAsia="Cambria"/>
          <w:bCs/>
          <w:i/>
          <w:sz w:val="24"/>
          <w:szCs w:val="24"/>
        </w:rPr>
        <w:t xml:space="preserve">Опрос </w:t>
      </w:r>
      <w:r>
        <w:rPr>
          <w:rFonts w:eastAsia="Cambria"/>
          <w:bCs/>
          <w:sz w:val="24"/>
          <w:szCs w:val="24"/>
        </w:rPr>
        <w:t>— получение информации, заключённой в словесных сообщениях обучающихся. Для оценки</w:t>
      </w:r>
      <w:r>
        <w:rPr>
          <w:rFonts w:eastAsia="Cambria"/>
          <w:sz w:val="24"/>
          <w:szCs w:val="24"/>
        </w:rPr>
        <w:t xml:space="preserve"> эффективности деятельности образовательного учреждения по воспитанию и социализации обучающихся используются </w:t>
      </w:r>
      <w:r>
        <w:rPr>
          <w:rFonts w:eastAsia="Cambria"/>
          <w:bCs/>
          <w:sz w:val="24"/>
          <w:szCs w:val="24"/>
        </w:rPr>
        <w:t>следующие виды опроса:</w:t>
      </w:r>
    </w:p>
    <w:p w:rsidR="005C14E3" w:rsidRDefault="005C14E3">
      <w:pPr>
        <w:pStyle w:val="af7"/>
        <w:spacing w:line="276" w:lineRule="auto"/>
        <w:ind w:firstLine="0"/>
        <w:rPr>
          <w:rFonts w:eastAsia="Cambria"/>
          <w:sz w:val="24"/>
          <w:szCs w:val="24"/>
        </w:rPr>
      </w:pPr>
      <w:r>
        <w:rPr>
          <w:rFonts w:eastAsia="Cambria"/>
          <w:bCs/>
          <w:i/>
          <w:sz w:val="24"/>
          <w:szCs w:val="24"/>
        </w:rPr>
        <w:t>Анкетирование</w:t>
      </w:r>
      <w:r>
        <w:rPr>
          <w:rFonts w:eastAsia="Cambria"/>
          <w:bCs/>
          <w:sz w:val="24"/>
          <w:szCs w:val="24"/>
        </w:rPr>
        <w:t xml:space="preserve"> — </w:t>
      </w:r>
      <w:r>
        <w:rPr>
          <w:rFonts w:eastAsia="Cambria"/>
          <w:sz w:val="24"/>
          <w:szCs w:val="24"/>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5C14E3" w:rsidRDefault="005C14E3">
      <w:pPr>
        <w:pStyle w:val="af7"/>
        <w:spacing w:line="276" w:lineRule="auto"/>
        <w:ind w:firstLine="0"/>
        <w:rPr>
          <w:sz w:val="24"/>
          <w:szCs w:val="24"/>
        </w:rPr>
      </w:pPr>
      <w:r>
        <w:rPr>
          <w:rFonts w:eastAsia="Cambria"/>
          <w:bCs/>
          <w:i/>
          <w:sz w:val="24"/>
          <w:szCs w:val="24"/>
        </w:rPr>
        <w:t>Беседа —</w:t>
      </w:r>
      <w:r>
        <w:rPr>
          <w:rFonts w:eastAsia="Cambria"/>
          <w:sz w:val="24"/>
          <w:szCs w:val="24"/>
        </w:rPr>
        <w:t xml:space="preserve"> специфический метод исследования, </w:t>
      </w:r>
      <w:r>
        <w:rPr>
          <w:sz w:val="24"/>
          <w:szCs w:val="24"/>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5C14E3" w:rsidRDefault="005C14E3">
      <w:pPr>
        <w:pStyle w:val="af7"/>
        <w:spacing w:line="276" w:lineRule="auto"/>
        <w:ind w:firstLine="0"/>
        <w:rPr>
          <w:sz w:val="24"/>
          <w:szCs w:val="24"/>
        </w:rPr>
      </w:pPr>
      <w:r>
        <w:rPr>
          <w:i/>
          <w:sz w:val="24"/>
          <w:szCs w:val="24"/>
        </w:rPr>
        <w:t xml:space="preserve">Психолого-педагогическое наблюдение </w:t>
      </w:r>
      <w:r>
        <w:rPr>
          <w:sz w:val="24"/>
          <w:szCs w:val="24"/>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w:t>
      </w:r>
    </w:p>
    <w:p w:rsidR="005C14E3" w:rsidRDefault="005C14E3">
      <w:pPr>
        <w:pStyle w:val="af7"/>
        <w:spacing w:line="276" w:lineRule="auto"/>
        <w:ind w:firstLine="0"/>
        <w:rPr>
          <w:sz w:val="24"/>
          <w:szCs w:val="24"/>
        </w:rPr>
      </w:pPr>
      <w:r>
        <w:rPr>
          <w:sz w:val="24"/>
          <w:szCs w:val="24"/>
        </w:rPr>
        <w:t xml:space="preserve">          В рамках мониторинга предусматривается использование следующих видов наблюдения:</w:t>
      </w:r>
    </w:p>
    <w:p w:rsidR="005C14E3" w:rsidRDefault="005C14E3">
      <w:pPr>
        <w:pStyle w:val="af7"/>
        <w:spacing w:line="276" w:lineRule="auto"/>
        <w:ind w:firstLine="0"/>
        <w:rPr>
          <w:sz w:val="24"/>
          <w:szCs w:val="24"/>
        </w:rPr>
      </w:pPr>
      <w:r>
        <w:rPr>
          <w:sz w:val="24"/>
          <w:szCs w:val="24"/>
        </w:rPr>
        <w:t>•</w:t>
      </w:r>
      <w:r>
        <w:rPr>
          <w:i/>
          <w:sz w:val="24"/>
          <w:szCs w:val="24"/>
        </w:rPr>
        <w:t>включённое наблюдение</w:t>
      </w:r>
      <w:r>
        <w:rPr>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5C14E3" w:rsidRDefault="005C14E3">
      <w:pPr>
        <w:pStyle w:val="af7"/>
        <w:spacing w:line="276" w:lineRule="auto"/>
        <w:ind w:firstLine="0"/>
        <w:rPr>
          <w:sz w:val="24"/>
          <w:szCs w:val="24"/>
        </w:rPr>
      </w:pPr>
      <w:r>
        <w:rPr>
          <w:sz w:val="24"/>
          <w:szCs w:val="24"/>
        </w:rPr>
        <w:t>•</w:t>
      </w:r>
      <w:r>
        <w:rPr>
          <w:i/>
          <w:sz w:val="24"/>
          <w:szCs w:val="24"/>
        </w:rPr>
        <w:t>узкоспециальное наблюдение</w:t>
      </w:r>
      <w:r>
        <w:rPr>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5C14E3" w:rsidRDefault="005C14E3">
      <w:pPr>
        <w:pStyle w:val="af7"/>
        <w:spacing w:line="276" w:lineRule="auto"/>
        <w:rPr>
          <w:sz w:val="24"/>
          <w:szCs w:val="24"/>
        </w:rPr>
      </w:pPr>
      <w:r>
        <w:rPr>
          <w:sz w:val="24"/>
          <w:szCs w:val="24"/>
        </w:rPr>
        <w:t>Критериями эффективности реализации учебным учреждением воспитательной и развивающей программы является динамика основных показателей воспитания и социализации обучающихся:</w:t>
      </w:r>
    </w:p>
    <w:p w:rsidR="005C14E3" w:rsidRDefault="005C14E3">
      <w:pPr>
        <w:pStyle w:val="af7"/>
        <w:spacing w:line="276" w:lineRule="auto"/>
        <w:ind w:firstLine="0"/>
        <w:rPr>
          <w:sz w:val="24"/>
          <w:szCs w:val="24"/>
        </w:rPr>
      </w:pPr>
      <w:r>
        <w:rPr>
          <w:sz w:val="24"/>
          <w:szCs w:val="24"/>
        </w:rPr>
        <w:t>1.Динамика развития личностной, социальной, экологической, трудовой (профессиональной) и здоровьесберегающей культуры обучающихся.</w:t>
      </w:r>
    </w:p>
    <w:p w:rsidR="005C14E3" w:rsidRDefault="005C14E3">
      <w:pPr>
        <w:pStyle w:val="af7"/>
        <w:spacing w:line="276" w:lineRule="auto"/>
        <w:ind w:firstLine="0"/>
        <w:rPr>
          <w:sz w:val="24"/>
          <w:szCs w:val="24"/>
        </w:rPr>
      </w:pPr>
      <w:r>
        <w:rPr>
          <w:sz w:val="24"/>
          <w:szCs w:val="24"/>
        </w:rPr>
        <w:t>2.Динамика (характер изменения) социальной, психолого-педагогической и нравственной атмосферы в образовательном учреждении.</w:t>
      </w:r>
    </w:p>
    <w:p w:rsidR="005C14E3" w:rsidRDefault="005C14E3">
      <w:pPr>
        <w:pStyle w:val="af7"/>
        <w:spacing w:line="276" w:lineRule="auto"/>
        <w:ind w:firstLine="0"/>
        <w:rPr>
          <w:sz w:val="24"/>
          <w:szCs w:val="24"/>
        </w:rPr>
      </w:pPr>
      <w:r>
        <w:rPr>
          <w:sz w:val="24"/>
          <w:szCs w:val="24"/>
        </w:rPr>
        <w:t>3.Динамика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5C14E3" w:rsidRDefault="005C14E3">
      <w:pPr>
        <w:pStyle w:val="af7"/>
        <w:spacing w:line="276" w:lineRule="auto"/>
        <w:rPr>
          <w:sz w:val="24"/>
          <w:szCs w:val="24"/>
        </w:rPr>
      </w:pPr>
    </w:p>
    <w:p w:rsidR="005C14E3" w:rsidRDefault="005C14E3">
      <w:pPr>
        <w:pStyle w:val="af7"/>
        <w:spacing w:line="276" w:lineRule="auto"/>
        <w:rPr>
          <w:sz w:val="24"/>
          <w:szCs w:val="24"/>
        </w:rPr>
      </w:pPr>
      <w:r>
        <w:rPr>
          <w:sz w:val="24"/>
          <w:szCs w:val="24"/>
        </w:rPr>
        <w:t>Критерии изучения  динамики процесса воспитания и социализации обучающихся.</w:t>
      </w:r>
    </w:p>
    <w:p w:rsidR="005C14E3" w:rsidRDefault="005C14E3">
      <w:pPr>
        <w:pStyle w:val="af7"/>
        <w:spacing w:line="276" w:lineRule="auto"/>
        <w:ind w:firstLine="0"/>
        <w:rPr>
          <w:sz w:val="24"/>
          <w:szCs w:val="24"/>
        </w:rPr>
      </w:pPr>
      <w:r>
        <w:rPr>
          <w:sz w:val="24"/>
          <w:szCs w:val="24"/>
        </w:rPr>
        <w:t>1.</w:t>
      </w:r>
      <w:r>
        <w:rPr>
          <w:i/>
          <w:sz w:val="24"/>
          <w:szCs w:val="24"/>
        </w:rPr>
        <w:t>Положительная динамика (тенденция повышения уровня нравственного развития обучающихся)</w:t>
      </w:r>
      <w:r>
        <w:rPr>
          <w:sz w:val="24"/>
          <w:szCs w:val="24"/>
        </w:rPr>
        <w:t xml:space="preserve"> — увеличение значений выделенных показателей воспитания и социализации обучающихся</w:t>
      </w:r>
    </w:p>
    <w:p w:rsidR="005C14E3" w:rsidRDefault="005C14E3">
      <w:pPr>
        <w:pStyle w:val="af7"/>
        <w:spacing w:line="276" w:lineRule="auto"/>
        <w:ind w:firstLine="0"/>
        <w:rPr>
          <w:sz w:val="24"/>
          <w:szCs w:val="24"/>
        </w:rPr>
      </w:pPr>
      <w:r>
        <w:rPr>
          <w:sz w:val="24"/>
          <w:szCs w:val="24"/>
        </w:rPr>
        <w:t>2.</w:t>
      </w:r>
      <w:r>
        <w:rPr>
          <w:i/>
          <w:sz w:val="24"/>
          <w:szCs w:val="24"/>
        </w:rPr>
        <w:t xml:space="preserve">Инертность положительной динамики </w:t>
      </w:r>
      <w:r>
        <w:rPr>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p>
    <w:p w:rsidR="005C14E3" w:rsidRDefault="005C14E3">
      <w:pPr>
        <w:pStyle w:val="af7"/>
        <w:spacing w:line="276" w:lineRule="auto"/>
        <w:ind w:firstLine="0"/>
        <w:rPr>
          <w:sz w:val="24"/>
          <w:szCs w:val="24"/>
        </w:rPr>
      </w:pPr>
      <w:r>
        <w:rPr>
          <w:sz w:val="24"/>
          <w:szCs w:val="24"/>
        </w:rPr>
        <w:t>3.</w:t>
      </w:r>
      <w:r>
        <w:rPr>
          <w:i/>
          <w:sz w:val="24"/>
          <w:szCs w:val="24"/>
        </w:rPr>
        <w:t xml:space="preserve">Устойчивость (стабильность) исследуемых показателей духовно-нравственного развития, воспитания и социализации обучающихся. </w:t>
      </w:r>
      <w:r>
        <w:rPr>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5C14E3" w:rsidRDefault="005C14E3">
      <w:pPr>
        <w:pStyle w:val="af7"/>
        <w:spacing w:line="276" w:lineRule="auto"/>
        <w:ind w:firstLine="0"/>
        <w:rPr>
          <w:sz w:val="24"/>
          <w:szCs w:val="24"/>
        </w:rPr>
      </w:pPr>
    </w:p>
    <w:p w:rsidR="005C14E3" w:rsidRDefault="005C14E3">
      <w:pPr>
        <w:pStyle w:val="af7"/>
        <w:numPr>
          <w:ilvl w:val="0"/>
          <w:numId w:val="179"/>
        </w:numPr>
        <w:spacing w:line="276" w:lineRule="auto"/>
        <w:jc w:val="center"/>
        <w:rPr>
          <w:b/>
          <w:sz w:val="24"/>
          <w:szCs w:val="24"/>
        </w:rPr>
      </w:pPr>
      <w:r>
        <w:rPr>
          <w:b/>
          <w:sz w:val="24"/>
          <w:szCs w:val="24"/>
        </w:rPr>
        <w:t>Примерное содержание  мероприятий  по реализации программы воспитания и социализации обучающихся</w:t>
      </w:r>
    </w:p>
    <w:p w:rsidR="005C14E3" w:rsidRDefault="005C14E3">
      <w:pPr>
        <w:pStyle w:val="af7"/>
        <w:spacing w:line="276" w:lineRule="auto"/>
        <w:ind w:firstLine="0"/>
        <w:rPr>
          <w:b/>
          <w:sz w:val="24"/>
          <w:szCs w:val="24"/>
        </w:rPr>
      </w:pPr>
    </w:p>
    <w:tbl>
      <w:tblPr>
        <w:tblW w:w="0" w:type="auto"/>
        <w:tblInd w:w="-5" w:type="dxa"/>
        <w:tblLayout w:type="fixed"/>
        <w:tblLook w:val="0000"/>
      </w:tblPr>
      <w:tblGrid>
        <w:gridCol w:w="445"/>
        <w:gridCol w:w="2313"/>
        <w:gridCol w:w="6964"/>
      </w:tblGrid>
      <w:tr w:rsidR="005C14E3">
        <w:tc>
          <w:tcPr>
            <w:tcW w:w="445"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w:t>
            </w:r>
          </w:p>
        </w:tc>
        <w:tc>
          <w:tcPr>
            <w:tcW w:w="2313"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 xml:space="preserve">Направление </w:t>
            </w:r>
          </w:p>
        </w:tc>
        <w:tc>
          <w:tcPr>
            <w:tcW w:w="69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Мероприятия</w:t>
            </w:r>
          </w:p>
        </w:tc>
      </w:tr>
      <w:tr w:rsidR="005C14E3">
        <w:tc>
          <w:tcPr>
            <w:tcW w:w="445"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1</w:t>
            </w:r>
          </w:p>
        </w:tc>
        <w:tc>
          <w:tcPr>
            <w:tcW w:w="2313"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 xml:space="preserve">Гражданская культура личности  </w:t>
            </w:r>
          </w:p>
        </w:tc>
        <w:tc>
          <w:tcPr>
            <w:tcW w:w="69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rsidP="006F27B0">
            <w:pPr>
              <w:pStyle w:val="af7"/>
              <w:numPr>
                <w:ilvl w:val="0"/>
                <w:numId w:val="223"/>
              </w:numPr>
              <w:tabs>
                <w:tab w:val="left" w:pos="219"/>
              </w:tabs>
              <w:snapToGrid w:val="0"/>
              <w:spacing w:line="276" w:lineRule="auto"/>
              <w:ind w:left="0" w:firstLine="0"/>
              <w:rPr>
                <w:sz w:val="24"/>
                <w:szCs w:val="24"/>
              </w:rPr>
            </w:pPr>
            <w:r>
              <w:rPr>
                <w:sz w:val="24"/>
                <w:szCs w:val="24"/>
              </w:rPr>
              <w:t>Беседы, дискуссии, диспуты на темы: «Судьба и Родина едины», «Час мужества», память кровавых дат», Боль моя – Афганистан», «Мужской разговор», «Ради жизни на земле»; «По законам добра», «Главная книга страны», «Я и мои права», «Подросток и закон»,  «Я – гражданин России»,  «В тебе взрослеет гражданин», «Россия – родина моя», «Мо малая Родина», Мои права и обязанности», «Родительский дом – начало начал», «Тепло родного очага». «Реликвии моей семьи», «Традиции нашей семьи» и т.п.</w:t>
            </w:r>
          </w:p>
          <w:p w:rsidR="005C14E3" w:rsidRDefault="005C14E3" w:rsidP="006F27B0">
            <w:pPr>
              <w:pStyle w:val="af7"/>
              <w:numPr>
                <w:ilvl w:val="0"/>
                <w:numId w:val="223"/>
              </w:numPr>
              <w:tabs>
                <w:tab w:val="left" w:pos="219"/>
              </w:tabs>
              <w:spacing w:line="276" w:lineRule="auto"/>
              <w:ind w:left="0" w:firstLine="0"/>
              <w:rPr>
                <w:sz w:val="24"/>
                <w:szCs w:val="24"/>
              </w:rPr>
            </w:pPr>
            <w:r>
              <w:rPr>
                <w:sz w:val="24"/>
                <w:szCs w:val="24"/>
              </w:rPr>
              <w:t>Социально-творческие проекты («Традиции нашей семьи», «Моя родословная»,  «Славные сыны родного края», «Почетные жители нашего поселка», «Ими можно гордиться» и т.п.)</w:t>
            </w:r>
          </w:p>
          <w:p w:rsidR="005C14E3" w:rsidRDefault="005C14E3" w:rsidP="006F27B0">
            <w:pPr>
              <w:pStyle w:val="af7"/>
              <w:numPr>
                <w:ilvl w:val="0"/>
                <w:numId w:val="223"/>
              </w:numPr>
              <w:tabs>
                <w:tab w:val="left" w:pos="219"/>
              </w:tabs>
              <w:spacing w:line="276" w:lineRule="auto"/>
              <w:ind w:left="0" w:firstLine="0"/>
              <w:rPr>
                <w:sz w:val="24"/>
                <w:szCs w:val="24"/>
              </w:rPr>
            </w:pPr>
            <w:r>
              <w:rPr>
                <w:sz w:val="24"/>
                <w:szCs w:val="24"/>
              </w:rPr>
              <w:t>Социально-ориентированные акции «Дом без одиночества», «Наши добрые дела – моей Родине», «Ветеран живет рядом», «Протяни руку помощи», «Подари улыбку детям», «Неделя добра» и т.п.</w:t>
            </w:r>
          </w:p>
          <w:p w:rsidR="005C14E3" w:rsidRDefault="005C14E3" w:rsidP="006F27B0">
            <w:pPr>
              <w:pStyle w:val="af7"/>
              <w:numPr>
                <w:ilvl w:val="0"/>
                <w:numId w:val="223"/>
              </w:numPr>
              <w:tabs>
                <w:tab w:val="left" w:pos="219"/>
              </w:tabs>
              <w:spacing w:line="276" w:lineRule="auto"/>
              <w:ind w:left="0" w:firstLine="0"/>
              <w:rPr>
                <w:sz w:val="24"/>
                <w:szCs w:val="24"/>
              </w:rPr>
            </w:pPr>
            <w:r>
              <w:rPr>
                <w:sz w:val="24"/>
                <w:szCs w:val="24"/>
              </w:rPr>
              <w:t>Посещение выставочных залов, музеев боевой славы, краеведческих музеев по тематике гражданско-патриотического воспитания</w:t>
            </w:r>
          </w:p>
          <w:p w:rsidR="005C14E3" w:rsidRDefault="005C14E3" w:rsidP="006F27B0">
            <w:pPr>
              <w:pStyle w:val="af7"/>
              <w:numPr>
                <w:ilvl w:val="0"/>
                <w:numId w:val="223"/>
              </w:numPr>
              <w:tabs>
                <w:tab w:val="left" w:pos="219"/>
              </w:tabs>
              <w:spacing w:line="276" w:lineRule="auto"/>
              <w:ind w:left="0" w:firstLine="0"/>
              <w:rPr>
                <w:sz w:val="24"/>
                <w:szCs w:val="24"/>
              </w:rPr>
            </w:pPr>
            <w:r>
              <w:rPr>
                <w:sz w:val="24"/>
                <w:szCs w:val="24"/>
              </w:rPr>
              <w:t>Просмотр и обсуждение кинофильмов по теме гражданско-патриотического воспитания</w:t>
            </w:r>
          </w:p>
          <w:p w:rsidR="005C14E3" w:rsidRDefault="005C14E3" w:rsidP="006F27B0">
            <w:pPr>
              <w:pStyle w:val="af7"/>
              <w:numPr>
                <w:ilvl w:val="0"/>
                <w:numId w:val="223"/>
              </w:numPr>
              <w:tabs>
                <w:tab w:val="left" w:pos="219"/>
              </w:tabs>
              <w:spacing w:line="276" w:lineRule="auto"/>
              <w:ind w:left="0" w:firstLine="0"/>
              <w:rPr>
                <w:sz w:val="24"/>
                <w:szCs w:val="24"/>
              </w:rPr>
            </w:pPr>
            <w:r>
              <w:rPr>
                <w:sz w:val="24"/>
                <w:szCs w:val="24"/>
              </w:rPr>
              <w:t>КТД «Моя малая милая родина», « Славься, Россия, родина наша» и т.п.</w:t>
            </w:r>
          </w:p>
          <w:p w:rsidR="005C14E3" w:rsidRDefault="005C14E3" w:rsidP="006F27B0">
            <w:pPr>
              <w:pStyle w:val="af7"/>
              <w:numPr>
                <w:ilvl w:val="0"/>
                <w:numId w:val="223"/>
              </w:numPr>
              <w:tabs>
                <w:tab w:val="left" w:pos="219"/>
              </w:tabs>
              <w:spacing w:line="276" w:lineRule="auto"/>
              <w:ind w:left="0" w:firstLine="0"/>
              <w:rPr>
                <w:sz w:val="24"/>
                <w:szCs w:val="24"/>
              </w:rPr>
            </w:pPr>
            <w:r>
              <w:rPr>
                <w:sz w:val="24"/>
                <w:szCs w:val="24"/>
              </w:rPr>
              <w:t>Проведение тематических дней (День Конституции, День права, День Героев Отечества, День защитников Отечества, День матери, День пожилого человека, День учителя и т.п.)</w:t>
            </w:r>
          </w:p>
          <w:p w:rsidR="005C14E3" w:rsidRDefault="005C14E3" w:rsidP="006F27B0">
            <w:pPr>
              <w:pStyle w:val="af7"/>
              <w:numPr>
                <w:ilvl w:val="0"/>
                <w:numId w:val="223"/>
              </w:numPr>
              <w:tabs>
                <w:tab w:val="left" w:pos="219"/>
              </w:tabs>
              <w:spacing w:line="276" w:lineRule="auto"/>
              <w:ind w:left="0" w:firstLine="0"/>
              <w:rPr>
                <w:sz w:val="24"/>
                <w:szCs w:val="24"/>
              </w:rPr>
            </w:pPr>
            <w:r>
              <w:rPr>
                <w:sz w:val="24"/>
                <w:szCs w:val="24"/>
              </w:rPr>
              <w:t>Встречи с интересными людьми (ветеранами Вов, жителями поселка, воинами-интернационалистами; представителями судебной  и правоохранительной власти)</w:t>
            </w:r>
          </w:p>
          <w:p w:rsidR="005C14E3" w:rsidRDefault="005C14E3" w:rsidP="006F27B0">
            <w:pPr>
              <w:pStyle w:val="af7"/>
              <w:numPr>
                <w:ilvl w:val="0"/>
                <w:numId w:val="223"/>
              </w:numPr>
              <w:tabs>
                <w:tab w:val="left" w:pos="219"/>
              </w:tabs>
              <w:spacing w:line="276" w:lineRule="auto"/>
              <w:ind w:left="0" w:firstLine="0"/>
              <w:rPr>
                <w:sz w:val="24"/>
                <w:szCs w:val="24"/>
              </w:rPr>
            </w:pPr>
            <w:r>
              <w:rPr>
                <w:sz w:val="24"/>
                <w:szCs w:val="24"/>
              </w:rPr>
              <w:t>Проведение классных праздников и КТД («День именинника», День рождения класса», «День добрых дел и сюрпризов»</w:t>
            </w:r>
          </w:p>
          <w:p w:rsidR="005C14E3" w:rsidRDefault="005C14E3" w:rsidP="006F27B0">
            <w:pPr>
              <w:pStyle w:val="af7"/>
              <w:numPr>
                <w:ilvl w:val="0"/>
                <w:numId w:val="223"/>
              </w:numPr>
              <w:tabs>
                <w:tab w:val="left" w:pos="219"/>
              </w:tabs>
              <w:spacing w:line="276" w:lineRule="auto"/>
              <w:ind w:left="0" w:firstLine="0"/>
              <w:rPr>
                <w:sz w:val="24"/>
                <w:szCs w:val="24"/>
              </w:rPr>
            </w:pPr>
            <w:r>
              <w:rPr>
                <w:sz w:val="24"/>
                <w:szCs w:val="24"/>
              </w:rPr>
              <w:t>Викторины, познавательные, интеллектуально-познавательные, деловые и ролевые игры по тематике гражданского воспитания;  военизированные игры на местности</w:t>
            </w:r>
          </w:p>
        </w:tc>
      </w:tr>
      <w:tr w:rsidR="005C14E3">
        <w:tc>
          <w:tcPr>
            <w:tcW w:w="445"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2</w:t>
            </w:r>
          </w:p>
        </w:tc>
        <w:tc>
          <w:tcPr>
            <w:tcW w:w="2313"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Духовно-нравственная культура</w:t>
            </w:r>
          </w:p>
        </w:tc>
        <w:tc>
          <w:tcPr>
            <w:tcW w:w="69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rsidP="006F27B0">
            <w:pPr>
              <w:pStyle w:val="af7"/>
              <w:numPr>
                <w:ilvl w:val="0"/>
                <w:numId w:val="224"/>
              </w:numPr>
              <w:tabs>
                <w:tab w:val="left" w:pos="219"/>
              </w:tabs>
              <w:snapToGrid w:val="0"/>
              <w:spacing w:line="276" w:lineRule="auto"/>
              <w:ind w:left="0" w:firstLine="0"/>
              <w:rPr>
                <w:sz w:val="24"/>
                <w:szCs w:val="24"/>
              </w:rPr>
            </w:pPr>
            <w:r>
              <w:rPr>
                <w:sz w:val="24"/>
                <w:szCs w:val="24"/>
              </w:rPr>
              <w:t>Беседы, дискуссии, диспуты на темы «Азбука нравственности», «Хорошо и плохо», «За добро платите добром», «Дом, где живет добро», «Честь и честность», «Добро и зло», «Чистая совесть – лучшее украшение», «Что мы ценим в людях», «Что делать, если я кого-то обидел», «Наша речь имеет нравственную основу», «Добродетель проявляется в поступках», «Что в моем понимании есть дружба», и т.п.</w:t>
            </w:r>
          </w:p>
          <w:p w:rsidR="005C14E3" w:rsidRDefault="005C14E3" w:rsidP="006F27B0">
            <w:pPr>
              <w:pStyle w:val="af7"/>
              <w:numPr>
                <w:ilvl w:val="0"/>
                <w:numId w:val="224"/>
              </w:numPr>
              <w:tabs>
                <w:tab w:val="left" w:pos="219"/>
              </w:tabs>
              <w:spacing w:line="276" w:lineRule="auto"/>
              <w:ind w:left="0" w:firstLine="0"/>
              <w:rPr>
                <w:sz w:val="24"/>
                <w:szCs w:val="24"/>
              </w:rPr>
            </w:pPr>
            <w:r>
              <w:rPr>
                <w:sz w:val="24"/>
                <w:szCs w:val="24"/>
              </w:rPr>
              <w:t>Подготовка проектов «Добрый поступок украшает человека», «Красота вокруг нас»</w:t>
            </w:r>
          </w:p>
          <w:p w:rsidR="005C14E3" w:rsidRDefault="005C14E3" w:rsidP="006F27B0">
            <w:pPr>
              <w:pStyle w:val="af7"/>
              <w:numPr>
                <w:ilvl w:val="0"/>
                <w:numId w:val="224"/>
              </w:numPr>
              <w:tabs>
                <w:tab w:val="left" w:pos="219"/>
              </w:tabs>
              <w:spacing w:line="276" w:lineRule="auto"/>
              <w:ind w:left="0" w:firstLine="0"/>
              <w:rPr>
                <w:sz w:val="24"/>
                <w:szCs w:val="24"/>
              </w:rPr>
            </w:pPr>
            <w:r>
              <w:rPr>
                <w:sz w:val="24"/>
                <w:szCs w:val="24"/>
              </w:rPr>
              <w:t>Ролевые игры, направленные на воспитание нравственных чувств</w:t>
            </w:r>
          </w:p>
          <w:p w:rsidR="005C14E3" w:rsidRDefault="005C14E3" w:rsidP="006F27B0">
            <w:pPr>
              <w:pStyle w:val="af7"/>
              <w:numPr>
                <w:ilvl w:val="0"/>
                <w:numId w:val="224"/>
              </w:numPr>
              <w:tabs>
                <w:tab w:val="left" w:pos="219"/>
              </w:tabs>
              <w:spacing w:line="276" w:lineRule="auto"/>
              <w:ind w:left="0" w:firstLine="0"/>
              <w:rPr>
                <w:sz w:val="24"/>
                <w:szCs w:val="24"/>
              </w:rPr>
            </w:pPr>
            <w:r>
              <w:rPr>
                <w:sz w:val="24"/>
                <w:szCs w:val="24"/>
              </w:rPr>
              <w:t>Социально-ориентированные акции «Протяни руку помощи», «Дом без одиночества», «Подари улыбку детям» и т.п.</w:t>
            </w:r>
          </w:p>
        </w:tc>
      </w:tr>
      <w:tr w:rsidR="005C14E3">
        <w:tc>
          <w:tcPr>
            <w:tcW w:w="445"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3</w:t>
            </w:r>
          </w:p>
        </w:tc>
        <w:tc>
          <w:tcPr>
            <w:tcW w:w="2313"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Культура самоидентификации личности</w:t>
            </w:r>
          </w:p>
        </w:tc>
        <w:tc>
          <w:tcPr>
            <w:tcW w:w="69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rsidP="006F27B0">
            <w:pPr>
              <w:pStyle w:val="af7"/>
              <w:numPr>
                <w:ilvl w:val="0"/>
                <w:numId w:val="225"/>
              </w:numPr>
              <w:tabs>
                <w:tab w:val="left" w:pos="219"/>
              </w:tabs>
              <w:snapToGrid w:val="0"/>
              <w:spacing w:line="276" w:lineRule="auto"/>
              <w:ind w:left="0" w:firstLine="0"/>
              <w:rPr>
                <w:sz w:val="24"/>
                <w:szCs w:val="24"/>
              </w:rPr>
            </w:pPr>
            <w:r>
              <w:rPr>
                <w:sz w:val="24"/>
                <w:szCs w:val="24"/>
              </w:rPr>
              <w:t>Проведение бесед, дискуссий, диспутов по темам «Ты живешь среди людей», «Я сам по себе или я со всеми?», «В чем ценность человеческой жизни?», «Что такое толерантность?», «Разные люди и разные веры»,  Мой внутренний мир», «Как построить свой мир», «Я и мир вокруг меня», «Как сделать мир добрее» и т.п., «Я и моя социальная роль», « Я отношу себя к тем, кто никогда не…», «Кого можно считать настоящим человеком», «Я –сын, я –дочь», «Лидерство. Хорошо или плохо?», «Как не заразиться звездной болезнью»,  «Как сказать «НЕТ»…», «Учимся  договариваться», «Я и моя будущая профессия», «Трудовые династии», «Кем быть? Каким быть?», «Как выбрать дело по душе» и т.п.</w:t>
            </w:r>
          </w:p>
          <w:p w:rsidR="005C14E3" w:rsidRDefault="005C14E3" w:rsidP="006F27B0">
            <w:pPr>
              <w:pStyle w:val="af7"/>
              <w:numPr>
                <w:ilvl w:val="0"/>
                <w:numId w:val="225"/>
              </w:numPr>
              <w:tabs>
                <w:tab w:val="left" w:pos="219"/>
              </w:tabs>
              <w:spacing w:line="276" w:lineRule="auto"/>
              <w:ind w:left="0" w:firstLine="0"/>
              <w:rPr>
                <w:sz w:val="24"/>
                <w:szCs w:val="24"/>
              </w:rPr>
            </w:pPr>
            <w:r>
              <w:rPr>
                <w:sz w:val="24"/>
                <w:szCs w:val="24"/>
              </w:rPr>
              <w:t>Социально-ориентированные акции «Улыбка», «Сюрприз», «Я хочу быть тебе другом» и т.п.</w:t>
            </w:r>
          </w:p>
          <w:p w:rsidR="005C14E3" w:rsidRDefault="005C14E3" w:rsidP="006F27B0">
            <w:pPr>
              <w:pStyle w:val="af7"/>
              <w:numPr>
                <w:ilvl w:val="0"/>
                <w:numId w:val="225"/>
              </w:numPr>
              <w:tabs>
                <w:tab w:val="left" w:pos="219"/>
              </w:tabs>
              <w:spacing w:line="276" w:lineRule="auto"/>
              <w:ind w:left="0" w:firstLine="0"/>
              <w:rPr>
                <w:sz w:val="24"/>
                <w:szCs w:val="24"/>
              </w:rPr>
            </w:pPr>
            <w:r>
              <w:rPr>
                <w:sz w:val="24"/>
                <w:szCs w:val="24"/>
              </w:rPr>
              <w:t>Ролевые игры и деловые игры «Я выбираю профессию», Дом самоуправления», «Выборы», «Преодолеваем преграды и препятствия» и т.п.</w:t>
            </w:r>
          </w:p>
          <w:p w:rsidR="005C14E3" w:rsidRDefault="005C14E3" w:rsidP="006F27B0">
            <w:pPr>
              <w:pStyle w:val="af7"/>
              <w:numPr>
                <w:ilvl w:val="0"/>
                <w:numId w:val="225"/>
              </w:numPr>
              <w:tabs>
                <w:tab w:val="left" w:pos="219"/>
              </w:tabs>
              <w:spacing w:line="276" w:lineRule="auto"/>
              <w:ind w:left="0" w:firstLine="0"/>
              <w:rPr>
                <w:sz w:val="24"/>
                <w:szCs w:val="24"/>
              </w:rPr>
            </w:pPr>
            <w:r>
              <w:rPr>
                <w:sz w:val="24"/>
                <w:szCs w:val="24"/>
              </w:rPr>
              <w:t>Решение жизненных ситуаций-задач, касающихся общения и взаимодействия с окружающими: взрослыми, сверстниками, родителями, педагогами и т.п.</w:t>
            </w:r>
          </w:p>
          <w:p w:rsidR="005C14E3" w:rsidRDefault="005C14E3" w:rsidP="006F27B0">
            <w:pPr>
              <w:pStyle w:val="af7"/>
              <w:numPr>
                <w:ilvl w:val="0"/>
                <w:numId w:val="225"/>
              </w:numPr>
              <w:tabs>
                <w:tab w:val="left" w:pos="219"/>
              </w:tabs>
              <w:spacing w:line="276" w:lineRule="auto"/>
              <w:ind w:left="0" w:firstLine="0"/>
              <w:rPr>
                <w:sz w:val="24"/>
                <w:szCs w:val="24"/>
              </w:rPr>
            </w:pPr>
            <w:r>
              <w:rPr>
                <w:sz w:val="24"/>
                <w:szCs w:val="24"/>
              </w:rPr>
              <w:t>Проекты «Профессия моей мечты», проект-презентация «Знакомьтесь, это Я», «Знакомьтесь, это мой друг», «Знакомьтесь, это наш класс», «Я талантлив»  и т.п.</w:t>
            </w:r>
          </w:p>
        </w:tc>
      </w:tr>
      <w:tr w:rsidR="005C14E3">
        <w:tc>
          <w:tcPr>
            <w:tcW w:w="445"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4</w:t>
            </w:r>
          </w:p>
        </w:tc>
        <w:tc>
          <w:tcPr>
            <w:tcW w:w="2313"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 xml:space="preserve"> Культура учебной и трудовой деятельности</w:t>
            </w:r>
          </w:p>
        </w:tc>
        <w:tc>
          <w:tcPr>
            <w:tcW w:w="69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rsidP="006F27B0">
            <w:pPr>
              <w:pStyle w:val="af7"/>
              <w:numPr>
                <w:ilvl w:val="0"/>
                <w:numId w:val="226"/>
              </w:numPr>
              <w:tabs>
                <w:tab w:val="left" w:pos="219"/>
              </w:tabs>
              <w:snapToGrid w:val="0"/>
              <w:spacing w:line="276" w:lineRule="auto"/>
              <w:ind w:left="0" w:firstLine="0"/>
              <w:rPr>
                <w:sz w:val="24"/>
                <w:szCs w:val="24"/>
              </w:rPr>
            </w:pPr>
            <w:r>
              <w:rPr>
                <w:sz w:val="24"/>
                <w:szCs w:val="24"/>
              </w:rPr>
              <w:t xml:space="preserve">Беседы, дискуссии, диспуты по темам «Труд есть жизнь человека», «Учеба- тоже труд», «Жить – значит работать», «Человек создан не для лени», «Берегите время», «Учеба и труд все перетрут», «Где нет труда, там цветы не растут», «Мое хобби», «Мои увлечения», «Как добиться успехов в учебе», </w:t>
            </w:r>
          </w:p>
          <w:p w:rsidR="005C14E3" w:rsidRDefault="005C14E3" w:rsidP="006F27B0">
            <w:pPr>
              <w:pStyle w:val="af7"/>
              <w:numPr>
                <w:ilvl w:val="0"/>
                <w:numId w:val="226"/>
              </w:numPr>
              <w:tabs>
                <w:tab w:val="left" w:pos="219"/>
              </w:tabs>
              <w:spacing w:line="276" w:lineRule="auto"/>
              <w:ind w:left="0" w:firstLine="0"/>
              <w:rPr>
                <w:sz w:val="24"/>
                <w:szCs w:val="24"/>
              </w:rPr>
            </w:pPr>
            <w:r>
              <w:rPr>
                <w:sz w:val="24"/>
                <w:szCs w:val="24"/>
              </w:rPr>
              <w:t>Проведение тематических предметных декад (Проведение турниров, игр, чемпионатов интеллектуально-познавательной направленности, олимпиад по предметам)</w:t>
            </w:r>
          </w:p>
          <w:p w:rsidR="005C14E3" w:rsidRDefault="005C14E3" w:rsidP="006F27B0">
            <w:pPr>
              <w:pStyle w:val="af7"/>
              <w:numPr>
                <w:ilvl w:val="0"/>
                <w:numId w:val="226"/>
              </w:numPr>
              <w:tabs>
                <w:tab w:val="left" w:pos="219"/>
              </w:tabs>
              <w:spacing w:line="276" w:lineRule="auto"/>
              <w:ind w:left="0" w:firstLine="0"/>
              <w:rPr>
                <w:sz w:val="24"/>
                <w:szCs w:val="24"/>
              </w:rPr>
            </w:pPr>
            <w:r>
              <w:rPr>
                <w:sz w:val="24"/>
                <w:szCs w:val="24"/>
              </w:rPr>
              <w:t>Проекты-исследования по различным областям знаний</w:t>
            </w:r>
          </w:p>
          <w:p w:rsidR="005C14E3" w:rsidRDefault="005C14E3" w:rsidP="006F27B0">
            <w:pPr>
              <w:pStyle w:val="af7"/>
              <w:numPr>
                <w:ilvl w:val="0"/>
                <w:numId w:val="226"/>
              </w:numPr>
              <w:tabs>
                <w:tab w:val="left" w:pos="219"/>
              </w:tabs>
              <w:spacing w:line="276" w:lineRule="auto"/>
              <w:ind w:left="0" w:firstLine="0"/>
              <w:rPr>
                <w:sz w:val="24"/>
                <w:szCs w:val="24"/>
              </w:rPr>
            </w:pPr>
            <w:r>
              <w:rPr>
                <w:sz w:val="24"/>
                <w:szCs w:val="24"/>
              </w:rPr>
              <w:t>Творческие проекты «Мир моих увлечений», «Наши мамы – профессионалы своего дела», «Наши папы – профессионалы своего дела» и т.п.</w:t>
            </w:r>
          </w:p>
          <w:p w:rsidR="005C14E3" w:rsidRDefault="005C14E3" w:rsidP="006F27B0">
            <w:pPr>
              <w:pStyle w:val="af7"/>
              <w:numPr>
                <w:ilvl w:val="0"/>
                <w:numId w:val="226"/>
              </w:numPr>
              <w:tabs>
                <w:tab w:val="left" w:pos="219"/>
              </w:tabs>
              <w:spacing w:line="276" w:lineRule="auto"/>
              <w:ind w:left="0" w:firstLine="0"/>
              <w:rPr>
                <w:sz w:val="24"/>
                <w:szCs w:val="24"/>
              </w:rPr>
            </w:pPr>
            <w:r>
              <w:rPr>
                <w:sz w:val="24"/>
                <w:szCs w:val="24"/>
              </w:rPr>
              <w:t>Проведение трудовых акций, десантов</w:t>
            </w:r>
          </w:p>
          <w:p w:rsidR="005C14E3" w:rsidRDefault="005C14E3" w:rsidP="006F27B0">
            <w:pPr>
              <w:pStyle w:val="af7"/>
              <w:numPr>
                <w:ilvl w:val="0"/>
                <w:numId w:val="226"/>
              </w:numPr>
              <w:tabs>
                <w:tab w:val="left" w:pos="219"/>
              </w:tabs>
              <w:spacing w:line="276" w:lineRule="auto"/>
              <w:ind w:left="0" w:firstLine="0"/>
              <w:rPr>
                <w:sz w:val="24"/>
                <w:szCs w:val="24"/>
              </w:rPr>
            </w:pPr>
            <w:r>
              <w:rPr>
                <w:sz w:val="24"/>
                <w:szCs w:val="24"/>
              </w:rPr>
              <w:t>Организация внеурочной деятельности через систему дополнительного образования</w:t>
            </w:r>
          </w:p>
          <w:p w:rsidR="005C14E3" w:rsidRDefault="005C14E3">
            <w:pPr>
              <w:pStyle w:val="af7"/>
              <w:tabs>
                <w:tab w:val="left" w:pos="219"/>
              </w:tabs>
              <w:spacing w:line="276" w:lineRule="auto"/>
              <w:ind w:firstLine="0"/>
              <w:rPr>
                <w:sz w:val="24"/>
                <w:szCs w:val="24"/>
              </w:rPr>
            </w:pPr>
          </w:p>
        </w:tc>
      </w:tr>
      <w:tr w:rsidR="005C14E3">
        <w:tc>
          <w:tcPr>
            <w:tcW w:w="445"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5</w:t>
            </w:r>
          </w:p>
        </w:tc>
        <w:tc>
          <w:tcPr>
            <w:tcW w:w="2313"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Культура здорового образа жизни</w:t>
            </w:r>
          </w:p>
        </w:tc>
        <w:tc>
          <w:tcPr>
            <w:tcW w:w="69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rsidP="006F27B0">
            <w:pPr>
              <w:pStyle w:val="af7"/>
              <w:numPr>
                <w:ilvl w:val="0"/>
                <w:numId w:val="227"/>
              </w:numPr>
              <w:tabs>
                <w:tab w:val="left" w:pos="219"/>
              </w:tabs>
              <w:snapToGrid w:val="0"/>
              <w:spacing w:line="276" w:lineRule="auto"/>
              <w:ind w:left="0" w:firstLine="0"/>
              <w:rPr>
                <w:sz w:val="24"/>
                <w:szCs w:val="24"/>
              </w:rPr>
            </w:pPr>
            <w:r>
              <w:rPr>
                <w:sz w:val="24"/>
                <w:szCs w:val="24"/>
              </w:rPr>
              <w:t>Проведение бесед, дискуссий, диспутов на темы «В здоровом теле- здоровый дух», «Здоровье дороже золота», «Современная мода и здоровье», «Здоровье на тарелке», «Уроки здорового питания», «Каша-пища наша», «Пирамида здоровья», «Со спортом дружить – здоровым быть», «простые правила здорового образа жизни» и т.п., «Безопасность нашей жизни», Как вести себя в чрезвычайной ситуации», «Кто такой вежливый пешеход», «Как вести себя  на дороге», «Пешеход-водитель. Кто главный на дороге?» и т.п., «Нет наркотикам», «Вредные привычки. Как уберечься от них?» и т.п.</w:t>
            </w:r>
          </w:p>
          <w:p w:rsidR="005C14E3" w:rsidRDefault="005C14E3" w:rsidP="006F27B0">
            <w:pPr>
              <w:pStyle w:val="af7"/>
              <w:numPr>
                <w:ilvl w:val="0"/>
                <w:numId w:val="227"/>
              </w:numPr>
              <w:tabs>
                <w:tab w:val="left" w:pos="219"/>
              </w:tabs>
              <w:spacing w:line="276" w:lineRule="auto"/>
              <w:ind w:left="0" w:firstLine="0"/>
              <w:rPr>
                <w:sz w:val="24"/>
                <w:szCs w:val="24"/>
              </w:rPr>
            </w:pPr>
            <w:r>
              <w:rPr>
                <w:sz w:val="24"/>
                <w:szCs w:val="24"/>
              </w:rPr>
              <w:t>Проведение агитационных программ и театральных выступлений по темам «Мы за здоровый образ жизни!», «Молодежь выбирает жизнь», «Скажи наркотикам нет» и т.п.</w:t>
            </w:r>
          </w:p>
          <w:p w:rsidR="005C14E3" w:rsidRDefault="005C14E3" w:rsidP="006F27B0">
            <w:pPr>
              <w:pStyle w:val="af7"/>
              <w:numPr>
                <w:ilvl w:val="0"/>
                <w:numId w:val="227"/>
              </w:numPr>
              <w:tabs>
                <w:tab w:val="left" w:pos="219"/>
              </w:tabs>
              <w:spacing w:line="276" w:lineRule="auto"/>
              <w:ind w:left="0" w:firstLine="0"/>
              <w:rPr>
                <w:sz w:val="24"/>
                <w:szCs w:val="24"/>
              </w:rPr>
            </w:pPr>
            <w:r>
              <w:rPr>
                <w:sz w:val="24"/>
                <w:szCs w:val="24"/>
              </w:rPr>
              <w:t>Проведение познавательных викторин, турниров, игр по тематике здорового и безопасного образа жизни</w:t>
            </w:r>
          </w:p>
          <w:p w:rsidR="005C14E3" w:rsidRDefault="005C14E3" w:rsidP="006F27B0">
            <w:pPr>
              <w:pStyle w:val="af7"/>
              <w:numPr>
                <w:ilvl w:val="0"/>
                <w:numId w:val="227"/>
              </w:numPr>
              <w:tabs>
                <w:tab w:val="left" w:pos="219"/>
              </w:tabs>
              <w:spacing w:line="276" w:lineRule="auto"/>
              <w:ind w:left="0" w:firstLine="0"/>
              <w:rPr>
                <w:sz w:val="24"/>
                <w:szCs w:val="24"/>
              </w:rPr>
            </w:pPr>
            <w:r>
              <w:rPr>
                <w:sz w:val="24"/>
                <w:szCs w:val="24"/>
              </w:rPr>
              <w:t>Подготовка проектов-презентаций по темам «Здоровье на тарелке», «Спорт-это здоровье», «Мы выбираем здоровый образ жизни» и т.п.</w:t>
            </w:r>
          </w:p>
          <w:p w:rsidR="005C14E3" w:rsidRDefault="005C14E3" w:rsidP="006F27B0">
            <w:pPr>
              <w:pStyle w:val="af7"/>
              <w:numPr>
                <w:ilvl w:val="0"/>
                <w:numId w:val="227"/>
              </w:numPr>
              <w:tabs>
                <w:tab w:val="left" w:pos="219"/>
              </w:tabs>
              <w:spacing w:line="276" w:lineRule="auto"/>
              <w:ind w:left="0" w:firstLine="0"/>
              <w:rPr>
                <w:sz w:val="24"/>
                <w:szCs w:val="24"/>
              </w:rPr>
            </w:pPr>
            <w:r>
              <w:rPr>
                <w:sz w:val="24"/>
                <w:szCs w:val="24"/>
              </w:rPr>
              <w:t>Ролевые и деловые игры «Пешеходы и водители», «Полезные и вредные привычки»</w:t>
            </w:r>
          </w:p>
          <w:p w:rsidR="005C14E3" w:rsidRDefault="005C14E3" w:rsidP="006F27B0">
            <w:pPr>
              <w:pStyle w:val="af7"/>
              <w:numPr>
                <w:ilvl w:val="0"/>
                <w:numId w:val="227"/>
              </w:numPr>
              <w:tabs>
                <w:tab w:val="left" w:pos="219"/>
              </w:tabs>
              <w:spacing w:line="276" w:lineRule="auto"/>
              <w:ind w:left="0" w:firstLine="0"/>
              <w:rPr>
                <w:sz w:val="24"/>
                <w:szCs w:val="24"/>
              </w:rPr>
            </w:pPr>
            <w:r>
              <w:rPr>
                <w:sz w:val="24"/>
                <w:szCs w:val="24"/>
              </w:rPr>
              <w:t>Проекты-исследования по темам «Чем опасны чипсы, кола, кириешки?», «Почему сигарета – это яд» и т.п.</w:t>
            </w:r>
          </w:p>
          <w:p w:rsidR="005C14E3" w:rsidRDefault="005C14E3" w:rsidP="006F27B0">
            <w:pPr>
              <w:pStyle w:val="af7"/>
              <w:numPr>
                <w:ilvl w:val="0"/>
                <w:numId w:val="227"/>
              </w:numPr>
              <w:tabs>
                <w:tab w:val="left" w:pos="219"/>
              </w:tabs>
              <w:spacing w:line="276" w:lineRule="auto"/>
              <w:ind w:left="0" w:firstLine="0"/>
              <w:rPr>
                <w:sz w:val="24"/>
                <w:szCs w:val="24"/>
              </w:rPr>
            </w:pPr>
            <w:r>
              <w:rPr>
                <w:sz w:val="24"/>
                <w:szCs w:val="24"/>
              </w:rPr>
              <w:t>Конкурс творческих работ (рисунков, сочинений, плакатов, раскладушек, буклетов по тематике здорового и безопасного образа жизни»</w:t>
            </w:r>
          </w:p>
          <w:p w:rsidR="005C14E3" w:rsidRDefault="005C14E3" w:rsidP="006F27B0">
            <w:pPr>
              <w:pStyle w:val="af7"/>
              <w:numPr>
                <w:ilvl w:val="0"/>
                <w:numId w:val="227"/>
              </w:numPr>
              <w:tabs>
                <w:tab w:val="left" w:pos="219"/>
              </w:tabs>
              <w:spacing w:line="276" w:lineRule="auto"/>
              <w:ind w:left="0" w:firstLine="0"/>
              <w:rPr>
                <w:sz w:val="24"/>
                <w:szCs w:val="24"/>
              </w:rPr>
            </w:pPr>
            <w:r>
              <w:rPr>
                <w:sz w:val="24"/>
                <w:szCs w:val="24"/>
              </w:rPr>
              <w:t>Спортивные игры, эстафеты, пешие походы, массовые катания на коньках, лыжные пробежки, Дни здоровья, Спартакиады и т.д.</w:t>
            </w:r>
          </w:p>
          <w:p w:rsidR="005C14E3" w:rsidRDefault="005C14E3" w:rsidP="006F27B0">
            <w:pPr>
              <w:pStyle w:val="af7"/>
              <w:numPr>
                <w:ilvl w:val="0"/>
                <w:numId w:val="227"/>
              </w:numPr>
              <w:tabs>
                <w:tab w:val="left" w:pos="219"/>
              </w:tabs>
              <w:spacing w:line="276" w:lineRule="auto"/>
              <w:ind w:left="0" w:firstLine="0"/>
              <w:rPr>
                <w:sz w:val="24"/>
                <w:szCs w:val="24"/>
              </w:rPr>
            </w:pPr>
            <w:r>
              <w:rPr>
                <w:sz w:val="24"/>
                <w:szCs w:val="24"/>
              </w:rPr>
              <w:t>Выезды в бассейны, Ледовые дворцы и т.п.</w:t>
            </w:r>
          </w:p>
        </w:tc>
      </w:tr>
      <w:tr w:rsidR="005C14E3">
        <w:tc>
          <w:tcPr>
            <w:tcW w:w="445"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6</w:t>
            </w:r>
          </w:p>
        </w:tc>
        <w:tc>
          <w:tcPr>
            <w:tcW w:w="2313"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Экологическая культура</w:t>
            </w:r>
          </w:p>
        </w:tc>
        <w:tc>
          <w:tcPr>
            <w:tcW w:w="69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rsidP="006F27B0">
            <w:pPr>
              <w:pStyle w:val="af7"/>
              <w:numPr>
                <w:ilvl w:val="0"/>
                <w:numId w:val="204"/>
              </w:numPr>
              <w:tabs>
                <w:tab w:val="left" w:pos="219"/>
              </w:tabs>
              <w:snapToGrid w:val="0"/>
              <w:spacing w:line="276" w:lineRule="auto"/>
              <w:ind w:left="0" w:firstLine="0"/>
              <w:rPr>
                <w:sz w:val="24"/>
                <w:szCs w:val="24"/>
              </w:rPr>
            </w:pPr>
            <w:r>
              <w:rPr>
                <w:sz w:val="24"/>
                <w:szCs w:val="24"/>
              </w:rPr>
              <w:t>Беседы, дискуссии, диспуты  по теме «Природа – наш дом, будем жить с гармонией в нем», «Охранять природу – значит охранять родину», Дом, в котором мы живем»</w:t>
            </w:r>
          </w:p>
          <w:p w:rsidR="005C14E3" w:rsidRDefault="005C14E3" w:rsidP="006F27B0">
            <w:pPr>
              <w:pStyle w:val="af7"/>
              <w:numPr>
                <w:ilvl w:val="0"/>
                <w:numId w:val="204"/>
              </w:numPr>
              <w:tabs>
                <w:tab w:val="left" w:pos="219"/>
              </w:tabs>
              <w:spacing w:line="276" w:lineRule="auto"/>
              <w:ind w:left="0" w:firstLine="0"/>
              <w:rPr>
                <w:sz w:val="24"/>
                <w:szCs w:val="24"/>
              </w:rPr>
            </w:pPr>
            <w:r>
              <w:rPr>
                <w:sz w:val="24"/>
                <w:szCs w:val="24"/>
              </w:rPr>
              <w:t>Проведение агитационных программ «Природа в опасности», «Сохраним поселок, в котором живем» и т.п.</w:t>
            </w:r>
          </w:p>
          <w:p w:rsidR="005C14E3" w:rsidRDefault="005C14E3" w:rsidP="006F27B0">
            <w:pPr>
              <w:pStyle w:val="af7"/>
              <w:numPr>
                <w:ilvl w:val="0"/>
                <w:numId w:val="204"/>
              </w:numPr>
              <w:tabs>
                <w:tab w:val="left" w:pos="219"/>
              </w:tabs>
              <w:spacing w:line="276" w:lineRule="auto"/>
              <w:ind w:left="0" w:firstLine="0"/>
              <w:rPr>
                <w:sz w:val="24"/>
                <w:szCs w:val="24"/>
              </w:rPr>
            </w:pPr>
            <w:r>
              <w:rPr>
                <w:sz w:val="24"/>
                <w:szCs w:val="24"/>
              </w:rPr>
              <w:t>Проведение социально-экологических акций «Посади свое дерево», «Чистая душа – чистая планета», «Неделя добра»,  «Покормите птиц зимой», «День Земли» и т.п.</w:t>
            </w:r>
          </w:p>
          <w:p w:rsidR="005C14E3" w:rsidRDefault="005C14E3" w:rsidP="006F27B0">
            <w:pPr>
              <w:pStyle w:val="af7"/>
              <w:numPr>
                <w:ilvl w:val="0"/>
                <w:numId w:val="204"/>
              </w:numPr>
              <w:tabs>
                <w:tab w:val="left" w:pos="219"/>
              </w:tabs>
              <w:spacing w:line="276" w:lineRule="auto"/>
              <w:ind w:left="0" w:firstLine="0"/>
              <w:rPr>
                <w:sz w:val="24"/>
                <w:szCs w:val="24"/>
              </w:rPr>
            </w:pPr>
            <w:r>
              <w:rPr>
                <w:sz w:val="24"/>
                <w:szCs w:val="24"/>
              </w:rPr>
              <w:t>Проведение экологических десантов по очистке территорий, лесов поселка</w:t>
            </w:r>
          </w:p>
          <w:p w:rsidR="005C14E3" w:rsidRDefault="005C14E3" w:rsidP="006F27B0">
            <w:pPr>
              <w:pStyle w:val="af7"/>
              <w:numPr>
                <w:ilvl w:val="0"/>
                <w:numId w:val="204"/>
              </w:numPr>
              <w:tabs>
                <w:tab w:val="left" w:pos="219"/>
              </w:tabs>
              <w:spacing w:line="276" w:lineRule="auto"/>
              <w:ind w:left="0" w:firstLine="0"/>
              <w:rPr>
                <w:sz w:val="24"/>
                <w:szCs w:val="24"/>
              </w:rPr>
            </w:pPr>
            <w:r>
              <w:rPr>
                <w:sz w:val="24"/>
                <w:szCs w:val="24"/>
              </w:rPr>
              <w:t>Подготовка проектов-исследований «Человек в природе и его здоровье», «Загрязнение поселка- угроза здоровью» и т.п.</w:t>
            </w:r>
          </w:p>
          <w:p w:rsidR="005C14E3" w:rsidRDefault="005C14E3" w:rsidP="006F27B0">
            <w:pPr>
              <w:pStyle w:val="af7"/>
              <w:numPr>
                <w:ilvl w:val="0"/>
                <w:numId w:val="204"/>
              </w:numPr>
              <w:tabs>
                <w:tab w:val="left" w:pos="219"/>
              </w:tabs>
              <w:spacing w:line="276" w:lineRule="auto"/>
              <w:ind w:left="0" w:firstLine="0"/>
              <w:rPr>
                <w:sz w:val="24"/>
                <w:szCs w:val="24"/>
              </w:rPr>
            </w:pPr>
            <w:r>
              <w:rPr>
                <w:sz w:val="24"/>
                <w:szCs w:val="24"/>
              </w:rPr>
              <w:t>Творческие проекты «Красота родного края», «Оглянись вокруг!», «Поэзия и природа»</w:t>
            </w:r>
          </w:p>
          <w:p w:rsidR="005C14E3" w:rsidRDefault="005C14E3" w:rsidP="006F27B0">
            <w:pPr>
              <w:pStyle w:val="af7"/>
              <w:numPr>
                <w:ilvl w:val="0"/>
                <w:numId w:val="204"/>
              </w:numPr>
              <w:tabs>
                <w:tab w:val="left" w:pos="219"/>
              </w:tabs>
              <w:spacing w:line="276" w:lineRule="auto"/>
              <w:ind w:left="0" w:firstLine="0"/>
              <w:rPr>
                <w:sz w:val="24"/>
                <w:szCs w:val="24"/>
              </w:rPr>
            </w:pPr>
            <w:r>
              <w:rPr>
                <w:sz w:val="24"/>
                <w:szCs w:val="24"/>
              </w:rPr>
              <w:t>Экологические викторины, брейн-ринги, квесты  и т.п.</w:t>
            </w:r>
          </w:p>
          <w:p w:rsidR="005C14E3" w:rsidRDefault="005C14E3" w:rsidP="006F27B0">
            <w:pPr>
              <w:pStyle w:val="af7"/>
              <w:numPr>
                <w:ilvl w:val="0"/>
                <w:numId w:val="204"/>
              </w:numPr>
              <w:tabs>
                <w:tab w:val="left" w:pos="219"/>
              </w:tabs>
              <w:spacing w:line="276" w:lineRule="auto"/>
              <w:ind w:left="0" w:firstLine="0"/>
              <w:rPr>
                <w:sz w:val="24"/>
                <w:szCs w:val="24"/>
              </w:rPr>
            </w:pPr>
            <w:r>
              <w:rPr>
                <w:sz w:val="24"/>
                <w:szCs w:val="24"/>
              </w:rPr>
              <w:t>Конкурсы творческих  работ (сочинений, рисунков, плакатов, буклетов) на экологическую тематику.</w:t>
            </w:r>
          </w:p>
        </w:tc>
      </w:tr>
      <w:tr w:rsidR="005C14E3">
        <w:tc>
          <w:tcPr>
            <w:tcW w:w="445"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7</w:t>
            </w:r>
          </w:p>
        </w:tc>
        <w:tc>
          <w:tcPr>
            <w:tcW w:w="2313"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 xml:space="preserve">Эстетическая культура </w:t>
            </w:r>
          </w:p>
        </w:tc>
        <w:tc>
          <w:tcPr>
            <w:tcW w:w="69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rsidP="006F27B0">
            <w:pPr>
              <w:pStyle w:val="af7"/>
              <w:numPr>
                <w:ilvl w:val="0"/>
                <w:numId w:val="205"/>
              </w:numPr>
              <w:tabs>
                <w:tab w:val="left" w:pos="219"/>
              </w:tabs>
              <w:snapToGrid w:val="0"/>
              <w:spacing w:line="276" w:lineRule="auto"/>
              <w:ind w:left="0" w:firstLine="0"/>
              <w:rPr>
                <w:sz w:val="24"/>
                <w:szCs w:val="24"/>
              </w:rPr>
            </w:pPr>
            <w:r>
              <w:rPr>
                <w:sz w:val="24"/>
                <w:szCs w:val="24"/>
              </w:rPr>
              <w:t>Беседы, дискуссии, диспуты на темы  «Только тогда очищается чувство, когда соприкасаешься с красотой», «Красота внешняя и внутренняя», «Красивые  и некрасивые поступки», «У искусства есть враг – имя ему невежество», «Как прекрасен этот мир» и т.п.</w:t>
            </w:r>
          </w:p>
          <w:p w:rsidR="005C14E3" w:rsidRDefault="005C14E3" w:rsidP="006F27B0">
            <w:pPr>
              <w:pStyle w:val="af7"/>
              <w:numPr>
                <w:ilvl w:val="0"/>
                <w:numId w:val="205"/>
              </w:numPr>
              <w:tabs>
                <w:tab w:val="left" w:pos="219"/>
              </w:tabs>
              <w:spacing w:line="276" w:lineRule="auto"/>
              <w:ind w:left="0" w:firstLine="0"/>
              <w:rPr>
                <w:sz w:val="24"/>
                <w:szCs w:val="24"/>
              </w:rPr>
            </w:pPr>
            <w:r>
              <w:rPr>
                <w:sz w:val="24"/>
                <w:szCs w:val="24"/>
              </w:rPr>
              <w:t>Выступление агитационных программ, постановка театральных пьес по теме «Красота спасет мир»</w:t>
            </w:r>
          </w:p>
          <w:p w:rsidR="005C14E3" w:rsidRDefault="005C14E3" w:rsidP="006F27B0">
            <w:pPr>
              <w:pStyle w:val="af7"/>
              <w:numPr>
                <w:ilvl w:val="0"/>
                <w:numId w:val="205"/>
              </w:numPr>
              <w:tabs>
                <w:tab w:val="left" w:pos="219"/>
              </w:tabs>
              <w:spacing w:line="276" w:lineRule="auto"/>
              <w:ind w:left="0" w:firstLine="0"/>
              <w:rPr>
                <w:sz w:val="24"/>
                <w:szCs w:val="24"/>
              </w:rPr>
            </w:pPr>
            <w:r>
              <w:rPr>
                <w:sz w:val="24"/>
                <w:szCs w:val="24"/>
              </w:rPr>
              <w:t>Праздники искусства, музыки, культурных традиций</w:t>
            </w:r>
          </w:p>
          <w:p w:rsidR="005C14E3" w:rsidRDefault="005C14E3" w:rsidP="006F27B0">
            <w:pPr>
              <w:pStyle w:val="af7"/>
              <w:numPr>
                <w:ilvl w:val="0"/>
                <w:numId w:val="205"/>
              </w:numPr>
              <w:tabs>
                <w:tab w:val="left" w:pos="219"/>
              </w:tabs>
              <w:spacing w:line="276" w:lineRule="auto"/>
              <w:ind w:left="0" w:firstLine="0"/>
              <w:rPr>
                <w:sz w:val="24"/>
                <w:szCs w:val="24"/>
              </w:rPr>
            </w:pPr>
            <w:r>
              <w:rPr>
                <w:sz w:val="24"/>
                <w:szCs w:val="24"/>
              </w:rPr>
              <w:t>Творческие проекты и презентации, рисунки, сочинения по теме  «Красота вокруг нас», «Поделись своей красотой»</w:t>
            </w:r>
          </w:p>
          <w:p w:rsidR="005C14E3" w:rsidRDefault="005C14E3" w:rsidP="006F27B0">
            <w:pPr>
              <w:pStyle w:val="af7"/>
              <w:numPr>
                <w:ilvl w:val="0"/>
                <w:numId w:val="205"/>
              </w:numPr>
              <w:tabs>
                <w:tab w:val="left" w:pos="219"/>
              </w:tabs>
              <w:spacing w:line="276" w:lineRule="auto"/>
              <w:ind w:left="0" w:firstLine="0"/>
              <w:rPr>
                <w:sz w:val="24"/>
                <w:szCs w:val="24"/>
              </w:rPr>
            </w:pPr>
            <w:r>
              <w:rPr>
                <w:sz w:val="24"/>
                <w:szCs w:val="24"/>
              </w:rPr>
              <w:t>Посещение  театров, выставочных залов, музеев</w:t>
            </w:r>
          </w:p>
          <w:p w:rsidR="005C14E3" w:rsidRDefault="005C14E3" w:rsidP="006F27B0">
            <w:pPr>
              <w:pStyle w:val="af7"/>
              <w:numPr>
                <w:ilvl w:val="0"/>
                <w:numId w:val="205"/>
              </w:numPr>
              <w:tabs>
                <w:tab w:val="left" w:pos="219"/>
              </w:tabs>
              <w:spacing w:line="276" w:lineRule="auto"/>
              <w:ind w:left="0" w:firstLine="0"/>
              <w:rPr>
                <w:sz w:val="24"/>
                <w:szCs w:val="24"/>
              </w:rPr>
            </w:pPr>
            <w:r>
              <w:rPr>
                <w:sz w:val="24"/>
                <w:szCs w:val="24"/>
              </w:rPr>
              <w:t>Организация  художественных выставок собственного творчества «город мастеров»</w:t>
            </w:r>
          </w:p>
          <w:p w:rsidR="005C14E3" w:rsidRDefault="005C14E3" w:rsidP="006F27B0">
            <w:pPr>
              <w:pStyle w:val="af7"/>
              <w:numPr>
                <w:ilvl w:val="0"/>
                <w:numId w:val="205"/>
              </w:numPr>
              <w:tabs>
                <w:tab w:val="left" w:pos="219"/>
              </w:tabs>
              <w:spacing w:line="276" w:lineRule="auto"/>
              <w:ind w:left="0" w:firstLine="0"/>
              <w:rPr>
                <w:sz w:val="24"/>
                <w:szCs w:val="24"/>
              </w:rPr>
            </w:pPr>
            <w:r>
              <w:rPr>
                <w:sz w:val="24"/>
                <w:szCs w:val="24"/>
              </w:rPr>
              <w:t>Экскурсии по живописным местам родного края и за его пределы</w:t>
            </w:r>
          </w:p>
        </w:tc>
      </w:tr>
      <w:tr w:rsidR="005C14E3">
        <w:tc>
          <w:tcPr>
            <w:tcW w:w="445"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8</w:t>
            </w:r>
          </w:p>
        </w:tc>
        <w:tc>
          <w:tcPr>
            <w:tcW w:w="2313" w:type="dxa"/>
            <w:tcBorders>
              <w:top w:val="single" w:sz="4" w:space="0" w:color="000000"/>
              <w:left w:val="single" w:sz="4" w:space="0" w:color="000000"/>
              <w:bottom w:val="single" w:sz="4" w:space="0" w:color="000000"/>
            </w:tcBorders>
            <w:shd w:val="clear" w:color="auto" w:fill="auto"/>
          </w:tcPr>
          <w:p w:rsidR="005C14E3" w:rsidRDefault="005C14E3">
            <w:pPr>
              <w:pStyle w:val="af7"/>
              <w:snapToGrid w:val="0"/>
              <w:spacing w:line="276" w:lineRule="auto"/>
              <w:ind w:firstLine="0"/>
              <w:rPr>
                <w:sz w:val="24"/>
                <w:szCs w:val="24"/>
              </w:rPr>
            </w:pPr>
            <w:r>
              <w:rPr>
                <w:sz w:val="24"/>
                <w:szCs w:val="24"/>
              </w:rPr>
              <w:t>Культура поведения</w:t>
            </w:r>
          </w:p>
        </w:tc>
        <w:tc>
          <w:tcPr>
            <w:tcW w:w="6964"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rsidP="006F27B0">
            <w:pPr>
              <w:pStyle w:val="af7"/>
              <w:numPr>
                <w:ilvl w:val="0"/>
                <w:numId w:val="206"/>
              </w:numPr>
              <w:tabs>
                <w:tab w:val="left" w:pos="219"/>
              </w:tabs>
              <w:snapToGrid w:val="0"/>
              <w:spacing w:line="276" w:lineRule="auto"/>
              <w:ind w:left="0" w:firstLine="0"/>
              <w:rPr>
                <w:sz w:val="24"/>
                <w:szCs w:val="24"/>
              </w:rPr>
            </w:pPr>
            <w:r>
              <w:rPr>
                <w:sz w:val="24"/>
                <w:szCs w:val="24"/>
              </w:rPr>
              <w:t>Беседы, дискуссии, диспуты по темам «Этика и этикет», «Речь и этикет», Твои социальные и речевые роли», «Как избежать конфликта и ссоры», «Простые правила поведения в школе», «простые правила поведения в гостях», «простые правила поведения в общественных местах», «Вежливость – царица наук», «Как избежать ссоры с родителями?», «Что такое толерантность?», «Если ты не прав…», «Что может помешать общению?», «Дурно говорить неприлично»</w:t>
            </w:r>
          </w:p>
          <w:p w:rsidR="005C14E3" w:rsidRDefault="005C14E3" w:rsidP="006F27B0">
            <w:pPr>
              <w:pStyle w:val="af7"/>
              <w:numPr>
                <w:ilvl w:val="0"/>
                <w:numId w:val="206"/>
              </w:numPr>
              <w:tabs>
                <w:tab w:val="left" w:pos="219"/>
              </w:tabs>
              <w:spacing w:line="276" w:lineRule="auto"/>
              <w:ind w:left="0" w:firstLine="0"/>
              <w:rPr>
                <w:sz w:val="24"/>
                <w:szCs w:val="24"/>
              </w:rPr>
            </w:pPr>
            <w:r>
              <w:rPr>
                <w:sz w:val="24"/>
                <w:szCs w:val="24"/>
              </w:rPr>
              <w:t>Решение жизненных ситуаций «Как можно было избежать драки?», «Что делать, если друзья поругались» и т.д.</w:t>
            </w:r>
          </w:p>
          <w:p w:rsidR="005C14E3" w:rsidRDefault="005C14E3" w:rsidP="006F27B0">
            <w:pPr>
              <w:pStyle w:val="af7"/>
              <w:numPr>
                <w:ilvl w:val="0"/>
                <w:numId w:val="206"/>
              </w:numPr>
              <w:tabs>
                <w:tab w:val="left" w:pos="219"/>
              </w:tabs>
              <w:spacing w:line="276" w:lineRule="auto"/>
              <w:ind w:left="0" w:firstLine="0"/>
              <w:rPr>
                <w:sz w:val="24"/>
                <w:szCs w:val="24"/>
              </w:rPr>
            </w:pPr>
            <w:r>
              <w:rPr>
                <w:sz w:val="24"/>
                <w:szCs w:val="24"/>
              </w:rPr>
              <w:t>Ролевые игры «В магазине», «В автобусе», «В столовой» и т.п.</w:t>
            </w:r>
          </w:p>
        </w:tc>
      </w:tr>
    </w:tbl>
    <w:p w:rsidR="005C14E3" w:rsidRDefault="005C14E3">
      <w:pPr>
        <w:pStyle w:val="3"/>
        <w:spacing w:before="0" w:after="0" w:line="276" w:lineRule="auto"/>
        <w:ind w:left="0" w:firstLine="709"/>
        <w:jc w:val="center"/>
        <w:rPr>
          <w:sz w:val="24"/>
          <w:szCs w:val="24"/>
        </w:rPr>
      </w:pPr>
    </w:p>
    <w:p w:rsidR="005C14E3" w:rsidRDefault="005C14E3">
      <w:pPr>
        <w:pStyle w:val="3"/>
        <w:spacing w:before="0" w:after="0" w:line="276" w:lineRule="auto"/>
        <w:ind w:left="0" w:firstLine="709"/>
        <w:jc w:val="center"/>
        <w:rPr>
          <w:sz w:val="24"/>
          <w:szCs w:val="24"/>
        </w:rPr>
      </w:pPr>
      <w:r>
        <w:rPr>
          <w:sz w:val="24"/>
          <w:szCs w:val="24"/>
        </w:rPr>
        <w:t xml:space="preserve">2.3.4. Формы индивидуальной и групповой организации </w:t>
      </w:r>
    </w:p>
    <w:p w:rsidR="005C14E3" w:rsidRDefault="005C14E3">
      <w:pPr>
        <w:pStyle w:val="3"/>
        <w:spacing w:before="0" w:after="0" w:line="276" w:lineRule="auto"/>
        <w:ind w:left="0" w:firstLine="709"/>
        <w:jc w:val="center"/>
        <w:rPr>
          <w:sz w:val="24"/>
          <w:szCs w:val="24"/>
        </w:rPr>
      </w:pPr>
      <w:r>
        <w:rPr>
          <w:sz w:val="24"/>
          <w:szCs w:val="24"/>
        </w:rPr>
        <w:t>профессиональной ориентации обучающихся</w:t>
      </w:r>
    </w:p>
    <w:p w:rsidR="005C14E3" w:rsidRDefault="005C14E3">
      <w:pPr>
        <w:ind w:firstLine="709"/>
        <w:jc w:val="both"/>
      </w:pPr>
      <w: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5C14E3" w:rsidRDefault="005C14E3">
      <w:pPr>
        <w:ind w:firstLine="709"/>
        <w:jc w:val="both"/>
      </w:pPr>
      <w:r>
        <w:rPr>
          <w:b/>
        </w:rPr>
        <w:t>«Ярмарка профессий»</w:t>
      </w:r>
      <w: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5C14E3" w:rsidRDefault="005C14E3">
      <w:pPr>
        <w:ind w:firstLine="709"/>
        <w:jc w:val="both"/>
      </w:pPr>
      <w:r>
        <w:rPr>
          <w:b/>
        </w:rPr>
        <w:t>Дни открытых дверей</w:t>
      </w:r>
      <w: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5C14E3" w:rsidRDefault="005C14E3">
      <w:pPr>
        <w:ind w:firstLine="709"/>
        <w:jc w:val="both"/>
      </w:pPr>
      <w:r>
        <w:rPr>
          <w:b/>
        </w:rPr>
        <w:t>Экскурсия</w:t>
      </w:r>
      <w: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5C14E3" w:rsidRDefault="005C14E3">
      <w:pPr>
        <w:ind w:firstLine="709"/>
        <w:jc w:val="both"/>
      </w:pPr>
      <w:r>
        <w:rPr>
          <w:b/>
        </w:rPr>
        <w:t>Предметная неделя</w:t>
      </w:r>
      <w: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5C14E3" w:rsidRDefault="005C14E3">
      <w:pPr>
        <w:ind w:firstLine="709"/>
        <w:jc w:val="both"/>
      </w:pPr>
      <w:r>
        <w:rPr>
          <w:b/>
        </w:rPr>
        <w:t>Олимпиады по предметам</w:t>
      </w:r>
      <w: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5C14E3" w:rsidRDefault="005C14E3">
      <w:pPr>
        <w:ind w:firstLine="709"/>
        <w:jc w:val="both"/>
      </w:pPr>
      <w:r>
        <w:rPr>
          <w:b/>
        </w:rPr>
        <w:t>Конкурсы профессионального мастерства</w:t>
      </w:r>
      <w: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5C14E3" w:rsidRDefault="005C14E3">
      <w:pPr>
        <w:ind w:firstLine="709"/>
        <w:jc w:val="both"/>
        <w:rPr>
          <w:b/>
        </w:rPr>
      </w:pPr>
    </w:p>
    <w:p w:rsidR="005C14E3" w:rsidRDefault="005C14E3">
      <w:pPr>
        <w:pStyle w:val="3"/>
        <w:spacing w:before="0" w:after="0" w:line="276" w:lineRule="auto"/>
        <w:jc w:val="center"/>
        <w:rPr>
          <w:sz w:val="24"/>
          <w:szCs w:val="24"/>
        </w:rPr>
      </w:pPr>
      <w:r>
        <w:rPr>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5C14E3" w:rsidRDefault="005C14E3">
      <w:pPr>
        <w:pStyle w:val="3"/>
        <w:spacing w:before="0" w:after="0" w:line="276" w:lineRule="auto"/>
        <w:ind w:left="0" w:firstLine="709"/>
        <w:jc w:val="center"/>
        <w:rPr>
          <w:sz w:val="24"/>
          <w:szCs w:val="24"/>
        </w:rPr>
      </w:pPr>
    </w:p>
    <w:p w:rsidR="005C14E3" w:rsidRDefault="005C14E3">
      <w:pPr>
        <w:ind w:firstLine="709"/>
        <w:jc w:val="both"/>
      </w:pPr>
      <w: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5C14E3" w:rsidRDefault="005C14E3">
      <w:pPr>
        <w:ind w:firstLine="709"/>
        <w:jc w:val="both"/>
      </w:pPr>
      <w: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5C14E3" w:rsidRDefault="005C14E3" w:rsidP="006F27B0">
      <w:pPr>
        <w:pStyle w:val="ae"/>
        <w:numPr>
          <w:ilvl w:val="0"/>
          <w:numId w:val="228"/>
        </w:numPr>
        <w:tabs>
          <w:tab w:val="left" w:pos="993"/>
        </w:tabs>
        <w:spacing w:line="276" w:lineRule="auto"/>
        <w:ind w:left="0" w:firstLine="709"/>
        <w:jc w:val="both"/>
      </w:pPr>
      <w: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5C14E3" w:rsidRDefault="005C14E3" w:rsidP="006F27B0">
      <w:pPr>
        <w:pStyle w:val="ae"/>
        <w:numPr>
          <w:ilvl w:val="0"/>
          <w:numId w:val="228"/>
        </w:numPr>
        <w:tabs>
          <w:tab w:val="left" w:pos="993"/>
        </w:tabs>
        <w:spacing w:line="276" w:lineRule="auto"/>
        <w:ind w:left="0" w:firstLine="709"/>
        <w:jc w:val="both"/>
      </w:pPr>
      <w: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5C14E3" w:rsidRDefault="005C14E3" w:rsidP="006F27B0">
      <w:pPr>
        <w:pStyle w:val="ae"/>
        <w:numPr>
          <w:ilvl w:val="0"/>
          <w:numId w:val="228"/>
        </w:numPr>
        <w:tabs>
          <w:tab w:val="left" w:pos="993"/>
        </w:tabs>
        <w:spacing w:line="276" w:lineRule="auto"/>
        <w:ind w:left="0" w:firstLine="709"/>
        <w:jc w:val="both"/>
      </w:pPr>
      <w:r>
        <w:t xml:space="preserve">осуществление социальной деятельности в процессе реализации договоров школы с социальными партнерами; </w:t>
      </w:r>
    </w:p>
    <w:p w:rsidR="005C14E3" w:rsidRDefault="005C14E3" w:rsidP="006F27B0">
      <w:pPr>
        <w:pStyle w:val="ae"/>
        <w:numPr>
          <w:ilvl w:val="0"/>
          <w:numId w:val="228"/>
        </w:numPr>
        <w:tabs>
          <w:tab w:val="left" w:pos="993"/>
        </w:tabs>
        <w:spacing w:line="276" w:lineRule="auto"/>
        <w:ind w:left="0" w:firstLine="709"/>
        <w:jc w:val="both"/>
      </w:pPr>
      <w: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5C14E3" w:rsidRDefault="005C14E3" w:rsidP="006F27B0">
      <w:pPr>
        <w:pStyle w:val="ae"/>
        <w:numPr>
          <w:ilvl w:val="0"/>
          <w:numId w:val="228"/>
        </w:numPr>
        <w:tabs>
          <w:tab w:val="left" w:pos="993"/>
        </w:tabs>
        <w:spacing w:line="276" w:lineRule="auto"/>
        <w:ind w:left="0" w:firstLine="709"/>
        <w:jc w:val="both"/>
      </w:pPr>
      <w: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5C14E3" w:rsidRDefault="005C14E3" w:rsidP="006F27B0">
      <w:pPr>
        <w:pStyle w:val="ae"/>
        <w:numPr>
          <w:ilvl w:val="0"/>
          <w:numId w:val="228"/>
        </w:numPr>
        <w:tabs>
          <w:tab w:val="left" w:pos="993"/>
        </w:tabs>
        <w:spacing w:line="276" w:lineRule="auto"/>
        <w:ind w:left="0" w:firstLine="709"/>
        <w:jc w:val="both"/>
      </w:pPr>
      <w: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5C14E3" w:rsidRDefault="005C14E3" w:rsidP="006F27B0">
      <w:pPr>
        <w:pStyle w:val="ae"/>
        <w:numPr>
          <w:ilvl w:val="0"/>
          <w:numId w:val="228"/>
        </w:numPr>
        <w:tabs>
          <w:tab w:val="left" w:pos="993"/>
        </w:tabs>
        <w:spacing w:line="276" w:lineRule="auto"/>
        <w:ind w:left="0" w:firstLine="709"/>
        <w:jc w:val="both"/>
      </w:pPr>
      <w: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5C14E3" w:rsidRDefault="005C14E3">
      <w:pPr>
        <w:pStyle w:val="ae"/>
        <w:tabs>
          <w:tab w:val="left" w:pos="1702"/>
        </w:tabs>
        <w:spacing w:line="276" w:lineRule="auto"/>
        <w:ind w:left="709"/>
        <w:jc w:val="both"/>
      </w:pPr>
    </w:p>
    <w:p w:rsidR="005C14E3" w:rsidRDefault="005C14E3">
      <w:pPr>
        <w:pStyle w:val="3"/>
        <w:spacing w:before="0" w:after="0" w:line="276" w:lineRule="auto"/>
        <w:ind w:left="0" w:firstLine="709"/>
        <w:jc w:val="center"/>
        <w:rPr>
          <w:sz w:val="24"/>
          <w:szCs w:val="24"/>
        </w:rPr>
      </w:pPr>
      <w:r>
        <w:rPr>
          <w:sz w:val="24"/>
          <w:szCs w:val="24"/>
        </w:rPr>
        <w:t>2.3.6. Система поощрения социальной успешности и проявлений активной жизненной позиции обучающихся</w:t>
      </w:r>
    </w:p>
    <w:p w:rsidR="005C14E3" w:rsidRDefault="005C14E3">
      <w:pPr>
        <w:ind w:firstLine="709"/>
        <w:jc w:val="both"/>
      </w:pPr>
      <w: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5C14E3" w:rsidRDefault="005C14E3">
      <w:pPr>
        <w:ind w:firstLine="709"/>
        <w:jc w:val="both"/>
      </w:pPr>
      <w: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5C14E3" w:rsidRDefault="005C14E3" w:rsidP="006F27B0">
      <w:pPr>
        <w:pStyle w:val="ae"/>
        <w:numPr>
          <w:ilvl w:val="0"/>
          <w:numId w:val="229"/>
        </w:numPr>
        <w:tabs>
          <w:tab w:val="left" w:pos="993"/>
        </w:tabs>
        <w:spacing w:line="276" w:lineRule="auto"/>
        <w:ind w:left="0" w:firstLine="709"/>
        <w:jc w:val="both"/>
      </w:pPr>
      <w: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5C14E3" w:rsidRDefault="005C14E3" w:rsidP="006F27B0">
      <w:pPr>
        <w:pStyle w:val="ae"/>
        <w:numPr>
          <w:ilvl w:val="0"/>
          <w:numId w:val="229"/>
        </w:numPr>
        <w:tabs>
          <w:tab w:val="left" w:pos="993"/>
        </w:tabs>
        <w:spacing w:line="276" w:lineRule="auto"/>
        <w:ind w:left="0" w:firstLine="709"/>
        <w:jc w:val="both"/>
      </w:pPr>
      <w: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5C14E3" w:rsidRDefault="005C14E3" w:rsidP="006F27B0">
      <w:pPr>
        <w:pStyle w:val="ae"/>
        <w:numPr>
          <w:ilvl w:val="0"/>
          <w:numId w:val="229"/>
        </w:numPr>
        <w:tabs>
          <w:tab w:val="left" w:pos="993"/>
        </w:tabs>
        <w:spacing w:line="276" w:lineRule="auto"/>
        <w:ind w:left="0" w:firstLine="709"/>
        <w:jc w:val="both"/>
      </w:pPr>
      <w: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5C14E3" w:rsidRDefault="005C14E3" w:rsidP="006F27B0">
      <w:pPr>
        <w:pStyle w:val="ae"/>
        <w:numPr>
          <w:ilvl w:val="0"/>
          <w:numId w:val="229"/>
        </w:numPr>
        <w:tabs>
          <w:tab w:val="left" w:pos="993"/>
        </w:tabs>
        <w:spacing w:line="276" w:lineRule="auto"/>
        <w:ind w:left="0" w:firstLine="709"/>
        <w:jc w:val="both"/>
      </w:pPr>
      <w: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5C14E3" w:rsidRDefault="005C14E3" w:rsidP="006F27B0">
      <w:pPr>
        <w:pStyle w:val="ae"/>
        <w:numPr>
          <w:ilvl w:val="0"/>
          <w:numId w:val="229"/>
        </w:numPr>
        <w:tabs>
          <w:tab w:val="left" w:pos="993"/>
        </w:tabs>
        <w:spacing w:line="276" w:lineRule="auto"/>
        <w:ind w:left="0" w:firstLine="709"/>
        <w:jc w:val="both"/>
      </w:pPr>
      <w:r>
        <w:rPr>
          <w:spacing w:val="-2"/>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t xml:space="preserve">; </w:t>
      </w:r>
    </w:p>
    <w:p w:rsidR="005C14E3" w:rsidRDefault="005C14E3" w:rsidP="006F27B0">
      <w:pPr>
        <w:pStyle w:val="ae"/>
        <w:numPr>
          <w:ilvl w:val="0"/>
          <w:numId w:val="229"/>
        </w:numPr>
        <w:tabs>
          <w:tab w:val="left" w:pos="993"/>
        </w:tabs>
        <w:spacing w:line="276" w:lineRule="auto"/>
        <w:ind w:left="0" w:firstLine="709"/>
        <w:jc w:val="both"/>
      </w:pPr>
      <w:r>
        <w:t xml:space="preserve">дифференцированность поощрений (наличие уровней и типов наград позволяет продлить стимулирующее действие системы поощрения). </w:t>
      </w:r>
    </w:p>
    <w:p w:rsidR="005C14E3" w:rsidRDefault="005C14E3">
      <w:pPr>
        <w:ind w:firstLine="709"/>
        <w:jc w:val="both"/>
      </w:pPr>
      <w:r>
        <w:t>Формами поощрения социальной успешности и проявлений активной жизненной позиции обучающихся являются рейтинг и формирование портфолио.</w:t>
      </w:r>
    </w:p>
    <w:p w:rsidR="005C14E3" w:rsidRDefault="005C14E3">
      <w:pPr>
        <w:ind w:firstLine="709"/>
        <w:jc w:val="both"/>
      </w:pPr>
      <w: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5C14E3" w:rsidRDefault="005C14E3">
      <w:pPr>
        <w:ind w:firstLine="709"/>
        <w:jc w:val="both"/>
      </w:pPr>
      <w: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Подведение итогов учебного года происходит на ежегодном празднике «Звёздный час», куда именными пригласительными приглашаются обучающиеся, достигшие наибольших успехов в разных сферах школьной жизни, их родители, представители администрации посёлка Емельяново и Емельяновского района. </w:t>
      </w:r>
    </w:p>
    <w:p w:rsidR="005C14E3" w:rsidRDefault="005C14E3">
      <w:pPr>
        <w:ind w:firstLine="709"/>
        <w:jc w:val="both"/>
      </w:pPr>
    </w:p>
    <w:p w:rsidR="005C14E3" w:rsidRDefault="005C14E3">
      <w:pPr>
        <w:pStyle w:val="3"/>
        <w:spacing w:before="0" w:after="0" w:line="276" w:lineRule="auto"/>
        <w:ind w:left="0" w:firstLine="709"/>
        <w:jc w:val="center"/>
        <w:rPr>
          <w:sz w:val="24"/>
          <w:szCs w:val="24"/>
        </w:rPr>
      </w:pPr>
      <w:r>
        <w:rPr>
          <w:sz w:val="24"/>
          <w:szCs w:val="24"/>
        </w:rPr>
        <w:t>2.3.7.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p w:rsidR="005C14E3" w:rsidRDefault="005C14E3">
      <w:pPr>
        <w:rPr>
          <w:rFonts w:eastAsia="Times New Roman"/>
        </w:rPr>
      </w:pPr>
      <w:r>
        <w:rPr>
          <w:rFonts w:eastAsia="Times New Roman"/>
        </w:rPr>
        <w:t>1.Уровень сформированности духовно-нравственных ценностей.</w:t>
      </w:r>
    </w:p>
    <w:p w:rsidR="005C14E3" w:rsidRDefault="005C14E3">
      <w:pPr>
        <w:rPr>
          <w:rFonts w:eastAsia="Times New Roman"/>
        </w:rPr>
      </w:pPr>
      <w:r>
        <w:rPr>
          <w:rFonts w:eastAsia="Times New Roman"/>
        </w:rPr>
        <w:t>2.Отсутствие правонарушений и преступлений.</w:t>
      </w:r>
    </w:p>
    <w:p w:rsidR="005C14E3" w:rsidRDefault="005C14E3">
      <w:pPr>
        <w:rPr>
          <w:rFonts w:eastAsia="Times New Roman"/>
        </w:rPr>
      </w:pPr>
      <w:r>
        <w:rPr>
          <w:rFonts w:eastAsia="Times New Roman"/>
        </w:rPr>
        <w:t>3.Занятость учащихся в дополнительном образовании.</w:t>
      </w:r>
    </w:p>
    <w:p w:rsidR="005C14E3" w:rsidRDefault="005C14E3">
      <w:pPr>
        <w:rPr>
          <w:rFonts w:eastAsia="Times New Roman"/>
        </w:rPr>
      </w:pPr>
      <w:r>
        <w:rPr>
          <w:rFonts w:eastAsia="Times New Roman"/>
        </w:rPr>
        <w:t>4.Включенность учащихся в общественную жизнь школы, класса.</w:t>
      </w:r>
    </w:p>
    <w:p w:rsidR="005C14E3" w:rsidRDefault="005C14E3">
      <w:pPr>
        <w:rPr>
          <w:rFonts w:eastAsia="Times New Roman"/>
        </w:rPr>
      </w:pPr>
      <w:r>
        <w:rPr>
          <w:rFonts w:eastAsia="Times New Roman"/>
        </w:rPr>
        <w:t>5.Участие подростков в социальных акциях.</w:t>
      </w:r>
    </w:p>
    <w:p w:rsidR="005C14E3" w:rsidRDefault="005C14E3">
      <w:pPr>
        <w:rPr>
          <w:rFonts w:eastAsia="Times New Roman"/>
        </w:rPr>
      </w:pPr>
      <w:r>
        <w:rPr>
          <w:rFonts w:eastAsia="Times New Roman"/>
        </w:rPr>
        <w:t>6.Изменение межличностных взаимоотношений.</w:t>
      </w:r>
    </w:p>
    <w:p w:rsidR="005C14E3" w:rsidRDefault="005C14E3">
      <w:pPr>
        <w:rPr>
          <w:rFonts w:eastAsia="Times New Roman"/>
        </w:rPr>
      </w:pPr>
      <w:r>
        <w:rPr>
          <w:rFonts w:eastAsia="Times New Roman"/>
        </w:rPr>
        <w:t>7.Отсутствие случаев травматизма и нарушения ПДД.</w:t>
      </w:r>
    </w:p>
    <w:p w:rsidR="005C14E3" w:rsidRDefault="005C14E3">
      <w:pPr>
        <w:rPr>
          <w:rFonts w:eastAsia="Times New Roman"/>
        </w:rPr>
      </w:pPr>
      <w:r>
        <w:rPr>
          <w:rFonts w:eastAsia="Times New Roman"/>
        </w:rPr>
        <w:t>8.Изменения отношения учащихся к школе.</w:t>
      </w:r>
    </w:p>
    <w:p w:rsidR="005C14E3" w:rsidRDefault="005C14E3">
      <w:pPr>
        <w:rPr>
          <w:rFonts w:eastAsia="Times New Roman"/>
        </w:rPr>
      </w:pPr>
      <w:r>
        <w:rPr>
          <w:rFonts w:eastAsia="Times New Roman"/>
        </w:rPr>
        <w:t>9.Личностное развитие школьника.</w:t>
      </w:r>
    </w:p>
    <w:p w:rsidR="005C14E3" w:rsidRDefault="005C14E3">
      <w:pPr>
        <w:rPr>
          <w:rFonts w:eastAsia="Times New Roman"/>
        </w:rPr>
      </w:pPr>
      <w:r>
        <w:rPr>
          <w:rFonts w:eastAsia="Times New Roman"/>
        </w:rPr>
        <w:t>10.Успешность организации учебной и воспитательной деятельности.</w:t>
      </w:r>
    </w:p>
    <w:p w:rsidR="005C14E3" w:rsidRDefault="005C14E3">
      <w:pPr>
        <w:ind w:firstLine="709"/>
        <w:jc w:val="both"/>
      </w:pPr>
      <w:r>
        <w:rPr>
          <w:b/>
        </w:rPr>
        <w:t>Первый критерий</w:t>
      </w:r>
      <w: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5C14E3" w:rsidRDefault="005C14E3" w:rsidP="006F27B0">
      <w:pPr>
        <w:pStyle w:val="ae"/>
        <w:numPr>
          <w:ilvl w:val="0"/>
          <w:numId w:val="230"/>
        </w:numPr>
        <w:tabs>
          <w:tab w:val="left" w:pos="284"/>
        </w:tabs>
        <w:spacing w:line="276" w:lineRule="auto"/>
        <w:ind w:left="0" w:firstLine="0"/>
        <w:jc w:val="both"/>
      </w:pPr>
      <w: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5C14E3" w:rsidRDefault="005C14E3" w:rsidP="006F27B0">
      <w:pPr>
        <w:pStyle w:val="ae"/>
        <w:numPr>
          <w:ilvl w:val="0"/>
          <w:numId w:val="230"/>
        </w:numPr>
        <w:tabs>
          <w:tab w:val="left" w:pos="284"/>
        </w:tabs>
        <w:spacing w:line="276" w:lineRule="auto"/>
        <w:ind w:left="0" w:firstLine="0"/>
        <w:jc w:val="both"/>
      </w:pPr>
      <w: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5C14E3" w:rsidRDefault="005C14E3" w:rsidP="006F27B0">
      <w:pPr>
        <w:pStyle w:val="ae"/>
        <w:numPr>
          <w:ilvl w:val="0"/>
          <w:numId w:val="230"/>
        </w:numPr>
        <w:tabs>
          <w:tab w:val="left" w:pos="284"/>
        </w:tabs>
        <w:spacing w:line="276" w:lineRule="auto"/>
        <w:ind w:left="0" w:firstLine="0"/>
        <w:jc w:val="both"/>
      </w:pPr>
      <w: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5C14E3" w:rsidRDefault="005C14E3" w:rsidP="006F27B0">
      <w:pPr>
        <w:pStyle w:val="ae"/>
        <w:numPr>
          <w:ilvl w:val="0"/>
          <w:numId w:val="230"/>
        </w:numPr>
        <w:tabs>
          <w:tab w:val="left" w:pos="284"/>
        </w:tabs>
        <w:spacing w:line="276" w:lineRule="auto"/>
        <w:ind w:left="0" w:firstLine="0"/>
        <w:jc w:val="both"/>
      </w:pPr>
      <w:r>
        <w:t xml:space="preserve">уровень безопасности для обучающихся среды образовательной организации, реалистичность количества и достаточность мероприятий; </w:t>
      </w:r>
    </w:p>
    <w:p w:rsidR="005C14E3" w:rsidRDefault="005C14E3" w:rsidP="006F27B0">
      <w:pPr>
        <w:pStyle w:val="ae"/>
        <w:numPr>
          <w:ilvl w:val="0"/>
          <w:numId w:val="230"/>
        </w:numPr>
        <w:tabs>
          <w:tab w:val="left" w:pos="284"/>
        </w:tabs>
        <w:spacing w:line="276" w:lineRule="auto"/>
        <w:ind w:left="0" w:firstLine="0"/>
        <w:jc w:val="both"/>
      </w:pPr>
      <w: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5C14E3" w:rsidRDefault="005C14E3">
      <w:pPr>
        <w:tabs>
          <w:tab w:val="left" w:pos="284"/>
        </w:tabs>
        <w:jc w:val="both"/>
      </w:pPr>
      <w:r>
        <w:rPr>
          <w:b/>
        </w:rPr>
        <w:t>Второй критерий</w:t>
      </w:r>
      <w: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5C14E3" w:rsidRDefault="005C14E3" w:rsidP="006F27B0">
      <w:pPr>
        <w:pStyle w:val="ae"/>
        <w:numPr>
          <w:ilvl w:val="0"/>
          <w:numId w:val="230"/>
        </w:numPr>
        <w:tabs>
          <w:tab w:val="left" w:pos="284"/>
        </w:tabs>
        <w:spacing w:line="276" w:lineRule="auto"/>
        <w:ind w:left="0" w:firstLine="0"/>
        <w:jc w:val="both"/>
      </w:pPr>
      <w: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5C14E3" w:rsidRDefault="005C14E3" w:rsidP="006F27B0">
      <w:pPr>
        <w:pStyle w:val="ae"/>
        <w:numPr>
          <w:ilvl w:val="0"/>
          <w:numId w:val="230"/>
        </w:numPr>
        <w:tabs>
          <w:tab w:val="left" w:pos="284"/>
        </w:tabs>
        <w:spacing w:line="276" w:lineRule="auto"/>
        <w:ind w:left="0" w:firstLine="0"/>
        <w:jc w:val="both"/>
      </w:pPr>
      <w: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5C14E3" w:rsidRDefault="005C14E3" w:rsidP="006F27B0">
      <w:pPr>
        <w:pStyle w:val="ae"/>
        <w:numPr>
          <w:ilvl w:val="0"/>
          <w:numId w:val="230"/>
        </w:numPr>
        <w:tabs>
          <w:tab w:val="left" w:pos="284"/>
        </w:tabs>
        <w:spacing w:line="276" w:lineRule="auto"/>
        <w:ind w:left="0" w:firstLine="0"/>
        <w:jc w:val="both"/>
      </w:pPr>
      <w:r>
        <w:t xml:space="preserve">состояние межличностных отношений обучающихся в ученических классах (позитивные, индифферентные, враждебные); </w:t>
      </w:r>
    </w:p>
    <w:p w:rsidR="005C14E3" w:rsidRDefault="005C14E3" w:rsidP="006F27B0">
      <w:pPr>
        <w:pStyle w:val="ae"/>
        <w:numPr>
          <w:ilvl w:val="0"/>
          <w:numId w:val="230"/>
        </w:numPr>
        <w:tabs>
          <w:tab w:val="left" w:pos="284"/>
        </w:tabs>
        <w:spacing w:line="276" w:lineRule="auto"/>
        <w:ind w:left="0" w:firstLine="0"/>
        <w:jc w:val="both"/>
      </w:pPr>
      <w: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5C14E3" w:rsidRDefault="005C14E3" w:rsidP="006F27B0">
      <w:pPr>
        <w:pStyle w:val="ae"/>
        <w:numPr>
          <w:ilvl w:val="0"/>
          <w:numId w:val="230"/>
        </w:numPr>
        <w:tabs>
          <w:tab w:val="left" w:pos="284"/>
        </w:tabs>
        <w:spacing w:line="276" w:lineRule="auto"/>
        <w:ind w:left="0" w:firstLine="0"/>
        <w:jc w:val="both"/>
      </w:pPr>
      <w:r>
        <w:t xml:space="preserve">согласованность мероприятий, обеспечивающих позитивные межличностные отношения обучающихся, с психологом. </w:t>
      </w:r>
    </w:p>
    <w:p w:rsidR="005C14E3" w:rsidRDefault="005C14E3">
      <w:pPr>
        <w:tabs>
          <w:tab w:val="left" w:pos="284"/>
        </w:tabs>
        <w:jc w:val="both"/>
      </w:pPr>
      <w:r>
        <w:rPr>
          <w:b/>
        </w:rPr>
        <w:t>Третий критерий</w:t>
      </w:r>
      <w:r>
        <w:t xml:space="preserve"> – степень содействия обучающимся в освоении программ общего и дополнительного образования выражается в следующих показателях: </w:t>
      </w:r>
    </w:p>
    <w:p w:rsidR="005C14E3" w:rsidRDefault="005C14E3" w:rsidP="006F27B0">
      <w:pPr>
        <w:pStyle w:val="ae"/>
        <w:numPr>
          <w:ilvl w:val="0"/>
          <w:numId w:val="230"/>
        </w:numPr>
        <w:tabs>
          <w:tab w:val="left" w:pos="284"/>
        </w:tabs>
        <w:spacing w:line="276" w:lineRule="auto"/>
        <w:ind w:left="0" w:firstLine="0"/>
        <w:jc w:val="both"/>
      </w:pPr>
      <w: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5C14E3" w:rsidRDefault="005C14E3" w:rsidP="006F27B0">
      <w:pPr>
        <w:pStyle w:val="ae"/>
        <w:numPr>
          <w:ilvl w:val="0"/>
          <w:numId w:val="230"/>
        </w:numPr>
        <w:tabs>
          <w:tab w:val="left" w:pos="284"/>
        </w:tabs>
        <w:spacing w:line="276" w:lineRule="auto"/>
        <w:ind w:left="0" w:firstLine="0"/>
        <w:jc w:val="both"/>
      </w:pPr>
      <w: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5C14E3" w:rsidRDefault="005C14E3" w:rsidP="006F27B0">
      <w:pPr>
        <w:pStyle w:val="ae"/>
        <w:numPr>
          <w:ilvl w:val="0"/>
          <w:numId w:val="230"/>
        </w:numPr>
        <w:tabs>
          <w:tab w:val="left" w:pos="284"/>
        </w:tabs>
        <w:spacing w:line="276" w:lineRule="auto"/>
        <w:ind w:left="0" w:firstLine="0"/>
        <w:jc w:val="both"/>
      </w:pPr>
      <w: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5C14E3" w:rsidRDefault="005C14E3" w:rsidP="006F27B0">
      <w:pPr>
        <w:pStyle w:val="ae"/>
        <w:numPr>
          <w:ilvl w:val="0"/>
          <w:numId w:val="230"/>
        </w:numPr>
        <w:tabs>
          <w:tab w:val="left" w:pos="284"/>
        </w:tabs>
        <w:spacing w:line="276" w:lineRule="auto"/>
        <w:ind w:left="0" w:firstLine="0"/>
        <w:jc w:val="both"/>
      </w:pPr>
      <w: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5C14E3" w:rsidRDefault="005C14E3">
      <w:pPr>
        <w:tabs>
          <w:tab w:val="left" w:pos="284"/>
        </w:tabs>
        <w:jc w:val="both"/>
      </w:pPr>
      <w:r>
        <w:rPr>
          <w:b/>
        </w:rPr>
        <w:t>Четвертый критерий</w:t>
      </w:r>
      <w: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5C14E3" w:rsidRDefault="005C14E3" w:rsidP="006F27B0">
      <w:pPr>
        <w:pStyle w:val="ae"/>
        <w:numPr>
          <w:ilvl w:val="0"/>
          <w:numId w:val="230"/>
        </w:numPr>
        <w:tabs>
          <w:tab w:val="left" w:pos="284"/>
        </w:tabs>
        <w:spacing w:line="276" w:lineRule="auto"/>
        <w:ind w:left="0" w:firstLine="0"/>
        <w:jc w:val="both"/>
      </w:pPr>
      <w: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5C14E3" w:rsidRDefault="005C14E3" w:rsidP="006F27B0">
      <w:pPr>
        <w:pStyle w:val="ae"/>
        <w:numPr>
          <w:ilvl w:val="0"/>
          <w:numId w:val="230"/>
        </w:numPr>
        <w:tabs>
          <w:tab w:val="left" w:pos="284"/>
        </w:tabs>
        <w:spacing w:line="276" w:lineRule="auto"/>
        <w:ind w:left="0" w:firstLine="0"/>
        <w:jc w:val="both"/>
      </w:pPr>
      <w:r>
        <w:rPr>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t xml:space="preserve">а; </w:t>
      </w:r>
    </w:p>
    <w:p w:rsidR="005C14E3" w:rsidRDefault="005C14E3" w:rsidP="006F27B0">
      <w:pPr>
        <w:pStyle w:val="ae"/>
        <w:numPr>
          <w:ilvl w:val="0"/>
          <w:numId w:val="230"/>
        </w:numPr>
        <w:tabs>
          <w:tab w:val="left" w:pos="284"/>
        </w:tabs>
        <w:spacing w:line="276" w:lineRule="auto"/>
        <w:ind w:left="0" w:firstLine="0"/>
        <w:jc w:val="both"/>
      </w:pPr>
      <w: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5C14E3" w:rsidRDefault="005C14E3" w:rsidP="006F27B0">
      <w:pPr>
        <w:pStyle w:val="ae"/>
        <w:numPr>
          <w:ilvl w:val="0"/>
          <w:numId w:val="230"/>
        </w:numPr>
        <w:tabs>
          <w:tab w:val="left" w:pos="284"/>
        </w:tabs>
        <w:spacing w:line="276" w:lineRule="auto"/>
        <w:ind w:left="0" w:firstLine="0"/>
        <w:jc w:val="both"/>
      </w:pPr>
      <w: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5C14E3" w:rsidRDefault="005C14E3" w:rsidP="006F27B0">
      <w:pPr>
        <w:pStyle w:val="ae"/>
        <w:numPr>
          <w:ilvl w:val="0"/>
          <w:numId w:val="230"/>
        </w:numPr>
        <w:tabs>
          <w:tab w:val="left" w:pos="284"/>
        </w:tabs>
        <w:spacing w:line="276" w:lineRule="auto"/>
        <w:ind w:left="0" w:firstLine="0"/>
        <w:jc w:val="both"/>
      </w:pPr>
      <w: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5C14E3" w:rsidRDefault="005C14E3">
      <w:pPr>
        <w:jc w:val="both"/>
      </w:pPr>
    </w:p>
    <w:p w:rsidR="005C14E3" w:rsidRDefault="005C14E3">
      <w:pPr>
        <w:pStyle w:val="2"/>
        <w:spacing w:line="276" w:lineRule="auto"/>
        <w:jc w:val="center"/>
        <w:rPr>
          <w:sz w:val="24"/>
          <w:szCs w:val="24"/>
        </w:rPr>
      </w:pPr>
      <w:r>
        <w:rPr>
          <w:sz w:val="24"/>
          <w:szCs w:val="24"/>
        </w:rPr>
        <w:t>2.4. Программа коррекционной работы</w:t>
      </w:r>
    </w:p>
    <w:p w:rsidR="005C14E3" w:rsidRDefault="005C14E3">
      <w:pPr>
        <w:ind w:firstLine="454"/>
        <w:jc w:val="both"/>
      </w:pPr>
      <w:r>
        <w:rPr>
          <w:b/>
        </w:rPr>
        <w:t>Программа коррекционной работы</w:t>
      </w:r>
      <w:r>
        <w:t xml:space="preserve">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5C14E3" w:rsidRDefault="005C14E3">
      <w:pPr>
        <w:ind w:firstLine="454"/>
        <w:jc w:val="both"/>
      </w:pPr>
      <w: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5C14E3" w:rsidRDefault="005C14E3">
      <w:pPr>
        <w:jc w:val="both"/>
      </w:pPr>
      <w:r>
        <w:t>—создание в общеобразовательной организации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5C14E3" w:rsidRDefault="005C14E3">
      <w:pPr>
        <w:jc w:val="both"/>
      </w:pPr>
      <w:r>
        <w:t>—дальнейшую социальную адаптацию и интеграцию детей с особыми образовательными потребностями в общеобразовательной организации.</w:t>
      </w:r>
    </w:p>
    <w:p w:rsidR="005C14E3" w:rsidRDefault="005C14E3">
      <w:pPr>
        <w:tabs>
          <w:tab w:val="left" w:pos="7513"/>
        </w:tabs>
        <w:jc w:val="both"/>
      </w:pPr>
      <w:r>
        <w:rPr>
          <w:b/>
        </w:rPr>
        <w:t>Цели:</w:t>
      </w:r>
      <w:r>
        <w:t xml:space="preserve"> </w:t>
      </w:r>
    </w:p>
    <w:p w:rsidR="005C14E3" w:rsidRDefault="005C14E3">
      <w:pPr>
        <w:jc w:val="both"/>
      </w:pPr>
      <w: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5C14E3" w:rsidRDefault="005C14E3">
      <w:pPr>
        <w:jc w:val="both"/>
      </w:pPr>
      <w: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5C14E3" w:rsidRDefault="005C14E3">
      <w:pPr>
        <w:jc w:val="both"/>
      </w:pPr>
      <w:r>
        <w:t>-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5C14E3" w:rsidRDefault="005C14E3">
      <w:pPr>
        <w:tabs>
          <w:tab w:val="left" w:pos="7513"/>
        </w:tabs>
        <w:jc w:val="both"/>
        <w:rPr>
          <w:b/>
        </w:rPr>
      </w:pPr>
      <w:r>
        <w:rPr>
          <w:b/>
        </w:rPr>
        <w:t>Задачи:</w:t>
      </w:r>
    </w:p>
    <w:p w:rsidR="005C14E3" w:rsidRDefault="005C14E3" w:rsidP="006F27B0">
      <w:pPr>
        <w:numPr>
          <w:ilvl w:val="0"/>
          <w:numId w:val="231"/>
        </w:numPr>
        <w:tabs>
          <w:tab w:val="left" w:pos="284"/>
        </w:tabs>
        <w:jc w:val="both"/>
      </w:pPr>
      <w: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5C14E3" w:rsidRDefault="005C14E3" w:rsidP="006F27B0">
      <w:pPr>
        <w:numPr>
          <w:ilvl w:val="0"/>
          <w:numId w:val="231"/>
        </w:numPr>
        <w:tabs>
          <w:tab w:val="left" w:pos="284"/>
        </w:tabs>
        <w:jc w:val="both"/>
      </w:pPr>
      <w: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5C14E3" w:rsidRDefault="005C14E3" w:rsidP="006F27B0">
      <w:pPr>
        <w:numPr>
          <w:ilvl w:val="0"/>
          <w:numId w:val="231"/>
        </w:numPr>
        <w:tabs>
          <w:tab w:val="left" w:pos="284"/>
        </w:tabs>
        <w:jc w:val="both"/>
      </w:pPr>
      <w:r>
        <w:t>Осуществление индивидуально-ориентированной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5C14E3" w:rsidRDefault="005C14E3" w:rsidP="006F27B0">
      <w:pPr>
        <w:numPr>
          <w:ilvl w:val="0"/>
          <w:numId w:val="231"/>
        </w:numPr>
        <w:tabs>
          <w:tab w:val="left" w:pos="284"/>
        </w:tabs>
        <w:jc w:val="both"/>
      </w:pPr>
      <w: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5C14E3" w:rsidRDefault="005C14E3" w:rsidP="006F27B0">
      <w:pPr>
        <w:numPr>
          <w:ilvl w:val="0"/>
          <w:numId w:val="231"/>
        </w:numPr>
        <w:tabs>
          <w:tab w:val="left" w:pos="284"/>
        </w:tabs>
        <w:jc w:val="both"/>
      </w:pPr>
      <w: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Pr>
          <w:bCs/>
        </w:rPr>
        <w:t>дополнительных образовательных коррекционных услуг</w:t>
      </w:r>
      <w:r>
        <w:t>;</w:t>
      </w:r>
    </w:p>
    <w:p w:rsidR="005C14E3" w:rsidRDefault="005C14E3" w:rsidP="006F27B0">
      <w:pPr>
        <w:numPr>
          <w:ilvl w:val="0"/>
          <w:numId w:val="231"/>
        </w:numPr>
        <w:tabs>
          <w:tab w:val="left" w:pos="284"/>
        </w:tabs>
        <w:jc w:val="both"/>
      </w:pPr>
      <w:r>
        <w:t>Формирование зрелых личностных установок, способствующих оптимальной адаптации в условиях реальной жизненной ситуации;</w:t>
      </w:r>
    </w:p>
    <w:p w:rsidR="005C14E3" w:rsidRDefault="005C14E3" w:rsidP="006F27B0">
      <w:pPr>
        <w:numPr>
          <w:ilvl w:val="0"/>
          <w:numId w:val="231"/>
        </w:numPr>
        <w:tabs>
          <w:tab w:val="left" w:pos="284"/>
        </w:tabs>
        <w:jc w:val="both"/>
      </w:pPr>
      <w:r>
        <w:t>Расширение адаптивных возможностей личности, определяющих готовность к решению доступных проблем в различных сферах жизнедеятельности;</w:t>
      </w:r>
    </w:p>
    <w:p w:rsidR="005C14E3" w:rsidRDefault="005C14E3" w:rsidP="006F27B0">
      <w:pPr>
        <w:numPr>
          <w:ilvl w:val="0"/>
          <w:numId w:val="231"/>
        </w:numPr>
        <w:tabs>
          <w:tab w:val="left" w:pos="284"/>
        </w:tabs>
        <w:jc w:val="both"/>
      </w:pPr>
      <w:r>
        <w:t>Развитие коммуникативной компетенции, форм и навыков конструктивного личностного общения в группе сверстников;</w:t>
      </w:r>
    </w:p>
    <w:p w:rsidR="005C14E3" w:rsidRDefault="005C14E3" w:rsidP="006F27B0">
      <w:pPr>
        <w:numPr>
          <w:ilvl w:val="0"/>
          <w:numId w:val="231"/>
        </w:numPr>
        <w:tabs>
          <w:tab w:val="left" w:pos="284"/>
        </w:tabs>
        <w:jc w:val="both"/>
      </w:pPr>
      <w: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5C14E3" w:rsidRDefault="005C14E3" w:rsidP="006F27B0">
      <w:pPr>
        <w:numPr>
          <w:ilvl w:val="0"/>
          <w:numId w:val="231"/>
        </w:numPr>
        <w:tabs>
          <w:tab w:val="left" w:pos="284"/>
        </w:tabs>
        <w:jc w:val="both"/>
      </w:pPr>
      <w: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5C14E3" w:rsidRDefault="005C14E3">
      <w:pPr>
        <w:tabs>
          <w:tab w:val="left" w:pos="7513"/>
        </w:tabs>
        <w:jc w:val="both"/>
        <w:rPr>
          <w:b/>
        </w:rPr>
      </w:pPr>
    </w:p>
    <w:p w:rsidR="005C14E3" w:rsidRDefault="005C14E3">
      <w:pPr>
        <w:ind w:firstLine="454"/>
        <w:jc w:val="both"/>
      </w:pPr>
      <w:r>
        <w:t xml:space="preserve">Содержание программы коррекционной работы определяют следующие </w:t>
      </w:r>
      <w:r>
        <w:rPr>
          <w:b/>
        </w:rPr>
        <w:t>принципы</w:t>
      </w:r>
      <w:r>
        <w:t xml:space="preserve">: </w:t>
      </w:r>
    </w:p>
    <w:p w:rsidR="005C14E3" w:rsidRDefault="005C14E3">
      <w:pPr>
        <w:jc w:val="both"/>
      </w:pPr>
      <w:r>
        <w:t>—</w:t>
      </w:r>
      <w:r>
        <w:rPr>
          <w:i/>
        </w:rPr>
        <w:t>Преемственность.</w:t>
      </w:r>
      <w: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учащимся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учащихся на ступени основного общего образования, программой профессиональной ориентации учащихся на ступени основного общего образования, программой формирования и развития ИКТ-компетентности учащихся, программой социальной деятельности обучающихся.</w:t>
      </w:r>
    </w:p>
    <w:p w:rsidR="005C14E3" w:rsidRDefault="005C14E3">
      <w:pPr>
        <w:tabs>
          <w:tab w:val="left" w:pos="900"/>
        </w:tabs>
        <w:jc w:val="both"/>
      </w:pPr>
      <w:r>
        <w:t>—</w:t>
      </w:r>
      <w:r>
        <w:rPr>
          <w:i/>
        </w:rPr>
        <w:t>Соблюдение интересов ребёнка.</w:t>
      </w:r>
      <w:r>
        <w:t xml:space="preserve"> Принцип определяет позицию специалиста, который призван решать проблему ребёнка с максимальной пользой и в интересах ребёнка.</w:t>
      </w:r>
    </w:p>
    <w:p w:rsidR="005C14E3" w:rsidRDefault="005C14E3">
      <w:pPr>
        <w:tabs>
          <w:tab w:val="left" w:pos="900"/>
        </w:tabs>
        <w:jc w:val="both"/>
      </w:pPr>
      <w:r>
        <w:t>—</w:t>
      </w:r>
      <w:r>
        <w:rPr>
          <w:i/>
        </w:rPr>
        <w:t>Системность.</w:t>
      </w:r>
      <w:r>
        <w:t xml:space="preserve"> Принцип обеспечивает единство диагностики, коррекции и развития, т.е.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5C14E3" w:rsidRDefault="005C14E3">
      <w:pPr>
        <w:tabs>
          <w:tab w:val="left" w:pos="900"/>
        </w:tabs>
        <w:jc w:val="both"/>
      </w:pPr>
      <w:r>
        <w:t>—</w:t>
      </w:r>
      <w:r>
        <w:rPr>
          <w:i/>
        </w:rPr>
        <w:t>Непрерывность.</w:t>
      </w:r>
      <w: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5C14E3" w:rsidRDefault="005C14E3">
      <w:pPr>
        <w:tabs>
          <w:tab w:val="left" w:pos="900"/>
        </w:tabs>
        <w:jc w:val="both"/>
      </w:pPr>
      <w:r>
        <w:t>—</w:t>
      </w:r>
      <w:r>
        <w:rPr>
          <w:i/>
        </w:rPr>
        <w:t>Вариативность.</w:t>
      </w:r>
      <w: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5C14E3" w:rsidRDefault="005C14E3">
      <w:pPr>
        <w:jc w:val="both"/>
      </w:pPr>
      <w:r>
        <w:t>—</w:t>
      </w:r>
      <w:r>
        <w:rPr>
          <w:i/>
        </w:rPr>
        <w:t>Рекомендательный характер оказания помощи</w:t>
      </w:r>
      <w: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организации,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организации, классы (группы).</w:t>
      </w:r>
    </w:p>
    <w:p w:rsidR="005C14E3" w:rsidRDefault="005C14E3">
      <w:pPr>
        <w:rPr>
          <w:b/>
          <w:bCs/>
        </w:rPr>
      </w:pPr>
    </w:p>
    <w:p w:rsidR="005C14E3" w:rsidRDefault="005C14E3">
      <w:pPr>
        <w:jc w:val="center"/>
        <w:rPr>
          <w:b/>
          <w:bCs/>
        </w:rPr>
      </w:pPr>
      <w:r>
        <w:rPr>
          <w:b/>
          <w:bCs/>
        </w:rPr>
        <w:t>Содержание программы</w:t>
      </w:r>
    </w:p>
    <w:p w:rsidR="005C14E3" w:rsidRDefault="005C14E3">
      <w:pPr>
        <w:ind w:left="1174"/>
        <w:jc w:val="both"/>
        <w:rPr>
          <w:i/>
        </w:rPr>
      </w:pPr>
    </w:p>
    <w:p w:rsidR="005C14E3" w:rsidRDefault="005C14E3">
      <w:pPr>
        <w:ind w:left="1174"/>
        <w:jc w:val="both"/>
        <w:rPr>
          <w:i/>
        </w:rPr>
      </w:pPr>
      <w:r>
        <w:rPr>
          <w:i/>
        </w:rPr>
        <w:t>Диагностическая работа</w:t>
      </w:r>
    </w:p>
    <w:p w:rsidR="005C14E3" w:rsidRDefault="005C14E3">
      <w:pPr>
        <w:ind w:left="1174"/>
        <w:jc w:val="both"/>
        <w:rPr>
          <w:i/>
        </w:rPr>
      </w:pPr>
    </w:p>
    <w:tbl>
      <w:tblPr>
        <w:tblW w:w="0" w:type="auto"/>
        <w:tblInd w:w="-5" w:type="dxa"/>
        <w:tblLayout w:type="fixed"/>
        <w:tblCellMar>
          <w:left w:w="113" w:type="dxa"/>
        </w:tblCellMar>
        <w:tblLook w:val="0000"/>
      </w:tblPr>
      <w:tblGrid>
        <w:gridCol w:w="4265"/>
        <w:gridCol w:w="2725"/>
        <w:gridCol w:w="2737"/>
      </w:tblGrid>
      <w:tr w:rsidR="005C14E3">
        <w:trPr>
          <w:trHeight w:val="143"/>
        </w:trPr>
        <w:tc>
          <w:tcPr>
            <w:tcW w:w="4265" w:type="dxa"/>
            <w:tcBorders>
              <w:top w:val="single" w:sz="4" w:space="0" w:color="000080"/>
              <w:left w:val="single" w:sz="4" w:space="0" w:color="000080"/>
              <w:bottom w:val="single" w:sz="4" w:space="0" w:color="000080"/>
            </w:tcBorders>
            <w:shd w:val="clear" w:color="auto" w:fill="auto"/>
          </w:tcPr>
          <w:p w:rsidR="005C14E3" w:rsidRDefault="005C14E3">
            <w:pPr>
              <w:snapToGrid w:val="0"/>
              <w:jc w:val="center"/>
              <w:rPr>
                <w:i/>
              </w:rPr>
            </w:pPr>
            <w:r>
              <w:rPr>
                <w:i/>
              </w:rPr>
              <w:t>Вид работы</w:t>
            </w:r>
          </w:p>
        </w:tc>
        <w:tc>
          <w:tcPr>
            <w:tcW w:w="2725" w:type="dxa"/>
            <w:tcBorders>
              <w:top w:val="single" w:sz="4" w:space="0" w:color="000080"/>
              <w:left w:val="single" w:sz="4" w:space="0" w:color="000080"/>
              <w:bottom w:val="single" w:sz="4" w:space="0" w:color="000080"/>
            </w:tcBorders>
            <w:shd w:val="clear" w:color="auto" w:fill="auto"/>
          </w:tcPr>
          <w:p w:rsidR="005C14E3" w:rsidRDefault="005C14E3">
            <w:pPr>
              <w:snapToGrid w:val="0"/>
              <w:jc w:val="center"/>
              <w:rPr>
                <w:i/>
              </w:rPr>
            </w:pPr>
            <w:r>
              <w:rPr>
                <w:i/>
              </w:rPr>
              <w:t>Срок реализации</w:t>
            </w:r>
          </w:p>
        </w:tc>
        <w:tc>
          <w:tcPr>
            <w:tcW w:w="27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jc w:val="center"/>
              <w:rPr>
                <w:i/>
              </w:rPr>
            </w:pPr>
            <w:r>
              <w:rPr>
                <w:i/>
              </w:rPr>
              <w:t>Ответственный</w:t>
            </w:r>
          </w:p>
        </w:tc>
      </w:tr>
      <w:tr w:rsidR="005C14E3">
        <w:trPr>
          <w:trHeight w:val="143"/>
        </w:trPr>
        <w:tc>
          <w:tcPr>
            <w:tcW w:w="9727" w:type="dxa"/>
            <w:gridSpan w:val="3"/>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jc w:val="center"/>
              <w:rPr>
                <w:i/>
              </w:rPr>
            </w:pPr>
            <w:r>
              <w:rPr>
                <w:i/>
              </w:rPr>
              <w:t>В случае зачисления ребёнка с ОВЗ в ОО</w:t>
            </w:r>
          </w:p>
        </w:tc>
      </w:tr>
      <w:tr w:rsidR="005C14E3">
        <w:trPr>
          <w:trHeight w:val="143"/>
        </w:trPr>
        <w:tc>
          <w:tcPr>
            <w:tcW w:w="4265" w:type="dxa"/>
            <w:tcBorders>
              <w:top w:val="single" w:sz="4" w:space="0" w:color="000080"/>
              <w:left w:val="single" w:sz="4" w:space="0" w:color="000080"/>
              <w:bottom w:val="single" w:sz="4" w:space="0" w:color="000080"/>
            </w:tcBorders>
            <w:shd w:val="clear" w:color="auto" w:fill="auto"/>
          </w:tcPr>
          <w:p w:rsidR="005C14E3" w:rsidRDefault="005C14E3">
            <w:pPr>
              <w:snapToGrid w:val="0"/>
            </w:pPr>
            <w:r>
              <w:t xml:space="preserve">Наблюдение за течением адаптации, заполнение анкеты (карты) адаптации ребёнка </w:t>
            </w:r>
          </w:p>
        </w:tc>
        <w:tc>
          <w:tcPr>
            <w:tcW w:w="2725" w:type="dxa"/>
            <w:tcBorders>
              <w:top w:val="single" w:sz="4" w:space="0" w:color="000080"/>
              <w:left w:val="single" w:sz="4" w:space="0" w:color="000080"/>
              <w:bottom w:val="single" w:sz="4" w:space="0" w:color="000080"/>
            </w:tcBorders>
            <w:shd w:val="clear" w:color="auto" w:fill="auto"/>
          </w:tcPr>
          <w:p w:rsidR="005C14E3" w:rsidRDefault="005C14E3">
            <w:pPr>
              <w:snapToGrid w:val="0"/>
            </w:pPr>
            <w:r>
              <w:t>При зачислении ребёнка в ОО (первые 8 недель обучения)</w:t>
            </w:r>
          </w:p>
        </w:tc>
        <w:tc>
          <w:tcPr>
            <w:tcW w:w="27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Классный руководитель</w:t>
            </w:r>
          </w:p>
        </w:tc>
      </w:tr>
      <w:tr w:rsidR="005C14E3">
        <w:trPr>
          <w:trHeight w:val="143"/>
        </w:trPr>
        <w:tc>
          <w:tcPr>
            <w:tcW w:w="4265" w:type="dxa"/>
            <w:tcBorders>
              <w:top w:val="single" w:sz="4" w:space="0" w:color="000080"/>
              <w:left w:val="single" w:sz="4" w:space="0" w:color="000080"/>
              <w:bottom w:val="single" w:sz="4" w:space="0" w:color="000080"/>
            </w:tcBorders>
            <w:shd w:val="clear" w:color="auto" w:fill="auto"/>
          </w:tcPr>
          <w:p w:rsidR="005C14E3" w:rsidRDefault="005C14E3">
            <w:pPr>
              <w:snapToGrid w:val="0"/>
              <w:jc w:val="both"/>
            </w:pPr>
            <w:r>
              <w:t>Изучение личного дела, итоговой успеваемости</w:t>
            </w:r>
          </w:p>
        </w:tc>
        <w:tc>
          <w:tcPr>
            <w:tcW w:w="2725" w:type="dxa"/>
            <w:tcBorders>
              <w:top w:val="single" w:sz="4" w:space="0" w:color="000080"/>
              <w:left w:val="single" w:sz="4" w:space="0" w:color="000080"/>
              <w:bottom w:val="single" w:sz="4" w:space="0" w:color="000080"/>
            </w:tcBorders>
            <w:shd w:val="clear" w:color="auto" w:fill="auto"/>
          </w:tcPr>
          <w:p w:rsidR="005C14E3" w:rsidRDefault="005C14E3">
            <w:pPr>
              <w:snapToGrid w:val="0"/>
            </w:pPr>
            <w:r>
              <w:t>При зачислении ребёнка в ОО</w:t>
            </w:r>
          </w:p>
        </w:tc>
        <w:tc>
          <w:tcPr>
            <w:tcW w:w="27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Классный руководитель</w:t>
            </w:r>
          </w:p>
        </w:tc>
      </w:tr>
      <w:tr w:rsidR="005C14E3">
        <w:trPr>
          <w:trHeight w:val="143"/>
        </w:trPr>
        <w:tc>
          <w:tcPr>
            <w:tcW w:w="4265" w:type="dxa"/>
            <w:tcBorders>
              <w:top w:val="single" w:sz="4" w:space="0" w:color="000080"/>
              <w:left w:val="single" w:sz="4" w:space="0" w:color="000080"/>
              <w:bottom w:val="single" w:sz="4" w:space="0" w:color="000080"/>
            </w:tcBorders>
            <w:shd w:val="clear" w:color="auto" w:fill="auto"/>
          </w:tcPr>
          <w:p w:rsidR="005C14E3" w:rsidRDefault="005C14E3">
            <w:pPr>
              <w:snapToGrid w:val="0"/>
              <w:jc w:val="both"/>
            </w:pPr>
            <w:r>
              <w:t>Изучение заключения ПМПК,  предоставленного законными представителями</w:t>
            </w:r>
          </w:p>
        </w:tc>
        <w:tc>
          <w:tcPr>
            <w:tcW w:w="2725" w:type="dxa"/>
            <w:tcBorders>
              <w:top w:val="single" w:sz="4" w:space="0" w:color="000080"/>
              <w:left w:val="single" w:sz="4" w:space="0" w:color="000080"/>
              <w:bottom w:val="single" w:sz="4" w:space="0" w:color="000080"/>
            </w:tcBorders>
            <w:shd w:val="clear" w:color="auto" w:fill="auto"/>
          </w:tcPr>
          <w:p w:rsidR="005C14E3" w:rsidRDefault="005C14E3">
            <w:pPr>
              <w:snapToGrid w:val="0"/>
            </w:pPr>
            <w:r>
              <w:t>При зачислении в ОО, после прохождения ПМПК</w:t>
            </w:r>
          </w:p>
        </w:tc>
        <w:tc>
          <w:tcPr>
            <w:tcW w:w="27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Члены ПМПК</w:t>
            </w:r>
          </w:p>
        </w:tc>
      </w:tr>
      <w:tr w:rsidR="005C14E3">
        <w:trPr>
          <w:trHeight w:val="143"/>
        </w:trPr>
        <w:tc>
          <w:tcPr>
            <w:tcW w:w="4265" w:type="dxa"/>
            <w:tcBorders>
              <w:top w:val="single" w:sz="4" w:space="0" w:color="000080"/>
              <w:left w:val="single" w:sz="4" w:space="0" w:color="000080"/>
              <w:bottom w:val="single" w:sz="4" w:space="0" w:color="000080"/>
            </w:tcBorders>
            <w:shd w:val="clear" w:color="auto" w:fill="auto"/>
          </w:tcPr>
          <w:p w:rsidR="005C14E3" w:rsidRDefault="005C14E3">
            <w:pPr>
              <w:snapToGrid w:val="0"/>
            </w:pPr>
            <w:r>
              <w:t>Изучение медицинской карты</w:t>
            </w:r>
          </w:p>
        </w:tc>
        <w:tc>
          <w:tcPr>
            <w:tcW w:w="2725" w:type="dxa"/>
            <w:tcBorders>
              <w:top w:val="single" w:sz="4" w:space="0" w:color="000080"/>
              <w:left w:val="single" w:sz="4" w:space="0" w:color="000080"/>
              <w:bottom w:val="single" w:sz="4" w:space="0" w:color="000080"/>
            </w:tcBorders>
            <w:shd w:val="clear" w:color="auto" w:fill="auto"/>
          </w:tcPr>
          <w:p w:rsidR="005C14E3" w:rsidRDefault="005C14E3">
            <w:pPr>
              <w:snapToGrid w:val="0"/>
            </w:pPr>
            <w:r>
              <w:t>При зачислении в ОО</w:t>
            </w:r>
          </w:p>
        </w:tc>
        <w:tc>
          <w:tcPr>
            <w:tcW w:w="27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 xml:space="preserve">Медсестра </w:t>
            </w:r>
          </w:p>
        </w:tc>
      </w:tr>
      <w:tr w:rsidR="005C14E3">
        <w:trPr>
          <w:trHeight w:val="143"/>
        </w:trPr>
        <w:tc>
          <w:tcPr>
            <w:tcW w:w="4265" w:type="dxa"/>
            <w:tcBorders>
              <w:top w:val="single" w:sz="4" w:space="0" w:color="000080"/>
              <w:left w:val="single" w:sz="4" w:space="0" w:color="000080"/>
              <w:bottom w:val="single" w:sz="4" w:space="0" w:color="000080"/>
            </w:tcBorders>
            <w:shd w:val="clear" w:color="auto" w:fill="auto"/>
          </w:tcPr>
          <w:p w:rsidR="005C14E3" w:rsidRDefault="005C14E3">
            <w:pPr>
              <w:snapToGrid w:val="0"/>
              <w:jc w:val="both"/>
            </w:pPr>
            <w:r>
              <w:t>Диагностическое обследование психологического развития, особенностей эмоциональной сферы, личностных особенностей; оформление психологического заключения, карты  психологического развития</w:t>
            </w:r>
          </w:p>
        </w:tc>
        <w:tc>
          <w:tcPr>
            <w:tcW w:w="2725" w:type="dxa"/>
            <w:tcBorders>
              <w:top w:val="single" w:sz="4" w:space="0" w:color="000080"/>
              <w:left w:val="single" w:sz="4" w:space="0" w:color="000080"/>
              <w:bottom w:val="single" w:sz="4" w:space="0" w:color="000080"/>
            </w:tcBorders>
            <w:shd w:val="clear" w:color="auto" w:fill="auto"/>
          </w:tcPr>
          <w:p w:rsidR="005C14E3" w:rsidRDefault="005C14E3">
            <w:pPr>
              <w:snapToGrid w:val="0"/>
            </w:pPr>
            <w:r>
              <w:t>При зачислении в ОО</w:t>
            </w:r>
          </w:p>
        </w:tc>
        <w:tc>
          <w:tcPr>
            <w:tcW w:w="27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 xml:space="preserve">Педагог-психолог </w:t>
            </w:r>
          </w:p>
        </w:tc>
      </w:tr>
      <w:tr w:rsidR="005C14E3">
        <w:trPr>
          <w:trHeight w:val="143"/>
        </w:trPr>
        <w:tc>
          <w:tcPr>
            <w:tcW w:w="4265" w:type="dxa"/>
            <w:tcBorders>
              <w:top w:val="single" w:sz="4" w:space="0" w:color="000080"/>
              <w:left w:val="single" w:sz="4" w:space="0" w:color="000080"/>
              <w:bottom w:val="single" w:sz="4" w:space="0" w:color="000080"/>
            </w:tcBorders>
            <w:shd w:val="clear" w:color="auto" w:fill="auto"/>
          </w:tcPr>
          <w:p w:rsidR="005C14E3" w:rsidRDefault="005C14E3">
            <w:pPr>
              <w:snapToGrid w:val="0"/>
            </w:pPr>
            <w:r>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2725" w:type="dxa"/>
            <w:tcBorders>
              <w:top w:val="single" w:sz="4" w:space="0" w:color="000080"/>
              <w:left w:val="single" w:sz="4" w:space="0" w:color="000080"/>
              <w:bottom w:val="single" w:sz="4" w:space="0" w:color="000080"/>
            </w:tcBorders>
            <w:shd w:val="clear" w:color="auto" w:fill="auto"/>
          </w:tcPr>
          <w:p w:rsidR="005C14E3" w:rsidRDefault="005C14E3">
            <w:pPr>
              <w:snapToGrid w:val="0"/>
            </w:pPr>
            <w:r>
              <w:t>При зачислении в ОО</w:t>
            </w:r>
          </w:p>
        </w:tc>
        <w:tc>
          <w:tcPr>
            <w:tcW w:w="27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Классный руководитель</w:t>
            </w:r>
          </w:p>
        </w:tc>
      </w:tr>
      <w:tr w:rsidR="005C14E3">
        <w:trPr>
          <w:trHeight w:val="143"/>
        </w:trPr>
        <w:tc>
          <w:tcPr>
            <w:tcW w:w="9727" w:type="dxa"/>
            <w:gridSpan w:val="3"/>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jc w:val="center"/>
              <w:rPr>
                <w:i/>
              </w:rPr>
            </w:pPr>
            <w:r>
              <w:rPr>
                <w:i/>
              </w:rPr>
              <w:t>В случае обучения ребёнка с ОВЗ в ОО</w:t>
            </w:r>
          </w:p>
        </w:tc>
      </w:tr>
      <w:tr w:rsidR="005C14E3">
        <w:trPr>
          <w:trHeight w:val="143"/>
        </w:trPr>
        <w:tc>
          <w:tcPr>
            <w:tcW w:w="4265" w:type="dxa"/>
            <w:tcBorders>
              <w:top w:val="single" w:sz="4" w:space="0" w:color="000080"/>
              <w:left w:val="single" w:sz="4" w:space="0" w:color="000080"/>
              <w:bottom w:val="single" w:sz="4" w:space="0" w:color="000080"/>
            </w:tcBorders>
            <w:shd w:val="clear" w:color="auto" w:fill="auto"/>
          </w:tcPr>
          <w:p w:rsidR="005C14E3" w:rsidRDefault="005C14E3">
            <w:pPr>
              <w:snapToGrid w:val="0"/>
            </w:pPr>
            <w:r>
              <w:t>Наблюдение за динамикой текущей и итоговой успеваемости, мониторинг учебной успеваемости</w:t>
            </w:r>
          </w:p>
        </w:tc>
        <w:tc>
          <w:tcPr>
            <w:tcW w:w="2725" w:type="dxa"/>
            <w:tcBorders>
              <w:top w:val="single" w:sz="4" w:space="0" w:color="000080"/>
              <w:left w:val="single" w:sz="4" w:space="0" w:color="000080"/>
              <w:bottom w:val="single" w:sz="4" w:space="0" w:color="000080"/>
            </w:tcBorders>
            <w:shd w:val="clear" w:color="auto" w:fill="auto"/>
          </w:tcPr>
          <w:p w:rsidR="005C14E3" w:rsidRDefault="005C14E3">
            <w:pPr>
              <w:snapToGrid w:val="0"/>
            </w:pPr>
            <w:r>
              <w:t>В течение учебной четверти, по итогам четверти, года</w:t>
            </w:r>
          </w:p>
        </w:tc>
        <w:tc>
          <w:tcPr>
            <w:tcW w:w="27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Классный руководитель</w:t>
            </w:r>
          </w:p>
        </w:tc>
      </w:tr>
      <w:tr w:rsidR="005C14E3">
        <w:trPr>
          <w:trHeight w:val="143"/>
        </w:trPr>
        <w:tc>
          <w:tcPr>
            <w:tcW w:w="4265" w:type="dxa"/>
            <w:tcBorders>
              <w:top w:val="single" w:sz="4" w:space="0" w:color="000080"/>
              <w:left w:val="single" w:sz="4" w:space="0" w:color="000080"/>
              <w:bottom w:val="single" w:sz="4" w:space="0" w:color="000080"/>
            </w:tcBorders>
            <w:shd w:val="clear" w:color="auto" w:fill="auto"/>
          </w:tcPr>
          <w:p w:rsidR="005C14E3" w:rsidRDefault="005C14E3">
            <w:pPr>
              <w:snapToGrid w:val="0"/>
              <w:jc w:val="both"/>
            </w:pPr>
            <w:r>
              <w:t>Диагностическое обследование психологического развития,  особенностей эмоциональной сферы, личностных особенностей, положения ребёнка в классном коллективе; оформление психологического заключения, карты  психологического развития</w:t>
            </w:r>
          </w:p>
        </w:tc>
        <w:tc>
          <w:tcPr>
            <w:tcW w:w="2725" w:type="dxa"/>
            <w:tcBorders>
              <w:top w:val="single" w:sz="4" w:space="0" w:color="000080"/>
              <w:left w:val="single" w:sz="4" w:space="0" w:color="000080"/>
              <w:bottom w:val="single" w:sz="4" w:space="0" w:color="000080"/>
            </w:tcBorders>
            <w:shd w:val="clear" w:color="auto" w:fill="auto"/>
          </w:tcPr>
          <w:p w:rsidR="005C14E3" w:rsidRDefault="005C14E3">
            <w:pPr>
              <w:snapToGrid w:val="0"/>
            </w:pPr>
            <w:r>
              <w:t>Ежегодно, в начале учебного года</w:t>
            </w:r>
          </w:p>
          <w:p w:rsidR="005C14E3" w:rsidRDefault="005C14E3"/>
        </w:tc>
        <w:tc>
          <w:tcPr>
            <w:tcW w:w="27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 xml:space="preserve">Педагог-психолог </w:t>
            </w:r>
          </w:p>
        </w:tc>
      </w:tr>
      <w:tr w:rsidR="005C14E3">
        <w:trPr>
          <w:trHeight w:val="273"/>
        </w:trPr>
        <w:tc>
          <w:tcPr>
            <w:tcW w:w="4265" w:type="dxa"/>
            <w:tcBorders>
              <w:top w:val="single" w:sz="4" w:space="0" w:color="000080"/>
              <w:left w:val="single" w:sz="4" w:space="0" w:color="000080"/>
              <w:bottom w:val="single" w:sz="4" w:space="0" w:color="000080"/>
            </w:tcBorders>
            <w:shd w:val="clear" w:color="auto" w:fill="auto"/>
          </w:tcPr>
          <w:p w:rsidR="005C14E3" w:rsidRDefault="005C14E3">
            <w:pPr>
              <w:snapToGrid w:val="0"/>
            </w:pPr>
            <w:r>
              <w:t xml:space="preserve">Диагностическое обследование речевого развития </w:t>
            </w:r>
          </w:p>
          <w:p w:rsidR="005C14E3" w:rsidRDefault="005C14E3">
            <w:r>
              <w:t>у учащихся с нарушениями речи, оформление логопедического заключения, речевой карты</w:t>
            </w:r>
          </w:p>
        </w:tc>
        <w:tc>
          <w:tcPr>
            <w:tcW w:w="2725" w:type="dxa"/>
            <w:tcBorders>
              <w:top w:val="single" w:sz="4" w:space="0" w:color="000080"/>
              <w:left w:val="single" w:sz="4" w:space="0" w:color="000080"/>
              <w:bottom w:val="single" w:sz="4" w:space="0" w:color="000080"/>
            </w:tcBorders>
            <w:shd w:val="clear" w:color="auto" w:fill="auto"/>
          </w:tcPr>
          <w:p w:rsidR="005C14E3" w:rsidRDefault="005C14E3">
            <w:pPr>
              <w:snapToGrid w:val="0"/>
            </w:pPr>
            <w:r>
              <w:t>Ежегодно, в начале учебного года</w:t>
            </w:r>
          </w:p>
          <w:p w:rsidR="005C14E3" w:rsidRDefault="005C14E3"/>
          <w:p w:rsidR="005C14E3" w:rsidRDefault="005C14E3"/>
          <w:p w:rsidR="005C14E3" w:rsidRDefault="005C14E3"/>
        </w:tc>
        <w:tc>
          <w:tcPr>
            <w:tcW w:w="27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Учитель-логопед</w:t>
            </w:r>
          </w:p>
        </w:tc>
      </w:tr>
      <w:tr w:rsidR="005C14E3">
        <w:trPr>
          <w:trHeight w:val="143"/>
        </w:trPr>
        <w:tc>
          <w:tcPr>
            <w:tcW w:w="4265" w:type="dxa"/>
            <w:tcBorders>
              <w:top w:val="single" w:sz="4" w:space="0" w:color="000080"/>
              <w:left w:val="single" w:sz="4" w:space="0" w:color="000080"/>
              <w:bottom w:val="single" w:sz="4" w:space="0" w:color="000080"/>
            </w:tcBorders>
            <w:shd w:val="clear" w:color="auto" w:fill="auto"/>
          </w:tcPr>
          <w:p w:rsidR="005C14E3" w:rsidRDefault="005C14E3">
            <w:pPr>
              <w:snapToGrid w:val="0"/>
            </w:pPr>
            <w:r>
              <w:t>Медицинское обследование</w:t>
            </w:r>
          </w:p>
        </w:tc>
        <w:tc>
          <w:tcPr>
            <w:tcW w:w="2725" w:type="dxa"/>
            <w:tcBorders>
              <w:top w:val="single" w:sz="4" w:space="0" w:color="000080"/>
              <w:left w:val="single" w:sz="4" w:space="0" w:color="000080"/>
              <w:bottom w:val="single" w:sz="4" w:space="0" w:color="000080"/>
            </w:tcBorders>
            <w:shd w:val="clear" w:color="auto" w:fill="auto"/>
          </w:tcPr>
          <w:p w:rsidR="005C14E3" w:rsidRDefault="005C14E3">
            <w:pPr>
              <w:snapToGrid w:val="0"/>
            </w:pPr>
            <w:r>
              <w:t>Ежегодно, в начале учебного года</w:t>
            </w:r>
          </w:p>
          <w:p w:rsidR="005C14E3" w:rsidRDefault="005C14E3"/>
        </w:tc>
        <w:tc>
          <w:tcPr>
            <w:tcW w:w="27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 xml:space="preserve">Медсестра </w:t>
            </w:r>
          </w:p>
        </w:tc>
      </w:tr>
      <w:tr w:rsidR="005C14E3">
        <w:trPr>
          <w:trHeight w:val="143"/>
        </w:trPr>
        <w:tc>
          <w:tcPr>
            <w:tcW w:w="4265" w:type="dxa"/>
            <w:tcBorders>
              <w:top w:val="single" w:sz="4" w:space="0" w:color="000080"/>
              <w:left w:val="single" w:sz="4" w:space="0" w:color="000080"/>
              <w:bottom w:val="single" w:sz="4" w:space="0" w:color="000080"/>
            </w:tcBorders>
            <w:shd w:val="clear" w:color="auto" w:fill="auto"/>
          </w:tcPr>
          <w:p w:rsidR="005C14E3" w:rsidRDefault="005C14E3">
            <w:pPr>
              <w:snapToGrid w:val="0"/>
            </w:pPr>
            <w:r>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2725" w:type="dxa"/>
            <w:tcBorders>
              <w:top w:val="single" w:sz="4" w:space="0" w:color="000080"/>
              <w:left w:val="single" w:sz="4" w:space="0" w:color="000080"/>
              <w:bottom w:val="single" w:sz="4" w:space="0" w:color="000080"/>
            </w:tcBorders>
            <w:shd w:val="clear" w:color="auto" w:fill="auto"/>
          </w:tcPr>
          <w:p w:rsidR="005C14E3" w:rsidRDefault="005C14E3">
            <w:pPr>
              <w:snapToGrid w:val="0"/>
            </w:pPr>
            <w:r>
              <w:t>1 раз в год</w:t>
            </w:r>
          </w:p>
        </w:tc>
        <w:tc>
          <w:tcPr>
            <w:tcW w:w="27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Классный руководитель</w:t>
            </w:r>
          </w:p>
        </w:tc>
      </w:tr>
      <w:tr w:rsidR="005C14E3">
        <w:trPr>
          <w:trHeight w:val="143"/>
        </w:trPr>
        <w:tc>
          <w:tcPr>
            <w:tcW w:w="9727" w:type="dxa"/>
            <w:gridSpan w:val="3"/>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jc w:val="center"/>
              <w:rPr>
                <w:i/>
              </w:rPr>
            </w:pPr>
            <w:r>
              <w:rPr>
                <w:i/>
              </w:rPr>
              <w:t>В случае первичного выявления учащихся с ОВЗ в ОО</w:t>
            </w:r>
          </w:p>
        </w:tc>
      </w:tr>
      <w:tr w:rsidR="005C14E3">
        <w:trPr>
          <w:trHeight w:val="143"/>
        </w:trPr>
        <w:tc>
          <w:tcPr>
            <w:tcW w:w="4265" w:type="dxa"/>
            <w:tcBorders>
              <w:top w:val="single" w:sz="4" w:space="0" w:color="000080"/>
              <w:left w:val="single" w:sz="4" w:space="0" w:color="000080"/>
              <w:bottom w:val="single" w:sz="4" w:space="0" w:color="000080"/>
            </w:tcBorders>
            <w:shd w:val="clear" w:color="auto" w:fill="auto"/>
          </w:tcPr>
          <w:p w:rsidR="005C14E3" w:rsidRDefault="005C14E3">
            <w:pPr>
              <w:snapToGrid w:val="0"/>
            </w:pPr>
            <w:r>
              <w:t>Наблюдение за динамикой текущей и итоговой успеваемости, мониторинг учебной успеваемости</w:t>
            </w:r>
          </w:p>
        </w:tc>
        <w:tc>
          <w:tcPr>
            <w:tcW w:w="2725" w:type="dxa"/>
            <w:tcBorders>
              <w:top w:val="single" w:sz="4" w:space="0" w:color="000080"/>
              <w:left w:val="single" w:sz="4" w:space="0" w:color="000080"/>
              <w:bottom w:val="single" w:sz="4" w:space="0" w:color="000080"/>
            </w:tcBorders>
            <w:shd w:val="clear" w:color="auto" w:fill="auto"/>
          </w:tcPr>
          <w:p w:rsidR="005C14E3" w:rsidRDefault="005C14E3">
            <w:pPr>
              <w:snapToGrid w:val="0"/>
            </w:pPr>
            <w:r>
              <w:t>В течение учебной четверти, по итогам четверти, года</w:t>
            </w:r>
          </w:p>
        </w:tc>
        <w:tc>
          <w:tcPr>
            <w:tcW w:w="27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Классный руководитель</w:t>
            </w:r>
          </w:p>
        </w:tc>
      </w:tr>
      <w:tr w:rsidR="005C14E3">
        <w:trPr>
          <w:trHeight w:val="143"/>
        </w:trPr>
        <w:tc>
          <w:tcPr>
            <w:tcW w:w="4265" w:type="dxa"/>
            <w:tcBorders>
              <w:top w:val="single" w:sz="4" w:space="0" w:color="000080"/>
              <w:left w:val="single" w:sz="4" w:space="0" w:color="000080"/>
              <w:bottom w:val="single" w:sz="4" w:space="0" w:color="000080"/>
            </w:tcBorders>
            <w:shd w:val="clear" w:color="auto" w:fill="auto"/>
          </w:tcPr>
          <w:p w:rsidR="005C14E3" w:rsidRDefault="005C14E3">
            <w:pPr>
              <w:snapToGrid w:val="0"/>
              <w:jc w:val="both"/>
            </w:pPr>
            <w:r>
              <w:t xml:space="preserve">Диагностическое обследование психологического развития </w:t>
            </w:r>
          </w:p>
          <w:p w:rsidR="005C14E3" w:rsidRDefault="005C14E3">
            <w:pPr>
              <w:jc w:val="both"/>
            </w:pPr>
            <w:r>
              <w:t>у учащихся, неуспевающих по учебным предметам, требующих направления на ПМПК; оформление психолого-педагогического представления на ПМПК</w:t>
            </w:r>
          </w:p>
        </w:tc>
        <w:tc>
          <w:tcPr>
            <w:tcW w:w="2725" w:type="dxa"/>
            <w:tcBorders>
              <w:top w:val="single" w:sz="4" w:space="0" w:color="000080"/>
              <w:left w:val="single" w:sz="4" w:space="0" w:color="000080"/>
              <w:bottom w:val="single" w:sz="4" w:space="0" w:color="000080"/>
            </w:tcBorders>
            <w:shd w:val="clear" w:color="auto" w:fill="auto"/>
          </w:tcPr>
          <w:p w:rsidR="005C14E3" w:rsidRDefault="005C14E3">
            <w:pPr>
              <w:snapToGrid w:val="0"/>
            </w:pPr>
            <w:r>
              <w:t>По запросу учителя, классного руководителя, учителей-предметников</w:t>
            </w:r>
          </w:p>
        </w:tc>
        <w:tc>
          <w:tcPr>
            <w:tcW w:w="27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 xml:space="preserve">Педагог-психолог </w:t>
            </w:r>
          </w:p>
        </w:tc>
      </w:tr>
      <w:tr w:rsidR="005C14E3">
        <w:trPr>
          <w:trHeight w:val="143"/>
        </w:trPr>
        <w:tc>
          <w:tcPr>
            <w:tcW w:w="4265" w:type="dxa"/>
            <w:tcBorders>
              <w:top w:val="single" w:sz="4" w:space="0" w:color="000080"/>
              <w:left w:val="single" w:sz="4" w:space="0" w:color="000080"/>
              <w:bottom w:val="single" w:sz="4" w:space="0" w:color="000080"/>
            </w:tcBorders>
            <w:shd w:val="clear" w:color="auto" w:fill="auto"/>
          </w:tcPr>
          <w:p w:rsidR="005C14E3" w:rsidRDefault="005C14E3">
            <w:pPr>
              <w:snapToGrid w:val="0"/>
            </w:pPr>
            <w:r>
              <w:t>Диагностическое обследование речевого развития у учащихся, неуспевающих по учебным предметам, требующих направления на ПМПК; оформление психолого-педагогического представления на ПМПК</w:t>
            </w:r>
          </w:p>
        </w:tc>
        <w:tc>
          <w:tcPr>
            <w:tcW w:w="2725" w:type="dxa"/>
            <w:tcBorders>
              <w:top w:val="single" w:sz="4" w:space="0" w:color="000080"/>
              <w:left w:val="single" w:sz="4" w:space="0" w:color="000080"/>
              <w:bottom w:val="single" w:sz="4" w:space="0" w:color="000080"/>
            </w:tcBorders>
            <w:shd w:val="clear" w:color="auto" w:fill="auto"/>
          </w:tcPr>
          <w:p w:rsidR="005C14E3" w:rsidRDefault="005C14E3">
            <w:pPr>
              <w:snapToGrid w:val="0"/>
            </w:pPr>
            <w:r>
              <w:t>По запросу учителя, классного руководителя, учителей-предметников</w:t>
            </w:r>
          </w:p>
        </w:tc>
        <w:tc>
          <w:tcPr>
            <w:tcW w:w="27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Учитель-логопед</w:t>
            </w:r>
          </w:p>
        </w:tc>
      </w:tr>
    </w:tbl>
    <w:p w:rsidR="005C14E3" w:rsidRDefault="005C14E3"/>
    <w:p w:rsidR="005C14E3" w:rsidRDefault="005C14E3">
      <w:pPr>
        <w:rPr>
          <w:i/>
        </w:rPr>
      </w:pPr>
      <w:r>
        <w:rPr>
          <w:i/>
        </w:rPr>
        <w:t>Коррекционно-развивающая работа</w:t>
      </w:r>
    </w:p>
    <w:tbl>
      <w:tblPr>
        <w:tblW w:w="0" w:type="auto"/>
        <w:tblInd w:w="-5" w:type="dxa"/>
        <w:tblLayout w:type="fixed"/>
        <w:tblCellMar>
          <w:left w:w="113" w:type="dxa"/>
        </w:tblCellMar>
        <w:tblLook w:val="0000"/>
      </w:tblPr>
      <w:tblGrid>
        <w:gridCol w:w="4265"/>
        <w:gridCol w:w="2725"/>
        <w:gridCol w:w="2737"/>
      </w:tblGrid>
      <w:tr w:rsidR="005C14E3">
        <w:trPr>
          <w:trHeight w:val="143"/>
        </w:trPr>
        <w:tc>
          <w:tcPr>
            <w:tcW w:w="4265" w:type="dxa"/>
            <w:tcBorders>
              <w:top w:val="single" w:sz="4" w:space="0" w:color="000080"/>
              <w:left w:val="single" w:sz="4" w:space="0" w:color="000080"/>
              <w:bottom w:val="single" w:sz="4" w:space="0" w:color="000080"/>
            </w:tcBorders>
            <w:shd w:val="clear" w:color="auto" w:fill="auto"/>
          </w:tcPr>
          <w:p w:rsidR="005C14E3" w:rsidRDefault="005C14E3">
            <w:pPr>
              <w:snapToGrid w:val="0"/>
              <w:jc w:val="center"/>
              <w:rPr>
                <w:i/>
              </w:rPr>
            </w:pPr>
            <w:r>
              <w:rPr>
                <w:i/>
              </w:rPr>
              <w:t>Вид работы</w:t>
            </w:r>
          </w:p>
        </w:tc>
        <w:tc>
          <w:tcPr>
            <w:tcW w:w="2725" w:type="dxa"/>
            <w:tcBorders>
              <w:top w:val="single" w:sz="4" w:space="0" w:color="000080"/>
              <w:left w:val="single" w:sz="4" w:space="0" w:color="000080"/>
              <w:bottom w:val="single" w:sz="4" w:space="0" w:color="000080"/>
            </w:tcBorders>
            <w:shd w:val="clear" w:color="auto" w:fill="auto"/>
          </w:tcPr>
          <w:p w:rsidR="005C14E3" w:rsidRDefault="005C14E3">
            <w:pPr>
              <w:snapToGrid w:val="0"/>
              <w:jc w:val="center"/>
              <w:rPr>
                <w:i/>
              </w:rPr>
            </w:pPr>
            <w:r>
              <w:rPr>
                <w:i/>
              </w:rPr>
              <w:t>Срок реализации</w:t>
            </w:r>
          </w:p>
        </w:tc>
        <w:tc>
          <w:tcPr>
            <w:tcW w:w="27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jc w:val="center"/>
              <w:rPr>
                <w:i/>
              </w:rPr>
            </w:pPr>
            <w:r>
              <w:rPr>
                <w:i/>
              </w:rPr>
              <w:t>Ответственный</w:t>
            </w:r>
          </w:p>
        </w:tc>
      </w:tr>
      <w:tr w:rsidR="005C14E3">
        <w:trPr>
          <w:trHeight w:val="143"/>
        </w:trPr>
        <w:tc>
          <w:tcPr>
            <w:tcW w:w="4265" w:type="dxa"/>
            <w:tcBorders>
              <w:top w:val="single" w:sz="4" w:space="0" w:color="000080"/>
              <w:left w:val="single" w:sz="4" w:space="0" w:color="000080"/>
              <w:bottom w:val="single" w:sz="4" w:space="0" w:color="000080"/>
            </w:tcBorders>
            <w:shd w:val="clear" w:color="auto" w:fill="auto"/>
          </w:tcPr>
          <w:p w:rsidR="005C14E3" w:rsidRDefault="005C14E3">
            <w:pPr>
              <w:snapToGrid w:val="0"/>
            </w:pPr>
            <w:r>
              <w:t>Определение формы получения основного общего образования ребёнком с ОВЗ в соответствии с рекомендациями ПМПК, документами, подтверждающими наличие у ребёнка особых образовательных потребностей</w:t>
            </w:r>
          </w:p>
        </w:tc>
        <w:tc>
          <w:tcPr>
            <w:tcW w:w="2725" w:type="dxa"/>
            <w:tcBorders>
              <w:top w:val="single" w:sz="4" w:space="0" w:color="000080"/>
              <w:left w:val="single" w:sz="4" w:space="0" w:color="000080"/>
              <w:bottom w:val="single" w:sz="4" w:space="0" w:color="000080"/>
            </w:tcBorders>
            <w:shd w:val="clear" w:color="auto" w:fill="auto"/>
          </w:tcPr>
          <w:p w:rsidR="005C14E3" w:rsidRDefault="005C14E3">
            <w:pPr>
              <w:snapToGrid w:val="0"/>
            </w:pPr>
            <w:r>
              <w:t>По представлению законными представителями заключения ПМПК, документов, подтверждающих наличие у ребёнка особых образовательных потребностей</w:t>
            </w:r>
          </w:p>
        </w:tc>
        <w:tc>
          <w:tcPr>
            <w:tcW w:w="27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Директор, заместитель директора по УВР</w:t>
            </w:r>
          </w:p>
        </w:tc>
      </w:tr>
      <w:tr w:rsidR="005C14E3">
        <w:trPr>
          <w:trHeight w:val="143"/>
        </w:trPr>
        <w:tc>
          <w:tcPr>
            <w:tcW w:w="4265" w:type="dxa"/>
            <w:tcBorders>
              <w:top w:val="single" w:sz="4" w:space="0" w:color="000080"/>
              <w:left w:val="single" w:sz="4" w:space="0" w:color="000080"/>
              <w:bottom w:val="single" w:sz="4" w:space="0" w:color="000080"/>
            </w:tcBorders>
            <w:shd w:val="clear" w:color="auto" w:fill="auto"/>
          </w:tcPr>
          <w:p w:rsidR="005C14E3" w:rsidRDefault="005C14E3">
            <w:pPr>
              <w:snapToGrid w:val="0"/>
              <w:jc w:val="both"/>
            </w:pPr>
            <w:r>
              <w:t>Разработка индивидуального учебного плана, включающего урочную, внеурочную и коррекционную деятельности на основании рекомендаций ПМПК, документов, подтверждающих наличие у ребёнка особых образовательных потребностей</w:t>
            </w:r>
          </w:p>
        </w:tc>
        <w:tc>
          <w:tcPr>
            <w:tcW w:w="2725" w:type="dxa"/>
            <w:tcBorders>
              <w:top w:val="single" w:sz="4" w:space="0" w:color="000080"/>
              <w:left w:val="single" w:sz="4" w:space="0" w:color="000080"/>
              <w:bottom w:val="single" w:sz="4" w:space="0" w:color="000080"/>
            </w:tcBorders>
            <w:shd w:val="clear" w:color="auto" w:fill="auto"/>
          </w:tcPr>
          <w:p w:rsidR="005C14E3" w:rsidRDefault="005C14E3">
            <w:pPr>
              <w:snapToGrid w:val="0"/>
            </w:pPr>
            <w:r>
              <w:t>При написании заявления законными представителями</w:t>
            </w:r>
          </w:p>
        </w:tc>
        <w:tc>
          <w:tcPr>
            <w:tcW w:w="27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Директор, заместитель директора по УВР</w:t>
            </w:r>
          </w:p>
        </w:tc>
      </w:tr>
      <w:tr w:rsidR="005C14E3">
        <w:trPr>
          <w:trHeight w:val="143"/>
        </w:trPr>
        <w:tc>
          <w:tcPr>
            <w:tcW w:w="4265" w:type="dxa"/>
            <w:tcBorders>
              <w:top w:val="single" w:sz="4" w:space="0" w:color="000080"/>
              <w:left w:val="single" w:sz="4" w:space="0" w:color="000080"/>
              <w:bottom w:val="single" w:sz="4" w:space="0" w:color="000080"/>
            </w:tcBorders>
            <w:shd w:val="clear" w:color="auto" w:fill="auto"/>
          </w:tcPr>
          <w:p w:rsidR="005C14E3" w:rsidRDefault="005C14E3">
            <w:pPr>
              <w:snapToGrid w:val="0"/>
              <w:jc w:val="both"/>
            </w:pPr>
            <w:r>
              <w:t>Разработка и реализация адаптированных программ по учебным предметам в соответствии с особыми образовательными потребностями ребёнка</w:t>
            </w:r>
          </w:p>
        </w:tc>
        <w:tc>
          <w:tcPr>
            <w:tcW w:w="2725" w:type="dxa"/>
            <w:tcBorders>
              <w:top w:val="single" w:sz="4" w:space="0" w:color="000080"/>
              <w:left w:val="single" w:sz="4" w:space="0" w:color="000080"/>
              <w:bottom w:val="single" w:sz="4" w:space="0" w:color="000080"/>
            </w:tcBorders>
            <w:shd w:val="clear" w:color="auto" w:fill="auto"/>
          </w:tcPr>
          <w:p w:rsidR="005C14E3" w:rsidRDefault="005C14E3">
            <w:pPr>
              <w:snapToGrid w:val="0"/>
            </w:pPr>
            <w:r>
              <w:t>В течение учебного года</w:t>
            </w:r>
          </w:p>
        </w:tc>
        <w:tc>
          <w:tcPr>
            <w:tcW w:w="27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Учителя-предметники</w:t>
            </w:r>
          </w:p>
        </w:tc>
      </w:tr>
      <w:tr w:rsidR="005C14E3">
        <w:trPr>
          <w:trHeight w:val="143"/>
        </w:trPr>
        <w:tc>
          <w:tcPr>
            <w:tcW w:w="4265" w:type="dxa"/>
            <w:tcBorders>
              <w:top w:val="single" w:sz="4" w:space="0" w:color="000080"/>
              <w:left w:val="single" w:sz="4" w:space="0" w:color="000080"/>
              <w:bottom w:val="single" w:sz="4" w:space="0" w:color="000080"/>
            </w:tcBorders>
            <w:shd w:val="clear" w:color="auto" w:fill="auto"/>
          </w:tcPr>
          <w:p w:rsidR="005C14E3" w:rsidRDefault="005C14E3">
            <w:pPr>
              <w:snapToGrid w:val="0"/>
            </w:pPr>
            <w:r>
              <w:t>Разработка и реализация программ внеурочной деятельности в соответствии с особыми образовательными потребностями и интересами ребёнка</w:t>
            </w:r>
          </w:p>
        </w:tc>
        <w:tc>
          <w:tcPr>
            <w:tcW w:w="2725" w:type="dxa"/>
            <w:tcBorders>
              <w:top w:val="single" w:sz="4" w:space="0" w:color="000080"/>
              <w:left w:val="single" w:sz="4" w:space="0" w:color="000080"/>
              <w:bottom w:val="single" w:sz="4" w:space="0" w:color="000080"/>
            </w:tcBorders>
            <w:shd w:val="clear" w:color="auto" w:fill="auto"/>
          </w:tcPr>
          <w:p w:rsidR="005C14E3" w:rsidRDefault="005C14E3">
            <w:pPr>
              <w:snapToGrid w:val="0"/>
            </w:pPr>
            <w:r>
              <w:t>В течение учебного года</w:t>
            </w:r>
          </w:p>
        </w:tc>
        <w:tc>
          <w:tcPr>
            <w:tcW w:w="27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Учителя-предметники, педагог-психолог,</w:t>
            </w:r>
          </w:p>
          <w:p w:rsidR="005C14E3" w:rsidRDefault="005C14E3">
            <w:r>
              <w:t xml:space="preserve">учитель-логопед, </w:t>
            </w:r>
          </w:p>
        </w:tc>
      </w:tr>
      <w:tr w:rsidR="005C14E3">
        <w:trPr>
          <w:trHeight w:val="143"/>
        </w:trPr>
        <w:tc>
          <w:tcPr>
            <w:tcW w:w="4265" w:type="dxa"/>
            <w:tcBorders>
              <w:top w:val="single" w:sz="4" w:space="0" w:color="000080"/>
              <w:left w:val="single" w:sz="4" w:space="0" w:color="000080"/>
              <w:bottom w:val="single" w:sz="4" w:space="0" w:color="000080"/>
            </w:tcBorders>
            <w:shd w:val="clear" w:color="auto" w:fill="auto"/>
          </w:tcPr>
          <w:p w:rsidR="005C14E3" w:rsidRDefault="005C14E3">
            <w:pPr>
              <w:snapToGrid w:val="0"/>
              <w:jc w:val="both"/>
            </w:pPr>
            <w:r>
              <w:t xml:space="preserve">Разработка и реализация коррекционно-развивающих программ в соответствии с особыми образовательными потребностями ребёнка </w:t>
            </w:r>
          </w:p>
        </w:tc>
        <w:tc>
          <w:tcPr>
            <w:tcW w:w="2725" w:type="dxa"/>
            <w:tcBorders>
              <w:top w:val="single" w:sz="4" w:space="0" w:color="000080"/>
              <w:left w:val="single" w:sz="4" w:space="0" w:color="000080"/>
              <w:bottom w:val="single" w:sz="4" w:space="0" w:color="000080"/>
            </w:tcBorders>
            <w:shd w:val="clear" w:color="auto" w:fill="auto"/>
          </w:tcPr>
          <w:p w:rsidR="005C14E3" w:rsidRDefault="005C14E3">
            <w:pPr>
              <w:snapToGrid w:val="0"/>
            </w:pPr>
            <w:r>
              <w:t>В течение учебного года</w:t>
            </w:r>
          </w:p>
        </w:tc>
        <w:tc>
          <w:tcPr>
            <w:tcW w:w="27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Учителя-предметники, педагог-психолог,</w:t>
            </w:r>
          </w:p>
          <w:p w:rsidR="005C14E3" w:rsidRDefault="005C14E3">
            <w:r>
              <w:t>учитель-логопед</w:t>
            </w:r>
          </w:p>
        </w:tc>
      </w:tr>
    </w:tbl>
    <w:p w:rsidR="005C14E3" w:rsidRDefault="005C14E3">
      <w:pPr>
        <w:rPr>
          <w:i/>
        </w:rPr>
      </w:pPr>
    </w:p>
    <w:p w:rsidR="005C14E3" w:rsidRDefault="005C14E3">
      <w:pPr>
        <w:rPr>
          <w:i/>
        </w:rPr>
      </w:pPr>
      <w:r>
        <w:rPr>
          <w:i/>
        </w:rPr>
        <w:t>Консультативная работа</w:t>
      </w:r>
    </w:p>
    <w:tbl>
      <w:tblPr>
        <w:tblW w:w="0" w:type="auto"/>
        <w:tblInd w:w="-5" w:type="dxa"/>
        <w:tblLayout w:type="fixed"/>
        <w:tblCellMar>
          <w:left w:w="113" w:type="dxa"/>
        </w:tblCellMar>
        <w:tblLook w:val="0000"/>
      </w:tblPr>
      <w:tblGrid>
        <w:gridCol w:w="4265"/>
        <w:gridCol w:w="2725"/>
        <w:gridCol w:w="2737"/>
      </w:tblGrid>
      <w:tr w:rsidR="005C14E3">
        <w:trPr>
          <w:trHeight w:val="143"/>
        </w:trPr>
        <w:tc>
          <w:tcPr>
            <w:tcW w:w="4265" w:type="dxa"/>
            <w:tcBorders>
              <w:top w:val="single" w:sz="4" w:space="0" w:color="000080"/>
              <w:left w:val="single" w:sz="4" w:space="0" w:color="000080"/>
              <w:bottom w:val="single" w:sz="4" w:space="0" w:color="000080"/>
            </w:tcBorders>
            <w:shd w:val="clear" w:color="auto" w:fill="auto"/>
          </w:tcPr>
          <w:p w:rsidR="005C14E3" w:rsidRDefault="005C14E3">
            <w:pPr>
              <w:snapToGrid w:val="0"/>
              <w:jc w:val="center"/>
              <w:rPr>
                <w:i/>
              </w:rPr>
            </w:pPr>
            <w:r>
              <w:rPr>
                <w:i/>
              </w:rPr>
              <w:t>Вид работы</w:t>
            </w:r>
          </w:p>
        </w:tc>
        <w:tc>
          <w:tcPr>
            <w:tcW w:w="2725" w:type="dxa"/>
            <w:tcBorders>
              <w:top w:val="single" w:sz="4" w:space="0" w:color="000080"/>
              <w:left w:val="single" w:sz="4" w:space="0" w:color="000080"/>
              <w:bottom w:val="single" w:sz="4" w:space="0" w:color="000080"/>
            </w:tcBorders>
            <w:shd w:val="clear" w:color="auto" w:fill="auto"/>
          </w:tcPr>
          <w:p w:rsidR="005C14E3" w:rsidRDefault="005C14E3">
            <w:pPr>
              <w:snapToGrid w:val="0"/>
              <w:jc w:val="center"/>
              <w:rPr>
                <w:i/>
              </w:rPr>
            </w:pPr>
            <w:r>
              <w:rPr>
                <w:i/>
              </w:rPr>
              <w:t>Срок реализации</w:t>
            </w:r>
          </w:p>
        </w:tc>
        <w:tc>
          <w:tcPr>
            <w:tcW w:w="27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jc w:val="center"/>
              <w:rPr>
                <w:i/>
              </w:rPr>
            </w:pPr>
            <w:r>
              <w:rPr>
                <w:i/>
              </w:rPr>
              <w:t>Ответственный</w:t>
            </w:r>
          </w:p>
        </w:tc>
      </w:tr>
      <w:tr w:rsidR="005C14E3">
        <w:trPr>
          <w:trHeight w:val="143"/>
        </w:trPr>
        <w:tc>
          <w:tcPr>
            <w:tcW w:w="4265" w:type="dxa"/>
            <w:tcBorders>
              <w:top w:val="single" w:sz="4" w:space="0" w:color="000080"/>
              <w:left w:val="single" w:sz="4" w:space="0" w:color="000080"/>
              <w:bottom w:val="single" w:sz="4" w:space="0" w:color="000080"/>
            </w:tcBorders>
            <w:shd w:val="clear" w:color="auto" w:fill="auto"/>
          </w:tcPr>
          <w:p w:rsidR="005C14E3" w:rsidRDefault="005C14E3">
            <w:pPr>
              <w:snapToGrid w:val="0"/>
              <w:jc w:val="both"/>
            </w:pPr>
            <w:r>
              <w:t>школьный ПМПк</w:t>
            </w:r>
          </w:p>
          <w:p w:rsidR="005C14E3" w:rsidRDefault="005C14E3"/>
        </w:tc>
        <w:tc>
          <w:tcPr>
            <w:tcW w:w="2725" w:type="dxa"/>
            <w:tcBorders>
              <w:top w:val="single" w:sz="4" w:space="0" w:color="000080"/>
              <w:left w:val="single" w:sz="4" w:space="0" w:color="000080"/>
              <w:bottom w:val="single" w:sz="4" w:space="0" w:color="000080"/>
            </w:tcBorders>
            <w:shd w:val="clear" w:color="auto" w:fill="auto"/>
          </w:tcPr>
          <w:p w:rsidR="005C14E3" w:rsidRDefault="005C14E3">
            <w:pPr>
              <w:snapToGrid w:val="0"/>
            </w:pPr>
          </w:p>
        </w:tc>
        <w:tc>
          <w:tcPr>
            <w:tcW w:w="27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p>
        </w:tc>
      </w:tr>
      <w:tr w:rsidR="005C14E3">
        <w:trPr>
          <w:trHeight w:val="143"/>
        </w:trPr>
        <w:tc>
          <w:tcPr>
            <w:tcW w:w="4265" w:type="dxa"/>
            <w:tcBorders>
              <w:top w:val="single" w:sz="4" w:space="0" w:color="000080"/>
              <w:left w:val="single" w:sz="4" w:space="0" w:color="000080"/>
              <w:bottom w:val="single" w:sz="4" w:space="0" w:color="000080"/>
            </w:tcBorders>
            <w:shd w:val="clear" w:color="auto" w:fill="auto"/>
          </w:tcPr>
          <w:p w:rsidR="005C14E3" w:rsidRDefault="005C14E3">
            <w:pPr>
              <w:snapToGrid w:val="0"/>
            </w:pPr>
            <w:r>
              <w:t>Консультативная помощь педагогам по выбору  индивидуально ориентированных методов и приёмов работы с учащимися с ограниченными возможностями здоровья</w:t>
            </w:r>
          </w:p>
        </w:tc>
        <w:tc>
          <w:tcPr>
            <w:tcW w:w="2725" w:type="dxa"/>
            <w:tcBorders>
              <w:top w:val="single" w:sz="4" w:space="0" w:color="000080"/>
              <w:left w:val="single" w:sz="4" w:space="0" w:color="000080"/>
              <w:bottom w:val="single" w:sz="4" w:space="0" w:color="000080"/>
            </w:tcBorders>
            <w:shd w:val="clear" w:color="auto" w:fill="auto"/>
          </w:tcPr>
          <w:p w:rsidR="005C14E3" w:rsidRDefault="005C14E3">
            <w:pPr>
              <w:snapToGrid w:val="0"/>
            </w:pPr>
            <w:r>
              <w:t>По запросу</w:t>
            </w:r>
          </w:p>
        </w:tc>
        <w:tc>
          <w:tcPr>
            <w:tcW w:w="27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Члены ПМПк</w:t>
            </w:r>
          </w:p>
        </w:tc>
      </w:tr>
      <w:tr w:rsidR="005C14E3">
        <w:trPr>
          <w:trHeight w:val="143"/>
        </w:trPr>
        <w:tc>
          <w:tcPr>
            <w:tcW w:w="4265" w:type="dxa"/>
            <w:tcBorders>
              <w:top w:val="single" w:sz="4" w:space="0" w:color="000080"/>
              <w:left w:val="single" w:sz="4" w:space="0" w:color="000080"/>
              <w:bottom w:val="single" w:sz="4" w:space="0" w:color="000080"/>
            </w:tcBorders>
            <w:shd w:val="clear" w:color="auto" w:fill="auto"/>
          </w:tcPr>
          <w:p w:rsidR="005C14E3" w:rsidRDefault="005C14E3">
            <w:pPr>
              <w:snapToGrid w:val="0"/>
              <w:jc w:val="both"/>
            </w:pPr>
            <w: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tc>
        <w:tc>
          <w:tcPr>
            <w:tcW w:w="2725" w:type="dxa"/>
            <w:tcBorders>
              <w:top w:val="single" w:sz="4" w:space="0" w:color="000080"/>
              <w:left w:val="single" w:sz="4" w:space="0" w:color="000080"/>
              <w:bottom w:val="single" w:sz="4" w:space="0" w:color="000080"/>
            </w:tcBorders>
            <w:shd w:val="clear" w:color="auto" w:fill="auto"/>
          </w:tcPr>
          <w:p w:rsidR="005C14E3" w:rsidRDefault="005C14E3">
            <w:pPr>
              <w:snapToGrid w:val="0"/>
            </w:pPr>
            <w:r>
              <w:t>По запросу</w:t>
            </w:r>
          </w:p>
        </w:tc>
        <w:tc>
          <w:tcPr>
            <w:tcW w:w="27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Члены ПМПк</w:t>
            </w:r>
          </w:p>
        </w:tc>
      </w:tr>
      <w:tr w:rsidR="005C14E3">
        <w:trPr>
          <w:trHeight w:val="143"/>
        </w:trPr>
        <w:tc>
          <w:tcPr>
            <w:tcW w:w="4265" w:type="dxa"/>
            <w:tcBorders>
              <w:top w:val="single" w:sz="4" w:space="0" w:color="000080"/>
              <w:left w:val="single" w:sz="4" w:space="0" w:color="000080"/>
              <w:bottom w:val="single" w:sz="4" w:space="0" w:color="000080"/>
            </w:tcBorders>
            <w:shd w:val="clear" w:color="auto" w:fill="auto"/>
          </w:tcPr>
          <w:p w:rsidR="005C14E3" w:rsidRDefault="005C14E3">
            <w:pPr>
              <w:snapToGrid w:val="0"/>
            </w:pPr>
            <w:r>
              <w:t>Консультативная помощь учащимся, направленная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c>
          <w:tcPr>
            <w:tcW w:w="2725" w:type="dxa"/>
            <w:tcBorders>
              <w:top w:val="single" w:sz="4" w:space="0" w:color="000080"/>
              <w:left w:val="single" w:sz="4" w:space="0" w:color="000080"/>
              <w:bottom w:val="single" w:sz="4" w:space="0" w:color="000080"/>
            </w:tcBorders>
            <w:shd w:val="clear" w:color="auto" w:fill="auto"/>
          </w:tcPr>
          <w:p w:rsidR="005C14E3" w:rsidRDefault="005C14E3">
            <w:pPr>
              <w:snapToGrid w:val="0"/>
            </w:pPr>
            <w:r>
              <w:t>По запросу</w:t>
            </w:r>
          </w:p>
        </w:tc>
        <w:tc>
          <w:tcPr>
            <w:tcW w:w="27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 xml:space="preserve">Педагог-психолог </w:t>
            </w:r>
          </w:p>
        </w:tc>
      </w:tr>
    </w:tbl>
    <w:p w:rsidR="005C14E3" w:rsidRDefault="005C14E3"/>
    <w:p w:rsidR="005C14E3" w:rsidRDefault="005C14E3">
      <w:pPr>
        <w:rPr>
          <w:i/>
        </w:rPr>
      </w:pPr>
      <w:r>
        <w:rPr>
          <w:i/>
        </w:rPr>
        <w:t>Информационно-просветительская работа</w:t>
      </w:r>
    </w:p>
    <w:tbl>
      <w:tblPr>
        <w:tblW w:w="0" w:type="auto"/>
        <w:tblInd w:w="-5" w:type="dxa"/>
        <w:tblLayout w:type="fixed"/>
        <w:tblCellMar>
          <w:left w:w="113" w:type="dxa"/>
        </w:tblCellMar>
        <w:tblLook w:val="0000"/>
      </w:tblPr>
      <w:tblGrid>
        <w:gridCol w:w="4265"/>
        <w:gridCol w:w="2725"/>
        <w:gridCol w:w="2737"/>
      </w:tblGrid>
      <w:tr w:rsidR="005C14E3">
        <w:trPr>
          <w:trHeight w:val="143"/>
        </w:trPr>
        <w:tc>
          <w:tcPr>
            <w:tcW w:w="4265" w:type="dxa"/>
            <w:tcBorders>
              <w:top w:val="single" w:sz="4" w:space="0" w:color="000080"/>
              <w:left w:val="single" w:sz="4" w:space="0" w:color="000080"/>
              <w:bottom w:val="single" w:sz="4" w:space="0" w:color="000080"/>
            </w:tcBorders>
            <w:shd w:val="clear" w:color="auto" w:fill="auto"/>
          </w:tcPr>
          <w:p w:rsidR="005C14E3" w:rsidRDefault="005C14E3">
            <w:pPr>
              <w:snapToGrid w:val="0"/>
              <w:jc w:val="center"/>
              <w:rPr>
                <w:i/>
              </w:rPr>
            </w:pPr>
            <w:r>
              <w:rPr>
                <w:i/>
              </w:rPr>
              <w:t>Вид работы</w:t>
            </w:r>
          </w:p>
        </w:tc>
        <w:tc>
          <w:tcPr>
            <w:tcW w:w="2725" w:type="dxa"/>
            <w:tcBorders>
              <w:top w:val="single" w:sz="4" w:space="0" w:color="000080"/>
              <w:left w:val="single" w:sz="4" w:space="0" w:color="000080"/>
              <w:bottom w:val="single" w:sz="4" w:space="0" w:color="000080"/>
            </w:tcBorders>
            <w:shd w:val="clear" w:color="auto" w:fill="auto"/>
          </w:tcPr>
          <w:p w:rsidR="005C14E3" w:rsidRDefault="005C14E3">
            <w:pPr>
              <w:snapToGrid w:val="0"/>
              <w:jc w:val="center"/>
              <w:rPr>
                <w:i/>
              </w:rPr>
            </w:pPr>
            <w:r>
              <w:rPr>
                <w:i/>
              </w:rPr>
              <w:t>Срок реализации</w:t>
            </w:r>
          </w:p>
        </w:tc>
        <w:tc>
          <w:tcPr>
            <w:tcW w:w="27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jc w:val="center"/>
              <w:rPr>
                <w:i/>
              </w:rPr>
            </w:pPr>
            <w:r>
              <w:rPr>
                <w:i/>
              </w:rPr>
              <w:t>Ответственный</w:t>
            </w:r>
          </w:p>
        </w:tc>
      </w:tr>
      <w:tr w:rsidR="005C14E3">
        <w:trPr>
          <w:trHeight w:val="143"/>
        </w:trPr>
        <w:tc>
          <w:tcPr>
            <w:tcW w:w="4265" w:type="dxa"/>
            <w:tcBorders>
              <w:top w:val="single" w:sz="4" w:space="0" w:color="000080"/>
              <w:left w:val="single" w:sz="4" w:space="0" w:color="000080"/>
              <w:bottom w:val="single" w:sz="4" w:space="0" w:color="000080"/>
            </w:tcBorders>
            <w:shd w:val="clear" w:color="auto" w:fill="auto"/>
          </w:tcPr>
          <w:p w:rsidR="005C14E3" w:rsidRDefault="005C14E3">
            <w:pPr>
              <w:snapToGrid w:val="0"/>
            </w:pPr>
            <w:r>
              <w:t>Родительское собрание «Индивидуально-типологические и психологические особенностей детей с ограниченными возможностями здоровья»</w:t>
            </w:r>
          </w:p>
        </w:tc>
        <w:tc>
          <w:tcPr>
            <w:tcW w:w="2725" w:type="dxa"/>
            <w:tcBorders>
              <w:top w:val="single" w:sz="4" w:space="0" w:color="000080"/>
              <w:left w:val="single" w:sz="4" w:space="0" w:color="000080"/>
              <w:bottom w:val="single" w:sz="4" w:space="0" w:color="000080"/>
            </w:tcBorders>
            <w:shd w:val="clear" w:color="auto" w:fill="auto"/>
          </w:tcPr>
          <w:p w:rsidR="005C14E3" w:rsidRDefault="005C14E3">
            <w:pPr>
              <w:snapToGrid w:val="0"/>
            </w:pPr>
            <w:r>
              <w:t>2016</w:t>
            </w:r>
          </w:p>
        </w:tc>
        <w:tc>
          <w:tcPr>
            <w:tcW w:w="27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 xml:space="preserve">Зам. дир. по УВР педагог-психолог </w:t>
            </w:r>
          </w:p>
        </w:tc>
      </w:tr>
      <w:tr w:rsidR="005C14E3">
        <w:trPr>
          <w:trHeight w:val="143"/>
        </w:trPr>
        <w:tc>
          <w:tcPr>
            <w:tcW w:w="4265" w:type="dxa"/>
            <w:tcBorders>
              <w:top w:val="single" w:sz="4" w:space="0" w:color="000080"/>
              <w:left w:val="single" w:sz="4" w:space="0" w:color="000080"/>
              <w:bottom w:val="single" w:sz="4" w:space="0" w:color="000080"/>
            </w:tcBorders>
            <w:shd w:val="clear" w:color="auto" w:fill="auto"/>
          </w:tcPr>
          <w:p w:rsidR="005C14E3" w:rsidRDefault="005C14E3">
            <w:pPr>
              <w:snapToGrid w:val="0"/>
              <w:jc w:val="both"/>
            </w:pPr>
            <w:r>
              <w:t>Информационный стенд «Условия семейного воспитания ребёнка с ОВЗ»</w:t>
            </w:r>
          </w:p>
        </w:tc>
        <w:tc>
          <w:tcPr>
            <w:tcW w:w="2725" w:type="dxa"/>
            <w:tcBorders>
              <w:top w:val="single" w:sz="4" w:space="0" w:color="000080"/>
              <w:left w:val="single" w:sz="4" w:space="0" w:color="000080"/>
              <w:bottom w:val="single" w:sz="4" w:space="0" w:color="000080"/>
            </w:tcBorders>
            <w:shd w:val="clear" w:color="auto" w:fill="auto"/>
          </w:tcPr>
          <w:p w:rsidR="005C14E3" w:rsidRDefault="005C14E3">
            <w:pPr>
              <w:snapToGrid w:val="0"/>
            </w:pPr>
            <w:r>
              <w:t>2017</w:t>
            </w:r>
          </w:p>
        </w:tc>
        <w:tc>
          <w:tcPr>
            <w:tcW w:w="27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Педагог-психолог</w:t>
            </w:r>
          </w:p>
        </w:tc>
      </w:tr>
      <w:tr w:rsidR="005C14E3">
        <w:trPr>
          <w:trHeight w:val="143"/>
        </w:trPr>
        <w:tc>
          <w:tcPr>
            <w:tcW w:w="4265" w:type="dxa"/>
            <w:tcBorders>
              <w:top w:val="single" w:sz="4" w:space="0" w:color="000080"/>
              <w:left w:val="single" w:sz="4" w:space="0" w:color="000080"/>
              <w:bottom w:val="single" w:sz="4" w:space="0" w:color="000080"/>
            </w:tcBorders>
            <w:shd w:val="clear" w:color="auto" w:fill="auto"/>
          </w:tcPr>
          <w:p w:rsidR="005C14E3" w:rsidRDefault="005C14E3">
            <w:pPr>
              <w:snapToGrid w:val="0"/>
              <w:jc w:val="both"/>
            </w:pPr>
            <w:r>
              <w:t>Обучающий семинар для педагогов «Технологии педагогической работы с детьми с ОВЗ разных категорий»</w:t>
            </w:r>
          </w:p>
        </w:tc>
        <w:tc>
          <w:tcPr>
            <w:tcW w:w="2725" w:type="dxa"/>
            <w:tcBorders>
              <w:top w:val="single" w:sz="4" w:space="0" w:color="000080"/>
              <w:left w:val="single" w:sz="4" w:space="0" w:color="000080"/>
              <w:bottom w:val="single" w:sz="4" w:space="0" w:color="000080"/>
            </w:tcBorders>
            <w:shd w:val="clear" w:color="auto" w:fill="auto"/>
          </w:tcPr>
          <w:p w:rsidR="005C14E3" w:rsidRDefault="005C14E3">
            <w:pPr>
              <w:snapToGrid w:val="0"/>
            </w:pPr>
          </w:p>
        </w:tc>
        <w:tc>
          <w:tcPr>
            <w:tcW w:w="27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Зам. дир. по УВР, педагог-психолог, учителя-предметники</w:t>
            </w:r>
          </w:p>
        </w:tc>
      </w:tr>
      <w:tr w:rsidR="005C14E3">
        <w:trPr>
          <w:trHeight w:val="143"/>
        </w:trPr>
        <w:tc>
          <w:tcPr>
            <w:tcW w:w="4265" w:type="dxa"/>
            <w:tcBorders>
              <w:top w:val="single" w:sz="4" w:space="0" w:color="000080"/>
              <w:left w:val="single" w:sz="4" w:space="0" w:color="000080"/>
              <w:bottom w:val="single" w:sz="4" w:space="0" w:color="000080"/>
            </w:tcBorders>
            <w:shd w:val="clear" w:color="auto" w:fill="auto"/>
          </w:tcPr>
          <w:p w:rsidR="005C14E3" w:rsidRDefault="005C14E3">
            <w:pPr>
              <w:snapToGrid w:val="0"/>
            </w:pPr>
            <w:r>
              <w:t>Открытые уроки для педагогов</w:t>
            </w:r>
          </w:p>
        </w:tc>
        <w:tc>
          <w:tcPr>
            <w:tcW w:w="2725" w:type="dxa"/>
            <w:tcBorders>
              <w:top w:val="single" w:sz="4" w:space="0" w:color="000080"/>
              <w:left w:val="single" w:sz="4" w:space="0" w:color="000080"/>
              <w:bottom w:val="single" w:sz="4" w:space="0" w:color="000080"/>
            </w:tcBorders>
            <w:shd w:val="clear" w:color="auto" w:fill="auto"/>
          </w:tcPr>
          <w:p w:rsidR="005C14E3" w:rsidRDefault="005C14E3">
            <w:pPr>
              <w:snapToGrid w:val="0"/>
            </w:pPr>
          </w:p>
        </w:tc>
        <w:tc>
          <w:tcPr>
            <w:tcW w:w="27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Учителя-предметники</w:t>
            </w:r>
          </w:p>
        </w:tc>
      </w:tr>
    </w:tbl>
    <w:p w:rsidR="005C14E3" w:rsidRDefault="005C14E3"/>
    <w:p w:rsidR="005C14E3" w:rsidRDefault="005C14E3">
      <w:pPr>
        <w:ind w:left="720"/>
        <w:jc w:val="center"/>
        <w:rPr>
          <w:b/>
        </w:rPr>
      </w:pPr>
      <w:r>
        <w:rPr>
          <w:b/>
        </w:rPr>
        <w:t>Система индивидуально-ориентированной</w:t>
      </w:r>
    </w:p>
    <w:p w:rsidR="005C14E3" w:rsidRDefault="005C14E3">
      <w:pPr>
        <w:jc w:val="center"/>
        <w:rPr>
          <w:b/>
        </w:rPr>
      </w:pPr>
      <w:r>
        <w:rPr>
          <w:b/>
        </w:rPr>
        <w:t>коррекционной деятельности</w:t>
      </w:r>
    </w:p>
    <w:p w:rsidR="005C14E3" w:rsidRDefault="005C14E3">
      <w:pPr>
        <w:jc w:val="right"/>
        <w:rPr>
          <w:b/>
        </w:rPr>
      </w:pPr>
    </w:p>
    <w:tbl>
      <w:tblPr>
        <w:tblW w:w="0" w:type="auto"/>
        <w:tblInd w:w="-5" w:type="dxa"/>
        <w:tblLayout w:type="fixed"/>
        <w:tblCellMar>
          <w:left w:w="113" w:type="dxa"/>
        </w:tblCellMar>
        <w:tblLook w:val="0000"/>
      </w:tblPr>
      <w:tblGrid>
        <w:gridCol w:w="1798"/>
        <w:gridCol w:w="2851"/>
        <w:gridCol w:w="3243"/>
        <w:gridCol w:w="1835"/>
      </w:tblGrid>
      <w:tr w:rsidR="005C14E3">
        <w:tc>
          <w:tcPr>
            <w:tcW w:w="1798" w:type="dxa"/>
            <w:tcBorders>
              <w:top w:val="single" w:sz="4" w:space="0" w:color="000080"/>
              <w:left w:val="single" w:sz="4" w:space="0" w:color="000080"/>
              <w:bottom w:val="single" w:sz="4" w:space="0" w:color="000080"/>
            </w:tcBorders>
            <w:shd w:val="clear" w:color="auto" w:fill="auto"/>
          </w:tcPr>
          <w:p w:rsidR="005C14E3" w:rsidRDefault="005C14E3">
            <w:pPr>
              <w:snapToGrid w:val="0"/>
              <w:jc w:val="right"/>
            </w:pPr>
          </w:p>
        </w:tc>
        <w:tc>
          <w:tcPr>
            <w:tcW w:w="2851" w:type="dxa"/>
            <w:tcBorders>
              <w:top w:val="single" w:sz="4" w:space="0" w:color="000080"/>
              <w:left w:val="single" w:sz="4" w:space="0" w:color="000080"/>
              <w:bottom w:val="single" w:sz="4" w:space="0" w:color="000080"/>
            </w:tcBorders>
            <w:shd w:val="clear" w:color="auto" w:fill="auto"/>
          </w:tcPr>
          <w:p w:rsidR="005C14E3" w:rsidRDefault="005C14E3">
            <w:pPr>
              <w:snapToGrid w:val="0"/>
              <w:jc w:val="center"/>
              <w:rPr>
                <w:b/>
              </w:rPr>
            </w:pPr>
            <w:r>
              <w:rPr>
                <w:b/>
              </w:rPr>
              <w:t>Цели и задачи</w:t>
            </w:r>
          </w:p>
        </w:tc>
        <w:tc>
          <w:tcPr>
            <w:tcW w:w="3243" w:type="dxa"/>
            <w:tcBorders>
              <w:top w:val="single" w:sz="4" w:space="0" w:color="000080"/>
              <w:left w:val="single" w:sz="4" w:space="0" w:color="000080"/>
              <w:bottom w:val="single" w:sz="4" w:space="0" w:color="000080"/>
            </w:tcBorders>
            <w:shd w:val="clear" w:color="auto" w:fill="auto"/>
          </w:tcPr>
          <w:p w:rsidR="005C14E3" w:rsidRDefault="005C14E3">
            <w:pPr>
              <w:snapToGrid w:val="0"/>
              <w:jc w:val="center"/>
              <w:rPr>
                <w:b/>
              </w:rPr>
            </w:pPr>
            <w:r>
              <w:rPr>
                <w:b/>
              </w:rPr>
              <w:t>Содержание</w:t>
            </w:r>
          </w:p>
        </w:tc>
        <w:tc>
          <w:tcPr>
            <w:tcW w:w="1835"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jc w:val="center"/>
              <w:rPr>
                <w:b/>
              </w:rPr>
            </w:pPr>
            <w:r>
              <w:rPr>
                <w:b/>
              </w:rPr>
              <w:t>Формы</w:t>
            </w:r>
          </w:p>
        </w:tc>
      </w:tr>
      <w:tr w:rsidR="005C14E3">
        <w:tc>
          <w:tcPr>
            <w:tcW w:w="1798" w:type="dxa"/>
            <w:tcBorders>
              <w:top w:val="single" w:sz="4" w:space="0" w:color="000080"/>
              <w:left w:val="single" w:sz="4" w:space="0" w:color="000080"/>
              <w:bottom w:val="single" w:sz="4" w:space="0" w:color="000080"/>
            </w:tcBorders>
            <w:shd w:val="clear" w:color="auto" w:fill="auto"/>
          </w:tcPr>
          <w:p w:rsidR="005C14E3" w:rsidRDefault="005C14E3">
            <w:pPr>
              <w:snapToGrid w:val="0"/>
              <w:jc w:val="center"/>
              <w:rPr>
                <w:b/>
              </w:rPr>
            </w:pPr>
            <w:r>
              <w:rPr>
                <w:b/>
              </w:rPr>
              <w:t>Урочная деятельность</w:t>
            </w:r>
          </w:p>
        </w:tc>
        <w:tc>
          <w:tcPr>
            <w:tcW w:w="2851" w:type="dxa"/>
            <w:tcBorders>
              <w:top w:val="single" w:sz="4" w:space="0" w:color="000080"/>
              <w:left w:val="single" w:sz="4" w:space="0" w:color="000080"/>
              <w:bottom w:val="single" w:sz="4" w:space="0" w:color="000080"/>
            </w:tcBorders>
            <w:shd w:val="clear" w:color="auto" w:fill="auto"/>
          </w:tcPr>
          <w:p w:rsidR="005C14E3" w:rsidRDefault="005C14E3">
            <w:pPr>
              <w:tabs>
                <w:tab w:val="left" w:pos="705"/>
              </w:tabs>
              <w:snapToGrid w:val="0"/>
              <w:jc w:val="both"/>
            </w:pPr>
            <w:r>
              <w:t>Освоение основной образовательной программы основного общего образования</w:t>
            </w:r>
          </w:p>
        </w:tc>
        <w:tc>
          <w:tcPr>
            <w:tcW w:w="3243" w:type="dxa"/>
            <w:tcBorders>
              <w:top w:val="single" w:sz="4" w:space="0" w:color="000080"/>
              <w:left w:val="single" w:sz="4" w:space="0" w:color="000080"/>
              <w:bottom w:val="single" w:sz="4" w:space="0" w:color="000080"/>
            </w:tcBorders>
            <w:shd w:val="clear" w:color="auto" w:fill="auto"/>
          </w:tcPr>
          <w:p w:rsidR="005C14E3" w:rsidRDefault="005C14E3">
            <w:pPr>
              <w:snapToGrid w:val="0"/>
              <w:jc w:val="both"/>
            </w:pPr>
            <w:r>
              <w:t xml:space="preserve">Адаптированные программы учебных предметов с учётом особых образовательных потребностей детей и категории детей с ОВЗ </w:t>
            </w:r>
          </w:p>
        </w:tc>
        <w:tc>
          <w:tcPr>
            <w:tcW w:w="1835"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jc w:val="center"/>
            </w:pPr>
            <w:r>
              <w:t>Урок</w:t>
            </w:r>
          </w:p>
        </w:tc>
      </w:tr>
      <w:tr w:rsidR="005C14E3">
        <w:tc>
          <w:tcPr>
            <w:tcW w:w="1798" w:type="dxa"/>
            <w:tcBorders>
              <w:top w:val="single" w:sz="4" w:space="0" w:color="000080"/>
              <w:left w:val="single" w:sz="4" w:space="0" w:color="000080"/>
              <w:bottom w:val="single" w:sz="4" w:space="0" w:color="000080"/>
            </w:tcBorders>
            <w:shd w:val="clear" w:color="auto" w:fill="auto"/>
          </w:tcPr>
          <w:p w:rsidR="005C14E3" w:rsidRDefault="005C14E3">
            <w:pPr>
              <w:snapToGrid w:val="0"/>
              <w:rPr>
                <w:b/>
              </w:rPr>
            </w:pPr>
            <w:r>
              <w:rPr>
                <w:b/>
              </w:rPr>
              <w:t>Внеурочная деятельность</w:t>
            </w:r>
          </w:p>
        </w:tc>
        <w:tc>
          <w:tcPr>
            <w:tcW w:w="2851" w:type="dxa"/>
            <w:tcBorders>
              <w:top w:val="single" w:sz="4" w:space="0" w:color="000080"/>
              <w:left w:val="single" w:sz="4" w:space="0" w:color="000080"/>
              <w:bottom w:val="single" w:sz="4" w:space="0" w:color="000080"/>
            </w:tcBorders>
            <w:shd w:val="clear" w:color="auto" w:fill="auto"/>
          </w:tcPr>
          <w:p w:rsidR="005C14E3" w:rsidRDefault="005C14E3">
            <w:pPr>
              <w:snapToGrid w:val="0"/>
              <w:jc w:val="both"/>
            </w:pPr>
            <w:r>
              <w:t>Коррекция недостатков в физическом и (или) психическом развитии обучающихся</w:t>
            </w:r>
          </w:p>
        </w:tc>
        <w:tc>
          <w:tcPr>
            <w:tcW w:w="3243" w:type="dxa"/>
            <w:tcBorders>
              <w:top w:val="single" w:sz="4" w:space="0" w:color="000080"/>
              <w:left w:val="single" w:sz="4" w:space="0" w:color="000080"/>
              <w:bottom w:val="single" w:sz="4" w:space="0" w:color="000080"/>
            </w:tcBorders>
            <w:shd w:val="clear" w:color="auto" w:fill="auto"/>
          </w:tcPr>
          <w:p w:rsidR="005C14E3" w:rsidRDefault="005C14E3">
            <w:pPr>
              <w:snapToGrid w:val="0"/>
            </w:pPr>
            <w:r>
              <w:t>Программы внеурочной деятельности, учитывающие недостатки в физическом и (или) психическом развитии учащихся с ОВЗ</w:t>
            </w:r>
          </w:p>
        </w:tc>
        <w:tc>
          <w:tcPr>
            <w:tcW w:w="1835"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jc w:val="center"/>
            </w:pPr>
            <w:r>
              <w:t>Тренинг, коррекционное занятие</w:t>
            </w:r>
          </w:p>
        </w:tc>
      </w:tr>
      <w:tr w:rsidR="005C14E3">
        <w:tc>
          <w:tcPr>
            <w:tcW w:w="1798" w:type="dxa"/>
            <w:tcBorders>
              <w:top w:val="single" w:sz="4" w:space="0" w:color="000080"/>
              <w:left w:val="single" w:sz="4" w:space="0" w:color="000080"/>
              <w:bottom w:val="single" w:sz="4" w:space="0" w:color="000080"/>
            </w:tcBorders>
            <w:shd w:val="clear" w:color="auto" w:fill="auto"/>
          </w:tcPr>
          <w:p w:rsidR="005C14E3" w:rsidRDefault="005C14E3">
            <w:pPr>
              <w:snapToGrid w:val="0"/>
              <w:rPr>
                <w:b/>
              </w:rPr>
            </w:pPr>
            <w:r>
              <w:rPr>
                <w:b/>
              </w:rPr>
              <w:t>Внешкольная деятельность</w:t>
            </w:r>
          </w:p>
        </w:tc>
        <w:tc>
          <w:tcPr>
            <w:tcW w:w="2851" w:type="dxa"/>
            <w:tcBorders>
              <w:top w:val="single" w:sz="4" w:space="0" w:color="000080"/>
              <w:left w:val="single" w:sz="4" w:space="0" w:color="000080"/>
              <w:bottom w:val="single" w:sz="4" w:space="0" w:color="000080"/>
            </w:tcBorders>
            <w:shd w:val="clear" w:color="auto" w:fill="auto"/>
          </w:tcPr>
          <w:p w:rsidR="005C14E3" w:rsidRDefault="005C14E3">
            <w:pPr>
              <w:snapToGrid w:val="0"/>
            </w:pPr>
            <w:r>
              <w:t>Социализация учащихся</w:t>
            </w:r>
          </w:p>
          <w:p w:rsidR="005C14E3" w:rsidRDefault="005C14E3">
            <w:pPr>
              <w:jc w:val="right"/>
            </w:pPr>
          </w:p>
        </w:tc>
        <w:tc>
          <w:tcPr>
            <w:tcW w:w="3243" w:type="dxa"/>
            <w:tcBorders>
              <w:top w:val="single" w:sz="4" w:space="0" w:color="000080"/>
              <w:left w:val="single" w:sz="4" w:space="0" w:color="000080"/>
              <w:bottom w:val="single" w:sz="4" w:space="0" w:color="000080"/>
            </w:tcBorders>
            <w:shd w:val="clear" w:color="auto" w:fill="auto"/>
          </w:tcPr>
          <w:p w:rsidR="005C14E3" w:rsidRDefault="005C14E3">
            <w:pPr>
              <w:snapToGrid w:val="0"/>
              <w:jc w:val="both"/>
            </w:pPr>
            <w:r>
              <w:t>Организация взаимодействия с социальными партнерами</w:t>
            </w:r>
          </w:p>
        </w:tc>
        <w:tc>
          <w:tcPr>
            <w:tcW w:w="1835"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jc w:val="center"/>
            </w:pPr>
            <w:r>
              <w:t>Коррекционное занятие</w:t>
            </w:r>
          </w:p>
        </w:tc>
      </w:tr>
    </w:tbl>
    <w:p w:rsidR="005C14E3" w:rsidRDefault="005C14E3">
      <w:pPr>
        <w:ind w:left="720"/>
        <w:jc w:val="center"/>
        <w:rPr>
          <w:b/>
        </w:rPr>
      </w:pPr>
    </w:p>
    <w:p w:rsidR="005C14E3" w:rsidRDefault="005C14E3">
      <w:pPr>
        <w:ind w:left="720"/>
        <w:jc w:val="center"/>
        <w:rPr>
          <w:b/>
        </w:rPr>
      </w:pPr>
      <w:r>
        <w:rPr>
          <w:b/>
        </w:rPr>
        <w:t>Характеристика контингента обучающихся с ОВЗ и условия их обучения, развития и воспитания</w:t>
      </w:r>
    </w:p>
    <w:p w:rsidR="005C14E3" w:rsidRDefault="005C14E3">
      <w:pPr>
        <w:jc w:val="right"/>
        <w:rPr>
          <w:b/>
        </w:rPr>
      </w:pPr>
    </w:p>
    <w:tbl>
      <w:tblPr>
        <w:tblW w:w="0" w:type="auto"/>
        <w:tblInd w:w="-5" w:type="dxa"/>
        <w:tblLayout w:type="fixed"/>
        <w:tblCellMar>
          <w:left w:w="113" w:type="dxa"/>
        </w:tblCellMar>
        <w:tblLook w:val="0000"/>
      </w:tblPr>
      <w:tblGrid>
        <w:gridCol w:w="463"/>
        <w:gridCol w:w="2080"/>
        <w:gridCol w:w="4047"/>
        <w:gridCol w:w="3137"/>
      </w:tblGrid>
      <w:tr w:rsidR="005C14E3">
        <w:tc>
          <w:tcPr>
            <w:tcW w:w="463" w:type="dxa"/>
            <w:tcBorders>
              <w:top w:val="single" w:sz="4" w:space="0" w:color="000080"/>
              <w:left w:val="single" w:sz="4" w:space="0" w:color="000080"/>
              <w:bottom w:val="single" w:sz="4" w:space="0" w:color="000080"/>
            </w:tcBorders>
            <w:shd w:val="clear" w:color="auto" w:fill="auto"/>
          </w:tcPr>
          <w:p w:rsidR="005C14E3" w:rsidRDefault="005C14E3">
            <w:pPr>
              <w:snapToGrid w:val="0"/>
              <w:jc w:val="center"/>
              <w:rPr>
                <w:b/>
              </w:rPr>
            </w:pPr>
            <w:r>
              <w:rPr>
                <w:b/>
              </w:rPr>
              <w:t>№</w:t>
            </w:r>
          </w:p>
        </w:tc>
        <w:tc>
          <w:tcPr>
            <w:tcW w:w="2080" w:type="dxa"/>
            <w:tcBorders>
              <w:top w:val="single" w:sz="4" w:space="0" w:color="000080"/>
              <w:left w:val="single" w:sz="4" w:space="0" w:color="000080"/>
              <w:bottom w:val="single" w:sz="4" w:space="0" w:color="000080"/>
            </w:tcBorders>
            <w:shd w:val="clear" w:color="auto" w:fill="auto"/>
          </w:tcPr>
          <w:p w:rsidR="005C14E3" w:rsidRDefault="005C14E3">
            <w:pPr>
              <w:snapToGrid w:val="0"/>
              <w:jc w:val="center"/>
              <w:rPr>
                <w:b/>
              </w:rPr>
            </w:pPr>
            <w:r>
              <w:rPr>
                <w:b/>
              </w:rPr>
              <w:t>Особенности развития (диагноз)</w:t>
            </w:r>
          </w:p>
        </w:tc>
        <w:tc>
          <w:tcPr>
            <w:tcW w:w="4047" w:type="dxa"/>
            <w:tcBorders>
              <w:top w:val="single" w:sz="4" w:space="0" w:color="000080"/>
              <w:left w:val="single" w:sz="4" w:space="0" w:color="000080"/>
              <w:bottom w:val="single" w:sz="4" w:space="0" w:color="000080"/>
            </w:tcBorders>
            <w:shd w:val="clear" w:color="auto" w:fill="auto"/>
          </w:tcPr>
          <w:p w:rsidR="005C14E3" w:rsidRDefault="005C14E3">
            <w:pPr>
              <w:snapToGrid w:val="0"/>
              <w:jc w:val="center"/>
              <w:rPr>
                <w:b/>
              </w:rPr>
            </w:pPr>
            <w:r>
              <w:rPr>
                <w:b/>
              </w:rPr>
              <w:t>Психолого-педагогическая характеристика</w:t>
            </w:r>
          </w:p>
        </w:tc>
        <w:tc>
          <w:tcPr>
            <w:tcW w:w="31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jc w:val="center"/>
              <w:rPr>
                <w:b/>
              </w:rPr>
            </w:pPr>
            <w:r>
              <w:rPr>
                <w:b/>
              </w:rPr>
              <w:t>Условия обучения, развития и воспитания</w:t>
            </w:r>
          </w:p>
        </w:tc>
      </w:tr>
      <w:tr w:rsidR="005C14E3">
        <w:tc>
          <w:tcPr>
            <w:tcW w:w="463" w:type="dxa"/>
            <w:tcBorders>
              <w:top w:val="single" w:sz="4" w:space="0" w:color="000080"/>
              <w:left w:val="single" w:sz="4" w:space="0" w:color="000080"/>
              <w:bottom w:val="single" w:sz="4" w:space="0" w:color="000080"/>
            </w:tcBorders>
            <w:shd w:val="clear" w:color="auto" w:fill="auto"/>
          </w:tcPr>
          <w:p w:rsidR="005C14E3" w:rsidRDefault="005C14E3">
            <w:pPr>
              <w:snapToGrid w:val="0"/>
              <w:jc w:val="center"/>
            </w:pPr>
            <w:r>
              <w:t>1</w:t>
            </w:r>
          </w:p>
        </w:tc>
        <w:tc>
          <w:tcPr>
            <w:tcW w:w="2080" w:type="dxa"/>
            <w:tcBorders>
              <w:top w:val="single" w:sz="4" w:space="0" w:color="000080"/>
              <w:left w:val="single" w:sz="4" w:space="0" w:color="000080"/>
              <w:bottom w:val="single" w:sz="4" w:space="0" w:color="000080"/>
            </w:tcBorders>
            <w:shd w:val="clear" w:color="auto" w:fill="auto"/>
          </w:tcPr>
          <w:p w:rsidR="005C14E3" w:rsidRDefault="005C14E3">
            <w:pPr>
              <w:snapToGrid w:val="0"/>
              <w:jc w:val="both"/>
            </w:pPr>
            <w:r>
              <w:t>Дети со специфическим расстройством психологического развития</w:t>
            </w:r>
          </w:p>
        </w:tc>
        <w:tc>
          <w:tcPr>
            <w:tcW w:w="4047" w:type="dxa"/>
            <w:tcBorders>
              <w:top w:val="single" w:sz="4" w:space="0" w:color="000080"/>
              <w:left w:val="single" w:sz="4" w:space="0" w:color="000080"/>
              <w:bottom w:val="single" w:sz="4" w:space="0" w:color="000080"/>
            </w:tcBorders>
            <w:shd w:val="clear" w:color="auto" w:fill="auto"/>
          </w:tcPr>
          <w:p w:rsidR="005C14E3" w:rsidRDefault="005C14E3">
            <w:pPr>
              <w:snapToGrid w:val="0"/>
              <w:jc w:val="both"/>
            </w:pPr>
            <w:r>
              <w:t xml:space="preserve">Нарушение нормального темпа психического развития, когда отдельные психические функции (память, внимание, мышление, эмоционально-волевая сфера) отстают в своём развитии от принятых психологических норм для данного возраста. </w:t>
            </w:r>
          </w:p>
          <w:p w:rsidR="005C14E3" w:rsidRDefault="005C14E3">
            <w:pPr>
              <w:jc w:val="both"/>
            </w:pPr>
            <w:r>
              <w:t>1.Снижение работоспособности</w:t>
            </w:r>
          </w:p>
          <w:p w:rsidR="005C14E3" w:rsidRDefault="005C14E3">
            <w:pPr>
              <w:jc w:val="both"/>
            </w:pPr>
            <w:r>
              <w:t>2.Системное нарушение речи</w:t>
            </w:r>
          </w:p>
        </w:tc>
        <w:tc>
          <w:tcPr>
            <w:tcW w:w="31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jc w:val="both"/>
            </w:pPr>
            <w:r>
              <w:t>1. Соответствие темпа, объема и сложности учебной программы реальным познавательным возможностям ученика, сформированным учебным умениями навыкам.</w:t>
            </w:r>
          </w:p>
          <w:p w:rsidR="005C14E3" w:rsidRDefault="005C14E3">
            <w:pPr>
              <w:jc w:val="both"/>
            </w:pPr>
            <w:r>
              <w:t>2.Щадящий режим работы (смена видов учебной деятельности)</w:t>
            </w:r>
          </w:p>
          <w:p w:rsidR="005C14E3" w:rsidRDefault="005C14E3">
            <w:pPr>
              <w:jc w:val="both"/>
            </w:pPr>
          </w:p>
        </w:tc>
      </w:tr>
      <w:tr w:rsidR="005C14E3">
        <w:tc>
          <w:tcPr>
            <w:tcW w:w="463" w:type="dxa"/>
            <w:tcBorders>
              <w:top w:val="single" w:sz="4" w:space="0" w:color="000080"/>
              <w:left w:val="single" w:sz="4" w:space="0" w:color="000080"/>
              <w:bottom w:val="single" w:sz="4" w:space="0" w:color="000080"/>
            </w:tcBorders>
            <w:shd w:val="clear" w:color="auto" w:fill="auto"/>
          </w:tcPr>
          <w:p w:rsidR="005C14E3" w:rsidRDefault="005C14E3">
            <w:pPr>
              <w:snapToGrid w:val="0"/>
              <w:jc w:val="both"/>
            </w:pPr>
            <w:r>
              <w:t>2.</w:t>
            </w:r>
          </w:p>
        </w:tc>
        <w:tc>
          <w:tcPr>
            <w:tcW w:w="2080" w:type="dxa"/>
            <w:tcBorders>
              <w:top w:val="single" w:sz="4" w:space="0" w:color="000080"/>
              <w:left w:val="single" w:sz="4" w:space="0" w:color="000080"/>
              <w:bottom w:val="single" w:sz="4" w:space="0" w:color="000080"/>
            </w:tcBorders>
            <w:shd w:val="clear" w:color="auto" w:fill="auto"/>
          </w:tcPr>
          <w:p w:rsidR="005C14E3" w:rsidRDefault="005C14E3">
            <w:pPr>
              <w:snapToGrid w:val="0"/>
              <w:jc w:val="both"/>
            </w:pPr>
            <w:r>
              <w:t>Соматически ослабленные дети</w:t>
            </w:r>
          </w:p>
        </w:tc>
        <w:tc>
          <w:tcPr>
            <w:tcW w:w="4047" w:type="dxa"/>
            <w:tcBorders>
              <w:top w:val="single" w:sz="4" w:space="0" w:color="000080"/>
              <w:left w:val="single" w:sz="4" w:space="0" w:color="000080"/>
              <w:bottom w:val="single" w:sz="4" w:space="0" w:color="000080"/>
            </w:tcBorders>
            <w:shd w:val="clear" w:color="auto" w:fill="auto"/>
          </w:tcPr>
          <w:p w:rsidR="005C14E3" w:rsidRDefault="005C14E3">
            <w:pPr>
              <w:snapToGrid w:val="0"/>
              <w:jc w:val="both"/>
            </w:pPr>
            <w:r>
              <w:t>Имеют ослабленное соматическое здоровье, часто болеют</w:t>
            </w:r>
          </w:p>
        </w:tc>
        <w:tc>
          <w:tcPr>
            <w:tcW w:w="31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Медицинские обследования, психологическое сопровождение, выбор формы получения основного общего образования в соответствии с медицинскими рекомендациями</w:t>
            </w:r>
          </w:p>
        </w:tc>
      </w:tr>
      <w:tr w:rsidR="005C14E3">
        <w:tc>
          <w:tcPr>
            <w:tcW w:w="463" w:type="dxa"/>
            <w:tcBorders>
              <w:top w:val="single" w:sz="4" w:space="0" w:color="000080"/>
              <w:left w:val="single" w:sz="4" w:space="0" w:color="000080"/>
              <w:bottom w:val="single" w:sz="4" w:space="0" w:color="000080"/>
            </w:tcBorders>
            <w:shd w:val="clear" w:color="auto" w:fill="auto"/>
          </w:tcPr>
          <w:p w:rsidR="005C14E3" w:rsidRDefault="005C14E3">
            <w:pPr>
              <w:snapToGrid w:val="0"/>
              <w:jc w:val="both"/>
            </w:pPr>
            <w:r>
              <w:t>3</w:t>
            </w:r>
          </w:p>
        </w:tc>
        <w:tc>
          <w:tcPr>
            <w:tcW w:w="2080" w:type="dxa"/>
            <w:tcBorders>
              <w:top w:val="single" w:sz="4" w:space="0" w:color="000080"/>
              <w:left w:val="single" w:sz="4" w:space="0" w:color="000080"/>
              <w:bottom w:val="single" w:sz="4" w:space="0" w:color="000080"/>
            </w:tcBorders>
            <w:shd w:val="clear" w:color="auto" w:fill="auto"/>
          </w:tcPr>
          <w:p w:rsidR="005C14E3" w:rsidRDefault="005C14E3">
            <w:pPr>
              <w:snapToGrid w:val="0"/>
              <w:jc w:val="both"/>
            </w:pPr>
            <w:r>
              <w:t>Дети с нарушениями речи</w:t>
            </w:r>
          </w:p>
        </w:tc>
        <w:tc>
          <w:tcPr>
            <w:tcW w:w="4047" w:type="dxa"/>
            <w:tcBorders>
              <w:top w:val="single" w:sz="4" w:space="0" w:color="000080"/>
              <w:left w:val="single" w:sz="4" w:space="0" w:color="000080"/>
              <w:bottom w:val="single" w:sz="4" w:space="0" w:color="000080"/>
            </w:tcBorders>
            <w:shd w:val="clear" w:color="auto" w:fill="auto"/>
          </w:tcPr>
          <w:p w:rsidR="005C14E3" w:rsidRDefault="005C14E3">
            <w:pPr>
              <w:snapToGrid w:val="0"/>
              <w:jc w:val="both"/>
            </w:pPr>
            <w:r>
              <w:t>Имеют нарушения речи, отставание в речевом развитии</w:t>
            </w:r>
          </w:p>
        </w:tc>
        <w:tc>
          <w:tcPr>
            <w:tcW w:w="31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jc w:val="both"/>
            </w:pPr>
            <w:r>
              <w:t>Логопедическая коррекция в индивидуальной или групповой форме</w:t>
            </w:r>
          </w:p>
        </w:tc>
      </w:tr>
      <w:tr w:rsidR="005C14E3">
        <w:tc>
          <w:tcPr>
            <w:tcW w:w="463" w:type="dxa"/>
            <w:tcBorders>
              <w:top w:val="single" w:sz="4" w:space="0" w:color="000080"/>
              <w:left w:val="single" w:sz="4" w:space="0" w:color="000080"/>
              <w:bottom w:val="single" w:sz="4" w:space="0" w:color="000080"/>
            </w:tcBorders>
            <w:shd w:val="clear" w:color="auto" w:fill="auto"/>
          </w:tcPr>
          <w:p w:rsidR="005C14E3" w:rsidRDefault="005C14E3">
            <w:pPr>
              <w:snapToGrid w:val="0"/>
              <w:jc w:val="both"/>
            </w:pPr>
            <w:r>
              <w:t>4</w:t>
            </w:r>
          </w:p>
        </w:tc>
        <w:tc>
          <w:tcPr>
            <w:tcW w:w="2080" w:type="dxa"/>
            <w:tcBorders>
              <w:top w:val="single" w:sz="4" w:space="0" w:color="000080"/>
              <w:left w:val="single" w:sz="4" w:space="0" w:color="000080"/>
              <w:bottom w:val="single" w:sz="4" w:space="0" w:color="000080"/>
            </w:tcBorders>
            <w:shd w:val="clear" w:color="auto" w:fill="auto"/>
          </w:tcPr>
          <w:p w:rsidR="005C14E3" w:rsidRDefault="005C14E3">
            <w:pPr>
              <w:snapToGrid w:val="0"/>
              <w:jc w:val="both"/>
            </w:pPr>
            <w:r>
              <w:t>Дети с нарушениями эмоционально-волевой сферы и поведения</w:t>
            </w:r>
          </w:p>
        </w:tc>
        <w:tc>
          <w:tcPr>
            <w:tcW w:w="4047" w:type="dxa"/>
            <w:tcBorders>
              <w:top w:val="single" w:sz="4" w:space="0" w:color="000080"/>
              <w:left w:val="single" w:sz="4" w:space="0" w:color="000080"/>
              <w:bottom w:val="single" w:sz="4" w:space="0" w:color="000080"/>
            </w:tcBorders>
            <w:shd w:val="clear" w:color="auto" w:fill="auto"/>
          </w:tcPr>
          <w:p w:rsidR="005C14E3" w:rsidRDefault="005C14E3">
            <w:pPr>
              <w:snapToGrid w:val="0"/>
            </w:pPr>
            <w:r>
              <w:t>Агрессивные дети, эмоционально - расторможенные дети (реагируют слишком бурно на происходящие события, выкрикивают), тревожные дети (стесняются громко и явно выражать свои эмоции, тихо переживают  свои проблемы, боясь обратить на себя внимание)</w:t>
            </w:r>
          </w:p>
        </w:tc>
        <w:tc>
          <w:tcPr>
            <w:tcW w:w="3137" w:type="dxa"/>
            <w:tcBorders>
              <w:top w:val="single" w:sz="4" w:space="0" w:color="000080"/>
              <w:left w:val="single" w:sz="4" w:space="0" w:color="000080"/>
              <w:bottom w:val="single" w:sz="4" w:space="0" w:color="000080"/>
              <w:right w:val="single" w:sz="4" w:space="0" w:color="000080"/>
            </w:tcBorders>
            <w:shd w:val="clear" w:color="auto" w:fill="auto"/>
          </w:tcPr>
          <w:p w:rsidR="005C14E3" w:rsidRDefault="005C14E3">
            <w:pPr>
              <w:snapToGrid w:val="0"/>
            </w:pPr>
            <w:r>
              <w:t>Психологическая коррекция эмоционально-волевой сферы посредством программ внеурочной деятельности и индивидуально-групповой  коррекции</w:t>
            </w:r>
          </w:p>
        </w:tc>
      </w:tr>
    </w:tbl>
    <w:p w:rsidR="005C14E3" w:rsidRDefault="005C14E3">
      <w:pPr>
        <w:rPr>
          <w:b/>
        </w:rPr>
      </w:pPr>
    </w:p>
    <w:p w:rsidR="005C14E3" w:rsidRDefault="005C14E3">
      <w:pPr>
        <w:spacing w:before="120" w:after="120"/>
        <w:rPr>
          <w:b/>
          <w:bCs/>
        </w:rPr>
      </w:pPr>
    </w:p>
    <w:p w:rsidR="005C14E3" w:rsidRDefault="005C14E3">
      <w:pPr>
        <w:spacing w:before="120" w:after="120"/>
        <w:jc w:val="center"/>
        <w:rPr>
          <w:b/>
          <w:bCs/>
        </w:rPr>
      </w:pPr>
    </w:p>
    <w:p w:rsidR="005C14E3" w:rsidRDefault="005C14E3">
      <w:pPr>
        <w:spacing w:before="120" w:after="120"/>
        <w:jc w:val="center"/>
        <w:rPr>
          <w:b/>
          <w:bCs/>
        </w:rPr>
      </w:pPr>
    </w:p>
    <w:p w:rsidR="005C14E3" w:rsidRDefault="005C14E3">
      <w:pPr>
        <w:spacing w:before="120" w:after="120"/>
        <w:jc w:val="center"/>
        <w:rPr>
          <w:b/>
          <w:bCs/>
        </w:rPr>
      </w:pPr>
    </w:p>
    <w:p w:rsidR="005C14E3" w:rsidRDefault="005C14E3">
      <w:pPr>
        <w:spacing w:before="120" w:after="120"/>
        <w:jc w:val="center"/>
        <w:rPr>
          <w:b/>
          <w:bCs/>
        </w:rPr>
      </w:pPr>
    </w:p>
    <w:p w:rsidR="005C14E3" w:rsidRDefault="005C14E3">
      <w:pPr>
        <w:tabs>
          <w:tab w:val="left" w:pos="5610"/>
        </w:tabs>
        <w:spacing w:before="120" w:after="120"/>
        <w:rPr>
          <w:b/>
          <w:bCs/>
        </w:rPr>
      </w:pPr>
    </w:p>
    <w:p w:rsidR="005C14E3" w:rsidRDefault="005C14E3">
      <w:pPr>
        <w:spacing w:before="120" w:after="120"/>
        <w:jc w:val="center"/>
        <w:rPr>
          <w:b/>
          <w:bCs/>
        </w:rPr>
      </w:pPr>
      <w:r>
        <w:rPr>
          <w:b/>
          <w:bCs/>
        </w:rPr>
        <w:t>Механизмы реализации программы</w:t>
      </w:r>
    </w:p>
    <w:p w:rsidR="005C14E3" w:rsidRDefault="005C14E3">
      <w:pPr>
        <w:jc w:val="center"/>
        <w:rPr>
          <w:b/>
        </w:rPr>
      </w:pPr>
      <w:r>
        <w:rPr>
          <w:b/>
        </w:rPr>
        <w:t>Сетевое взаимодействие внутри ОУ</w:t>
      </w:r>
    </w:p>
    <w:p w:rsidR="005C14E3" w:rsidRDefault="005C14E3">
      <w:pPr>
        <w:rPr>
          <w:i/>
        </w:rPr>
      </w:pPr>
      <w:r>
        <w:rPr>
          <w:i/>
        </w:rPr>
        <w:t xml:space="preserve"> </w:t>
      </w:r>
    </w:p>
    <w:p w:rsidR="005C14E3" w:rsidRDefault="005C14E3">
      <w:pPr>
        <w:rPr>
          <w:b/>
          <w:lang w:val="ru-RU"/>
        </w:rPr>
      </w:pPr>
      <w:r>
        <w:pict>
          <v:shapetype id="_x0000_t202" coordsize="21600,21600" o:spt="202" path="m,l,21600r21600,l21600,xe">
            <v:stroke joinstyle="miter"/>
            <v:path gradientshapeok="t" o:connecttype="rect"/>
          </v:shapetype>
          <v:shape id="_x0000_s1027" type="#_x0000_t202" style="position:absolute;margin-left:0;margin-top:10.95pt;width:458.95pt;height:26.95pt;z-index:251657728;mso-wrap-distance-left:9.05pt;mso-wrap-distance-right:9.05pt" stroked="f">
            <v:fill color2="black"/>
            <v:textbox inset="0,0,0,0">
              <w:txbxContent>
                <w:p w:rsidR="005C14E3" w:rsidRDefault="005C14E3">
                  <w:pPr>
                    <w:jc w:val="center"/>
                    <w:rPr>
                      <w:b/>
                    </w:rPr>
                  </w:pPr>
                  <w:r>
                    <w:rPr>
                      <w:b/>
                    </w:rPr>
                    <w:t>Сетевое взаимодействие с различными организациями</w:t>
                  </w:r>
                </w:p>
              </w:txbxContent>
            </v:textbox>
          </v:shape>
        </w:pict>
      </w:r>
    </w:p>
    <w:p w:rsidR="005C14E3" w:rsidRDefault="005C14E3">
      <w:pPr>
        <w:rPr>
          <w:b/>
        </w:rPr>
      </w:pPr>
    </w:p>
    <w:p w:rsidR="005C14E3" w:rsidRDefault="005C14E3">
      <w:pPr>
        <w:jc w:val="center"/>
        <w:rPr>
          <w:b/>
          <w:lang w:val="ru-RU"/>
        </w:rPr>
      </w:pPr>
    </w:p>
    <w:p w:rsidR="005C14E3" w:rsidRDefault="005C14E3">
      <w:pPr>
        <w:jc w:val="center"/>
        <w:rPr>
          <w:b/>
        </w:rPr>
      </w:pPr>
      <w:r>
        <w:rPr>
          <w:b/>
        </w:rPr>
      </w:r>
      <w:r>
        <w:pict>
          <v:group id="Полотно 21" o:spid="_x0000_s1028" style="width:459pt;height:194.45pt;mso-wrap-distance-left:0;mso-wrap-distance-right:0;mso-position-horizontal-relative:char;mso-position-vertical-relative:line" coordsize="9179,3888">
            <o:lock v:ext="edit" text="t"/>
            <v:rect id="_x0000_s1029" style="position:absolute;width:9179;height:3888;mso-wrap-style:none;v-text-anchor:middle" filled="f" stroked="f">
              <v:stroke joinstyle="round"/>
            </v:rect>
            <v:group id="Group 23" o:spid="_x0000_s1030" style="position:absolute;left:531;top:359;width:8277;height:3419;mso-wrap-distance-left:0;mso-wrap-distance-right:0" coordorigin="531,359" coordsize="8277,3419">
              <o:lock v:ext="edit" text="t"/>
              <v:shape id="_x0000_s1031" type="#_x0000_t202" style="position:absolute;left:3411;top:1440;width:2519;height:899" fillcolor="#9cf" strokecolor="blue" strokeweight=".26mm">
                <v:fill color2="#630"/>
                <v:stroke color2="yellow"/>
                <v:textbox style="mso-rotate-with-shape:t">
                  <w:txbxContent>
                    <w:p w:rsidR="005C14E3" w:rsidRDefault="005C14E3">
                      <w:pPr>
                        <w:spacing w:after="200" w:line="276" w:lineRule="auto"/>
                        <w:jc w:val="center"/>
                        <w:rPr>
                          <w:rFonts w:ascii="Calibri" w:eastAsia="Calibri" w:hAnsi="Calibri" w:cs="Calibri"/>
                          <w:sz w:val="22"/>
                          <w:szCs w:val="22"/>
                          <w:lang w:eastAsia="ar-SA" w:bidi="ar-SA"/>
                        </w:rPr>
                      </w:pPr>
                      <w:r>
                        <w:rPr>
                          <w:rFonts w:ascii="Calibri" w:eastAsia="Calibri" w:hAnsi="Calibri" w:cs="Calibri"/>
                          <w:sz w:val="22"/>
                          <w:szCs w:val="22"/>
                          <w:lang w:eastAsia="ar-SA" w:bidi="ar-SA"/>
                        </w:rPr>
                        <w:t>Классный руководитель</w:t>
                      </w:r>
                    </w:p>
                  </w:txbxContent>
                </v:textbox>
              </v:shape>
              <v:shape id="_x0000_s1032" type="#_x0000_t202" style="position:absolute;left:531;top:360;width:1799;height:1079" strokeweight=".26mm">
                <v:fill color2="black"/>
                <v:textbox style="mso-rotate-with-shape:t">
                  <w:txbxContent>
                    <w:p w:rsidR="005C14E3" w:rsidRDefault="005C14E3">
                      <w:pPr>
                        <w:spacing w:after="200" w:line="276" w:lineRule="auto"/>
                        <w:jc w:val="center"/>
                        <w:rPr>
                          <w:rFonts w:ascii="Calibri" w:eastAsia="Calibri" w:hAnsi="Calibri" w:cs="Calibri"/>
                          <w:sz w:val="22"/>
                          <w:szCs w:val="22"/>
                          <w:lang w:eastAsia="ar-SA" w:bidi="ar-SA"/>
                        </w:rPr>
                      </w:pPr>
                      <w:r>
                        <w:rPr>
                          <w:rFonts w:ascii="Calibri" w:eastAsia="Calibri" w:hAnsi="Calibri" w:cs="Calibri"/>
                          <w:sz w:val="22"/>
                          <w:szCs w:val="22"/>
                          <w:lang w:eastAsia="ar-SA" w:bidi="ar-SA"/>
                        </w:rPr>
                        <w:t>Учителя-</w:t>
                      </w:r>
                    </w:p>
                    <w:p w:rsidR="005C14E3" w:rsidRDefault="005C14E3">
                      <w:pPr>
                        <w:spacing w:after="200" w:line="276" w:lineRule="auto"/>
                        <w:jc w:val="center"/>
                        <w:rPr>
                          <w:rFonts w:ascii="Calibri" w:eastAsia="Calibri" w:hAnsi="Calibri" w:cs="Calibri"/>
                          <w:sz w:val="22"/>
                          <w:szCs w:val="22"/>
                          <w:lang w:eastAsia="ar-SA" w:bidi="ar-SA"/>
                        </w:rPr>
                      </w:pPr>
                      <w:r>
                        <w:rPr>
                          <w:rFonts w:ascii="Calibri" w:eastAsia="Calibri" w:hAnsi="Calibri" w:cs="Calibri"/>
                          <w:sz w:val="22"/>
                          <w:szCs w:val="22"/>
                          <w:lang w:eastAsia="ar-SA" w:bidi="ar-SA"/>
                        </w:rPr>
                        <w:t>предметники</w:t>
                      </w:r>
                    </w:p>
                  </w:txbxContent>
                </v:textbox>
              </v:shape>
              <v:shape id="_x0000_s1033" type="#_x0000_t202" style="position:absolute;left:2690;top:360;width:1979;height:717" strokeweight=".26mm">
                <v:fill color2="black"/>
                <v:textbox style="mso-rotate-with-shape:t">
                  <w:txbxContent>
                    <w:p w:rsidR="005C14E3" w:rsidRDefault="005C14E3">
                      <w:pPr>
                        <w:spacing w:after="200" w:line="276" w:lineRule="auto"/>
                        <w:jc w:val="center"/>
                        <w:rPr>
                          <w:rFonts w:ascii="Calibri" w:eastAsia="Calibri" w:hAnsi="Calibri" w:cs="Calibri"/>
                          <w:sz w:val="22"/>
                          <w:szCs w:val="22"/>
                          <w:lang w:eastAsia="ar-SA" w:bidi="ar-SA"/>
                        </w:rPr>
                      </w:pPr>
                      <w:r>
                        <w:rPr>
                          <w:rFonts w:ascii="Calibri" w:eastAsia="Calibri" w:hAnsi="Calibri" w:cs="Calibri"/>
                          <w:sz w:val="22"/>
                          <w:szCs w:val="22"/>
                          <w:lang w:eastAsia="ar-SA" w:bidi="ar-SA"/>
                        </w:rPr>
                        <w:t>Администрация ОУ</w:t>
                      </w:r>
                    </w:p>
                  </w:txbxContent>
                </v:textbox>
              </v:shape>
              <v:shape id="_x0000_s1034" type="#_x0000_t202" style="position:absolute;left:5030;top:359;width:1258;height:718" strokeweight=".26mm">
                <v:fill color2="black"/>
                <v:textbox style="mso-rotate-with-shape:t">
                  <w:txbxContent>
                    <w:p w:rsidR="005C14E3" w:rsidRDefault="005C14E3">
                      <w:pPr>
                        <w:spacing w:after="200" w:line="276" w:lineRule="auto"/>
                        <w:jc w:val="center"/>
                        <w:rPr>
                          <w:rFonts w:ascii="Calibri" w:eastAsia="Calibri" w:hAnsi="Calibri" w:cs="Calibri"/>
                          <w:sz w:val="22"/>
                          <w:szCs w:val="22"/>
                          <w:lang w:eastAsia="ar-SA" w:bidi="ar-SA"/>
                        </w:rPr>
                      </w:pPr>
                      <w:r>
                        <w:rPr>
                          <w:rFonts w:ascii="Calibri" w:eastAsia="Calibri" w:hAnsi="Calibri" w:cs="Calibri"/>
                          <w:sz w:val="22"/>
                          <w:szCs w:val="22"/>
                          <w:lang w:eastAsia="ar-SA" w:bidi="ar-SA"/>
                        </w:rPr>
                        <w:t xml:space="preserve">психолог </w:t>
                      </w:r>
                    </w:p>
                  </w:txbxContent>
                </v:textbox>
              </v:shape>
              <v:shape id="_x0000_s1035" type="#_x0000_t202" style="position:absolute;left:7011;top:359;width:1797;height:718" strokeweight=".26mm">
                <v:fill color2="black"/>
                <v:textbox style="mso-rotate-with-shape:t">
                  <w:txbxContent>
                    <w:p w:rsidR="005C14E3" w:rsidRDefault="005C14E3">
                      <w:pPr>
                        <w:spacing w:after="200" w:line="276" w:lineRule="auto"/>
                        <w:jc w:val="center"/>
                        <w:rPr>
                          <w:rFonts w:ascii="Calibri" w:eastAsia="Calibri" w:hAnsi="Calibri" w:cs="Calibri"/>
                          <w:sz w:val="22"/>
                          <w:szCs w:val="22"/>
                          <w:lang w:eastAsia="ar-SA" w:bidi="ar-SA"/>
                        </w:rPr>
                      </w:pPr>
                      <w:r>
                        <w:rPr>
                          <w:rFonts w:ascii="Calibri" w:eastAsia="Calibri" w:hAnsi="Calibri" w:cs="Calibri"/>
                          <w:sz w:val="22"/>
                          <w:szCs w:val="22"/>
                          <w:lang w:eastAsia="ar-SA" w:bidi="ar-SA"/>
                        </w:rPr>
                        <w:t xml:space="preserve">Социальный педагог </w:t>
                      </w:r>
                    </w:p>
                  </w:txbxContent>
                </v:textbox>
              </v:shape>
              <v:shape id="_x0000_s1036" type="#_x0000_t202" style="position:absolute;left:6649;top:1439;width:2158;height:718" strokeweight=".26mm">
                <v:fill color2="black"/>
                <v:textbox style="mso-rotate-with-shape:t">
                  <w:txbxContent>
                    <w:p w:rsidR="005C14E3" w:rsidRDefault="005C14E3">
                      <w:pPr>
                        <w:spacing w:after="200" w:line="276" w:lineRule="auto"/>
                        <w:jc w:val="center"/>
                        <w:rPr>
                          <w:rFonts w:ascii="Calibri" w:eastAsia="Calibri" w:hAnsi="Calibri" w:cs="Calibri"/>
                          <w:sz w:val="22"/>
                          <w:szCs w:val="22"/>
                          <w:lang w:eastAsia="ar-SA" w:bidi="ar-SA"/>
                        </w:rPr>
                      </w:pPr>
                      <w:r>
                        <w:rPr>
                          <w:rFonts w:ascii="Calibri" w:eastAsia="Calibri" w:hAnsi="Calibri" w:cs="Calibri"/>
                          <w:sz w:val="22"/>
                          <w:szCs w:val="22"/>
                          <w:lang w:eastAsia="ar-SA" w:bidi="ar-SA"/>
                        </w:rPr>
                        <w:t xml:space="preserve">Медсестра </w:t>
                      </w:r>
                    </w:p>
                  </w:txbxContent>
                </v:textbox>
              </v:shape>
              <v:shape id="_x0000_s1037" type="#_x0000_t202" style="position:absolute;left:6650;top:2699;width:1979;height:719" strokeweight=".26mm">
                <v:fill color2="black"/>
                <v:textbox style="mso-rotate-with-shape:t">
                  <w:txbxContent>
                    <w:p w:rsidR="005C14E3" w:rsidRDefault="005C14E3">
                      <w:pPr>
                        <w:spacing w:after="200" w:line="276" w:lineRule="auto"/>
                        <w:jc w:val="center"/>
                        <w:rPr>
                          <w:rFonts w:ascii="Calibri" w:eastAsia="Calibri" w:hAnsi="Calibri" w:cs="Calibri"/>
                          <w:sz w:val="22"/>
                          <w:szCs w:val="22"/>
                          <w:lang w:eastAsia="ar-SA" w:bidi="ar-SA"/>
                        </w:rPr>
                      </w:pPr>
                      <w:r>
                        <w:rPr>
                          <w:rFonts w:ascii="Calibri" w:eastAsia="Calibri" w:hAnsi="Calibri" w:cs="Calibri"/>
                          <w:sz w:val="22"/>
                          <w:szCs w:val="22"/>
                          <w:lang w:eastAsia="ar-SA" w:bidi="ar-SA"/>
                        </w:rPr>
                        <w:t>библиотека</w:t>
                      </w:r>
                    </w:p>
                  </w:txbxContent>
                </v:textbox>
              </v:shape>
              <v:shape id="_x0000_s1038" type="#_x0000_t202" style="position:absolute;left:5030;top:3239;width:1522;height:539" strokeweight=".26mm">
                <v:fill color2="black"/>
                <v:textbox style="mso-rotate-with-shape:t">
                  <w:txbxContent>
                    <w:p w:rsidR="005C14E3" w:rsidRDefault="005C14E3">
                      <w:pPr>
                        <w:spacing w:after="200" w:line="276" w:lineRule="auto"/>
                        <w:rPr>
                          <w:rFonts w:ascii="Calibri" w:eastAsia="Calibri" w:hAnsi="Calibri" w:cs="Calibri"/>
                          <w:sz w:val="22"/>
                          <w:szCs w:val="22"/>
                          <w:lang w:eastAsia="ar-SA" w:bidi="ar-SA"/>
                        </w:rPr>
                      </w:pPr>
                      <w:r>
                        <w:rPr>
                          <w:rFonts w:ascii="Calibri" w:eastAsia="Calibri" w:hAnsi="Calibri" w:cs="Calibri"/>
                          <w:sz w:val="22"/>
                          <w:szCs w:val="22"/>
                          <w:lang w:eastAsia="ar-SA" w:bidi="ar-SA"/>
                        </w:rPr>
                        <w:t xml:space="preserve"> логопед</w:t>
                      </w:r>
                    </w:p>
                  </w:txbxContent>
                </v:textbox>
              </v:shape>
              <v:shape id="_x0000_s1039" type="#_x0000_t202" style="position:absolute;left:3314;top:3059;width:1532;height:718" strokeweight=".26mm">
                <v:fill color2="black"/>
                <v:textbox style="mso-rotate-with-shape:t">
                  <w:txbxContent>
                    <w:p w:rsidR="005C14E3" w:rsidRDefault="005C14E3">
                      <w:pPr>
                        <w:spacing w:after="200" w:line="276" w:lineRule="auto"/>
                        <w:jc w:val="center"/>
                        <w:rPr>
                          <w:rFonts w:ascii="Calibri" w:eastAsia="Calibri" w:hAnsi="Calibri" w:cs="Calibri"/>
                          <w:sz w:val="22"/>
                          <w:szCs w:val="22"/>
                          <w:lang w:eastAsia="ar-SA" w:bidi="ar-SA"/>
                        </w:rPr>
                      </w:pPr>
                      <w:r>
                        <w:rPr>
                          <w:rFonts w:ascii="Calibri" w:eastAsia="Calibri" w:hAnsi="Calibri" w:cs="Calibri"/>
                          <w:sz w:val="22"/>
                          <w:szCs w:val="22"/>
                          <w:lang w:eastAsia="ar-SA" w:bidi="ar-SA"/>
                        </w:rPr>
                        <w:t xml:space="preserve"> ПМПК</w:t>
                      </w:r>
                    </w:p>
                  </w:txbxContent>
                </v:textbox>
              </v:shape>
              <v:shape id="_x0000_s1040" type="#_x0000_t202" style="position:absolute;left:1725;top:3059;width:1243;height:718" strokeweight=".26mm">
                <v:fill color2="black"/>
                <v:textbox style="mso-rotate-with-shape:t">
                  <w:txbxContent>
                    <w:p w:rsidR="005C14E3" w:rsidRDefault="005C14E3">
                      <w:pPr>
                        <w:spacing w:after="200" w:line="276" w:lineRule="auto"/>
                        <w:rPr>
                          <w:rFonts w:ascii="Calibri" w:eastAsia="Calibri" w:hAnsi="Calibri" w:cs="Calibri"/>
                          <w:sz w:val="22"/>
                          <w:szCs w:val="22"/>
                          <w:lang w:eastAsia="ar-SA" w:bidi="ar-SA"/>
                        </w:rPr>
                      </w:pPr>
                      <w:r>
                        <w:rPr>
                          <w:rFonts w:ascii="Calibri" w:eastAsia="Calibri" w:hAnsi="Calibri" w:cs="Calibri"/>
                          <w:sz w:val="22"/>
                          <w:szCs w:val="22"/>
                          <w:lang w:eastAsia="ar-SA" w:bidi="ar-SA"/>
                        </w:rPr>
                        <w:t>педсовет</w:t>
                      </w:r>
                    </w:p>
                  </w:txbxContent>
                </v:textbox>
              </v:shape>
              <v:shape id="_x0000_s1041" type="#_x0000_t202" style="position:absolute;left:531;top:1619;width:2339;height:1259" strokeweight=".26mm">
                <v:fill color2="black"/>
                <v:textbox style="mso-rotate-with-shape:t">
                  <w:txbxContent>
                    <w:p w:rsidR="005C14E3" w:rsidRDefault="005C14E3">
                      <w:pPr>
                        <w:spacing w:after="200" w:line="276" w:lineRule="auto"/>
                        <w:jc w:val="center"/>
                        <w:rPr>
                          <w:rFonts w:ascii="Calibri" w:eastAsia="Calibri" w:hAnsi="Calibri" w:cs="Calibri"/>
                          <w:sz w:val="22"/>
                          <w:szCs w:val="22"/>
                          <w:lang w:eastAsia="ar-SA" w:bidi="ar-SA"/>
                        </w:rPr>
                      </w:pPr>
                      <w:r>
                        <w:rPr>
                          <w:rFonts w:ascii="Calibri" w:eastAsia="Calibri" w:hAnsi="Calibri" w:cs="Calibri"/>
                          <w:sz w:val="22"/>
                          <w:szCs w:val="22"/>
                          <w:lang w:eastAsia="ar-SA" w:bidi="ar-SA"/>
                        </w:rPr>
                        <w:t>Совет по профилактике правонарушений</w:t>
                      </w:r>
                    </w:p>
                  </w:txbxContent>
                </v:textbox>
              </v:shape>
              <v:line id="Line 35" o:spid="_x0000_s1042" style="position:absolute;flip:x" from="2870,2340" to="3408,3058" strokeweight=".26mm">
                <v:stroke endarrow="block" joinstyle="miter"/>
              </v:line>
              <v:line id="Line 36" o:spid="_x0000_s1043" style="position:absolute;flip:x" from="4048,2340" to="4332,3058" strokeweight=".26mm">
                <v:stroke endarrow="block" joinstyle="miter"/>
              </v:line>
              <v:line id="Line 37" o:spid="_x0000_s1044" style="position:absolute" from="5203,2340" to="5742,3238" strokeweight=".26mm">
                <v:stroke endarrow="block" joinstyle="miter"/>
              </v:line>
              <v:line id="Line 38" o:spid="_x0000_s1045" style="position:absolute" from="5931,2159" to="6649,2878" strokeweight=".26mm">
                <v:stroke endarrow="block" joinstyle="miter"/>
              </v:line>
              <v:line id="Line 39" o:spid="_x0000_s1046" style="position:absolute" from="5931,1800" to="6649,1800" strokeweight=".26mm">
                <v:stroke endarrow="block" joinstyle="miter"/>
              </v:line>
              <v:line id="Line 40" o:spid="_x0000_s1047" style="position:absolute;flip:y" from="5931,1079" to="7009,1618" strokeweight=".26mm">
                <v:stroke endarrow="block" joinstyle="miter"/>
              </v:line>
              <v:line id="Line 41" o:spid="_x0000_s1048" style="position:absolute;flip:x" from="2870,1980" to="3408,1980" strokeweight=".26mm">
                <v:stroke endarrow="block" joinstyle="miter"/>
              </v:line>
              <v:line id="Line 42" o:spid="_x0000_s1049" style="position:absolute;flip:x y" from="2330,1259" to="3408,1438" strokeweight=".26mm">
                <v:stroke endarrow="block" joinstyle="miter"/>
              </v:line>
              <v:line id="Line 43" o:spid="_x0000_s1050" style="position:absolute;flip:x y" from="3950,1079" to="4128,1438" strokeweight=".26mm">
                <v:stroke endarrow="block" joinstyle="miter"/>
              </v:line>
              <v:line id="Line 44" o:spid="_x0000_s1051" style="position:absolute;flip:y" from="5570,1079" to="5748,1438" strokeweight=".26mm">
                <v:stroke endarrow="block" joinstyle="miter"/>
              </v:line>
            </v:group>
            <w10:anchorlock/>
          </v:group>
        </w:pict>
      </w:r>
    </w:p>
    <w:p w:rsidR="005C14E3" w:rsidRDefault="005C14E3">
      <w:pPr>
        <w:jc w:val="center"/>
        <w:rPr>
          <w:b/>
        </w:rPr>
      </w:pPr>
    </w:p>
    <w:p w:rsidR="005C14E3" w:rsidRDefault="005C14E3">
      <w:pPr>
        <w:jc w:val="center"/>
        <w:rPr>
          <w:b/>
        </w:rPr>
      </w:pPr>
    </w:p>
    <w:p w:rsidR="005C14E3" w:rsidRDefault="005C14E3">
      <w:pPr>
        <w:jc w:val="center"/>
        <w:rPr>
          <w:b/>
        </w:rPr>
      </w:pPr>
    </w:p>
    <w:p w:rsidR="005C14E3" w:rsidRDefault="005C14E3">
      <w:pPr>
        <w:jc w:val="center"/>
        <w:rPr>
          <w:b/>
        </w:rPr>
      </w:pPr>
    </w:p>
    <w:p w:rsidR="005C14E3" w:rsidRDefault="005C14E3">
      <w:pPr>
        <w:jc w:val="center"/>
        <w:rPr>
          <w:b/>
        </w:rPr>
      </w:pPr>
      <w:r>
        <w:rPr>
          <w:b/>
        </w:rPr>
        <w:t>Условия реализации программы</w:t>
      </w:r>
    </w:p>
    <w:p w:rsidR="005C14E3" w:rsidRDefault="005C14E3">
      <w:pPr>
        <w:rPr>
          <w:i/>
        </w:rPr>
      </w:pPr>
      <w:r>
        <w:rPr>
          <w:i/>
        </w:rPr>
        <w:t>Организационные условия.</w:t>
      </w:r>
    </w:p>
    <w:p w:rsidR="005C14E3" w:rsidRDefault="005C14E3">
      <w:r>
        <w:t>Для  обучения учащихся с ОВЗ организованы следующие формы обучения:</w:t>
      </w:r>
    </w:p>
    <w:p w:rsidR="005C14E3" w:rsidRDefault="005C14E3" w:rsidP="006F27B0">
      <w:pPr>
        <w:numPr>
          <w:ilvl w:val="0"/>
          <w:numId w:val="232"/>
        </w:numPr>
        <w:tabs>
          <w:tab w:val="left" w:pos="644"/>
        </w:tabs>
        <w:ind w:left="284" w:hanging="284"/>
      </w:pPr>
      <w:r>
        <w:t>обучение по индивидуальным адаптированным программам в общеобразовательном классе.</w:t>
      </w:r>
    </w:p>
    <w:p w:rsidR="005C14E3" w:rsidRDefault="005C14E3">
      <w:pPr>
        <w:tabs>
          <w:tab w:val="left" w:pos="284"/>
        </w:tabs>
      </w:pPr>
    </w:p>
    <w:p w:rsidR="005C14E3" w:rsidRDefault="005C14E3">
      <w:pPr>
        <w:rPr>
          <w:b/>
        </w:rPr>
      </w:pPr>
    </w:p>
    <w:p w:rsidR="005C14E3" w:rsidRDefault="005C14E3">
      <w:pPr>
        <w:rPr>
          <w:i/>
        </w:rPr>
      </w:pPr>
      <w:r>
        <w:rPr>
          <w:i/>
        </w:rPr>
        <w:t>Материально-технические условия</w:t>
      </w:r>
    </w:p>
    <w:p w:rsidR="005C14E3" w:rsidRDefault="005C14E3">
      <w:pPr>
        <w:jc w:val="both"/>
        <w:rPr>
          <w:rStyle w:val="Zag11"/>
          <w:rFonts w:eastAsia="@Arial Unicode MS"/>
        </w:rPr>
      </w:pPr>
      <w:r>
        <w:rPr>
          <w:rStyle w:val="Zag11"/>
          <w:rFonts w:eastAsia="@Arial Unicode MS"/>
        </w:rPr>
        <w:t xml:space="preserve">Материально  техническое обеспечение заключается в создании надлежащей материально - технической базы, позволяющей обеспечить адаптивную и коррекционно  развивающую среды  образовательного учреждения.   </w:t>
      </w:r>
    </w:p>
    <w:p w:rsidR="005C14E3" w:rsidRDefault="005C14E3">
      <w:pPr>
        <w:jc w:val="both"/>
        <w:rPr>
          <w:rStyle w:val="Zag11"/>
          <w:rFonts w:eastAsia="@Arial Unicode MS"/>
        </w:rPr>
      </w:pPr>
      <w:r>
        <w:rPr>
          <w:rStyle w:val="Zag11"/>
          <w:rFonts w:eastAsia="@Arial Unicode MS"/>
        </w:rPr>
        <w:t xml:space="preserve">      </w:t>
      </w:r>
    </w:p>
    <w:p w:rsidR="005C14E3" w:rsidRDefault="005C14E3">
      <w:pPr>
        <w:rPr>
          <w:i/>
        </w:rPr>
      </w:pPr>
      <w:r>
        <w:rPr>
          <w:i/>
        </w:rPr>
        <w:t>Кадровые условия</w:t>
      </w:r>
    </w:p>
    <w:p w:rsidR="005C14E3" w:rsidRDefault="005C14E3">
      <w:pPr>
        <w:pStyle w:val="a0"/>
        <w:tabs>
          <w:tab w:val="left" w:pos="707"/>
        </w:tabs>
        <w:spacing w:after="0"/>
        <w:ind w:firstLine="454"/>
        <w:jc w:val="both"/>
      </w:pPr>
      <w: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5C14E3" w:rsidRDefault="005C14E3"/>
    <w:p w:rsidR="005C14E3" w:rsidRDefault="005C14E3">
      <w:pPr>
        <w:rPr>
          <w:i/>
        </w:rPr>
      </w:pPr>
      <w:r>
        <w:rPr>
          <w:i/>
        </w:rPr>
        <w:t>Организационно-педагогические условия</w:t>
      </w:r>
    </w:p>
    <w:p w:rsidR="005C14E3" w:rsidRDefault="005C14E3">
      <w:pPr>
        <w:jc w:val="both"/>
      </w:pPr>
      <w:r>
        <w:t>- вариативные формы получения образования (обучение на дому, инклюзивное обучение в общеобразовательных классах по адаптированным программам);</w:t>
      </w:r>
    </w:p>
    <w:p w:rsidR="005C14E3" w:rsidRDefault="005C14E3">
      <w:pPr>
        <w:jc w:val="both"/>
      </w:pPr>
      <w:r>
        <w:t>- создание атмосферы эмоционального комфорта, формирование взаимоотношений в духе сотрудничества и принятия особенностей каждого;</w:t>
      </w:r>
    </w:p>
    <w:p w:rsidR="005C14E3" w:rsidRDefault="005C14E3">
      <w:pPr>
        <w:jc w:val="both"/>
      </w:pPr>
      <w:r>
        <w:t xml:space="preserve"> - формирование у детей позитивной, социально-направленной учебной мотивации;</w:t>
      </w:r>
    </w:p>
    <w:p w:rsidR="005C14E3" w:rsidRDefault="005C14E3">
      <w:pPr>
        <w:jc w:val="both"/>
      </w:pPr>
      <w:r>
        <w:t xml:space="preserve"> применение адекватных возможностям и потребностям учащихся современных технологий,  методов, приемов, форм организации учебной работы (в рамках разработки ИОП);</w:t>
      </w:r>
    </w:p>
    <w:p w:rsidR="005C14E3" w:rsidRDefault="005C14E3">
      <w:pPr>
        <w:jc w:val="both"/>
      </w:pPr>
      <w:r>
        <w:t>- адаптацию содержания учебного материала, выделение необходимого и достаточного для освоения ребенком с ОВЗ;</w:t>
      </w:r>
    </w:p>
    <w:p w:rsidR="005C14E3" w:rsidRDefault="005C14E3">
      <w:pPr>
        <w:jc w:val="both"/>
      </w:pPr>
      <w:r>
        <w:t>-  разработка необходимых учебных и дидактических материалов и др.;</w:t>
      </w:r>
    </w:p>
    <w:p w:rsidR="005C14E3" w:rsidRDefault="005C14E3">
      <w:pPr>
        <w:jc w:val="both"/>
      </w:pPr>
      <w:r>
        <w:t>- создание условий для адаптации детей с ОВЗ в группе сверстников, школьном сообществе;  организация уроков и внеклассных мероприятий с использованием интерактивных форм деятельности детей, организация внеклассной работы, направленной на раскрытие творческого потенциала каждого ребенка, реализацию его потребности в самовыражении, участии в жизни класса, школы, а также использование адекватных возможностям детей способов оценки их учебных достижений, продуктов урочной и внеурочной деятельности.</w:t>
      </w:r>
    </w:p>
    <w:p w:rsidR="005C14E3" w:rsidRDefault="005C14E3">
      <w:pPr>
        <w:jc w:val="both"/>
        <w:rPr>
          <w:i/>
        </w:rPr>
      </w:pPr>
      <w:r>
        <w:rPr>
          <w:i/>
        </w:rPr>
        <w:t>Программно-методическое обеспечение образовательного и воспитательного процесса</w:t>
      </w:r>
    </w:p>
    <w:p w:rsidR="005C14E3" w:rsidRDefault="005C14E3">
      <w:pPr>
        <w:jc w:val="both"/>
      </w:pPr>
      <w:r>
        <w:t>- учебники, в том числе, учебники с электронными приложениями, учебно-методическая литература и материалы по всем учебным предметам основной образовательной программы.</w:t>
      </w:r>
    </w:p>
    <w:p w:rsidR="005C14E3" w:rsidRDefault="005C14E3">
      <w:pPr>
        <w:jc w:val="both"/>
      </w:pPr>
      <w:r>
        <w:t xml:space="preserve">-  печатные образовательные ресурсы и ЭОР по  учебным предметам для детей с ОВЗ, </w:t>
      </w:r>
    </w:p>
    <w:p w:rsidR="005C14E3" w:rsidRDefault="005C14E3">
      <w:pPr>
        <w:jc w:val="both"/>
      </w:pPr>
      <w:r>
        <w:t>- дополнительная литература, которая включает детскую художественную и научно-популярную литературу, справочно-библиографические и периодические издания для детей с ОВЗ;</w:t>
      </w:r>
    </w:p>
    <w:p w:rsidR="005C14E3" w:rsidRDefault="005C14E3">
      <w:pPr>
        <w:jc w:val="both"/>
      </w:pPr>
      <w:r>
        <w:t>- научно-методическая литература по специальной психологии и коррекционной (специальной) педагогике для педагогов;</w:t>
      </w:r>
    </w:p>
    <w:p w:rsidR="005C14E3" w:rsidRDefault="005C14E3">
      <w:pPr>
        <w:jc w:val="both"/>
      </w:pPr>
      <w:r>
        <w:t>- печатные образовательные ресурсы и ЭОР по формированию «академических» знаний и жизненной компетенции ребенка с ОВЗ для педагогов;</w:t>
      </w:r>
    </w:p>
    <w:p w:rsidR="005C14E3" w:rsidRDefault="005C14E3">
      <w:pPr>
        <w:jc w:val="both"/>
      </w:pPr>
      <w:r>
        <w:t>-  дополнительная литература по актуальным проблемам обучения и воспитания разных категорий детей с ОВЗ;</w:t>
      </w:r>
    </w:p>
    <w:p w:rsidR="005C14E3" w:rsidRDefault="005C14E3">
      <w:pPr>
        <w:jc w:val="both"/>
      </w:pPr>
      <w:r>
        <w:t>- доступ к печатным и электронным образовательным ресурсам (ЭОР), в том числе к электронным образовательным ресурсам, предназначенным для детей с ОВЗ.</w:t>
      </w:r>
    </w:p>
    <w:p w:rsidR="005C14E3" w:rsidRDefault="005C14E3">
      <w:pPr>
        <w:jc w:val="center"/>
        <w:rPr>
          <w:b/>
        </w:rPr>
      </w:pPr>
      <w:r>
        <w:rPr>
          <w:b/>
        </w:rPr>
        <w:t xml:space="preserve">Ожидаемые результаты </w:t>
      </w:r>
    </w:p>
    <w:p w:rsidR="005C14E3" w:rsidRDefault="005C14E3" w:rsidP="006F27B0">
      <w:pPr>
        <w:pStyle w:val="16"/>
        <w:numPr>
          <w:ilvl w:val="0"/>
          <w:numId w:val="233"/>
        </w:numPr>
        <w:tabs>
          <w:tab w:val="left" w:pos="568"/>
        </w:tabs>
        <w:spacing w:after="200" w:line="276" w:lineRule="auto"/>
        <w:ind w:left="284" w:hanging="284"/>
        <w:jc w:val="both"/>
        <w:rPr>
          <w:sz w:val="24"/>
          <w:szCs w:val="24"/>
        </w:rPr>
      </w:pPr>
      <w:r>
        <w:rPr>
          <w:sz w:val="24"/>
          <w:szCs w:val="24"/>
        </w:rPr>
        <w:t xml:space="preserve">освоение детьми с ограниченными возможностями здоровья основной образовательной программы основного общего образования; </w:t>
      </w:r>
    </w:p>
    <w:p w:rsidR="005C14E3" w:rsidRDefault="005C14E3" w:rsidP="006F27B0">
      <w:pPr>
        <w:pStyle w:val="16"/>
        <w:numPr>
          <w:ilvl w:val="0"/>
          <w:numId w:val="233"/>
        </w:numPr>
        <w:tabs>
          <w:tab w:val="left" w:pos="568"/>
        </w:tabs>
        <w:spacing w:after="200" w:line="276" w:lineRule="auto"/>
        <w:ind w:left="284" w:hanging="284"/>
        <w:jc w:val="both"/>
        <w:rPr>
          <w:sz w:val="24"/>
          <w:szCs w:val="24"/>
        </w:rPr>
      </w:pPr>
      <w:r>
        <w:rPr>
          <w:sz w:val="24"/>
          <w:szCs w:val="24"/>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 условий);</w:t>
      </w:r>
    </w:p>
    <w:p w:rsidR="005C14E3" w:rsidRDefault="005C14E3" w:rsidP="006F27B0">
      <w:pPr>
        <w:pStyle w:val="16"/>
        <w:numPr>
          <w:ilvl w:val="0"/>
          <w:numId w:val="233"/>
        </w:numPr>
        <w:tabs>
          <w:tab w:val="left" w:pos="568"/>
        </w:tabs>
        <w:spacing w:after="200" w:line="276" w:lineRule="auto"/>
        <w:ind w:left="284" w:hanging="284"/>
        <w:jc w:val="both"/>
        <w:rPr>
          <w:sz w:val="24"/>
          <w:szCs w:val="24"/>
        </w:rPr>
      </w:pPr>
      <w:r>
        <w:rPr>
          <w:sz w:val="24"/>
          <w:szCs w:val="24"/>
        </w:rPr>
        <w:t xml:space="preserve">уменьшение количества учащихся со стойкими проблемами в обучении и личностном развитии; </w:t>
      </w:r>
    </w:p>
    <w:p w:rsidR="005C14E3" w:rsidRDefault="005C14E3" w:rsidP="006F27B0">
      <w:pPr>
        <w:pStyle w:val="16"/>
        <w:numPr>
          <w:ilvl w:val="0"/>
          <w:numId w:val="233"/>
        </w:numPr>
        <w:tabs>
          <w:tab w:val="left" w:pos="568"/>
        </w:tabs>
        <w:spacing w:after="200" w:line="276" w:lineRule="auto"/>
        <w:ind w:left="284" w:hanging="284"/>
        <w:jc w:val="both"/>
        <w:rPr>
          <w:sz w:val="24"/>
          <w:szCs w:val="24"/>
        </w:rPr>
      </w:pPr>
      <w:r>
        <w:rPr>
          <w:sz w:val="24"/>
          <w:szCs w:val="24"/>
        </w:rPr>
        <w:t>включение в систему коррекционной работы школы взаимодействие с другими организациями;</w:t>
      </w:r>
    </w:p>
    <w:p w:rsidR="005C14E3" w:rsidRDefault="005C14E3" w:rsidP="006F27B0">
      <w:pPr>
        <w:pStyle w:val="16"/>
        <w:numPr>
          <w:ilvl w:val="0"/>
          <w:numId w:val="233"/>
        </w:numPr>
        <w:tabs>
          <w:tab w:val="left" w:pos="568"/>
        </w:tabs>
        <w:spacing w:after="200" w:line="276" w:lineRule="auto"/>
        <w:ind w:left="284" w:hanging="284"/>
        <w:jc w:val="both"/>
        <w:rPr>
          <w:sz w:val="24"/>
          <w:szCs w:val="24"/>
        </w:rPr>
      </w:pPr>
      <w:r>
        <w:rPr>
          <w:sz w:val="24"/>
          <w:szCs w:val="24"/>
        </w:rPr>
        <w:t>отсутствие отрицательной динамики  индивидуальных достижений учащихся с ОВЗ по освоению программ учебных предметов;</w:t>
      </w:r>
    </w:p>
    <w:p w:rsidR="005C14E3" w:rsidRDefault="005C14E3" w:rsidP="006F27B0">
      <w:pPr>
        <w:pStyle w:val="16"/>
        <w:numPr>
          <w:ilvl w:val="0"/>
          <w:numId w:val="233"/>
        </w:numPr>
        <w:tabs>
          <w:tab w:val="left" w:pos="568"/>
        </w:tabs>
        <w:spacing w:after="200" w:line="276" w:lineRule="auto"/>
        <w:ind w:left="284" w:hanging="284"/>
        <w:jc w:val="both"/>
        <w:rPr>
          <w:sz w:val="24"/>
          <w:szCs w:val="24"/>
        </w:rPr>
      </w:pPr>
      <w:r>
        <w:rPr>
          <w:sz w:val="24"/>
          <w:szCs w:val="24"/>
        </w:rPr>
        <w:t>повышение профессионального уровня педагогического коллектива по проблемам коррекционной работы с учащимися с ОВЗ.</w:t>
      </w:r>
    </w:p>
    <w:p w:rsidR="005C14E3" w:rsidRDefault="005C14E3">
      <w:pPr>
        <w:pageBreakBefore/>
        <w:jc w:val="center"/>
        <w:rPr>
          <w:b/>
        </w:rPr>
      </w:pPr>
      <w:r>
        <w:rPr>
          <w:b/>
        </w:rPr>
        <w:t>3. Организационный раздел основной образовательной программы основного общего образования</w:t>
      </w:r>
    </w:p>
    <w:p w:rsidR="005C14E3" w:rsidRDefault="005C14E3">
      <w:pPr>
        <w:pStyle w:val="3"/>
        <w:spacing w:before="0" w:after="0" w:line="276" w:lineRule="auto"/>
        <w:rPr>
          <w:b w:val="0"/>
          <w:i/>
          <w:sz w:val="24"/>
          <w:szCs w:val="24"/>
        </w:rPr>
      </w:pPr>
    </w:p>
    <w:p w:rsidR="005C14E3" w:rsidRDefault="005C14E3">
      <w:pPr>
        <w:pStyle w:val="2"/>
        <w:numPr>
          <w:ilvl w:val="1"/>
          <w:numId w:val="193"/>
        </w:numPr>
        <w:spacing w:line="276" w:lineRule="auto"/>
        <w:ind w:left="0" w:firstLine="0"/>
        <w:rPr>
          <w:sz w:val="24"/>
          <w:szCs w:val="24"/>
        </w:rPr>
      </w:pPr>
      <w:r>
        <w:rPr>
          <w:sz w:val="24"/>
          <w:szCs w:val="24"/>
        </w:rPr>
        <w:t>Учебный план основного общего образования</w:t>
      </w:r>
    </w:p>
    <w:p w:rsidR="005C14E3" w:rsidRDefault="005C14E3">
      <w:pPr>
        <w:autoSpaceDE w:val="0"/>
        <w:jc w:val="both"/>
      </w:pPr>
      <w:r>
        <w:rPr>
          <w:b/>
        </w:rPr>
        <w:t>Учебный план основного общего образования</w:t>
      </w:r>
      <w:r>
        <w:t xml:space="preserve"> (далее – учебный план) обеспечивает введение в действие и реализацию требований Стандарта, определяет общий объём нагрузки и максимальный объём аудиторной нагрузки обучающихся, состав и структуру обязательных предметных областей по классам (годам обучения). </w:t>
      </w:r>
    </w:p>
    <w:p w:rsidR="005C14E3" w:rsidRDefault="005C14E3">
      <w:pPr>
        <w:ind w:firstLine="567"/>
        <w:jc w:val="both"/>
      </w:pPr>
      <w:r>
        <w:t>Согласно Федеральному закону Российской Федерации "Об образовании в Российской Федерации" (п.22, ст.2)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p w:rsidR="005C14E3" w:rsidRDefault="005C14E3">
      <w:pPr>
        <w:pStyle w:val="Default"/>
        <w:jc w:val="both"/>
        <w:rPr>
          <w:rFonts w:ascii="Times New Roman" w:hAnsi="Times New Roman" w:cs="Times New Roman"/>
        </w:rPr>
      </w:pPr>
      <w:r>
        <w:rPr>
          <w:rFonts w:ascii="Times New Roman" w:hAnsi="Times New Roman" w:cs="Times New Roman"/>
        </w:rPr>
        <w:t xml:space="preserve">         Учебный план МБОУ «Новониколаевская СОШ №9»</w:t>
      </w:r>
      <w:r>
        <w:rPr>
          <w:rFonts w:ascii="Times New Roman" w:hAnsi="Times New Roman" w:cs="Times New Roman"/>
          <w:bCs/>
        </w:rPr>
        <w:t xml:space="preserve"> </w:t>
      </w:r>
      <w:r>
        <w:rPr>
          <w:rFonts w:ascii="Times New Roman" w:hAnsi="Times New Roman" w:cs="Times New Roman"/>
        </w:rPr>
        <w:t xml:space="preserve">для </w:t>
      </w:r>
      <w:r>
        <w:rPr>
          <w:rFonts w:ascii="Times New Roman" w:hAnsi="Times New Roman" w:cs="Times New Roman"/>
          <w:b/>
          <w:bCs/>
        </w:rPr>
        <w:t xml:space="preserve">5 </w:t>
      </w:r>
      <w:r>
        <w:rPr>
          <w:rFonts w:ascii="Times New Roman" w:hAnsi="Times New Roman" w:cs="Times New Roman"/>
        </w:rPr>
        <w:t xml:space="preserve">класса  разработан в рамках введения федерального государственного образовательного стандарта основного общего образования, в соответствии с 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17.12.2010 г. № 1897. </w:t>
      </w:r>
    </w:p>
    <w:p w:rsidR="005C14E3" w:rsidRDefault="005C14E3">
      <w:pPr>
        <w:pStyle w:val="Default"/>
        <w:jc w:val="both"/>
        <w:rPr>
          <w:rFonts w:ascii="Times New Roman" w:hAnsi="Times New Roman" w:cs="Times New Roman"/>
        </w:rPr>
      </w:pPr>
      <w:r>
        <w:rPr>
          <w:rFonts w:ascii="Times New Roman" w:hAnsi="Times New Roman" w:cs="Times New Roman"/>
        </w:rPr>
        <w:t xml:space="preserve">         Основными целями учебного плана 5-х классов являются: </w:t>
      </w:r>
    </w:p>
    <w:p w:rsidR="005C14E3" w:rsidRDefault="005C14E3">
      <w:pPr>
        <w:pStyle w:val="Default"/>
        <w:spacing w:after="9"/>
        <w:jc w:val="both"/>
        <w:rPr>
          <w:rFonts w:ascii="Times New Roman" w:hAnsi="Times New Roman" w:cs="Times New Roman"/>
        </w:rPr>
      </w:pPr>
      <w:r>
        <w:rPr>
          <w:rFonts w:ascii="Times New Roman" w:hAnsi="Times New Roman" w:cs="Times New Roman"/>
        </w:rPr>
        <w:t xml:space="preserve"> - овладение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5C14E3" w:rsidRDefault="005C14E3">
      <w:pPr>
        <w:pStyle w:val="Default"/>
        <w:spacing w:after="9"/>
        <w:jc w:val="both"/>
        <w:rPr>
          <w:rFonts w:ascii="Times New Roman" w:hAnsi="Times New Roman" w:cs="Times New Roman"/>
        </w:rPr>
      </w:pPr>
      <w:r>
        <w:rPr>
          <w:rFonts w:ascii="Times New Roman" w:hAnsi="Times New Roman" w:cs="Times New Roman"/>
        </w:rPr>
        <w:t xml:space="preserve"> - формирование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5C14E3" w:rsidRDefault="005C14E3">
      <w:pPr>
        <w:pStyle w:val="Default"/>
        <w:spacing w:after="9"/>
        <w:jc w:val="both"/>
        <w:rPr>
          <w:rFonts w:ascii="Times New Roman" w:hAnsi="Times New Roman" w:cs="Times New Roman"/>
        </w:rPr>
      </w:pPr>
      <w:r>
        <w:rPr>
          <w:rFonts w:ascii="Times New Roman" w:hAnsi="Times New Roman" w:cs="Times New Roman"/>
        </w:rPr>
        <w:t xml:space="preserve"> -  формирование системы знаний, умений и способов деятельности по базовым предметам не ниже государственных образовательных стандартов, определяющих степень готовности обучающихся к дальнейшему обучению; развитие элементарных навыков самообразования, контроля и самооценки. </w:t>
      </w:r>
    </w:p>
    <w:p w:rsidR="005C14E3" w:rsidRDefault="005C14E3">
      <w:pPr>
        <w:pStyle w:val="Default"/>
        <w:jc w:val="both"/>
        <w:rPr>
          <w:rFonts w:ascii="Times New Roman" w:hAnsi="Times New Roman" w:cs="Times New Roman"/>
        </w:rPr>
      </w:pPr>
      <w:r>
        <w:rPr>
          <w:rFonts w:ascii="Times New Roman" w:hAnsi="Times New Roman" w:cs="Times New Roman"/>
        </w:rPr>
        <w:t xml:space="preserve">       В учебном плане 5-х классов представлены все основные образовательные области, что позволяет заложить фундамент общеобразовательной подготовки обучающихся.</w:t>
      </w:r>
    </w:p>
    <w:p w:rsidR="005C14E3" w:rsidRDefault="005C14E3">
      <w:pPr>
        <w:ind w:firstLine="709"/>
        <w:jc w:val="both"/>
      </w:pPr>
      <w:r>
        <w:t>Основными задачами учебного плана для 5-х  классов являются:</w:t>
      </w:r>
    </w:p>
    <w:p w:rsidR="005C14E3" w:rsidRDefault="005C14E3" w:rsidP="006F27B0">
      <w:pPr>
        <w:numPr>
          <w:ilvl w:val="0"/>
          <w:numId w:val="234"/>
        </w:numPr>
        <w:tabs>
          <w:tab w:val="left" w:pos="568"/>
        </w:tabs>
        <w:ind w:left="284" w:hanging="284"/>
        <w:jc w:val="both"/>
      </w:pPr>
      <w:r>
        <w:t>обеспечение  выполнения федерального  государственного стандарта образования;</w:t>
      </w:r>
    </w:p>
    <w:p w:rsidR="005C14E3" w:rsidRDefault="005C14E3" w:rsidP="006F27B0">
      <w:pPr>
        <w:numPr>
          <w:ilvl w:val="0"/>
          <w:numId w:val="234"/>
        </w:numPr>
        <w:tabs>
          <w:tab w:val="left" w:pos="568"/>
        </w:tabs>
        <w:ind w:left="284" w:hanging="284"/>
        <w:jc w:val="both"/>
      </w:pPr>
      <w:r>
        <w:t>соблюдение государственных образовательных  стандартов;</w:t>
      </w:r>
    </w:p>
    <w:p w:rsidR="005C14E3" w:rsidRDefault="005C14E3" w:rsidP="006F27B0">
      <w:pPr>
        <w:numPr>
          <w:ilvl w:val="0"/>
          <w:numId w:val="234"/>
        </w:numPr>
        <w:tabs>
          <w:tab w:val="left" w:pos="568"/>
        </w:tabs>
        <w:ind w:left="284" w:hanging="284"/>
        <w:jc w:val="both"/>
      </w:pPr>
      <w:r>
        <w:t>сохранение  целостности  каждой  системы  обучения;</w:t>
      </w:r>
    </w:p>
    <w:p w:rsidR="005C14E3" w:rsidRDefault="005C14E3" w:rsidP="006F27B0">
      <w:pPr>
        <w:numPr>
          <w:ilvl w:val="0"/>
          <w:numId w:val="234"/>
        </w:numPr>
        <w:tabs>
          <w:tab w:val="left" w:pos="568"/>
        </w:tabs>
        <w:ind w:left="284" w:hanging="284"/>
        <w:jc w:val="both"/>
      </w:pPr>
      <w:r>
        <w:t>обеспечение реализации интересов и потребностей обучающихся и их родителей (законных представителей);</w:t>
      </w:r>
    </w:p>
    <w:p w:rsidR="005C14E3" w:rsidRDefault="005C14E3" w:rsidP="006F27B0">
      <w:pPr>
        <w:numPr>
          <w:ilvl w:val="0"/>
          <w:numId w:val="234"/>
        </w:numPr>
        <w:tabs>
          <w:tab w:val="left" w:pos="568"/>
        </w:tabs>
        <w:ind w:left="284" w:hanging="284"/>
        <w:jc w:val="both"/>
      </w:pPr>
      <w:r>
        <w:t>сохранение и укрепление здоровья детей (закладывание основ здорового образа жизни).</w:t>
      </w:r>
    </w:p>
    <w:p w:rsidR="005C14E3" w:rsidRDefault="005C14E3">
      <w:pPr>
        <w:pStyle w:val="a0"/>
        <w:spacing w:after="0"/>
        <w:jc w:val="both"/>
        <w:rPr>
          <w:b/>
          <w:iCs/>
          <w:color w:val="000000"/>
        </w:rPr>
      </w:pPr>
    </w:p>
    <w:p w:rsidR="005C14E3" w:rsidRDefault="005C14E3">
      <w:pPr>
        <w:pStyle w:val="a0"/>
        <w:spacing w:after="0"/>
        <w:jc w:val="both"/>
        <w:rPr>
          <w:b/>
          <w:color w:val="000000"/>
        </w:rPr>
      </w:pPr>
      <w:r>
        <w:rPr>
          <w:b/>
          <w:iCs/>
          <w:color w:val="000000"/>
        </w:rPr>
        <w:t>Нормативно-правовой  базой для формирования учебного плана являются</w:t>
      </w:r>
      <w:r>
        <w:rPr>
          <w:b/>
          <w:color w:val="000000"/>
        </w:rPr>
        <w:t>:</w:t>
      </w:r>
    </w:p>
    <w:p w:rsidR="005C14E3" w:rsidRDefault="005C14E3" w:rsidP="006F27B0">
      <w:pPr>
        <w:numPr>
          <w:ilvl w:val="0"/>
          <w:numId w:val="235"/>
        </w:numPr>
        <w:autoSpaceDE w:val="0"/>
        <w:ind w:left="284" w:hanging="284"/>
      </w:pPr>
      <w:r>
        <w:t>Федеральный Закон от 29 декабря 2012 года №273-ФЗ «Об образовании в Российской Федерации»;</w:t>
      </w:r>
    </w:p>
    <w:p w:rsidR="005C14E3" w:rsidRDefault="005C14E3" w:rsidP="006F27B0">
      <w:pPr>
        <w:pStyle w:val="ae"/>
        <w:numPr>
          <w:ilvl w:val="0"/>
          <w:numId w:val="236"/>
        </w:numPr>
        <w:autoSpaceDE w:val="0"/>
        <w:spacing w:line="276" w:lineRule="auto"/>
        <w:ind w:left="284" w:hanging="284"/>
        <w:jc w:val="both"/>
      </w:pPr>
      <w:r>
        <w:t>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5C14E3" w:rsidRDefault="005C14E3" w:rsidP="006F27B0">
      <w:pPr>
        <w:pStyle w:val="ae"/>
        <w:numPr>
          <w:ilvl w:val="0"/>
          <w:numId w:val="236"/>
        </w:numPr>
        <w:autoSpaceDE w:val="0"/>
        <w:spacing w:line="276" w:lineRule="auto"/>
        <w:ind w:left="284" w:hanging="284"/>
        <w:jc w:val="both"/>
      </w:pPr>
      <w:r>
        <w:t>приказ Министерства образования Российской Федерации от 30.08.2013г.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C14E3" w:rsidRDefault="005C14E3" w:rsidP="006F27B0">
      <w:pPr>
        <w:pStyle w:val="ae"/>
        <w:numPr>
          <w:ilvl w:val="0"/>
          <w:numId w:val="236"/>
        </w:numPr>
        <w:autoSpaceDE w:val="0"/>
        <w:spacing w:line="276" w:lineRule="auto"/>
        <w:ind w:left="284" w:hanging="284"/>
        <w:jc w:val="both"/>
      </w:pPr>
      <w:r>
        <w:t>постановление Главного государственного санитарного врача Российской Федерации от 29 декабря 2010 года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5C14E3" w:rsidRDefault="005C14E3" w:rsidP="006F27B0">
      <w:pPr>
        <w:pStyle w:val="1234"/>
        <w:numPr>
          <w:ilvl w:val="0"/>
          <w:numId w:val="236"/>
        </w:numPr>
        <w:spacing w:line="276" w:lineRule="auto"/>
        <w:ind w:left="284" w:hanging="284"/>
      </w:pPr>
      <w:r>
        <w:t>письмо Департамента общего образования Минобрнауки России от 12.05.2011 г. № 03-296 «Об организации внеурочной деятельности при введении федерального государственного образовательного стандарта общего образования»;</w:t>
      </w:r>
    </w:p>
    <w:p w:rsidR="005C14E3" w:rsidRDefault="005C14E3" w:rsidP="006F27B0">
      <w:pPr>
        <w:pStyle w:val="ae"/>
        <w:numPr>
          <w:ilvl w:val="0"/>
          <w:numId w:val="236"/>
        </w:numPr>
        <w:tabs>
          <w:tab w:val="left" w:pos="284"/>
        </w:tabs>
        <w:spacing w:line="276" w:lineRule="auto"/>
        <w:ind w:left="284" w:hanging="284"/>
        <w:jc w:val="both"/>
      </w:pPr>
      <w:r>
        <w:t>Приказ Министерства образования и науки Российской Федерации от 04.10.2010 г.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5C14E3" w:rsidRDefault="005C14E3" w:rsidP="006F27B0">
      <w:pPr>
        <w:pStyle w:val="ae"/>
        <w:numPr>
          <w:ilvl w:val="0"/>
          <w:numId w:val="236"/>
        </w:numPr>
        <w:tabs>
          <w:tab w:val="left" w:pos="284"/>
        </w:tabs>
        <w:spacing w:line="276" w:lineRule="auto"/>
        <w:ind w:left="284" w:hanging="284"/>
        <w:jc w:val="both"/>
      </w:pPr>
      <w:r>
        <w:t>Приказ Министерства образования и науки Российской Федерации от 31.03.2014 г. № 253 «Об утверждении федерального перечня учебников, рекомендованных (допущенных) к использованию в образовательных учреждениях, реализующих программы общего образования и имеющих государственную аккредитацию»;</w:t>
      </w:r>
    </w:p>
    <w:p w:rsidR="005C14E3" w:rsidRDefault="005C14E3" w:rsidP="006F27B0">
      <w:pPr>
        <w:pStyle w:val="ae"/>
        <w:numPr>
          <w:ilvl w:val="0"/>
          <w:numId w:val="236"/>
        </w:numPr>
        <w:tabs>
          <w:tab w:val="left" w:pos="284"/>
        </w:tabs>
        <w:spacing w:line="276" w:lineRule="auto"/>
        <w:ind w:left="284" w:hanging="284"/>
        <w:jc w:val="both"/>
      </w:pPr>
      <w:r>
        <w:t xml:space="preserve">Приказ Министерства образования и науки Российской Федерации от 08.06.2015 г. № </w:t>
      </w:r>
      <w:r>
        <w:rPr>
          <w:bCs/>
        </w:rPr>
        <w:t>576</w:t>
      </w:r>
      <w:r>
        <w:t xml:space="preserve">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31.03.2014 г. № 253»;</w:t>
      </w:r>
    </w:p>
    <w:p w:rsidR="005C14E3" w:rsidRDefault="005C14E3" w:rsidP="006F27B0">
      <w:pPr>
        <w:pStyle w:val="ae"/>
        <w:numPr>
          <w:ilvl w:val="0"/>
          <w:numId w:val="236"/>
        </w:numPr>
        <w:tabs>
          <w:tab w:val="left" w:pos="284"/>
        </w:tabs>
        <w:spacing w:line="276" w:lineRule="auto"/>
        <w:ind w:left="284" w:hanging="284"/>
        <w:jc w:val="both"/>
      </w:pPr>
      <w:r>
        <w:t>Письмо Министерства образования и науки Российской Федерации от 25.005.2015г. №08-761 «Об изучении предметных областей: «Основы религиозных культур и светской этики» и «Основы духовно-нравственной культуры народов России»;</w:t>
      </w:r>
    </w:p>
    <w:p w:rsidR="005C14E3" w:rsidRDefault="005C14E3" w:rsidP="006F27B0">
      <w:pPr>
        <w:pStyle w:val="ae"/>
        <w:numPr>
          <w:ilvl w:val="0"/>
          <w:numId w:val="236"/>
        </w:numPr>
        <w:spacing w:line="276" w:lineRule="auto"/>
        <w:ind w:left="284" w:hanging="284"/>
      </w:pPr>
      <w:r>
        <w:t>нормативные правовые акты Министерства  образования  и  науки  Красноярского  края, регламентирующие деятельность образовательных организаций региона;</w:t>
      </w:r>
    </w:p>
    <w:p w:rsidR="005C14E3" w:rsidRDefault="005C14E3" w:rsidP="006F27B0">
      <w:pPr>
        <w:pStyle w:val="ae"/>
        <w:numPr>
          <w:ilvl w:val="0"/>
          <w:numId w:val="236"/>
        </w:numPr>
        <w:spacing w:line="276" w:lineRule="auto"/>
        <w:ind w:left="284" w:hanging="284"/>
        <w:jc w:val="both"/>
      </w:pPr>
      <w:r>
        <w:t>основная образовательная программа начального общего образования;</w:t>
      </w:r>
    </w:p>
    <w:p w:rsidR="005C14E3" w:rsidRDefault="005C14E3" w:rsidP="006F27B0">
      <w:pPr>
        <w:pStyle w:val="ae"/>
        <w:numPr>
          <w:ilvl w:val="0"/>
          <w:numId w:val="236"/>
        </w:numPr>
        <w:spacing w:line="276" w:lineRule="auto"/>
        <w:ind w:left="284" w:hanging="284"/>
        <w:jc w:val="both"/>
      </w:pPr>
      <w:r>
        <w:t>Устав МБОУ «Новониколаевская СОШ №9»</w:t>
      </w:r>
    </w:p>
    <w:p w:rsidR="005C14E3" w:rsidRDefault="005C14E3">
      <w:pPr>
        <w:jc w:val="both"/>
      </w:pPr>
      <w:r>
        <w:t xml:space="preserve">       Учебный план для обучающихся включает две части: обязательную и формируемую участниками образовательных отношений. Количество часов, отведенных на освоение обучающимися учебного плана общеобразовательной организации, состоящего из обязательной части и части, формируемой участниками образовательных отношений, в совокупности не превышает величину допустимой недельной образовательной нагрузки, определенной базисным учебным планом.</w:t>
      </w:r>
    </w:p>
    <w:p w:rsidR="005C14E3" w:rsidRDefault="005C14E3">
      <w:pPr>
        <w:pStyle w:val="msonospacing0"/>
        <w:ind w:firstLine="567"/>
        <w:jc w:val="both"/>
      </w:pPr>
      <w:r>
        <w:t xml:space="preserve"> </w:t>
      </w:r>
      <w:r>
        <w:rPr>
          <w:rStyle w:val="a5"/>
          <w:rFonts w:eastAsia="@Arial Unicode MS"/>
        </w:rPr>
        <w:t xml:space="preserve">Обязательная часть  </w:t>
      </w:r>
      <w:r>
        <w:t xml:space="preserve">учебного плана определяет состав обязательных учебных предметов для реализации основной образовательной программы основного общего образования, отражает содержание образования, которое обеспечивает решение важнейших целей современного основного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старшей школе, формирование здорового образа жизни, знаний поведения в экстремальных ситуациях, личностного развития обучающегося в соответствии с его индивидуальностью. </w:t>
      </w:r>
    </w:p>
    <w:p w:rsidR="005C14E3" w:rsidRDefault="005C14E3">
      <w:pPr>
        <w:pStyle w:val="msonospacing0"/>
        <w:ind w:firstLine="567"/>
        <w:jc w:val="both"/>
      </w:pPr>
    </w:p>
    <w:p w:rsidR="005C14E3" w:rsidRDefault="005C14E3">
      <w:pPr>
        <w:jc w:val="both"/>
      </w:pPr>
      <w:r>
        <w:t xml:space="preserve">           Наполняемость обязательной части определена составом учебных предметов обязательных предметных областей:</w:t>
      </w:r>
    </w:p>
    <w:p w:rsidR="005C14E3" w:rsidRDefault="005C14E3" w:rsidP="006F27B0">
      <w:pPr>
        <w:numPr>
          <w:ilvl w:val="0"/>
          <w:numId w:val="237"/>
        </w:numPr>
        <w:jc w:val="both"/>
      </w:pPr>
      <w:r>
        <w:t>филология (русский язык, литература, иностранный язык);</w:t>
      </w:r>
    </w:p>
    <w:p w:rsidR="005C14E3" w:rsidRDefault="005C14E3" w:rsidP="006F27B0">
      <w:pPr>
        <w:numPr>
          <w:ilvl w:val="0"/>
          <w:numId w:val="237"/>
        </w:numPr>
        <w:jc w:val="both"/>
      </w:pPr>
      <w:r>
        <w:t>математика и информатика (математика, алгебра, геометрия, информатика);</w:t>
      </w:r>
    </w:p>
    <w:p w:rsidR="005C14E3" w:rsidRDefault="005C14E3" w:rsidP="006F27B0">
      <w:pPr>
        <w:numPr>
          <w:ilvl w:val="0"/>
          <w:numId w:val="237"/>
        </w:numPr>
        <w:jc w:val="both"/>
      </w:pPr>
      <w:r>
        <w:t xml:space="preserve">основы духовно-нравственной культуры народов России   </w:t>
      </w:r>
    </w:p>
    <w:p w:rsidR="005C14E3" w:rsidRDefault="005C14E3" w:rsidP="006F27B0">
      <w:pPr>
        <w:numPr>
          <w:ilvl w:val="0"/>
          <w:numId w:val="237"/>
        </w:numPr>
        <w:jc w:val="both"/>
      </w:pPr>
      <w:r>
        <w:t>общественно-научные предметы (история, обществознание, география);</w:t>
      </w:r>
    </w:p>
    <w:p w:rsidR="005C14E3" w:rsidRDefault="005C14E3" w:rsidP="006F27B0">
      <w:pPr>
        <w:numPr>
          <w:ilvl w:val="0"/>
          <w:numId w:val="237"/>
        </w:numPr>
        <w:jc w:val="both"/>
      </w:pPr>
      <w:r>
        <w:t>естественно-научные предметы (биология, физика, химия);</w:t>
      </w:r>
    </w:p>
    <w:p w:rsidR="005C14E3" w:rsidRDefault="005C14E3" w:rsidP="006F27B0">
      <w:pPr>
        <w:numPr>
          <w:ilvl w:val="0"/>
          <w:numId w:val="237"/>
        </w:numPr>
        <w:jc w:val="both"/>
      </w:pPr>
      <w:r>
        <w:t xml:space="preserve">искусство (музыка, изобразительное искусство); </w:t>
      </w:r>
    </w:p>
    <w:p w:rsidR="005C14E3" w:rsidRDefault="005C14E3" w:rsidP="006F27B0">
      <w:pPr>
        <w:numPr>
          <w:ilvl w:val="0"/>
          <w:numId w:val="237"/>
        </w:numPr>
        <w:jc w:val="both"/>
      </w:pPr>
      <w:r>
        <w:t>физическая культура и основы безопасности жизнедеятельности (физическая культура, основы безопасности жизнедеятельности);</w:t>
      </w:r>
    </w:p>
    <w:p w:rsidR="005C14E3" w:rsidRDefault="005C14E3" w:rsidP="006F27B0">
      <w:pPr>
        <w:numPr>
          <w:ilvl w:val="0"/>
          <w:numId w:val="237"/>
        </w:numPr>
        <w:jc w:val="both"/>
      </w:pPr>
      <w:r>
        <w:t>технология (технология).</w:t>
      </w:r>
    </w:p>
    <w:p w:rsidR="005C14E3" w:rsidRDefault="005C14E3">
      <w:pPr>
        <w:ind w:left="360"/>
        <w:jc w:val="both"/>
      </w:pPr>
    </w:p>
    <w:p w:rsidR="005C14E3" w:rsidRDefault="005C14E3">
      <w:pPr>
        <w:shd w:val="clear" w:color="auto" w:fill="FFFFFF"/>
        <w:jc w:val="both"/>
        <w:textAlignment w:val="baseline"/>
      </w:pPr>
      <w:r>
        <w:t xml:space="preserve">Учебный предмет </w:t>
      </w:r>
      <w:r>
        <w:rPr>
          <w:b/>
          <w:bCs/>
        </w:rPr>
        <w:t xml:space="preserve">«Русский язык» </w:t>
      </w:r>
      <w:r>
        <w:t>изучается в 5 классах - по 5 часов в неделю.</w:t>
      </w:r>
    </w:p>
    <w:p w:rsidR="005C14E3" w:rsidRDefault="005C14E3">
      <w:pPr>
        <w:shd w:val="clear" w:color="auto" w:fill="FFFFFF"/>
        <w:spacing w:after="240"/>
        <w:jc w:val="both"/>
        <w:textAlignment w:val="baseline"/>
      </w:pPr>
      <w:r>
        <w:t xml:space="preserve">Целью изучение учебного предмета «Русский язык» в основной школе является формирование общеучебных умений, навыков и обобщенных способов деятельности, в основе которых также задействованы все виды речемыслительной деятельности: 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учащихся сферах и ситуациях общения), интеллектуальные (сравнение и сопоставление, соотнесение, синтез,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ее, осуществлять самоконтроль, самооценку, самокоррекцию).  </w:t>
      </w:r>
    </w:p>
    <w:p w:rsidR="005C14E3" w:rsidRDefault="005C14E3">
      <w:pPr>
        <w:shd w:val="clear" w:color="auto" w:fill="FFFFFF"/>
        <w:textAlignment w:val="baseline"/>
      </w:pPr>
      <w:r>
        <w:t xml:space="preserve">Учебный </w:t>
      </w:r>
      <w:r>
        <w:rPr>
          <w:b/>
          <w:bCs/>
        </w:rPr>
        <w:t xml:space="preserve">предмет «Литература» </w:t>
      </w:r>
      <w:r>
        <w:t>изучается в 5  классах по три часа в неделю.</w:t>
      </w:r>
    </w:p>
    <w:p w:rsidR="005C14E3" w:rsidRDefault="005C14E3">
      <w:pPr>
        <w:shd w:val="clear" w:color="auto" w:fill="FFFFFF"/>
        <w:spacing w:after="240"/>
        <w:textAlignment w:val="baseline"/>
      </w:pPr>
      <w:r>
        <w:t>Сформулированные в стандарте цели литературного образования в основной школе сгруппированы в четыре смысловых блока: воспитание, развитие, освоение знаний, овладение умениями. При этом последовательность целей не указывает на их иерархию, т.е. все цели являются равноценными по значимости.</w:t>
      </w:r>
    </w:p>
    <w:p w:rsidR="005C14E3" w:rsidRDefault="005C14E3">
      <w:pPr>
        <w:shd w:val="clear" w:color="auto" w:fill="FFFFFF"/>
        <w:jc w:val="both"/>
        <w:textAlignment w:val="baseline"/>
      </w:pPr>
      <w:r>
        <w:t xml:space="preserve">Учебный </w:t>
      </w:r>
      <w:r>
        <w:rPr>
          <w:b/>
          <w:bCs/>
        </w:rPr>
        <w:t xml:space="preserve">предмет «Иностранный язык (английский язык)» </w:t>
      </w:r>
      <w:r>
        <w:t>изучается с 5 класса по три часа в неделю. Основными целями изучения английского языка являются:</w:t>
      </w:r>
    </w:p>
    <w:p w:rsidR="005C14E3" w:rsidRDefault="005C14E3" w:rsidP="006F27B0">
      <w:pPr>
        <w:numPr>
          <w:ilvl w:val="0"/>
          <w:numId w:val="238"/>
        </w:numPr>
        <w:tabs>
          <w:tab w:val="left" w:pos="568"/>
        </w:tabs>
        <w:ind w:left="284" w:hanging="284"/>
        <w:jc w:val="both"/>
        <w:textAlignment w:val="baseline"/>
      </w:pPr>
      <w:r>
        <w:t>развитие иноязычной коммуникативной компетенции (речевой, языковой, социокультурной, компенсаторной и учебно-познавательной);</w:t>
      </w:r>
    </w:p>
    <w:p w:rsidR="005C14E3" w:rsidRDefault="005C14E3" w:rsidP="006F27B0">
      <w:pPr>
        <w:numPr>
          <w:ilvl w:val="0"/>
          <w:numId w:val="238"/>
        </w:numPr>
        <w:tabs>
          <w:tab w:val="left" w:pos="568"/>
        </w:tabs>
        <w:ind w:left="284" w:hanging="284"/>
        <w:jc w:val="both"/>
        <w:textAlignment w:val="baseline"/>
      </w:pPr>
      <w:r>
        <w:t>развитие и воспитание школьников средствами английского языка.</w:t>
      </w:r>
    </w:p>
    <w:p w:rsidR="005C14E3" w:rsidRDefault="005C14E3">
      <w:pPr>
        <w:shd w:val="clear" w:color="auto" w:fill="FFFFFF"/>
        <w:jc w:val="both"/>
        <w:textAlignment w:val="baseline"/>
      </w:pPr>
      <w:r>
        <w:t>В соответствии с личностно-ориентированной парадигмой образования федеральный компонент стандарта по английскому языку нацелен на комплексную реализацию личностно-ориентированного, деятельностного, коммуникативно-когнитивного и социокультурного подходов к обучению иностранным языкам. Цели, содержание и планируемые результаты языкового образования представлены в единой системе. Задаваемое содержание ориентировано на образование, воспитание и развитие личности школьника средствами изучаемого языка.</w:t>
      </w:r>
    </w:p>
    <w:p w:rsidR="005C14E3" w:rsidRDefault="005C14E3">
      <w:pPr>
        <w:shd w:val="clear" w:color="auto" w:fill="FFFFFF"/>
        <w:spacing w:after="240"/>
        <w:jc w:val="both"/>
        <w:textAlignment w:val="baseline"/>
      </w:pPr>
      <w:r>
        <w:t>Предложенный объем учебного времени достаточен для освоения английского языка на функциональном уровне.</w:t>
      </w:r>
    </w:p>
    <w:p w:rsidR="005C14E3" w:rsidRDefault="005C14E3">
      <w:pPr>
        <w:shd w:val="clear" w:color="auto" w:fill="FFFFFF"/>
        <w:jc w:val="both"/>
        <w:textAlignment w:val="baseline"/>
      </w:pPr>
      <w:r>
        <w:t xml:space="preserve">Учебный </w:t>
      </w:r>
      <w:r>
        <w:rPr>
          <w:b/>
          <w:bCs/>
        </w:rPr>
        <w:t>предмет «Математика</w:t>
      </w:r>
      <w:r>
        <w:t>» изучается в 5 классах по пять часов в неделю.</w:t>
      </w:r>
    </w:p>
    <w:p w:rsidR="005C14E3" w:rsidRDefault="005C14E3">
      <w:pPr>
        <w:shd w:val="clear" w:color="auto" w:fill="FFFFFF"/>
        <w:jc w:val="both"/>
        <w:textAlignment w:val="baseline"/>
      </w:pPr>
      <w:r>
        <w:t>Цели обучения математики:</w:t>
      </w:r>
    </w:p>
    <w:p w:rsidR="005C14E3" w:rsidRDefault="005C14E3" w:rsidP="006F27B0">
      <w:pPr>
        <w:numPr>
          <w:ilvl w:val="0"/>
          <w:numId w:val="239"/>
        </w:numPr>
        <w:tabs>
          <w:tab w:val="left" w:pos="568"/>
        </w:tabs>
        <w:ind w:left="284" w:hanging="284"/>
        <w:jc w:val="both"/>
        <w:textAlignment w:val="baseline"/>
      </w:pPr>
      <w:r>
        <w:t>формирование представлений о математике как универсальном языке науки, средства моделирования явлений и процессов, об идеях и методах математики;</w:t>
      </w:r>
    </w:p>
    <w:p w:rsidR="005C14E3" w:rsidRDefault="005C14E3" w:rsidP="006F27B0">
      <w:pPr>
        <w:numPr>
          <w:ilvl w:val="0"/>
          <w:numId w:val="239"/>
        </w:numPr>
        <w:tabs>
          <w:tab w:val="left" w:pos="568"/>
        </w:tabs>
        <w:ind w:left="284" w:hanging="284"/>
        <w:jc w:val="both"/>
        <w:textAlignment w:val="baseline"/>
      </w:pPr>
      <w:r>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w:t>
      </w:r>
    </w:p>
    <w:p w:rsidR="005C14E3" w:rsidRDefault="005C14E3" w:rsidP="006F27B0">
      <w:pPr>
        <w:numPr>
          <w:ilvl w:val="0"/>
          <w:numId w:val="240"/>
        </w:numPr>
        <w:tabs>
          <w:tab w:val="left" w:pos="568"/>
        </w:tabs>
        <w:ind w:left="284" w:hanging="284"/>
        <w:jc w:val="both"/>
        <w:textAlignment w:val="baseline"/>
      </w:pPr>
      <w:r>
        <w:t>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5C14E3" w:rsidRDefault="005C14E3" w:rsidP="006F27B0">
      <w:pPr>
        <w:numPr>
          <w:ilvl w:val="0"/>
          <w:numId w:val="240"/>
        </w:numPr>
        <w:tabs>
          <w:tab w:val="left" w:pos="568"/>
        </w:tabs>
        <w:ind w:left="284" w:hanging="284"/>
        <w:jc w:val="both"/>
        <w:textAlignment w:val="baseline"/>
      </w:pPr>
      <w:r>
        <w:t>воспитание средствами математикикультуры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w:t>
      </w:r>
    </w:p>
    <w:p w:rsidR="005C14E3" w:rsidRDefault="005C14E3">
      <w:pPr>
        <w:ind w:left="284"/>
        <w:textAlignment w:val="baseline"/>
      </w:pPr>
    </w:p>
    <w:p w:rsidR="005C14E3" w:rsidRDefault="005C14E3">
      <w:pPr>
        <w:jc w:val="both"/>
      </w:pPr>
      <w:r>
        <w:t>Предметная область</w:t>
      </w:r>
      <w:r>
        <w:rPr>
          <w:b/>
        </w:rPr>
        <w:t xml:space="preserve"> Основы духовно-нравственной культуры народов России</w:t>
      </w:r>
      <w:r>
        <w:t xml:space="preserve">   реализуется через внеурочную деятельность.</w:t>
      </w:r>
    </w:p>
    <w:p w:rsidR="005C14E3" w:rsidRDefault="005C14E3">
      <w:pPr>
        <w:shd w:val="clear" w:color="auto" w:fill="FFFFFF"/>
        <w:jc w:val="both"/>
        <w:textAlignment w:val="baseline"/>
      </w:pPr>
      <w:r>
        <w:t xml:space="preserve">В процессе изучения учебного предмета </w:t>
      </w:r>
      <w:r>
        <w:rPr>
          <w:b/>
          <w:bCs/>
        </w:rPr>
        <w:t xml:space="preserve">«История» </w:t>
      </w:r>
      <w:r>
        <w:t>формируется система знаний об истории человеческого общества, месте в ней России, а также ценностные ориентации</w:t>
      </w:r>
      <w:r>
        <w:rPr>
          <w:b/>
          <w:bCs/>
        </w:rPr>
        <w:t xml:space="preserve"> </w:t>
      </w:r>
      <w:r>
        <w:t>и убеждения школьников, развивается их гуманитарная культура. В 5 классе рассматривается раздел учебного курса - «История Древнего мира» (2 часа ).</w:t>
      </w:r>
    </w:p>
    <w:p w:rsidR="005C14E3" w:rsidRDefault="005C14E3">
      <w:pPr>
        <w:shd w:val="clear" w:color="auto" w:fill="FFFFFF"/>
        <w:jc w:val="both"/>
        <w:textAlignment w:val="baseline"/>
      </w:pPr>
      <w:r>
        <w:t xml:space="preserve">Учебный </w:t>
      </w:r>
      <w:r>
        <w:rPr>
          <w:b/>
          <w:bCs/>
        </w:rPr>
        <w:t xml:space="preserve">предмет «География» </w:t>
      </w:r>
      <w:r>
        <w:t>изучается в 5  классе по одному часу в неделю.</w:t>
      </w:r>
    </w:p>
    <w:p w:rsidR="005C14E3" w:rsidRDefault="005C14E3">
      <w:pPr>
        <w:shd w:val="clear" w:color="auto" w:fill="FFFFFF"/>
        <w:jc w:val="both"/>
        <w:textAlignment w:val="baseline"/>
      </w:pPr>
      <w:r>
        <w:t>Структура целей представлена на пяти уровнях и включает освоение знаний; овладение умениями; развитие, воспитание и практическое применение географических знаний и умений. Все цели являются равнозначными.</w:t>
      </w:r>
    </w:p>
    <w:p w:rsidR="005C14E3" w:rsidRDefault="005C14E3">
      <w:pPr>
        <w:shd w:val="clear" w:color="auto" w:fill="FFFFFF"/>
        <w:jc w:val="both"/>
        <w:textAlignment w:val="baseline"/>
      </w:pPr>
      <w:r>
        <w:t xml:space="preserve">Учебный </w:t>
      </w:r>
      <w:r>
        <w:rPr>
          <w:b/>
          <w:bCs/>
        </w:rPr>
        <w:t xml:space="preserve">предмет «Биология» </w:t>
      </w:r>
      <w:r>
        <w:t>изучается в 5 классе по одному часу в неделю.</w:t>
      </w:r>
    </w:p>
    <w:p w:rsidR="005C14E3" w:rsidRDefault="005C14E3">
      <w:pPr>
        <w:shd w:val="clear" w:color="auto" w:fill="FFFFFF"/>
        <w:jc w:val="both"/>
        <w:textAlignment w:val="baseline"/>
      </w:pPr>
      <w:r>
        <w:t>Структура целей представлена на пяти уровнях и включает освоение знаний; овладение умениями; развитие, воспитание и практическое применение биологических знаний и умений. Все цели являются равнозначными.</w:t>
      </w:r>
    </w:p>
    <w:p w:rsidR="005C14E3" w:rsidRDefault="005C14E3">
      <w:pPr>
        <w:shd w:val="clear" w:color="auto" w:fill="FFFFFF"/>
        <w:jc w:val="both"/>
        <w:textAlignment w:val="baseline"/>
      </w:pPr>
      <w:r>
        <w:t xml:space="preserve">Учебные предметы </w:t>
      </w:r>
      <w:r>
        <w:rPr>
          <w:b/>
          <w:bCs/>
        </w:rPr>
        <w:t xml:space="preserve">«ИЗО» и «Музыка» </w:t>
      </w:r>
      <w:r>
        <w:t>изучаются в 5 классе по одному часу в неделю.</w:t>
      </w:r>
    </w:p>
    <w:p w:rsidR="005C14E3" w:rsidRDefault="005C14E3">
      <w:pPr>
        <w:shd w:val="clear" w:color="auto" w:fill="FFFFFF"/>
        <w:jc w:val="both"/>
        <w:textAlignment w:val="baseline"/>
      </w:pPr>
      <w:r>
        <w:t>Учебный предмет</w:t>
      </w:r>
      <w:r>
        <w:rPr>
          <w:b/>
          <w:bCs/>
        </w:rPr>
        <w:t>«Технология»</w:t>
      </w:r>
      <w:r>
        <w:t>изучается в 5 классе по два часа в неделю.</w:t>
      </w:r>
    </w:p>
    <w:p w:rsidR="005C14E3" w:rsidRDefault="005C14E3">
      <w:pPr>
        <w:shd w:val="clear" w:color="auto" w:fill="FFFFFF"/>
        <w:jc w:val="both"/>
        <w:textAlignment w:val="baseline"/>
      </w:pPr>
      <w:r>
        <w:t>Обучение школьников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w:t>
      </w:r>
    </w:p>
    <w:p w:rsidR="005C14E3" w:rsidRDefault="005C14E3">
      <w:pPr>
        <w:shd w:val="clear" w:color="auto" w:fill="FFFFFF"/>
        <w:jc w:val="both"/>
        <w:textAlignment w:val="baseline"/>
      </w:pPr>
      <w:r>
        <w:t>Учебный предмет</w:t>
      </w:r>
      <w:r>
        <w:rPr>
          <w:b/>
          <w:bCs/>
        </w:rPr>
        <w:t>«Физическая культура»</w:t>
      </w:r>
      <w:r>
        <w:t>изучается в 5 классе по два часа в неделю.</w:t>
      </w:r>
    </w:p>
    <w:p w:rsidR="005C14E3" w:rsidRDefault="005C14E3">
      <w:pPr>
        <w:shd w:val="clear" w:color="auto" w:fill="FFFFFF"/>
        <w:jc w:val="both"/>
        <w:textAlignment w:val="baseline"/>
      </w:pPr>
      <w:r>
        <w:t>При разработке содержания образования на ступени основного общего образования целесообразно учитывать основные направления развития физической культуры в рамках следующих направлений:</w:t>
      </w:r>
    </w:p>
    <w:p w:rsidR="005C14E3" w:rsidRDefault="005C14E3">
      <w:pPr>
        <w:shd w:val="clear" w:color="auto" w:fill="FFFFFF"/>
        <w:jc w:val="both"/>
        <w:textAlignment w:val="baseline"/>
      </w:pPr>
      <w:r>
        <w:t>Оздоровительное:</w:t>
      </w:r>
    </w:p>
    <w:p w:rsidR="005C14E3" w:rsidRDefault="005C14E3">
      <w:pPr>
        <w:shd w:val="clear" w:color="auto" w:fill="FFFFFF"/>
        <w:jc w:val="both"/>
        <w:textAlignment w:val="baseline"/>
      </w:pPr>
      <w:r>
        <w:t>- воспитание привычки к самостоятельным занятиям по развитию основных физических способностей, коррекции осанки и телосложения.</w:t>
      </w:r>
    </w:p>
    <w:p w:rsidR="005C14E3" w:rsidRDefault="005C14E3">
      <w:pPr>
        <w:shd w:val="clear" w:color="auto" w:fill="FFFFFF"/>
        <w:jc w:val="both"/>
        <w:textAlignment w:val="baseline"/>
      </w:pPr>
      <w:r>
        <w:t>Спортивное:</w:t>
      </w:r>
    </w:p>
    <w:p w:rsidR="005C14E3" w:rsidRDefault="005C14E3">
      <w:pPr>
        <w:shd w:val="clear" w:color="auto" w:fill="FFFFFF"/>
        <w:jc w:val="both"/>
        <w:textAlignment w:val="baseline"/>
      </w:pPr>
      <w:r>
        <w:t>- освоение обучающимися на ступени основного общего образования и среднего общего образования (базовый уровень) одного или нескольких видов спорта, предусмотренных образовательной программой основного и среднего образования по физической культуре (в том числе и национальных видов), а также летних и зимних олимпийских видов спорта, наиболее развитых и популярных в общеобразовательном учреждении или субъекте Российской Федерации, позволяющих активно включаться в соревновательную деятельность.</w:t>
      </w:r>
    </w:p>
    <w:p w:rsidR="005C14E3" w:rsidRDefault="005C14E3">
      <w:pPr>
        <w:shd w:val="clear" w:color="auto" w:fill="FFFFFF"/>
        <w:jc w:val="both"/>
        <w:textAlignment w:val="baseline"/>
      </w:pPr>
      <w:r>
        <w:t>Общеразвивающее:</w:t>
      </w:r>
    </w:p>
    <w:p w:rsidR="005C14E3" w:rsidRDefault="005C14E3">
      <w:pPr>
        <w:shd w:val="clear" w:color="auto" w:fill="FFFFFF"/>
        <w:jc w:val="both"/>
        <w:textAlignment w:val="baseline"/>
      </w:pPr>
      <w:r>
        <w:t>- овладение обучающимися основами технических и тактических действий, приемами и физическими упражнениями из видов спорта, предусмотренных образовательной программой основного общего образования по физической культуре (в том числе и национальных видов), а также летних и зимних олимпийских видов спорта, наиболее развитых и популярных в общеобразовательном учреждении или субъекте Российской Федерации, и умениями использовать их в разнообразных формах игровой и соревновательной деятельности.</w:t>
      </w:r>
    </w:p>
    <w:p w:rsidR="005C14E3" w:rsidRDefault="005C14E3">
      <w:r>
        <w:rPr>
          <w:color w:val="000000"/>
        </w:rPr>
        <w:t xml:space="preserve">      Ч</w:t>
      </w:r>
      <w:r>
        <w:rPr>
          <w:b/>
          <w:color w:val="000000"/>
        </w:rPr>
        <w:t xml:space="preserve">асть, формируемая участниками образовательных отношений, </w:t>
      </w:r>
      <w:r>
        <w:t>реализуется</w:t>
      </w:r>
      <w:r>
        <w:rPr>
          <w:b/>
        </w:rPr>
        <w:t xml:space="preserve"> </w:t>
      </w:r>
      <w:r>
        <w:t xml:space="preserve">  через следующие  курсы.</w:t>
      </w:r>
    </w:p>
    <w:p w:rsidR="005C14E3" w:rsidRDefault="005C14E3">
      <w:pPr>
        <w:pStyle w:val="ae"/>
        <w:ind w:left="284" w:hanging="284"/>
        <w:jc w:val="both"/>
      </w:pPr>
      <w:r>
        <w:t>.</w:t>
      </w:r>
      <w:r>
        <w:tab/>
        <w:t xml:space="preserve"> </w:t>
      </w:r>
    </w:p>
    <w:p w:rsidR="005C14E3" w:rsidRDefault="005C14E3">
      <w:pPr>
        <w:pStyle w:val="a9"/>
        <w:ind w:left="284" w:hanging="284"/>
        <w:jc w:val="both"/>
      </w:pPr>
    </w:p>
    <w:p w:rsidR="005C14E3" w:rsidRDefault="005C14E3">
      <w:pPr>
        <w:autoSpaceDE w:val="0"/>
        <w:rPr>
          <w:b/>
          <w:bCs/>
        </w:rPr>
      </w:pPr>
      <w:r>
        <w:rPr>
          <w:b/>
          <w:bCs/>
        </w:rPr>
        <w:t>Режим функционирования образовательного учреждения.</w:t>
      </w:r>
    </w:p>
    <w:p w:rsidR="005C14E3" w:rsidRDefault="005C14E3">
      <w:pPr>
        <w:autoSpaceDE w:val="0"/>
      </w:pPr>
      <w:r>
        <w:t xml:space="preserve">        Организация образовательного процесса регламентируется годовым календарным учебным    графиком. Режим функционирования устанавливается в соответствии с СанПин 2.4.2.2821-10 и  Уставом образовательного учреждения.</w:t>
      </w:r>
    </w:p>
    <w:p w:rsidR="005C14E3" w:rsidRDefault="005C14E3">
      <w:pPr>
        <w:ind w:firstLine="540"/>
        <w:jc w:val="both"/>
      </w:pPr>
      <w:r>
        <w:t xml:space="preserve">Режим работы основной общей школы осуществляется по 5-дневной учебной неделе, продолжительность учебного года для  5-х классов составляет 34 учебных недели, продолжительность урока составляет 45 минут. Учебный план, режим работы  школы обеспечивают выполнение федерального государственного образовательного стандарта основного общего образования и использование компонента образовательной организации  в соответствии с интересами и потребностями обучающихся, способствуя реализации идеи развития личности в культурно-нравственном и интеллектуальном плане, обеспечивая условия для самовыражения и самоопределения обучающихся. </w:t>
      </w:r>
    </w:p>
    <w:p w:rsidR="005C14E3" w:rsidRDefault="005C14E3">
      <w:pPr>
        <w:ind w:left="-567" w:right="141" w:firstLine="567"/>
        <w:jc w:val="both"/>
      </w:pPr>
      <w:r>
        <w:t xml:space="preserve">          Школьный учебный план ориентирован на  5-тилетний нормативный срок освоения</w:t>
      </w:r>
    </w:p>
    <w:p w:rsidR="005C14E3" w:rsidRDefault="005C14E3">
      <w:pPr>
        <w:ind w:left="-567" w:right="141" w:firstLine="567"/>
        <w:jc w:val="both"/>
      </w:pPr>
      <w:r>
        <w:t xml:space="preserve"> государственных образовательных программ  основного общего образования.</w:t>
      </w:r>
    </w:p>
    <w:p w:rsidR="005C14E3" w:rsidRDefault="005C14E3">
      <w:pPr>
        <w:ind w:left="-567" w:right="141" w:firstLine="567"/>
        <w:jc w:val="both"/>
      </w:pPr>
      <w:r>
        <w:t xml:space="preserve">          </w:t>
      </w:r>
    </w:p>
    <w:p w:rsidR="005C14E3" w:rsidRDefault="005C14E3">
      <w:pPr>
        <w:pStyle w:val="af7"/>
        <w:rPr>
          <w:sz w:val="24"/>
          <w:szCs w:val="24"/>
        </w:rPr>
      </w:pPr>
      <w:r>
        <w:rPr>
          <w:sz w:val="24"/>
          <w:szCs w:val="24"/>
        </w:rPr>
        <w:t xml:space="preserve">       Учебный план рассмотрен на педагогическом совете школы, утверждён директором школы. </w:t>
      </w:r>
    </w:p>
    <w:p w:rsidR="005C14E3" w:rsidRDefault="005C14E3">
      <w:pPr>
        <w:ind w:firstLine="709"/>
        <w:jc w:val="both"/>
      </w:pPr>
    </w:p>
    <w:p w:rsidR="005C14E3" w:rsidRDefault="005C14E3">
      <w:pPr>
        <w:rPr>
          <w:b/>
          <w:bCs/>
        </w:rPr>
      </w:pPr>
    </w:p>
    <w:p w:rsidR="005C14E3" w:rsidRDefault="005C14E3">
      <w:pPr>
        <w:ind w:firstLine="709"/>
        <w:jc w:val="center"/>
        <w:rPr>
          <w:b/>
          <w:bCs/>
        </w:rPr>
      </w:pPr>
      <w:r>
        <w:rPr>
          <w:b/>
          <w:bCs/>
        </w:rPr>
        <w:t>Недельный учебный план основного общего образования</w:t>
      </w:r>
    </w:p>
    <w:p w:rsidR="005C14E3" w:rsidRDefault="005C14E3">
      <w:pPr>
        <w:ind w:firstLine="709"/>
        <w:jc w:val="center"/>
        <w:rPr>
          <w:b/>
          <w:bCs/>
        </w:rPr>
      </w:pPr>
    </w:p>
    <w:tbl>
      <w:tblPr>
        <w:tblW w:w="0" w:type="auto"/>
        <w:tblInd w:w="108" w:type="dxa"/>
        <w:tblLayout w:type="fixed"/>
        <w:tblLook w:val="0000"/>
      </w:tblPr>
      <w:tblGrid>
        <w:gridCol w:w="2625"/>
        <w:gridCol w:w="55"/>
        <w:gridCol w:w="2808"/>
        <w:gridCol w:w="577"/>
        <w:gridCol w:w="598"/>
        <w:gridCol w:w="709"/>
        <w:gridCol w:w="850"/>
        <w:gridCol w:w="574"/>
        <w:gridCol w:w="931"/>
      </w:tblGrid>
      <w:tr w:rsidR="005C14E3">
        <w:trPr>
          <w:trHeight w:val="469"/>
        </w:trPr>
        <w:tc>
          <w:tcPr>
            <w:tcW w:w="2680" w:type="dxa"/>
            <w:gridSpan w:val="2"/>
            <w:vMerge w:val="restart"/>
            <w:tcBorders>
              <w:top w:val="single" w:sz="4" w:space="0" w:color="000000"/>
              <w:left w:val="single" w:sz="4" w:space="0" w:color="000000"/>
              <w:bottom w:val="single" w:sz="4" w:space="0" w:color="000000"/>
            </w:tcBorders>
            <w:shd w:val="clear" w:color="auto" w:fill="auto"/>
          </w:tcPr>
          <w:p w:rsidR="005C14E3" w:rsidRDefault="005C14E3">
            <w:pPr>
              <w:snapToGrid w:val="0"/>
              <w:jc w:val="both"/>
              <w:rPr>
                <w:b/>
                <w:bCs/>
              </w:rPr>
            </w:pPr>
            <w:r>
              <w:rPr>
                <w:b/>
                <w:bCs/>
              </w:rPr>
              <w:t>Предметные области</w:t>
            </w:r>
          </w:p>
        </w:tc>
        <w:tc>
          <w:tcPr>
            <w:tcW w:w="2808" w:type="dxa"/>
            <w:vMerge w:val="restart"/>
            <w:tcBorders>
              <w:top w:val="single" w:sz="4" w:space="0" w:color="000000"/>
              <w:left w:val="single" w:sz="4" w:space="0" w:color="000000"/>
              <w:bottom w:val="single" w:sz="4" w:space="0" w:color="000000"/>
            </w:tcBorders>
            <w:shd w:val="clear" w:color="auto" w:fill="auto"/>
          </w:tcPr>
          <w:p w:rsidR="005C14E3" w:rsidRDefault="005C14E3">
            <w:pPr>
              <w:snapToGrid w:val="0"/>
              <w:jc w:val="both"/>
              <w:rPr>
                <w:b/>
                <w:bCs/>
              </w:rPr>
            </w:pPr>
            <w:r>
              <w:rPr>
                <w:b/>
                <w:bCs/>
              </w:rPr>
              <w:t>Учебные</w:t>
            </w:r>
          </w:p>
          <w:p w:rsidR="005C14E3" w:rsidRDefault="005C14E3">
            <w:pPr>
              <w:jc w:val="both"/>
              <w:rPr>
                <w:b/>
                <w:bCs/>
              </w:rPr>
            </w:pPr>
            <w:r>
              <w:rPr>
                <w:b/>
                <w:bCs/>
              </w:rPr>
              <w:t>предметы</w:t>
            </w:r>
          </w:p>
          <w:p w:rsidR="005C14E3" w:rsidRDefault="005C14E3">
            <w:pPr>
              <w:jc w:val="right"/>
              <w:rPr>
                <w:b/>
                <w:bCs/>
              </w:rPr>
            </w:pPr>
            <w:r>
              <w:rPr>
                <w:b/>
                <w:bCs/>
              </w:rPr>
              <w:t>Классы</w:t>
            </w:r>
          </w:p>
        </w:tc>
        <w:tc>
          <w:tcPr>
            <w:tcW w:w="4239" w:type="dxa"/>
            <w:gridSpan w:val="6"/>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rPr>
                <w:b/>
                <w:bCs/>
              </w:rPr>
            </w:pPr>
            <w:r>
              <w:rPr>
                <w:b/>
                <w:bCs/>
              </w:rPr>
              <w:t>Количество часов в неделю</w:t>
            </w:r>
          </w:p>
        </w:tc>
      </w:tr>
      <w:tr w:rsidR="005C14E3">
        <w:trPr>
          <w:trHeight w:val="561"/>
        </w:trPr>
        <w:tc>
          <w:tcPr>
            <w:tcW w:w="2680" w:type="dxa"/>
            <w:gridSpan w:val="2"/>
            <w:vMerge/>
            <w:tcBorders>
              <w:top w:val="single" w:sz="4" w:space="0" w:color="000000"/>
              <w:left w:val="single" w:sz="4" w:space="0" w:color="000000"/>
              <w:bottom w:val="single" w:sz="4" w:space="0" w:color="000000"/>
            </w:tcBorders>
            <w:shd w:val="clear" w:color="auto" w:fill="auto"/>
          </w:tcPr>
          <w:p w:rsidR="005C14E3" w:rsidRDefault="005C14E3">
            <w:pPr>
              <w:snapToGrid w:val="0"/>
              <w:jc w:val="both"/>
              <w:rPr>
                <w:b/>
                <w:bCs/>
              </w:rPr>
            </w:pPr>
          </w:p>
        </w:tc>
        <w:tc>
          <w:tcPr>
            <w:tcW w:w="2808" w:type="dxa"/>
            <w:vMerge/>
            <w:tcBorders>
              <w:top w:val="single" w:sz="4" w:space="0" w:color="000000"/>
              <w:left w:val="single" w:sz="4" w:space="0" w:color="000000"/>
              <w:bottom w:val="single" w:sz="4" w:space="0" w:color="000000"/>
            </w:tcBorders>
            <w:shd w:val="clear" w:color="auto" w:fill="auto"/>
          </w:tcPr>
          <w:p w:rsidR="005C14E3" w:rsidRDefault="005C14E3">
            <w:pPr>
              <w:snapToGrid w:val="0"/>
              <w:jc w:val="both"/>
              <w:rPr>
                <w:b/>
                <w:bCs/>
              </w:rPr>
            </w:pPr>
          </w:p>
        </w:tc>
        <w:tc>
          <w:tcPr>
            <w:tcW w:w="57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rPr>
                <w:b/>
                <w:bCs/>
              </w:rPr>
            </w:pPr>
            <w:r>
              <w:rPr>
                <w:b/>
                <w:bCs/>
              </w:rPr>
              <w:t>V</w:t>
            </w:r>
          </w:p>
        </w:tc>
        <w:tc>
          <w:tcPr>
            <w:tcW w:w="598"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rPr>
                <w:b/>
                <w:bCs/>
              </w:rPr>
            </w:pPr>
            <w:r>
              <w:rPr>
                <w:b/>
                <w:bCs/>
              </w:rPr>
              <w:t>VI</w:t>
            </w:r>
          </w:p>
        </w:tc>
        <w:tc>
          <w:tcPr>
            <w:tcW w:w="709"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rPr>
                <w:b/>
                <w:bCs/>
              </w:rPr>
            </w:pPr>
            <w:r>
              <w:rPr>
                <w:b/>
                <w:bCs/>
              </w:rPr>
              <w:t>VII</w:t>
            </w:r>
          </w:p>
        </w:tc>
        <w:tc>
          <w:tcPr>
            <w:tcW w:w="850"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rPr>
                <w:b/>
                <w:bCs/>
              </w:rPr>
            </w:pPr>
            <w:r>
              <w:rPr>
                <w:b/>
                <w:bCs/>
              </w:rPr>
              <w:t>VIII</w:t>
            </w:r>
          </w:p>
        </w:tc>
        <w:tc>
          <w:tcPr>
            <w:tcW w:w="574"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rPr>
                <w:b/>
                <w:bCs/>
              </w:rPr>
            </w:pPr>
            <w:r>
              <w:rPr>
                <w:b/>
                <w:bCs/>
              </w:rPr>
              <w:t>IX</w:t>
            </w:r>
          </w:p>
        </w:tc>
        <w:tc>
          <w:tcPr>
            <w:tcW w:w="931"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rPr>
                <w:b/>
                <w:bCs/>
              </w:rPr>
            </w:pPr>
            <w:r>
              <w:rPr>
                <w:b/>
                <w:bCs/>
              </w:rPr>
              <w:t>Всего</w:t>
            </w:r>
          </w:p>
        </w:tc>
      </w:tr>
      <w:tr w:rsidR="005C14E3">
        <w:trPr>
          <w:trHeight w:val="315"/>
        </w:trPr>
        <w:tc>
          <w:tcPr>
            <w:tcW w:w="2680"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p>
        </w:tc>
        <w:tc>
          <w:tcPr>
            <w:tcW w:w="2808"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i/>
              </w:rPr>
            </w:pPr>
            <w:r>
              <w:rPr>
                <w:bCs/>
                <w:i/>
              </w:rPr>
              <w:t>Обязательная часть</w:t>
            </w:r>
          </w:p>
        </w:tc>
        <w:tc>
          <w:tcPr>
            <w:tcW w:w="4239" w:type="dxa"/>
            <w:gridSpan w:val="6"/>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rPr>
                <w:b/>
                <w:bCs/>
              </w:rPr>
            </w:pPr>
          </w:p>
        </w:tc>
      </w:tr>
      <w:tr w:rsidR="005C14E3">
        <w:trPr>
          <w:trHeight w:val="330"/>
        </w:trPr>
        <w:tc>
          <w:tcPr>
            <w:tcW w:w="2680" w:type="dxa"/>
            <w:gridSpan w:val="2"/>
            <w:vMerge w:val="restart"/>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r>
              <w:rPr>
                <w:bCs/>
              </w:rPr>
              <w:t>Филология</w:t>
            </w:r>
          </w:p>
        </w:tc>
        <w:tc>
          <w:tcPr>
            <w:tcW w:w="2808"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r>
              <w:rPr>
                <w:bCs/>
              </w:rPr>
              <w:t>Русский язык</w:t>
            </w:r>
          </w:p>
        </w:tc>
        <w:tc>
          <w:tcPr>
            <w:tcW w:w="577"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5</w:t>
            </w:r>
          </w:p>
        </w:tc>
        <w:tc>
          <w:tcPr>
            <w:tcW w:w="598"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6</w:t>
            </w:r>
          </w:p>
        </w:tc>
        <w:tc>
          <w:tcPr>
            <w:tcW w:w="709"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4</w:t>
            </w:r>
          </w:p>
        </w:tc>
        <w:tc>
          <w:tcPr>
            <w:tcW w:w="850"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3</w:t>
            </w:r>
          </w:p>
        </w:tc>
        <w:tc>
          <w:tcPr>
            <w:tcW w:w="574"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3</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14E3" w:rsidRDefault="005C14E3">
            <w:pPr>
              <w:snapToGrid w:val="0"/>
              <w:jc w:val="center"/>
              <w:rPr>
                <w:bCs/>
              </w:rPr>
            </w:pPr>
            <w:r>
              <w:rPr>
                <w:bCs/>
              </w:rPr>
              <w:t>21</w:t>
            </w:r>
          </w:p>
        </w:tc>
      </w:tr>
      <w:tr w:rsidR="005C14E3">
        <w:trPr>
          <w:trHeight w:val="375"/>
        </w:trPr>
        <w:tc>
          <w:tcPr>
            <w:tcW w:w="2680" w:type="dxa"/>
            <w:gridSpan w:val="2"/>
            <w:vMerge/>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p>
        </w:tc>
        <w:tc>
          <w:tcPr>
            <w:tcW w:w="2808"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r>
              <w:rPr>
                <w:bCs/>
              </w:rPr>
              <w:t>Литература</w:t>
            </w:r>
          </w:p>
        </w:tc>
        <w:tc>
          <w:tcPr>
            <w:tcW w:w="577"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2</w:t>
            </w:r>
          </w:p>
        </w:tc>
        <w:tc>
          <w:tcPr>
            <w:tcW w:w="598"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2</w:t>
            </w:r>
          </w:p>
        </w:tc>
        <w:tc>
          <w:tcPr>
            <w:tcW w:w="709"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2</w:t>
            </w:r>
          </w:p>
        </w:tc>
        <w:tc>
          <w:tcPr>
            <w:tcW w:w="850"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2</w:t>
            </w:r>
          </w:p>
        </w:tc>
        <w:tc>
          <w:tcPr>
            <w:tcW w:w="574"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3</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14E3" w:rsidRDefault="005C14E3">
            <w:pPr>
              <w:snapToGrid w:val="0"/>
              <w:jc w:val="center"/>
              <w:rPr>
                <w:bCs/>
              </w:rPr>
            </w:pPr>
            <w:r>
              <w:rPr>
                <w:bCs/>
              </w:rPr>
              <w:t>11</w:t>
            </w:r>
          </w:p>
        </w:tc>
      </w:tr>
      <w:tr w:rsidR="005C14E3">
        <w:trPr>
          <w:trHeight w:val="335"/>
        </w:trPr>
        <w:tc>
          <w:tcPr>
            <w:tcW w:w="2680" w:type="dxa"/>
            <w:gridSpan w:val="2"/>
            <w:vMerge/>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p>
        </w:tc>
        <w:tc>
          <w:tcPr>
            <w:tcW w:w="2808"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r>
              <w:rPr>
                <w:bCs/>
              </w:rPr>
              <w:t>Иностранный язык</w:t>
            </w:r>
          </w:p>
        </w:tc>
        <w:tc>
          <w:tcPr>
            <w:tcW w:w="577"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3</w:t>
            </w:r>
          </w:p>
        </w:tc>
        <w:tc>
          <w:tcPr>
            <w:tcW w:w="598"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3</w:t>
            </w:r>
          </w:p>
        </w:tc>
        <w:tc>
          <w:tcPr>
            <w:tcW w:w="709"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3</w:t>
            </w:r>
          </w:p>
        </w:tc>
        <w:tc>
          <w:tcPr>
            <w:tcW w:w="850"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3</w:t>
            </w:r>
          </w:p>
        </w:tc>
        <w:tc>
          <w:tcPr>
            <w:tcW w:w="574"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3</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14E3" w:rsidRDefault="005C14E3">
            <w:pPr>
              <w:snapToGrid w:val="0"/>
              <w:jc w:val="center"/>
              <w:rPr>
                <w:bCs/>
              </w:rPr>
            </w:pPr>
            <w:r>
              <w:rPr>
                <w:bCs/>
              </w:rPr>
              <w:t>15</w:t>
            </w:r>
          </w:p>
        </w:tc>
      </w:tr>
      <w:tr w:rsidR="005C14E3">
        <w:trPr>
          <w:trHeight w:val="427"/>
        </w:trPr>
        <w:tc>
          <w:tcPr>
            <w:tcW w:w="2680" w:type="dxa"/>
            <w:gridSpan w:val="2"/>
            <w:vMerge w:val="restart"/>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r>
              <w:rPr>
                <w:bCs/>
              </w:rPr>
              <w:t>Математика и информатика</w:t>
            </w:r>
          </w:p>
        </w:tc>
        <w:tc>
          <w:tcPr>
            <w:tcW w:w="2808"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r>
              <w:rPr>
                <w:bCs/>
              </w:rPr>
              <w:t>Математика</w:t>
            </w:r>
          </w:p>
        </w:tc>
        <w:tc>
          <w:tcPr>
            <w:tcW w:w="577"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5</w:t>
            </w:r>
          </w:p>
        </w:tc>
        <w:tc>
          <w:tcPr>
            <w:tcW w:w="598"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5</w:t>
            </w:r>
          </w:p>
        </w:tc>
        <w:tc>
          <w:tcPr>
            <w:tcW w:w="709"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850"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574"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14E3" w:rsidRDefault="005C14E3">
            <w:pPr>
              <w:snapToGrid w:val="0"/>
              <w:jc w:val="center"/>
              <w:rPr>
                <w:bCs/>
              </w:rPr>
            </w:pPr>
            <w:r>
              <w:rPr>
                <w:bCs/>
              </w:rPr>
              <w:t>10</w:t>
            </w:r>
          </w:p>
        </w:tc>
      </w:tr>
      <w:tr w:rsidR="005C14E3">
        <w:trPr>
          <w:trHeight w:val="385"/>
        </w:trPr>
        <w:tc>
          <w:tcPr>
            <w:tcW w:w="2680" w:type="dxa"/>
            <w:gridSpan w:val="2"/>
            <w:vMerge/>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p>
        </w:tc>
        <w:tc>
          <w:tcPr>
            <w:tcW w:w="2808"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r>
              <w:rPr>
                <w:bCs/>
              </w:rPr>
              <w:t>Алгебра</w:t>
            </w:r>
          </w:p>
        </w:tc>
        <w:tc>
          <w:tcPr>
            <w:tcW w:w="577"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598"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709"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3</w:t>
            </w:r>
          </w:p>
        </w:tc>
        <w:tc>
          <w:tcPr>
            <w:tcW w:w="850"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3</w:t>
            </w:r>
          </w:p>
        </w:tc>
        <w:tc>
          <w:tcPr>
            <w:tcW w:w="574"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3</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14E3" w:rsidRDefault="005C14E3">
            <w:pPr>
              <w:snapToGrid w:val="0"/>
              <w:jc w:val="center"/>
              <w:rPr>
                <w:bCs/>
              </w:rPr>
            </w:pPr>
            <w:r>
              <w:rPr>
                <w:bCs/>
              </w:rPr>
              <w:t>9</w:t>
            </w:r>
          </w:p>
        </w:tc>
      </w:tr>
      <w:tr w:rsidR="005C14E3">
        <w:trPr>
          <w:trHeight w:val="201"/>
        </w:trPr>
        <w:tc>
          <w:tcPr>
            <w:tcW w:w="2680" w:type="dxa"/>
            <w:gridSpan w:val="2"/>
            <w:vMerge/>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p>
        </w:tc>
        <w:tc>
          <w:tcPr>
            <w:tcW w:w="2808"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r>
              <w:rPr>
                <w:bCs/>
              </w:rPr>
              <w:t>Геометрия</w:t>
            </w:r>
          </w:p>
        </w:tc>
        <w:tc>
          <w:tcPr>
            <w:tcW w:w="577"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598"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709"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2</w:t>
            </w:r>
          </w:p>
        </w:tc>
        <w:tc>
          <w:tcPr>
            <w:tcW w:w="850"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2</w:t>
            </w:r>
          </w:p>
        </w:tc>
        <w:tc>
          <w:tcPr>
            <w:tcW w:w="574"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2</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14E3" w:rsidRDefault="005C14E3">
            <w:pPr>
              <w:snapToGrid w:val="0"/>
              <w:jc w:val="center"/>
              <w:rPr>
                <w:bCs/>
              </w:rPr>
            </w:pPr>
            <w:r>
              <w:rPr>
                <w:bCs/>
              </w:rPr>
              <w:t>6</w:t>
            </w:r>
          </w:p>
        </w:tc>
      </w:tr>
      <w:tr w:rsidR="005C14E3">
        <w:trPr>
          <w:trHeight w:val="385"/>
        </w:trPr>
        <w:tc>
          <w:tcPr>
            <w:tcW w:w="2680" w:type="dxa"/>
            <w:gridSpan w:val="2"/>
            <w:vMerge/>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p>
        </w:tc>
        <w:tc>
          <w:tcPr>
            <w:tcW w:w="2808"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r>
              <w:rPr>
                <w:bCs/>
              </w:rPr>
              <w:t>Информатика</w:t>
            </w:r>
          </w:p>
        </w:tc>
        <w:tc>
          <w:tcPr>
            <w:tcW w:w="577"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598"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709"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850"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1</w:t>
            </w:r>
          </w:p>
        </w:tc>
        <w:tc>
          <w:tcPr>
            <w:tcW w:w="574"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1</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14E3" w:rsidRDefault="005C14E3">
            <w:pPr>
              <w:snapToGrid w:val="0"/>
              <w:jc w:val="center"/>
              <w:rPr>
                <w:bCs/>
              </w:rPr>
            </w:pPr>
            <w:r>
              <w:rPr>
                <w:bCs/>
              </w:rPr>
              <w:t>3</w:t>
            </w:r>
          </w:p>
        </w:tc>
      </w:tr>
      <w:tr w:rsidR="005C14E3">
        <w:trPr>
          <w:trHeight w:val="402"/>
        </w:trPr>
        <w:tc>
          <w:tcPr>
            <w:tcW w:w="2680" w:type="dxa"/>
            <w:gridSpan w:val="2"/>
            <w:vMerge w:val="restart"/>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r>
              <w:rPr>
                <w:bCs/>
              </w:rPr>
              <w:t>Общественно-научные предметы</w:t>
            </w:r>
          </w:p>
        </w:tc>
        <w:tc>
          <w:tcPr>
            <w:tcW w:w="2808"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r>
              <w:rPr>
                <w:bCs/>
              </w:rPr>
              <w:t>История</w:t>
            </w:r>
          </w:p>
        </w:tc>
        <w:tc>
          <w:tcPr>
            <w:tcW w:w="577"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2</w:t>
            </w:r>
          </w:p>
        </w:tc>
        <w:tc>
          <w:tcPr>
            <w:tcW w:w="598"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2</w:t>
            </w:r>
          </w:p>
        </w:tc>
        <w:tc>
          <w:tcPr>
            <w:tcW w:w="709"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2</w:t>
            </w:r>
          </w:p>
        </w:tc>
        <w:tc>
          <w:tcPr>
            <w:tcW w:w="850"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2</w:t>
            </w:r>
          </w:p>
        </w:tc>
        <w:tc>
          <w:tcPr>
            <w:tcW w:w="574"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2</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14E3" w:rsidRDefault="005C14E3">
            <w:pPr>
              <w:snapToGrid w:val="0"/>
              <w:jc w:val="center"/>
              <w:rPr>
                <w:bCs/>
              </w:rPr>
            </w:pPr>
            <w:r>
              <w:rPr>
                <w:bCs/>
              </w:rPr>
              <w:t>10</w:t>
            </w:r>
          </w:p>
        </w:tc>
      </w:tr>
      <w:tr w:rsidR="005C14E3">
        <w:trPr>
          <w:trHeight w:val="234"/>
        </w:trPr>
        <w:tc>
          <w:tcPr>
            <w:tcW w:w="2680" w:type="dxa"/>
            <w:gridSpan w:val="2"/>
            <w:vMerge/>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p>
        </w:tc>
        <w:tc>
          <w:tcPr>
            <w:tcW w:w="2808"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r>
              <w:rPr>
                <w:bCs/>
              </w:rPr>
              <w:t>Обществознание</w:t>
            </w:r>
          </w:p>
        </w:tc>
        <w:tc>
          <w:tcPr>
            <w:tcW w:w="577"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598"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1</w:t>
            </w:r>
          </w:p>
        </w:tc>
        <w:tc>
          <w:tcPr>
            <w:tcW w:w="709"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1</w:t>
            </w:r>
          </w:p>
        </w:tc>
        <w:tc>
          <w:tcPr>
            <w:tcW w:w="850"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1</w:t>
            </w:r>
          </w:p>
        </w:tc>
        <w:tc>
          <w:tcPr>
            <w:tcW w:w="574"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1</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14E3" w:rsidRDefault="005C14E3">
            <w:pPr>
              <w:snapToGrid w:val="0"/>
              <w:jc w:val="center"/>
              <w:rPr>
                <w:bCs/>
              </w:rPr>
            </w:pPr>
            <w:r>
              <w:rPr>
                <w:bCs/>
              </w:rPr>
              <w:t>4</w:t>
            </w:r>
          </w:p>
        </w:tc>
      </w:tr>
      <w:tr w:rsidR="005C14E3">
        <w:trPr>
          <w:trHeight w:val="318"/>
        </w:trPr>
        <w:tc>
          <w:tcPr>
            <w:tcW w:w="2680" w:type="dxa"/>
            <w:gridSpan w:val="2"/>
            <w:vMerge/>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p>
        </w:tc>
        <w:tc>
          <w:tcPr>
            <w:tcW w:w="2808"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r>
              <w:rPr>
                <w:bCs/>
              </w:rPr>
              <w:t>География</w:t>
            </w:r>
          </w:p>
        </w:tc>
        <w:tc>
          <w:tcPr>
            <w:tcW w:w="577"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1</w:t>
            </w:r>
          </w:p>
        </w:tc>
        <w:tc>
          <w:tcPr>
            <w:tcW w:w="598"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1</w:t>
            </w:r>
          </w:p>
        </w:tc>
        <w:tc>
          <w:tcPr>
            <w:tcW w:w="709"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2</w:t>
            </w:r>
          </w:p>
        </w:tc>
        <w:tc>
          <w:tcPr>
            <w:tcW w:w="850"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2</w:t>
            </w:r>
          </w:p>
        </w:tc>
        <w:tc>
          <w:tcPr>
            <w:tcW w:w="574"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2</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14E3" w:rsidRDefault="005C14E3">
            <w:pPr>
              <w:snapToGrid w:val="0"/>
              <w:jc w:val="center"/>
              <w:rPr>
                <w:bCs/>
              </w:rPr>
            </w:pPr>
            <w:r>
              <w:rPr>
                <w:bCs/>
              </w:rPr>
              <w:t>8</w:t>
            </w:r>
          </w:p>
        </w:tc>
      </w:tr>
      <w:tr w:rsidR="005C14E3">
        <w:trPr>
          <w:trHeight w:val="318"/>
        </w:trPr>
        <w:tc>
          <w:tcPr>
            <w:tcW w:w="2680"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r>
              <w:rPr>
                <w:bCs/>
              </w:rPr>
              <w:t>Основы духовно-нравственной культуры народов России</w:t>
            </w:r>
          </w:p>
        </w:tc>
        <w:tc>
          <w:tcPr>
            <w:tcW w:w="2808"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r>
              <w:rPr>
                <w:bCs/>
              </w:rPr>
              <w:t>Истоки</w:t>
            </w:r>
          </w:p>
        </w:tc>
        <w:tc>
          <w:tcPr>
            <w:tcW w:w="577"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1</w:t>
            </w:r>
          </w:p>
        </w:tc>
        <w:tc>
          <w:tcPr>
            <w:tcW w:w="598"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709"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850"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574"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14E3" w:rsidRDefault="005C14E3">
            <w:pPr>
              <w:snapToGrid w:val="0"/>
              <w:jc w:val="center"/>
              <w:rPr>
                <w:bCs/>
              </w:rPr>
            </w:pPr>
            <w:r>
              <w:rPr>
                <w:bCs/>
              </w:rPr>
              <w:t>1</w:t>
            </w:r>
          </w:p>
        </w:tc>
      </w:tr>
      <w:tr w:rsidR="005C14E3">
        <w:trPr>
          <w:trHeight w:val="181"/>
        </w:trPr>
        <w:tc>
          <w:tcPr>
            <w:tcW w:w="2680" w:type="dxa"/>
            <w:gridSpan w:val="2"/>
            <w:vMerge w:val="restart"/>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r>
              <w:rPr>
                <w:bCs/>
              </w:rPr>
              <w:t>Естественно-научные предметы</w:t>
            </w:r>
          </w:p>
        </w:tc>
        <w:tc>
          <w:tcPr>
            <w:tcW w:w="2808"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r>
              <w:rPr>
                <w:bCs/>
              </w:rPr>
              <w:t>Физика</w:t>
            </w:r>
          </w:p>
        </w:tc>
        <w:tc>
          <w:tcPr>
            <w:tcW w:w="577"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598"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709"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2</w:t>
            </w:r>
          </w:p>
        </w:tc>
        <w:tc>
          <w:tcPr>
            <w:tcW w:w="850"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2</w:t>
            </w:r>
          </w:p>
        </w:tc>
        <w:tc>
          <w:tcPr>
            <w:tcW w:w="574"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3</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14E3" w:rsidRDefault="005C14E3">
            <w:pPr>
              <w:snapToGrid w:val="0"/>
              <w:jc w:val="center"/>
              <w:rPr>
                <w:bCs/>
              </w:rPr>
            </w:pPr>
            <w:r>
              <w:rPr>
                <w:bCs/>
              </w:rPr>
              <w:t>7</w:t>
            </w:r>
          </w:p>
        </w:tc>
      </w:tr>
      <w:tr w:rsidR="005C14E3">
        <w:trPr>
          <w:trHeight w:val="215"/>
        </w:trPr>
        <w:tc>
          <w:tcPr>
            <w:tcW w:w="2680" w:type="dxa"/>
            <w:gridSpan w:val="2"/>
            <w:vMerge/>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p>
        </w:tc>
        <w:tc>
          <w:tcPr>
            <w:tcW w:w="2808"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r>
              <w:rPr>
                <w:bCs/>
              </w:rPr>
              <w:t>Химия</w:t>
            </w:r>
          </w:p>
        </w:tc>
        <w:tc>
          <w:tcPr>
            <w:tcW w:w="577"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598"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709"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850"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2</w:t>
            </w:r>
          </w:p>
        </w:tc>
        <w:tc>
          <w:tcPr>
            <w:tcW w:w="574"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2</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14E3" w:rsidRDefault="005C14E3">
            <w:pPr>
              <w:snapToGrid w:val="0"/>
              <w:jc w:val="center"/>
              <w:rPr>
                <w:bCs/>
              </w:rPr>
            </w:pPr>
            <w:r>
              <w:rPr>
                <w:bCs/>
              </w:rPr>
              <w:t>4</w:t>
            </w:r>
          </w:p>
        </w:tc>
      </w:tr>
      <w:tr w:rsidR="005C14E3">
        <w:trPr>
          <w:trHeight w:val="251"/>
        </w:trPr>
        <w:tc>
          <w:tcPr>
            <w:tcW w:w="2680" w:type="dxa"/>
            <w:gridSpan w:val="2"/>
            <w:vMerge/>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p>
        </w:tc>
        <w:tc>
          <w:tcPr>
            <w:tcW w:w="2808"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r>
              <w:rPr>
                <w:bCs/>
              </w:rPr>
              <w:t>Биология</w:t>
            </w:r>
          </w:p>
        </w:tc>
        <w:tc>
          <w:tcPr>
            <w:tcW w:w="577"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1</w:t>
            </w:r>
          </w:p>
        </w:tc>
        <w:tc>
          <w:tcPr>
            <w:tcW w:w="598"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1</w:t>
            </w:r>
          </w:p>
        </w:tc>
        <w:tc>
          <w:tcPr>
            <w:tcW w:w="709"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1</w:t>
            </w:r>
          </w:p>
        </w:tc>
        <w:tc>
          <w:tcPr>
            <w:tcW w:w="850"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2</w:t>
            </w:r>
          </w:p>
        </w:tc>
        <w:tc>
          <w:tcPr>
            <w:tcW w:w="574"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2</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14E3" w:rsidRDefault="005C14E3">
            <w:pPr>
              <w:snapToGrid w:val="0"/>
              <w:jc w:val="center"/>
              <w:rPr>
                <w:bCs/>
              </w:rPr>
            </w:pPr>
            <w:r>
              <w:rPr>
                <w:bCs/>
              </w:rPr>
              <w:t>7</w:t>
            </w:r>
          </w:p>
        </w:tc>
      </w:tr>
      <w:tr w:rsidR="005C14E3">
        <w:trPr>
          <w:trHeight w:val="251"/>
        </w:trPr>
        <w:tc>
          <w:tcPr>
            <w:tcW w:w="2680" w:type="dxa"/>
            <w:gridSpan w:val="2"/>
            <w:vMerge w:val="restart"/>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r>
              <w:rPr>
                <w:bCs/>
              </w:rPr>
              <w:t>Искусство</w:t>
            </w:r>
          </w:p>
        </w:tc>
        <w:tc>
          <w:tcPr>
            <w:tcW w:w="2808"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r>
              <w:rPr>
                <w:bCs/>
              </w:rPr>
              <w:t>Музыка</w:t>
            </w:r>
          </w:p>
        </w:tc>
        <w:tc>
          <w:tcPr>
            <w:tcW w:w="577"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1</w:t>
            </w:r>
          </w:p>
        </w:tc>
        <w:tc>
          <w:tcPr>
            <w:tcW w:w="598"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1</w:t>
            </w:r>
          </w:p>
        </w:tc>
        <w:tc>
          <w:tcPr>
            <w:tcW w:w="709"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1</w:t>
            </w:r>
          </w:p>
        </w:tc>
        <w:tc>
          <w:tcPr>
            <w:tcW w:w="850"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1</w:t>
            </w:r>
          </w:p>
        </w:tc>
        <w:tc>
          <w:tcPr>
            <w:tcW w:w="574"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14E3" w:rsidRDefault="005C14E3">
            <w:pPr>
              <w:snapToGrid w:val="0"/>
              <w:jc w:val="center"/>
              <w:rPr>
                <w:bCs/>
              </w:rPr>
            </w:pPr>
            <w:r>
              <w:rPr>
                <w:bCs/>
              </w:rPr>
              <w:t>4</w:t>
            </w:r>
          </w:p>
        </w:tc>
      </w:tr>
      <w:tr w:rsidR="005C14E3">
        <w:trPr>
          <w:trHeight w:val="215"/>
        </w:trPr>
        <w:tc>
          <w:tcPr>
            <w:tcW w:w="2680" w:type="dxa"/>
            <w:gridSpan w:val="2"/>
            <w:vMerge/>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p>
        </w:tc>
        <w:tc>
          <w:tcPr>
            <w:tcW w:w="2808"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r>
              <w:rPr>
                <w:bCs/>
              </w:rPr>
              <w:t>Изобразительное искусство</w:t>
            </w:r>
          </w:p>
        </w:tc>
        <w:tc>
          <w:tcPr>
            <w:tcW w:w="577"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1</w:t>
            </w:r>
          </w:p>
        </w:tc>
        <w:tc>
          <w:tcPr>
            <w:tcW w:w="598"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1</w:t>
            </w:r>
          </w:p>
        </w:tc>
        <w:tc>
          <w:tcPr>
            <w:tcW w:w="709"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1</w:t>
            </w:r>
          </w:p>
        </w:tc>
        <w:tc>
          <w:tcPr>
            <w:tcW w:w="850"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1</w:t>
            </w:r>
          </w:p>
        </w:tc>
        <w:tc>
          <w:tcPr>
            <w:tcW w:w="574"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14E3" w:rsidRDefault="005C14E3">
            <w:pPr>
              <w:snapToGrid w:val="0"/>
              <w:jc w:val="center"/>
              <w:rPr>
                <w:bCs/>
              </w:rPr>
            </w:pPr>
            <w:r>
              <w:rPr>
                <w:bCs/>
              </w:rPr>
              <w:t>4</w:t>
            </w:r>
          </w:p>
        </w:tc>
      </w:tr>
      <w:tr w:rsidR="005C14E3">
        <w:trPr>
          <w:trHeight w:val="301"/>
        </w:trPr>
        <w:tc>
          <w:tcPr>
            <w:tcW w:w="2680"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r>
              <w:rPr>
                <w:bCs/>
              </w:rPr>
              <w:t>Технология</w:t>
            </w:r>
          </w:p>
        </w:tc>
        <w:tc>
          <w:tcPr>
            <w:tcW w:w="2808"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r>
              <w:rPr>
                <w:bCs/>
              </w:rPr>
              <w:t>Технология</w:t>
            </w:r>
          </w:p>
        </w:tc>
        <w:tc>
          <w:tcPr>
            <w:tcW w:w="577"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2</w:t>
            </w:r>
          </w:p>
        </w:tc>
        <w:tc>
          <w:tcPr>
            <w:tcW w:w="598"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2</w:t>
            </w:r>
          </w:p>
        </w:tc>
        <w:tc>
          <w:tcPr>
            <w:tcW w:w="709"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2</w:t>
            </w:r>
          </w:p>
        </w:tc>
        <w:tc>
          <w:tcPr>
            <w:tcW w:w="850"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1</w:t>
            </w:r>
          </w:p>
        </w:tc>
        <w:tc>
          <w:tcPr>
            <w:tcW w:w="574"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14E3" w:rsidRDefault="005C14E3">
            <w:pPr>
              <w:snapToGrid w:val="0"/>
              <w:jc w:val="center"/>
              <w:rPr>
                <w:bCs/>
              </w:rPr>
            </w:pPr>
            <w:r>
              <w:rPr>
                <w:bCs/>
              </w:rPr>
              <w:t>7</w:t>
            </w:r>
          </w:p>
        </w:tc>
      </w:tr>
      <w:tr w:rsidR="005C14E3">
        <w:trPr>
          <w:trHeight w:val="413"/>
        </w:trPr>
        <w:tc>
          <w:tcPr>
            <w:tcW w:w="2680" w:type="dxa"/>
            <w:gridSpan w:val="2"/>
            <w:vMerge w:val="restart"/>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r>
              <w:rPr>
                <w:bCs/>
              </w:rPr>
              <w:t>Физическая культура и Основы безопасности жизнедеятельности</w:t>
            </w:r>
          </w:p>
        </w:tc>
        <w:tc>
          <w:tcPr>
            <w:tcW w:w="2808"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r>
              <w:rPr>
                <w:bCs/>
              </w:rPr>
              <w:t>ОБЖ</w:t>
            </w:r>
          </w:p>
        </w:tc>
        <w:tc>
          <w:tcPr>
            <w:tcW w:w="577"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598"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709"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850"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574"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1</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14E3" w:rsidRDefault="005C14E3">
            <w:pPr>
              <w:snapToGrid w:val="0"/>
              <w:jc w:val="center"/>
              <w:rPr>
                <w:bCs/>
              </w:rPr>
            </w:pPr>
            <w:r>
              <w:rPr>
                <w:bCs/>
              </w:rPr>
              <w:t>1</w:t>
            </w:r>
          </w:p>
        </w:tc>
      </w:tr>
      <w:tr w:rsidR="005C14E3">
        <w:trPr>
          <w:trHeight w:val="385"/>
        </w:trPr>
        <w:tc>
          <w:tcPr>
            <w:tcW w:w="2680" w:type="dxa"/>
            <w:gridSpan w:val="2"/>
            <w:vMerge/>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p>
        </w:tc>
        <w:tc>
          <w:tcPr>
            <w:tcW w:w="2808"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r>
              <w:rPr>
                <w:bCs/>
              </w:rPr>
              <w:t>Физическая культура</w:t>
            </w:r>
          </w:p>
        </w:tc>
        <w:tc>
          <w:tcPr>
            <w:tcW w:w="577"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3</w:t>
            </w:r>
          </w:p>
        </w:tc>
        <w:tc>
          <w:tcPr>
            <w:tcW w:w="598"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3</w:t>
            </w:r>
          </w:p>
        </w:tc>
        <w:tc>
          <w:tcPr>
            <w:tcW w:w="709"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3</w:t>
            </w:r>
          </w:p>
        </w:tc>
        <w:tc>
          <w:tcPr>
            <w:tcW w:w="850"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3</w:t>
            </w:r>
          </w:p>
        </w:tc>
        <w:tc>
          <w:tcPr>
            <w:tcW w:w="574"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3</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14E3" w:rsidRDefault="005C14E3">
            <w:pPr>
              <w:snapToGrid w:val="0"/>
              <w:jc w:val="center"/>
              <w:rPr>
                <w:bCs/>
              </w:rPr>
            </w:pPr>
            <w:r>
              <w:rPr>
                <w:bCs/>
              </w:rPr>
              <w:t>15</w:t>
            </w:r>
          </w:p>
        </w:tc>
      </w:tr>
      <w:tr w:rsidR="005C14E3">
        <w:trPr>
          <w:trHeight w:val="284"/>
        </w:trPr>
        <w:tc>
          <w:tcPr>
            <w:tcW w:w="5488" w:type="dxa"/>
            <w:gridSpan w:val="3"/>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r>
              <w:rPr>
                <w:bCs/>
              </w:rPr>
              <w:t>Итого</w:t>
            </w:r>
          </w:p>
        </w:tc>
        <w:tc>
          <w:tcPr>
            <w:tcW w:w="577"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28</w:t>
            </w:r>
          </w:p>
        </w:tc>
        <w:tc>
          <w:tcPr>
            <w:tcW w:w="598"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28</w:t>
            </w:r>
          </w:p>
        </w:tc>
        <w:tc>
          <w:tcPr>
            <w:tcW w:w="709"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32</w:t>
            </w:r>
          </w:p>
        </w:tc>
        <w:tc>
          <w:tcPr>
            <w:tcW w:w="850"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33</w:t>
            </w:r>
          </w:p>
        </w:tc>
        <w:tc>
          <w:tcPr>
            <w:tcW w:w="574"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33</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14E3" w:rsidRDefault="005C14E3">
            <w:pPr>
              <w:snapToGrid w:val="0"/>
              <w:jc w:val="center"/>
              <w:rPr>
                <w:bCs/>
              </w:rPr>
            </w:pPr>
            <w:r>
              <w:rPr>
                <w:bCs/>
              </w:rPr>
              <w:t>154</w:t>
            </w:r>
          </w:p>
        </w:tc>
      </w:tr>
      <w:tr w:rsidR="005C14E3">
        <w:trPr>
          <w:trHeight w:val="301"/>
        </w:trPr>
        <w:tc>
          <w:tcPr>
            <w:tcW w:w="5488" w:type="dxa"/>
            <w:gridSpan w:val="3"/>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i/>
              </w:rPr>
            </w:pPr>
            <w:r>
              <w:rPr>
                <w:bCs/>
                <w:i/>
              </w:rPr>
              <w:t>Часть, формируемая участниками образовательный отношений</w:t>
            </w:r>
          </w:p>
        </w:tc>
        <w:tc>
          <w:tcPr>
            <w:tcW w:w="577"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1</w:t>
            </w:r>
          </w:p>
        </w:tc>
        <w:tc>
          <w:tcPr>
            <w:tcW w:w="598"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2</w:t>
            </w:r>
          </w:p>
        </w:tc>
        <w:tc>
          <w:tcPr>
            <w:tcW w:w="709"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0</w:t>
            </w:r>
          </w:p>
        </w:tc>
        <w:tc>
          <w:tcPr>
            <w:tcW w:w="850"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0</w:t>
            </w:r>
          </w:p>
        </w:tc>
        <w:tc>
          <w:tcPr>
            <w:tcW w:w="574"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0</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14E3" w:rsidRDefault="005C14E3">
            <w:pPr>
              <w:snapToGrid w:val="0"/>
              <w:jc w:val="center"/>
              <w:rPr>
                <w:bCs/>
              </w:rPr>
            </w:pPr>
            <w:r>
              <w:rPr>
                <w:bCs/>
              </w:rPr>
              <w:t>3</w:t>
            </w:r>
          </w:p>
        </w:tc>
      </w:tr>
      <w:tr w:rsidR="005C14E3">
        <w:trPr>
          <w:trHeight w:val="301"/>
        </w:trPr>
        <w:tc>
          <w:tcPr>
            <w:tcW w:w="2625"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p>
        </w:tc>
        <w:tc>
          <w:tcPr>
            <w:tcW w:w="2863"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p>
        </w:tc>
        <w:tc>
          <w:tcPr>
            <w:tcW w:w="577"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598"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709"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850"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574"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14E3" w:rsidRDefault="005C14E3">
            <w:pPr>
              <w:snapToGrid w:val="0"/>
              <w:jc w:val="center"/>
              <w:rPr>
                <w:bCs/>
              </w:rPr>
            </w:pPr>
          </w:p>
        </w:tc>
      </w:tr>
      <w:tr w:rsidR="005C14E3">
        <w:trPr>
          <w:trHeight w:val="301"/>
        </w:trPr>
        <w:tc>
          <w:tcPr>
            <w:tcW w:w="2625"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p>
        </w:tc>
        <w:tc>
          <w:tcPr>
            <w:tcW w:w="2863"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jc w:val="both"/>
            </w:pPr>
          </w:p>
        </w:tc>
        <w:tc>
          <w:tcPr>
            <w:tcW w:w="577"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598"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709"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850"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574"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14E3" w:rsidRDefault="005C14E3">
            <w:pPr>
              <w:snapToGrid w:val="0"/>
              <w:jc w:val="center"/>
              <w:rPr>
                <w:bCs/>
              </w:rPr>
            </w:pPr>
          </w:p>
        </w:tc>
      </w:tr>
      <w:tr w:rsidR="005C14E3">
        <w:trPr>
          <w:trHeight w:val="301"/>
        </w:trPr>
        <w:tc>
          <w:tcPr>
            <w:tcW w:w="2625"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p>
        </w:tc>
        <w:tc>
          <w:tcPr>
            <w:tcW w:w="2863"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jc w:val="both"/>
            </w:pPr>
          </w:p>
        </w:tc>
        <w:tc>
          <w:tcPr>
            <w:tcW w:w="577"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598"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709"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850"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574"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14E3" w:rsidRDefault="005C14E3">
            <w:pPr>
              <w:snapToGrid w:val="0"/>
              <w:jc w:val="center"/>
              <w:rPr>
                <w:bCs/>
              </w:rPr>
            </w:pPr>
          </w:p>
        </w:tc>
      </w:tr>
      <w:tr w:rsidR="005C14E3">
        <w:trPr>
          <w:trHeight w:val="301"/>
        </w:trPr>
        <w:tc>
          <w:tcPr>
            <w:tcW w:w="2625"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p>
        </w:tc>
        <w:tc>
          <w:tcPr>
            <w:tcW w:w="2863"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p>
        </w:tc>
        <w:tc>
          <w:tcPr>
            <w:tcW w:w="577"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598"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709"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850"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574"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14E3" w:rsidRDefault="005C14E3">
            <w:pPr>
              <w:snapToGrid w:val="0"/>
              <w:jc w:val="center"/>
              <w:rPr>
                <w:bCs/>
              </w:rPr>
            </w:pPr>
          </w:p>
        </w:tc>
      </w:tr>
      <w:tr w:rsidR="005C14E3">
        <w:trPr>
          <w:trHeight w:val="232"/>
        </w:trPr>
        <w:tc>
          <w:tcPr>
            <w:tcW w:w="5488" w:type="dxa"/>
            <w:gridSpan w:val="3"/>
            <w:tcBorders>
              <w:top w:val="single" w:sz="4" w:space="0" w:color="000000"/>
              <w:left w:val="single" w:sz="4" w:space="0" w:color="000000"/>
              <w:bottom w:val="single" w:sz="4" w:space="0" w:color="000000"/>
            </w:tcBorders>
            <w:shd w:val="clear" w:color="auto" w:fill="auto"/>
          </w:tcPr>
          <w:p w:rsidR="005C14E3" w:rsidRDefault="005C14E3">
            <w:pPr>
              <w:snapToGrid w:val="0"/>
              <w:jc w:val="both"/>
              <w:rPr>
                <w:bCs/>
              </w:rPr>
            </w:pPr>
            <w:r>
              <w:rPr>
                <w:bCs/>
              </w:rPr>
              <w:t>Максимально допустимая недельная нагрузка</w:t>
            </w:r>
          </w:p>
        </w:tc>
        <w:tc>
          <w:tcPr>
            <w:tcW w:w="577"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29</w:t>
            </w:r>
          </w:p>
        </w:tc>
        <w:tc>
          <w:tcPr>
            <w:tcW w:w="598"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30</w:t>
            </w:r>
          </w:p>
        </w:tc>
        <w:tc>
          <w:tcPr>
            <w:tcW w:w="709"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32</w:t>
            </w:r>
          </w:p>
        </w:tc>
        <w:tc>
          <w:tcPr>
            <w:tcW w:w="850"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33</w:t>
            </w:r>
          </w:p>
        </w:tc>
        <w:tc>
          <w:tcPr>
            <w:tcW w:w="574"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33</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14E3" w:rsidRDefault="005C14E3">
            <w:pPr>
              <w:snapToGrid w:val="0"/>
              <w:jc w:val="center"/>
              <w:rPr>
                <w:bCs/>
              </w:rPr>
            </w:pPr>
            <w:r>
              <w:rPr>
                <w:bCs/>
              </w:rPr>
              <w:t>157</w:t>
            </w:r>
          </w:p>
        </w:tc>
      </w:tr>
    </w:tbl>
    <w:p w:rsidR="005C14E3" w:rsidRDefault="005C14E3"/>
    <w:p w:rsidR="005C14E3" w:rsidRDefault="005C14E3">
      <w:pPr>
        <w:pStyle w:val="af7"/>
        <w:jc w:val="center"/>
        <w:rPr>
          <w:b/>
          <w:sz w:val="24"/>
          <w:szCs w:val="24"/>
        </w:rPr>
      </w:pPr>
    </w:p>
    <w:p w:rsidR="005C14E3" w:rsidRDefault="005C14E3">
      <w:pPr>
        <w:pStyle w:val="af7"/>
        <w:jc w:val="center"/>
        <w:rPr>
          <w:b/>
          <w:sz w:val="24"/>
          <w:szCs w:val="24"/>
        </w:rPr>
      </w:pPr>
    </w:p>
    <w:p w:rsidR="005C14E3" w:rsidRDefault="005C14E3">
      <w:pPr>
        <w:pStyle w:val="af7"/>
        <w:jc w:val="center"/>
        <w:rPr>
          <w:b/>
          <w:sz w:val="24"/>
          <w:szCs w:val="24"/>
        </w:rPr>
      </w:pPr>
    </w:p>
    <w:p w:rsidR="005C14E3" w:rsidRDefault="005C14E3">
      <w:pPr>
        <w:pStyle w:val="af7"/>
        <w:jc w:val="center"/>
        <w:rPr>
          <w:b/>
          <w:sz w:val="24"/>
          <w:szCs w:val="24"/>
        </w:rPr>
      </w:pPr>
    </w:p>
    <w:p w:rsidR="005C14E3" w:rsidRDefault="005C14E3">
      <w:pPr>
        <w:pStyle w:val="af7"/>
        <w:jc w:val="center"/>
        <w:rPr>
          <w:b/>
          <w:sz w:val="24"/>
          <w:szCs w:val="24"/>
        </w:rPr>
      </w:pPr>
    </w:p>
    <w:p w:rsidR="005C14E3" w:rsidRDefault="005C14E3">
      <w:pPr>
        <w:pStyle w:val="af7"/>
        <w:jc w:val="center"/>
        <w:rPr>
          <w:b/>
          <w:sz w:val="24"/>
          <w:szCs w:val="24"/>
        </w:rPr>
      </w:pPr>
    </w:p>
    <w:p w:rsidR="005C14E3" w:rsidRDefault="005C14E3">
      <w:pPr>
        <w:pStyle w:val="af7"/>
        <w:jc w:val="center"/>
        <w:rPr>
          <w:b/>
          <w:sz w:val="24"/>
          <w:szCs w:val="24"/>
        </w:rPr>
      </w:pPr>
    </w:p>
    <w:p w:rsidR="005C14E3" w:rsidRDefault="005C14E3">
      <w:pPr>
        <w:pStyle w:val="af7"/>
        <w:jc w:val="center"/>
        <w:rPr>
          <w:b/>
          <w:sz w:val="24"/>
          <w:szCs w:val="24"/>
        </w:rPr>
      </w:pPr>
    </w:p>
    <w:p w:rsidR="005C14E3" w:rsidRDefault="005C14E3">
      <w:pPr>
        <w:pStyle w:val="af7"/>
        <w:jc w:val="center"/>
        <w:rPr>
          <w:b/>
          <w:sz w:val="24"/>
          <w:szCs w:val="24"/>
        </w:rPr>
      </w:pPr>
    </w:p>
    <w:p w:rsidR="005C14E3" w:rsidRDefault="005C14E3">
      <w:pPr>
        <w:pStyle w:val="af7"/>
        <w:jc w:val="center"/>
        <w:rPr>
          <w:b/>
          <w:sz w:val="24"/>
          <w:szCs w:val="24"/>
        </w:rPr>
      </w:pPr>
    </w:p>
    <w:p w:rsidR="005C14E3" w:rsidRDefault="005C14E3">
      <w:pPr>
        <w:pStyle w:val="af7"/>
        <w:jc w:val="center"/>
        <w:rPr>
          <w:b/>
          <w:sz w:val="24"/>
          <w:szCs w:val="24"/>
        </w:rPr>
      </w:pPr>
    </w:p>
    <w:p w:rsidR="005C14E3" w:rsidRDefault="005C14E3">
      <w:pPr>
        <w:pStyle w:val="af7"/>
        <w:jc w:val="center"/>
        <w:rPr>
          <w:b/>
          <w:sz w:val="24"/>
          <w:szCs w:val="24"/>
        </w:rPr>
      </w:pPr>
      <w:r>
        <w:rPr>
          <w:b/>
          <w:sz w:val="24"/>
          <w:szCs w:val="24"/>
        </w:rPr>
        <w:t>Учебный  план  на 2015-2016 учебный год</w:t>
      </w:r>
    </w:p>
    <w:p w:rsidR="005C14E3" w:rsidRDefault="005C14E3">
      <w:pPr>
        <w:pStyle w:val="af7"/>
        <w:jc w:val="center"/>
        <w:rPr>
          <w:b/>
          <w:sz w:val="24"/>
          <w:szCs w:val="24"/>
        </w:rPr>
      </w:pPr>
    </w:p>
    <w:p w:rsidR="005C14E3" w:rsidRDefault="005C14E3">
      <w:pPr>
        <w:pStyle w:val="af7"/>
        <w:jc w:val="center"/>
        <w:rPr>
          <w:b/>
          <w:sz w:val="24"/>
          <w:szCs w:val="24"/>
        </w:rPr>
      </w:pPr>
      <w:r>
        <w:rPr>
          <w:b/>
          <w:sz w:val="24"/>
          <w:szCs w:val="24"/>
        </w:rPr>
        <w:t>5 класс</w:t>
      </w:r>
    </w:p>
    <w:tbl>
      <w:tblPr>
        <w:tblW w:w="0" w:type="auto"/>
        <w:tblInd w:w="-5" w:type="dxa"/>
        <w:tblLayout w:type="fixed"/>
        <w:tblLook w:val="0000"/>
      </w:tblPr>
      <w:tblGrid>
        <w:gridCol w:w="2208"/>
        <w:gridCol w:w="2289"/>
        <w:gridCol w:w="1205"/>
        <w:gridCol w:w="1205"/>
        <w:gridCol w:w="1339"/>
        <w:gridCol w:w="128"/>
        <w:gridCol w:w="1348"/>
      </w:tblGrid>
      <w:tr w:rsidR="005C14E3">
        <w:tc>
          <w:tcPr>
            <w:tcW w:w="2208"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b/>
                <w:bCs/>
              </w:rPr>
            </w:pPr>
            <w:r>
              <w:rPr>
                <w:b/>
                <w:bCs/>
              </w:rPr>
              <w:t>Предметные области</w:t>
            </w: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b/>
                <w:bCs/>
              </w:rPr>
            </w:pPr>
            <w:r>
              <w:rPr>
                <w:b/>
                <w:bCs/>
              </w:rPr>
              <w:t>Учебные</w:t>
            </w:r>
          </w:p>
          <w:p w:rsidR="005C14E3" w:rsidRDefault="005C14E3">
            <w:pPr>
              <w:jc w:val="center"/>
              <w:rPr>
                <w:b/>
                <w:bCs/>
              </w:rPr>
            </w:pPr>
            <w:r>
              <w:rPr>
                <w:b/>
                <w:bCs/>
              </w:rPr>
              <w:t>предметы</w:t>
            </w:r>
          </w:p>
          <w:p w:rsidR="005C14E3" w:rsidRDefault="005C14E3">
            <w:pPr>
              <w:jc w:val="center"/>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b/>
                <w:bCs/>
              </w:rPr>
            </w:pPr>
            <w:r>
              <w:rPr>
                <w:b/>
                <w:bCs/>
              </w:rPr>
              <w:t>Кол-во часов в неделю</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b/>
              </w:rPr>
            </w:pPr>
            <w:r>
              <w:rPr>
                <w:b/>
              </w:rPr>
              <w:t>Всего часов</w:t>
            </w:r>
          </w:p>
        </w:tc>
        <w:tc>
          <w:tcPr>
            <w:tcW w:w="2815" w:type="dxa"/>
            <w:gridSpan w:val="3"/>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rPr>
                <w:b/>
              </w:rPr>
            </w:pPr>
            <w:r>
              <w:rPr>
                <w:b/>
              </w:rPr>
              <w:t>Нагрузка на год</w:t>
            </w:r>
          </w:p>
        </w:tc>
      </w:tr>
      <w:tr w:rsidR="005C14E3">
        <w:tc>
          <w:tcPr>
            <w:tcW w:w="2208"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5абв</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5абв</w:t>
            </w:r>
          </w:p>
        </w:tc>
        <w:tc>
          <w:tcPr>
            <w:tcW w:w="1339" w:type="dxa"/>
            <w:tcBorders>
              <w:top w:val="single" w:sz="4" w:space="0" w:color="000000"/>
              <w:left w:val="single" w:sz="4" w:space="0" w:color="000000"/>
              <w:bottom w:val="single" w:sz="4" w:space="0" w:color="000000"/>
            </w:tcBorders>
            <w:shd w:val="clear" w:color="auto" w:fill="auto"/>
          </w:tcPr>
          <w:p w:rsidR="005C14E3" w:rsidRDefault="005C14E3">
            <w:pPr>
              <w:snapToGrid w:val="0"/>
              <w:rPr>
                <w:b/>
              </w:rPr>
            </w:pPr>
            <w:r>
              <w:rPr>
                <w:b/>
              </w:rPr>
              <w:t>Урочная деят-сть</w:t>
            </w:r>
          </w:p>
        </w:tc>
        <w:tc>
          <w:tcPr>
            <w:tcW w:w="1476" w:type="dxa"/>
            <w:gridSpan w:val="2"/>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rPr>
                <w:b/>
              </w:rPr>
            </w:pPr>
            <w:r>
              <w:rPr>
                <w:b/>
              </w:rPr>
              <w:t>Неурочная деят-сть</w:t>
            </w:r>
          </w:p>
        </w:tc>
      </w:tr>
      <w:tr w:rsidR="005C14E3">
        <w:tc>
          <w:tcPr>
            <w:tcW w:w="9722" w:type="dxa"/>
            <w:gridSpan w:val="7"/>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rPr>
                <w:b/>
                <w:bCs/>
                <w:i/>
              </w:rPr>
            </w:pPr>
            <w:r>
              <w:rPr>
                <w:b/>
                <w:bCs/>
                <w:i/>
              </w:rPr>
              <w:t xml:space="preserve">             Обязательная часть</w:t>
            </w:r>
          </w:p>
        </w:tc>
      </w:tr>
      <w:tr w:rsidR="005C14E3">
        <w:tc>
          <w:tcPr>
            <w:tcW w:w="2208" w:type="dxa"/>
            <w:vMerge w:val="restart"/>
            <w:tcBorders>
              <w:top w:val="single" w:sz="4" w:space="0" w:color="000000"/>
              <w:left w:val="single" w:sz="4" w:space="0" w:color="000000"/>
              <w:bottom w:val="single" w:sz="4" w:space="0" w:color="000000"/>
            </w:tcBorders>
            <w:shd w:val="clear" w:color="auto" w:fill="auto"/>
          </w:tcPr>
          <w:p w:rsidR="005C14E3" w:rsidRDefault="005C14E3">
            <w:pPr>
              <w:snapToGrid w:val="0"/>
              <w:rPr>
                <w:bCs/>
              </w:rPr>
            </w:pPr>
            <w:r>
              <w:rPr>
                <w:bCs/>
              </w:rPr>
              <w:t>Филология</w:t>
            </w: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Русский язык</w:t>
            </w:r>
          </w:p>
        </w:tc>
        <w:tc>
          <w:tcPr>
            <w:tcW w:w="1205"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ind w:firstLine="29"/>
              <w:jc w:val="center"/>
              <w:rPr>
                <w:bCs/>
              </w:rPr>
            </w:pPr>
            <w:r>
              <w:rPr>
                <w:bCs/>
              </w:rPr>
              <w:t>5</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175</w:t>
            </w:r>
          </w:p>
        </w:tc>
        <w:tc>
          <w:tcPr>
            <w:tcW w:w="146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r>
              <w:t>123</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t>52</w:t>
            </w:r>
          </w:p>
        </w:tc>
      </w:tr>
      <w:tr w:rsidR="005C14E3">
        <w:tc>
          <w:tcPr>
            <w:tcW w:w="2208" w:type="dxa"/>
            <w:vMerge/>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Литература</w:t>
            </w:r>
          </w:p>
        </w:tc>
        <w:tc>
          <w:tcPr>
            <w:tcW w:w="1205"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ind w:firstLine="29"/>
              <w:jc w:val="center"/>
              <w:rPr>
                <w:bCs/>
              </w:rPr>
            </w:pPr>
            <w:r>
              <w:rPr>
                <w:bCs/>
              </w:rPr>
              <w:t>3</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105</w:t>
            </w:r>
          </w:p>
        </w:tc>
        <w:tc>
          <w:tcPr>
            <w:tcW w:w="146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r>
              <w:t>74</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t>31</w:t>
            </w:r>
          </w:p>
        </w:tc>
      </w:tr>
      <w:tr w:rsidR="005C14E3">
        <w:tc>
          <w:tcPr>
            <w:tcW w:w="2208" w:type="dxa"/>
            <w:vMerge/>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Иностранный язык</w:t>
            </w:r>
          </w:p>
        </w:tc>
        <w:tc>
          <w:tcPr>
            <w:tcW w:w="1205"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ind w:firstLine="29"/>
              <w:jc w:val="center"/>
              <w:rPr>
                <w:bCs/>
              </w:rPr>
            </w:pPr>
            <w:r>
              <w:rPr>
                <w:bCs/>
              </w:rPr>
              <w:t>3</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105</w:t>
            </w:r>
          </w:p>
        </w:tc>
        <w:tc>
          <w:tcPr>
            <w:tcW w:w="146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r>
              <w:t>74</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t>31</w:t>
            </w:r>
          </w:p>
        </w:tc>
      </w:tr>
      <w:tr w:rsidR="005C14E3">
        <w:tc>
          <w:tcPr>
            <w:tcW w:w="2208" w:type="dxa"/>
            <w:vMerge w:val="restart"/>
            <w:tcBorders>
              <w:top w:val="single" w:sz="4" w:space="0" w:color="000000"/>
              <w:left w:val="single" w:sz="4" w:space="0" w:color="000000"/>
              <w:bottom w:val="single" w:sz="4" w:space="0" w:color="000000"/>
            </w:tcBorders>
            <w:shd w:val="clear" w:color="auto" w:fill="auto"/>
          </w:tcPr>
          <w:p w:rsidR="005C14E3" w:rsidRDefault="005C14E3">
            <w:pPr>
              <w:snapToGrid w:val="0"/>
              <w:rPr>
                <w:bCs/>
              </w:rPr>
            </w:pPr>
            <w:r>
              <w:rPr>
                <w:bCs/>
              </w:rPr>
              <w:t>Математика и информатика</w:t>
            </w: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Математика</w:t>
            </w:r>
          </w:p>
        </w:tc>
        <w:tc>
          <w:tcPr>
            <w:tcW w:w="1205"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ind w:firstLine="29"/>
              <w:jc w:val="center"/>
              <w:rPr>
                <w:bCs/>
              </w:rPr>
            </w:pPr>
            <w:r>
              <w:rPr>
                <w:bCs/>
              </w:rPr>
              <w:t>5</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175</w:t>
            </w:r>
          </w:p>
        </w:tc>
        <w:tc>
          <w:tcPr>
            <w:tcW w:w="146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r>
              <w:t>123</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t>52</w:t>
            </w:r>
          </w:p>
        </w:tc>
      </w:tr>
      <w:tr w:rsidR="005C14E3">
        <w:tc>
          <w:tcPr>
            <w:tcW w:w="2208" w:type="dxa"/>
            <w:vMerge/>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Алгебра</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46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p>
        </w:tc>
      </w:tr>
      <w:tr w:rsidR="005C14E3">
        <w:tc>
          <w:tcPr>
            <w:tcW w:w="2208" w:type="dxa"/>
            <w:vMerge/>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Геометрия</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46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p>
        </w:tc>
      </w:tr>
      <w:tr w:rsidR="005C14E3">
        <w:tc>
          <w:tcPr>
            <w:tcW w:w="2208" w:type="dxa"/>
            <w:vMerge/>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Информатика</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46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p>
        </w:tc>
      </w:tr>
      <w:tr w:rsidR="005C14E3">
        <w:tc>
          <w:tcPr>
            <w:tcW w:w="2208" w:type="dxa"/>
            <w:tcBorders>
              <w:top w:val="single" w:sz="4" w:space="0" w:color="000000"/>
              <w:left w:val="single" w:sz="4" w:space="0" w:color="000000"/>
              <w:bottom w:val="single" w:sz="4" w:space="0" w:color="000000"/>
            </w:tcBorders>
            <w:shd w:val="clear" w:color="auto" w:fill="auto"/>
          </w:tcPr>
          <w:p w:rsidR="005C14E3" w:rsidRDefault="005C14E3">
            <w:pPr>
              <w:snapToGrid w:val="0"/>
            </w:pPr>
            <w:r>
              <w:t xml:space="preserve">Основы духовно-нравственной культуры народов России  </w:t>
            </w: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pPr>
          </w:p>
          <w:p w:rsidR="005C14E3" w:rsidRDefault="005C14E3">
            <w:pPr>
              <w:jc w:val="center"/>
            </w:pPr>
            <w:r>
              <w:t>*</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p>
          <w:p w:rsidR="005C14E3" w:rsidRDefault="005C14E3">
            <w:pPr>
              <w:jc w:val="center"/>
            </w:pPr>
            <w:r>
              <w:t>*</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46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p>
        </w:tc>
      </w:tr>
      <w:tr w:rsidR="005C14E3">
        <w:tc>
          <w:tcPr>
            <w:tcW w:w="2208" w:type="dxa"/>
            <w:vMerge w:val="restart"/>
            <w:tcBorders>
              <w:top w:val="single" w:sz="4" w:space="0" w:color="000000"/>
              <w:left w:val="single" w:sz="4" w:space="0" w:color="000000"/>
              <w:bottom w:val="single" w:sz="4" w:space="0" w:color="000000"/>
            </w:tcBorders>
            <w:shd w:val="clear" w:color="auto" w:fill="auto"/>
          </w:tcPr>
          <w:p w:rsidR="005C14E3" w:rsidRDefault="005C14E3">
            <w:pPr>
              <w:snapToGrid w:val="0"/>
              <w:rPr>
                <w:bCs/>
              </w:rPr>
            </w:pPr>
            <w:r>
              <w:rPr>
                <w:bCs/>
              </w:rPr>
              <w:t>Общественно-научные предметы</w:t>
            </w: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История</w:t>
            </w:r>
          </w:p>
        </w:tc>
        <w:tc>
          <w:tcPr>
            <w:tcW w:w="1205"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ind w:firstLine="29"/>
              <w:jc w:val="center"/>
              <w:rPr>
                <w:bCs/>
              </w:rPr>
            </w:pPr>
            <w:r>
              <w:rPr>
                <w:bCs/>
              </w:rPr>
              <w:t>2</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70</w:t>
            </w:r>
          </w:p>
        </w:tc>
        <w:tc>
          <w:tcPr>
            <w:tcW w:w="146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r>
              <w:t>49</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t>21</w:t>
            </w:r>
          </w:p>
        </w:tc>
      </w:tr>
      <w:tr w:rsidR="005C14E3">
        <w:tc>
          <w:tcPr>
            <w:tcW w:w="2208" w:type="dxa"/>
            <w:vMerge/>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Обществознание</w:t>
            </w:r>
          </w:p>
        </w:tc>
        <w:tc>
          <w:tcPr>
            <w:tcW w:w="1205"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ind w:firstLine="29"/>
              <w:jc w:val="center"/>
              <w:rPr>
                <w:bCs/>
              </w:rPr>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46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p>
        </w:tc>
      </w:tr>
      <w:tr w:rsidR="005C14E3">
        <w:tc>
          <w:tcPr>
            <w:tcW w:w="2208" w:type="dxa"/>
            <w:vMerge/>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География</w:t>
            </w:r>
          </w:p>
        </w:tc>
        <w:tc>
          <w:tcPr>
            <w:tcW w:w="1205"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ind w:firstLine="29"/>
              <w:jc w:val="center"/>
              <w:rPr>
                <w:bCs/>
              </w:rPr>
            </w:pPr>
            <w:r>
              <w:rPr>
                <w:bCs/>
              </w:rPr>
              <w:t>1</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35</w:t>
            </w:r>
          </w:p>
        </w:tc>
        <w:tc>
          <w:tcPr>
            <w:tcW w:w="146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r>
              <w:t>24</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t>11</w:t>
            </w:r>
          </w:p>
        </w:tc>
      </w:tr>
      <w:tr w:rsidR="005C14E3">
        <w:tc>
          <w:tcPr>
            <w:tcW w:w="2208" w:type="dxa"/>
            <w:vMerge w:val="restart"/>
            <w:tcBorders>
              <w:top w:val="single" w:sz="4" w:space="0" w:color="000000"/>
              <w:left w:val="single" w:sz="4" w:space="0" w:color="000000"/>
              <w:bottom w:val="single" w:sz="4" w:space="0" w:color="000000"/>
            </w:tcBorders>
            <w:shd w:val="clear" w:color="auto" w:fill="auto"/>
          </w:tcPr>
          <w:p w:rsidR="005C14E3" w:rsidRDefault="005C14E3">
            <w:pPr>
              <w:snapToGrid w:val="0"/>
              <w:rPr>
                <w:bCs/>
              </w:rPr>
            </w:pPr>
            <w:r>
              <w:rPr>
                <w:bCs/>
              </w:rPr>
              <w:t>Естественно-научные предметы</w:t>
            </w: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Физика</w:t>
            </w:r>
          </w:p>
        </w:tc>
        <w:tc>
          <w:tcPr>
            <w:tcW w:w="1205"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ind w:firstLine="29"/>
              <w:jc w:val="center"/>
              <w:rPr>
                <w:bCs/>
              </w:rPr>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46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p>
        </w:tc>
      </w:tr>
      <w:tr w:rsidR="005C14E3">
        <w:tc>
          <w:tcPr>
            <w:tcW w:w="2208" w:type="dxa"/>
            <w:vMerge/>
            <w:tcBorders>
              <w:top w:val="single" w:sz="4" w:space="0" w:color="000000"/>
              <w:left w:val="single" w:sz="4" w:space="0" w:color="000000"/>
              <w:bottom w:val="single" w:sz="4" w:space="0" w:color="000000"/>
            </w:tcBorders>
            <w:shd w:val="clear" w:color="auto" w:fill="auto"/>
          </w:tcPr>
          <w:p w:rsidR="005C14E3" w:rsidRDefault="005C14E3">
            <w:pPr>
              <w:snapToGrid w:val="0"/>
              <w:rPr>
                <w:bCs/>
              </w:rPr>
            </w:pP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Химия</w:t>
            </w:r>
          </w:p>
        </w:tc>
        <w:tc>
          <w:tcPr>
            <w:tcW w:w="1205"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ind w:firstLine="29"/>
              <w:jc w:val="center"/>
              <w:rPr>
                <w:bCs/>
              </w:rPr>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46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p>
        </w:tc>
      </w:tr>
      <w:tr w:rsidR="005C14E3">
        <w:tc>
          <w:tcPr>
            <w:tcW w:w="2208" w:type="dxa"/>
            <w:vMerge/>
            <w:tcBorders>
              <w:top w:val="single" w:sz="4" w:space="0" w:color="000000"/>
              <w:left w:val="single" w:sz="4" w:space="0" w:color="000000"/>
              <w:bottom w:val="single" w:sz="4" w:space="0" w:color="000000"/>
            </w:tcBorders>
            <w:shd w:val="clear" w:color="auto" w:fill="auto"/>
          </w:tcPr>
          <w:p w:rsidR="005C14E3" w:rsidRDefault="005C14E3">
            <w:pPr>
              <w:snapToGrid w:val="0"/>
              <w:rPr>
                <w:bCs/>
              </w:rPr>
            </w:pP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Биология</w:t>
            </w:r>
          </w:p>
        </w:tc>
        <w:tc>
          <w:tcPr>
            <w:tcW w:w="1205"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ind w:firstLine="29"/>
              <w:jc w:val="center"/>
              <w:rPr>
                <w:bCs/>
              </w:rPr>
            </w:pPr>
            <w:r>
              <w:rPr>
                <w:bCs/>
              </w:rPr>
              <w:t>1</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35</w:t>
            </w:r>
          </w:p>
        </w:tc>
        <w:tc>
          <w:tcPr>
            <w:tcW w:w="146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r>
              <w:t>24</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t>11</w:t>
            </w:r>
          </w:p>
        </w:tc>
      </w:tr>
      <w:tr w:rsidR="005C14E3">
        <w:tc>
          <w:tcPr>
            <w:tcW w:w="2208" w:type="dxa"/>
            <w:vMerge w:val="restart"/>
            <w:tcBorders>
              <w:top w:val="single" w:sz="4" w:space="0" w:color="000000"/>
              <w:left w:val="single" w:sz="4" w:space="0" w:color="000000"/>
              <w:bottom w:val="single" w:sz="4" w:space="0" w:color="000000"/>
            </w:tcBorders>
            <w:shd w:val="clear" w:color="auto" w:fill="auto"/>
          </w:tcPr>
          <w:p w:rsidR="005C14E3" w:rsidRDefault="005C14E3">
            <w:pPr>
              <w:snapToGrid w:val="0"/>
              <w:rPr>
                <w:bCs/>
              </w:rPr>
            </w:pPr>
            <w:r>
              <w:rPr>
                <w:bCs/>
              </w:rPr>
              <w:t>Искусство</w:t>
            </w: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Музыка</w:t>
            </w:r>
          </w:p>
        </w:tc>
        <w:tc>
          <w:tcPr>
            <w:tcW w:w="1205"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ind w:firstLine="29"/>
              <w:jc w:val="center"/>
              <w:rPr>
                <w:bCs/>
              </w:rPr>
            </w:pPr>
            <w:r>
              <w:rPr>
                <w:bCs/>
              </w:rPr>
              <w:t>1</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35</w:t>
            </w:r>
          </w:p>
        </w:tc>
        <w:tc>
          <w:tcPr>
            <w:tcW w:w="146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r>
              <w:t>24</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t>11</w:t>
            </w:r>
          </w:p>
        </w:tc>
      </w:tr>
      <w:tr w:rsidR="005C14E3">
        <w:tc>
          <w:tcPr>
            <w:tcW w:w="2208" w:type="dxa"/>
            <w:vMerge/>
            <w:tcBorders>
              <w:top w:val="single" w:sz="4" w:space="0" w:color="000000"/>
              <w:left w:val="single" w:sz="4" w:space="0" w:color="000000"/>
              <w:bottom w:val="single" w:sz="4" w:space="0" w:color="000000"/>
            </w:tcBorders>
            <w:shd w:val="clear" w:color="auto" w:fill="auto"/>
          </w:tcPr>
          <w:p w:rsidR="005C14E3" w:rsidRDefault="005C14E3">
            <w:pPr>
              <w:snapToGrid w:val="0"/>
              <w:rPr>
                <w:bCs/>
              </w:rPr>
            </w:pP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Изобразительное искусство</w:t>
            </w:r>
          </w:p>
        </w:tc>
        <w:tc>
          <w:tcPr>
            <w:tcW w:w="1205"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ind w:firstLine="29"/>
              <w:jc w:val="center"/>
              <w:rPr>
                <w:bCs/>
              </w:rPr>
            </w:pPr>
            <w:r>
              <w:rPr>
                <w:bCs/>
              </w:rPr>
              <w:t>1</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35</w:t>
            </w:r>
          </w:p>
        </w:tc>
        <w:tc>
          <w:tcPr>
            <w:tcW w:w="146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r>
              <w:t>24</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t>11</w:t>
            </w:r>
          </w:p>
        </w:tc>
      </w:tr>
      <w:tr w:rsidR="005C14E3">
        <w:tc>
          <w:tcPr>
            <w:tcW w:w="2208"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Технология</w:t>
            </w: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Технология</w:t>
            </w:r>
          </w:p>
        </w:tc>
        <w:tc>
          <w:tcPr>
            <w:tcW w:w="1205"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ind w:firstLine="29"/>
              <w:jc w:val="center"/>
              <w:rPr>
                <w:bCs/>
              </w:rPr>
            </w:pPr>
            <w:r>
              <w:rPr>
                <w:bCs/>
              </w:rPr>
              <w:t>2</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70</w:t>
            </w:r>
          </w:p>
        </w:tc>
        <w:tc>
          <w:tcPr>
            <w:tcW w:w="146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r>
              <w:t>49</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t>21</w:t>
            </w:r>
          </w:p>
        </w:tc>
      </w:tr>
      <w:tr w:rsidR="005C14E3">
        <w:tc>
          <w:tcPr>
            <w:tcW w:w="2208" w:type="dxa"/>
            <w:vMerge w:val="restart"/>
            <w:tcBorders>
              <w:top w:val="single" w:sz="4" w:space="0" w:color="000000"/>
              <w:left w:val="single" w:sz="4" w:space="0" w:color="000000"/>
              <w:bottom w:val="single" w:sz="4" w:space="0" w:color="000000"/>
            </w:tcBorders>
            <w:shd w:val="clear" w:color="auto" w:fill="auto"/>
          </w:tcPr>
          <w:p w:rsidR="005C14E3" w:rsidRDefault="005C14E3">
            <w:pPr>
              <w:snapToGrid w:val="0"/>
              <w:rPr>
                <w:bCs/>
              </w:rPr>
            </w:pPr>
            <w:r>
              <w:rPr>
                <w:bCs/>
              </w:rPr>
              <w:t>Физическая культура и Основы безопасности жизнедеятельности</w:t>
            </w: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ОБЖ</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46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p>
        </w:tc>
      </w:tr>
      <w:tr w:rsidR="005C14E3">
        <w:tc>
          <w:tcPr>
            <w:tcW w:w="2208" w:type="dxa"/>
            <w:vMerge/>
            <w:tcBorders>
              <w:top w:val="single" w:sz="4" w:space="0" w:color="000000"/>
              <w:left w:val="single" w:sz="4" w:space="0" w:color="000000"/>
              <w:bottom w:val="single" w:sz="4" w:space="0" w:color="000000"/>
            </w:tcBorders>
            <w:shd w:val="clear" w:color="auto" w:fill="auto"/>
          </w:tcPr>
          <w:p w:rsidR="005C14E3" w:rsidRDefault="005C14E3">
            <w:pPr>
              <w:snapToGrid w:val="0"/>
              <w:rPr>
                <w:bCs/>
              </w:rPr>
            </w:pP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Физическая культура</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center"/>
              <w:rPr>
                <w:bCs/>
              </w:rPr>
            </w:pPr>
            <w:r>
              <w:rPr>
                <w:bCs/>
              </w:rPr>
              <w:t>3</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105</w:t>
            </w:r>
          </w:p>
        </w:tc>
        <w:tc>
          <w:tcPr>
            <w:tcW w:w="146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r>
              <w:t>74</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t>31</w:t>
            </w:r>
          </w:p>
        </w:tc>
      </w:tr>
      <w:tr w:rsidR="005C14E3">
        <w:tc>
          <w:tcPr>
            <w:tcW w:w="449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
                <w:bCs/>
              </w:rPr>
            </w:pPr>
            <w:r>
              <w:rPr>
                <w:b/>
                <w:bCs/>
              </w:rPr>
              <w:t>Итого</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center"/>
              <w:rPr>
                <w:bCs/>
              </w:rPr>
            </w:pPr>
            <w:r>
              <w:rPr>
                <w:bCs/>
              </w:rPr>
              <w:t>27</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46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p>
        </w:tc>
      </w:tr>
      <w:tr w:rsidR="005C14E3">
        <w:tc>
          <w:tcPr>
            <w:tcW w:w="449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
                <w:bCs/>
                <w:i/>
              </w:rPr>
            </w:pPr>
            <w:r>
              <w:rPr>
                <w:b/>
                <w:bCs/>
                <w:i/>
              </w:rPr>
              <w:t>Часть, формируемая участниками образовательных отношений</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center"/>
              <w:rPr>
                <w:bCs/>
              </w:rPr>
            </w:pPr>
            <w:r>
              <w:rPr>
                <w:bCs/>
              </w:rPr>
              <w:t>5</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175</w:t>
            </w:r>
          </w:p>
        </w:tc>
        <w:tc>
          <w:tcPr>
            <w:tcW w:w="146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p>
        </w:tc>
      </w:tr>
      <w:tr w:rsidR="005C14E3">
        <w:tc>
          <w:tcPr>
            <w:tcW w:w="449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center"/>
              <w:rPr>
                <w:bCs/>
              </w:rPr>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46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p>
        </w:tc>
      </w:tr>
      <w:tr w:rsidR="005C14E3">
        <w:tc>
          <w:tcPr>
            <w:tcW w:w="449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jc w:val="both"/>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center"/>
              <w:rPr>
                <w:bCs/>
              </w:rPr>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46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p>
        </w:tc>
      </w:tr>
      <w:tr w:rsidR="005C14E3">
        <w:tc>
          <w:tcPr>
            <w:tcW w:w="449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jc w:val="both"/>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center"/>
              <w:rPr>
                <w:bCs/>
              </w:rPr>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46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p>
        </w:tc>
      </w:tr>
      <w:tr w:rsidR="005C14E3">
        <w:tc>
          <w:tcPr>
            <w:tcW w:w="449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center"/>
              <w:rPr>
                <w:bCs/>
              </w:rPr>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46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p>
        </w:tc>
      </w:tr>
      <w:tr w:rsidR="005C14E3">
        <w:tc>
          <w:tcPr>
            <w:tcW w:w="449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center"/>
              <w:rPr>
                <w:bCs/>
              </w:rPr>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46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p>
        </w:tc>
      </w:tr>
      <w:tr w:rsidR="005C14E3">
        <w:tc>
          <w:tcPr>
            <w:tcW w:w="449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center"/>
              <w:rPr>
                <w:bCs/>
              </w:rPr>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46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p>
        </w:tc>
      </w:tr>
      <w:tr w:rsidR="005C14E3">
        <w:tc>
          <w:tcPr>
            <w:tcW w:w="449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
                <w:bCs/>
              </w:rPr>
            </w:pPr>
            <w:r>
              <w:rPr>
                <w:b/>
                <w:bCs/>
              </w:rPr>
              <w:t>Максимально допустимая недельная нагрузка</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center"/>
              <w:rPr>
                <w:bCs/>
              </w:rPr>
            </w:pPr>
            <w:r>
              <w:rPr>
                <w:bCs/>
              </w:rPr>
              <w:t>32</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1120</w:t>
            </w:r>
          </w:p>
        </w:tc>
        <w:tc>
          <w:tcPr>
            <w:tcW w:w="146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r>
              <w:t>722</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t>310</w:t>
            </w:r>
          </w:p>
        </w:tc>
      </w:tr>
    </w:tbl>
    <w:p w:rsidR="005C14E3" w:rsidRDefault="005C14E3">
      <w:pPr>
        <w:ind w:firstLine="540"/>
        <w:jc w:val="both"/>
      </w:pPr>
      <w:r>
        <w:t>* Предметная область «Основы духовно-нравственной культуры народов России»   реализуется через классные часы</w:t>
      </w:r>
    </w:p>
    <w:p w:rsidR="005C14E3" w:rsidRDefault="005C14E3">
      <w:pPr>
        <w:pStyle w:val="af7"/>
        <w:jc w:val="center"/>
        <w:rPr>
          <w:b/>
          <w:sz w:val="24"/>
          <w:szCs w:val="24"/>
        </w:rPr>
      </w:pPr>
    </w:p>
    <w:p w:rsidR="005C14E3" w:rsidRDefault="005C14E3">
      <w:pPr>
        <w:pStyle w:val="af7"/>
        <w:jc w:val="center"/>
        <w:rPr>
          <w:b/>
          <w:sz w:val="24"/>
          <w:szCs w:val="24"/>
        </w:rPr>
      </w:pPr>
      <w:r>
        <w:rPr>
          <w:b/>
          <w:sz w:val="24"/>
          <w:szCs w:val="24"/>
        </w:rPr>
        <w:t>Учебный  план  на 2015-2016 учебный год</w:t>
      </w:r>
    </w:p>
    <w:p w:rsidR="005C14E3" w:rsidRDefault="005C14E3">
      <w:pPr>
        <w:pStyle w:val="af7"/>
        <w:jc w:val="center"/>
        <w:rPr>
          <w:b/>
          <w:sz w:val="24"/>
          <w:szCs w:val="24"/>
        </w:rPr>
      </w:pPr>
      <w:r>
        <w:rPr>
          <w:b/>
          <w:sz w:val="24"/>
          <w:szCs w:val="24"/>
        </w:rPr>
        <w:t xml:space="preserve">Муниципального бюджетного общеобразовательного учреждения </w:t>
      </w:r>
    </w:p>
    <w:p w:rsidR="005C14E3" w:rsidRDefault="005C14E3">
      <w:pPr>
        <w:pStyle w:val="af7"/>
        <w:jc w:val="center"/>
        <w:rPr>
          <w:b/>
          <w:sz w:val="24"/>
          <w:szCs w:val="24"/>
        </w:rPr>
      </w:pPr>
      <w:r>
        <w:rPr>
          <w:b/>
          <w:sz w:val="24"/>
          <w:szCs w:val="24"/>
        </w:rPr>
        <w:t xml:space="preserve"> </w:t>
      </w:r>
    </w:p>
    <w:p w:rsidR="005C14E3" w:rsidRDefault="005C14E3">
      <w:pPr>
        <w:pStyle w:val="af7"/>
        <w:jc w:val="center"/>
        <w:rPr>
          <w:b/>
          <w:sz w:val="24"/>
          <w:szCs w:val="24"/>
        </w:rPr>
      </w:pPr>
      <w:r>
        <w:rPr>
          <w:b/>
          <w:sz w:val="24"/>
          <w:szCs w:val="24"/>
        </w:rPr>
        <w:t>5 класс</w:t>
      </w:r>
    </w:p>
    <w:p w:rsidR="005C14E3" w:rsidRDefault="005C14E3">
      <w:pPr>
        <w:pStyle w:val="af7"/>
        <w:jc w:val="center"/>
        <w:rPr>
          <w:b/>
          <w:sz w:val="24"/>
          <w:szCs w:val="24"/>
        </w:rPr>
      </w:pPr>
    </w:p>
    <w:tbl>
      <w:tblPr>
        <w:tblW w:w="0" w:type="auto"/>
        <w:tblInd w:w="-5" w:type="dxa"/>
        <w:tblLayout w:type="fixed"/>
        <w:tblLook w:val="0000"/>
      </w:tblPr>
      <w:tblGrid>
        <w:gridCol w:w="2208"/>
        <w:gridCol w:w="2289"/>
        <w:gridCol w:w="1205"/>
        <w:gridCol w:w="1205"/>
        <w:gridCol w:w="1339"/>
        <w:gridCol w:w="124"/>
        <w:gridCol w:w="1352"/>
      </w:tblGrid>
      <w:tr w:rsidR="005C14E3">
        <w:tc>
          <w:tcPr>
            <w:tcW w:w="2208"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b/>
                <w:bCs/>
              </w:rPr>
            </w:pPr>
            <w:r>
              <w:rPr>
                <w:b/>
                <w:bCs/>
              </w:rPr>
              <w:t>Предметные области</w:t>
            </w: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b/>
                <w:bCs/>
              </w:rPr>
            </w:pPr>
            <w:r>
              <w:rPr>
                <w:b/>
                <w:bCs/>
              </w:rPr>
              <w:t>Учебные</w:t>
            </w:r>
          </w:p>
          <w:p w:rsidR="005C14E3" w:rsidRDefault="005C14E3">
            <w:pPr>
              <w:jc w:val="center"/>
              <w:rPr>
                <w:b/>
                <w:bCs/>
              </w:rPr>
            </w:pPr>
            <w:r>
              <w:rPr>
                <w:b/>
                <w:bCs/>
              </w:rPr>
              <w:t>предметы</w:t>
            </w:r>
          </w:p>
          <w:p w:rsidR="005C14E3" w:rsidRDefault="005C14E3">
            <w:pPr>
              <w:jc w:val="center"/>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b/>
                <w:bCs/>
              </w:rPr>
            </w:pPr>
            <w:r>
              <w:rPr>
                <w:b/>
                <w:bCs/>
              </w:rPr>
              <w:t>Кол-во часов в неделю</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b/>
              </w:rPr>
            </w:pPr>
            <w:r>
              <w:rPr>
                <w:b/>
              </w:rPr>
              <w:t>Всего часов</w:t>
            </w:r>
          </w:p>
        </w:tc>
        <w:tc>
          <w:tcPr>
            <w:tcW w:w="2815" w:type="dxa"/>
            <w:gridSpan w:val="3"/>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rPr>
                <w:b/>
              </w:rPr>
            </w:pPr>
            <w:r>
              <w:rPr>
                <w:b/>
              </w:rPr>
              <w:t>Нагрузка на год</w:t>
            </w:r>
          </w:p>
        </w:tc>
      </w:tr>
      <w:tr w:rsidR="005C14E3">
        <w:tc>
          <w:tcPr>
            <w:tcW w:w="2208"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5абв</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5абв</w:t>
            </w:r>
          </w:p>
        </w:tc>
        <w:tc>
          <w:tcPr>
            <w:tcW w:w="1339" w:type="dxa"/>
            <w:tcBorders>
              <w:top w:val="single" w:sz="4" w:space="0" w:color="000000"/>
              <w:left w:val="single" w:sz="4" w:space="0" w:color="000000"/>
              <w:bottom w:val="single" w:sz="4" w:space="0" w:color="000000"/>
            </w:tcBorders>
            <w:shd w:val="clear" w:color="auto" w:fill="auto"/>
          </w:tcPr>
          <w:p w:rsidR="005C14E3" w:rsidRDefault="005C14E3">
            <w:pPr>
              <w:snapToGrid w:val="0"/>
            </w:pPr>
            <w:r>
              <w:t>Урочная деят-сть</w:t>
            </w:r>
          </w:p>
        </w:tc>
        <w:tc>
          <w:tcPr>
            <w:tcW w:w="1476" w:type="dxa"/>
            <w:gridSpan w:val="2"/>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t>Неурочная деят-сть</w:t>
            </w:r>
          </w:p>
        </w:tc>
      </w:tr>
      <w:tr w:rsidR="005C14E3">
        <w:tc>
          <w:tcPr>
            <w:tcW w:w="9722" w:type="dxa"/>
            <w:gridSpan w:val="7"/>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rPr>
                <w:b/>
                <w:bCs/>
                <w:i/>
              </w:rPr>
            </w:pPr>
            <w:r>
              <w:rPr>
                <w:b/>
                <w:bCs/>
                <w:i/>
              </w:rPr>
              <w:t xml:space="preserve">             Обязательная часть</w:t>
            </w:r>
          </w:p>
        </w:tc>
      </w:tr>
      <w:tr w:rsidR="005C14E3">
        <w:tc>
          <w:tcPr>
            <w:tcW w:w="2208" w:type="dxa"/>
            <w:vMerge w:val="restart"/>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Русский язык и литература</w:t>
            </w: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Русский язык</w:t>
            </w:r>
          </w:p>
        </w:tc>
        <w:tc>
          <w:tcPr>
            <w:tcW w:w="1205"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ind w:firstLine="29"/>
              <w:jc w:val="center"/>
              <w:rPr>
                <w:bCs/>
              </w:rPr>
            </w:pPr>
            <w:r>
              <w:rPr>
                <w:bCs/>
              </w:rPr>
              <w:t>5</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175</w:t>
            </w:r>
          </w:p>
        </w:tc>
        <w:tc>
          <w:tcPr>
            <w:tcW w:w="1463"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r>
              <w:t>123</w:t>
            </w: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t>52</w:t>
            </w:r>
          </w:p>
        </w:tc>
      </w:tr>
      <w:tr w:rsidR="005C14E3">
        <w:trPr>
          <w:trHeight w:val="290"/>
        </w:trPr>
        <w:tc>
          <w:tcPr>
            <w:tcW w:w="2208" w:type="dxa"/>
            <w:vMerge/>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Литература</w:t>
            </w:r>
          </w:p>
        </w:tc>
        <w:tc>
          <w:tcPr>
            <w:tcW w:w="1205"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ind w:firstLine="29"/>
              <w:jc w:val="center"/>
              <w:rPr>
                <w:bCs/>
              </w:rPr>
            </w:pPr>
            <w:r>
              <w:rPr>
                <w:bCs/>
              </w:rPr>
              <w:t>3</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105</w:t>
            </w:r>
          </w:p>
        </w:tc>
        <w:tc>
          <w:tcPr>
            <w:tcW w:w="1463"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r>
              <w:t>74</w:t>
            </w: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t>31</w:t>
            </w:r>
          </w:p>
        </w:tc>
      </w:tr>
      <w:tr w:rsidR="005C14E3">
        <w:tc>
          <w:tcPr>
            <w:tcW w:w="2208" w:type="dxa"/>
            <w:tcBorders>
              <w:top w:val="single" w:sz="4" w:space="0" w:color="000000"/>
              <w:left w:val="single" w:sz="4" w:space="0" w:color="000000"/>
              <w:bottom w:val="single" w:sz="4" w:space="0" w:color="000000"/>
            </w:tcBorders>
            <w:shd w:val="clear" w:color="auto" w:fill="auto"/>
          </w:tcPr>
          <w:p w:rsidR="005C14E3" w:rsidRDefault="005C14E3">
            <w:pPr>
              <w:snapToGrid w:val="0"/>
              <w:rPr>
                <w:bCs/>
              </w:rPr>
            </w:pPr>
            <w:r>
              <w:rPr>
                <w:bCs/>
              </w:rPr>
              <w:t>Иностранный язык. Второй иност. язык</w:t>
            </w: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Иностранный язык</w:t>
            </w:r>
          </w:p>
        </w:tc>
        <w:tc>
          <w:tcPr>
            <w:tcW w:w="1205"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3</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105</w:t>
            </w:r>
          </w:p>
        </w:tc>
        <w:tc>
          <w:tcPr>
            <w:tcW w:w="1463"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r>
              <w:t>74</w:t>
            </w: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t>31</w:t>
            </w:r>
          </w:p>
        </w:tc>
      </w:tr>
      <w:tr w:rsidR="005C14E3">
        <w:tc>
          <w:tcPr>
            <w:tcW w:w="2208" w:type="dxa"/>
            <w:vMerge w:val="restart"/>
            <w:tcBorders>
              <w:top w:val="single" w:sz="4" w:space="0" w:color="000000"/>
              <w:left w:val="single" w:sz="4" w:space="0" w:color="000000"/>
              <w:bottom w:val="single" w:sz="4" w:space="0" w:color="000000"/>
            </w:tcBorders>
            <w:shd w:val="clear" w:color="auto" w:fill="auto"/>
          </w:tcPr>
          <w:p w:rsidR="005C14E3" w:rsidRDefault="005C14E3">
            <w:pPr>
              <w:snapToGrid w:val="0"/>
              <w:rPr>
                <w:bCs/>
              </w:rPr>
            </w:pPr>
            <w:r>
              <w:rPr>
                <w:bCs/>
              </w:rPr>
              <w:t>Общественно-научные предметы</w:t>
            </w: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История</w:t>
            </w:r>
          </w:p>
        </w:tc>
        <w:tc>
          <w:tcPr>
            <w:tcW w:w="1205"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ind w:firstLine="29"/>
              <w:jc w:val="center"/>
              <w:rPr>
                <w:bCs/>
              </w:rPr>
            </w:pPr>
            <w:r>
              <w:rPr>
                <w:bCs/>
              </w:rPr>
              <w:t>2</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70</w:t>
            </w:r>
          </w:p>
        </w:tc>
        <w:tc>
          <w:tcPr>
            <w:tcW w:w="1463"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r>
              <w:t>49</w:t>
            </w: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t>21</w:t>
            </w:r>
          </w:p>
        </w:tc>
      </w:tr>
      <w:tr w:rsidR="005C14E3">
        <w:tc>
          <w:tcPr>
            <w:tcW w:w="2208" w:type="dxa"/>
            <w:vMerge/>
            <w:tcBorders>
              <w:top w:val="single" w:sz="4" w:space="0" w:color="000000"/>
              <w:left w:val="single" w:sz="4" w:space="0" w:color="000000"/>
              <w:bottom w:val="single" w:sz="4" w:space="0" w:color="000000"/>
            </w:tcBorders>
            <w:shd w:val="clear" w:color="auto" w:fill="auto"/>
          </w:tcPr>
          <w:p w:rsidR="005C14E3" w:rsidRDefault="005C14E3">
            <w:pPr>
              <w:snapToGrid w:val="0"/>
              <w:rPr>
                <w:bCs/>
              </w:rPr>
            </w:pP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Обществознание</w:t>
            </w:r>
          </w:p>
        </w:tc>
        <w:tc>
          <w:tcPr>
            <w:tcW w:w="1205"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463"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p>
        </w:tc>
      </w:tr>
      <w:tr w:rsidR="005C14E3">
        <w:tc>
          <w:tcPr>
            <w:tcW w:w="2208" w:type="dxa"/>
            <w:vMerge/>
            <w:tcBorders>
              <w:top w:val="single" w:sz="4" w:space="0" w:color="000000"/>
              <w:left w:val="single" w:sz="4" w:space="0" w:color="000000"/>
              <w:bottom w:val="single" w:sz="4" w:space="0" w:color="000000"/>
            </w:tcBorders>
            <w:shd w:val="clear" w:color="auto" w:fill="auto"/>
          </w:tcPr>
          <w:p w:rsidR="005C14E3" w:rsidRDefault="005C14E3">
            <w:pPr>
              <w:snapToGrid w:val="0"/>
              <w:rPr>
                <w:bCs/>
              </w:rPr>
            </w:pP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География</w:t>
            </w:r>
          </w:p>
        </w:tc>
        <w:tc>
          <w:tcPr>
            <w:tcW w:w="1205"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jc w:val="center"/>
              <w:rPr>
                <w:bCs/>
              </w:rPr>
            </w:pPr>
            <w:r>
              <w:rPr>
                <w:bCs/>
              </w:rPr>
              <w:t>1</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35</w:t>
            </w:r>
          </w:p>
        </w:tc>
        <w:tc>
          <w:tcPr>
            <w:tcW w:w="1463"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r>
              <w:t>24</w:t>
            </w: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t>11</w:t>
            </w:r>
          </w:p>
        </w:tc>
      </w:tr>
      <w:tr w:rsidR="005C14E3">
        <w:tc>
          <w:tcPr>
            <w:tcW w:w="2208" w:type="dxa"/>
            <w:vMerge w:val="restart"/>
            <w:tcBorders>
              <w:top w:val="single" w:sz="4" w:space="0" w:color="000000"/>
              <w:left w:val="single" w:sz="4" w:space="0" w:color="000000"/>
              <w:bottom w:val="single" w:sz="4" w:space="0" w:color="000000"/>
            </w:tcBorders>
            <w:shd w:val="clear" w:color="auto" w:fill="auto"/>
          </w:tcPr>
          <w:p w:rsidR="005C14E3" w:rsidRDefault="005C14E3">
            <w:pPr>
              <w:snapToGrid w:val="0"/>
              <w:rPr>
                <w:bCs/>
              </w:rPr>
            </w:pPr>
            <w:r>
              <w:rPr>
                <w:bCs/>
              </w:rPr>
              <w:t>Математика и информатика</w:t>
            </w: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Математика</w:t>
            </w:r>
          </w:p>
        </w:tc>
        <w:tc>
          <w:tcPr>
            <w:tcW w:w="1205"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ind w:firstLine="29"/>
              <w:jc w:val="center"/>
              <w:rPr>
                <w:bCs/>
              </w:rPr>
            </w:pPr>
            <w:r>
              <w:rPr>
                <w:bCs/>
              </w:rPr>
              <w:t>5</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175</w:t>
            </w:r>
          </w:p>
        </w:tc>
        <w:tc>
          <w:tcPr>
            <w:tcW w:w="1463"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r>
              <w:t>123</w:t>
            </w: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t>52</w:t>
            </w:r>
          </w:p>
        </w:tc>
      </w:tr>
      <w:tr w:rsidR="005C14E3">
        <w:tc>
          <w:tcPr>
            <w:tcW w:w="2208" w:type="dxa"/>
            <w:vMerge/>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Алгебра</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_</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_</w:t>
            </w:r>
          </w:p>
        </w:tc>
        <w:tc>
          <w:tcPr>
            <w:tcW w:w="1463"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_</w:t>
            </w: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_</w:t>
            </w:r>
          </w:p>
        </w:tc>
      </w:tr>
      <w:tr w:rsidR="005C14E3">
        <w:tc>
          <w:tcPr>
            <w:tcW w:w="2208" w:type="dxa"/>
            <w:vMerge/>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Геометрия</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_</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_</w:t>
            </w:r>
          </w:p>
        </w:tc>
        <w:tc>
          <w:tcPr>
            <w:tcW w:w="1463"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_</w:t>
            </w: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_</w:t>
            </w:r>
          </w:p>
        </w:tc>
      </w:tr>
      <w:tr w:rsidR="005C14E3">
        <w:tc>
          <w:tcPr>
            <w:tcW w:w="2208" w:type="dxa"/>
            <w:vMerge/>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Информатика</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_</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_</w:t>
            </w:r>
          </w:p>
        </w:tc>
        <w:tc>
          <w:tcPr>
            <w:tcW w:w="1463"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_</w:t>
            </w: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_</w:t>
            </w:r>
          </w:p>
        </w:tc>
      </w:tr>
      <w:tr w:rsidR="005C14E3">
        <w:tc>
          <w:tcPr>
            <w:tcW w:w="2208" w:type="dxa"/>
            <w:tcBorders>
              <w:top w:val="single" w:sz="4" w:space="0" w:color="000000"/>
              <w:left w:val="single" w:sz="4" w:space="0" w:color="000000"/>
              <w:bottom w:val="single" w:sz="4" w:space="0" w:color="000000"/>
            </w:tcBorders>
            <w:shd w:val="clear" w:color="auto" w:fill="auto"/>
          </w:tcPr>
          <w:p w:rsidR="005C14E3" w:rsidRDefault="005C14E3">
            <w:pPr>
              <w:snapToGrid w:val="0"/>
            </w:pPr>
            <w:r>
              <w:t xml:space="preserve">Основы духовно-нравственной культуры народов России  </w:t>
            </w: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pPr>
          </w:p>
          <w:p w:rsidR="005C14E3" w:rsidRDefault="005C14E3">
            <w:pPr>
              <w:jc w:val="center"/>
            </w:pPr>
            <w:r>
              <w:t>*</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p>
          <w:p w:rsidR="005C14E3" w:rsidRDefault="005C14E3">
            <w:pPr>
              <w:jc w:val="center"/>
            </w:pPr>
            <w:r>
              <w:t>*</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463"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p>
        </w:tc>
      </w:tr>
      <w:tr w:rsidR="005C14E3">
        <w:tc>
          <w:tcPr>
            <w:tcW w:w="2208" w:type="dxa"/>
            <w:vMerge w:val="restart"/>
            <w:tcBorders>
              <w:top w:val="single" w:sz="4" w:space="0" w:color="000000"/>
              <w:left w:val="single" w:sz="4" w:space="0" w:color="000000"/>
              <w:bottom w:val="single" w:sz="4" w:space="0" w:color="000000"/>
            </w:tcBorders>
            <w:shd w:val="clear" w:color="auto" w:fill="auto"/>
          </w:tcPr>
          <w:p w:rsidR="005C14E3" w:rsidRDefault="005C14E3">
            <w:pPr>
              <w:snapToGrid w:val="0"/>
              <w:rPr>
                <w:bCs/>
              </w:rPr>
            </w:pPr>
            <w:r>
              <w:rPr>
                <w:bCs/>
              </w:rPr>
              <w:t>Естественно-научные предметы</w:t>
            </w: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Физика</w:t>
            </w:r>
          </w:p>
        </w:tc>
        <w:tc>
          <w:tcPr>
            <w:tcW w:w="1205"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ind w:firstLine="29"/>
              <w:jc w:val="center"/>
              <w:rPr>
                <w:bCs/>
              </w:rPr>
            </w:pPr>
            <w:r>
              <w:rPr>
                <w:bCs/>
              </w:rPr>
              <w:t>_</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_</w:t>
            </w:r>
          </w:p>
        </w:tc>
        <w:tc>
          <w:tcPr>
            <w:tcW w:w="1463"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r>
              <w:t>_</w:t>
            </w: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t>_</w:t>
            </w:r>
          </w:p>
        </w:tc>
      </w:tr>
      <w:tr w:rsidR="005C14E3">
        <w:tc>
          <w:tcPr>
            <w:tcW w:w="2208" w:type="dxa"/>
            <w:vMerge/>
            <w:tcBorders>
              <w:top w:val="single" w:sz="4" w:space="0" w:color="000000"/>
              <w:left w:val="single" w:sz="4" w:space="0" w:color="000000"/>
              <w:bottom w:val="single" w:sz="4" w:space="0" w:color="000000"/>
            </w:tcBorders>
            <w:shd w:val="clear" w:color="auto" w:fill="auto"/>
          </w:tcPr>
          <w:p w:rsidR="005C14E3" w:rsidRDefault="005C14E3">
            <w:pPr>
              <w:snapToGrid w:val="0"/>
              <w:rPr>
                <w:bCs/>
              </w:rPr>
            </w:pP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Химия</w:t>
            </w:r>
          </w:p>
        </w:tc>
        <w:tc>
          <w:tcPr>
            <w:tcW w:w="1205"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ind w:firstLine="29"/>
              <w:jc w:val="center"/>
              <w:rPr>
                <w:bCs/>
              </w:rPr>
            </w:pPr>
            <w:r>
              <w:rPr>
                <w:bCs/>
              </w:rPr>
              <w:t>_</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_</w:t>
            </w:r>
          </w:p>
        </w:tc>
        <w:tc>
          <w:tcPr>
            <w:tcW w:w="1463"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r>
              <w:t>_</w:t>
            </w: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t>_</w:t>
            </w:r>
          </w:p>
        </w:tc>
      </w:tr>
      <w:tr w:rsidR="005C14E3">
        <w:tc>
          <w:tcPr>
            <w:tcW w:w="2208" w:type="dxa"/>
            <w:vMerge/>
            <w:tcBorders>
              <w:top w:val="single" w:sz="4" w:space="0" w:color="000000"/>
              <w:left w:val="single" w:sz="4" w:space="0" w:color="000000"/>
              <w:bottom w:val="single" w:sz="4" w:space="0" w:color="000000"/>
            </w:tcBorders>
            <w:shd w:val="clear" w:color="auto" w:fill="auto"/>
          </w:tcPr>
          <w:p w:rsidR="005C14E3" w:rsidRDefault="005C14E3">
            <w:pPr>
              <w:snapToGrid w:val="0"/>
              <w:rPr>
                <w:bCs/>
              </w:rPr>
            </w:pP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Биология</w:t>
            </w:r>
          </w:p>
        </w:tc>
        <w:tc>
          <w:tcPr>
            <w:tcW w:w="1205"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ind w:firstLine="29"/>
              <w:jc w:val="center"/>
              <w:rPr>
                <w:bCs/>
              </w:rPr>
            </w:pPr>
            <w:r>
              <w:rPr>
                <w:bCs/>
              </w:rPr>
              <w:t>1</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35</w:t>
            </w:r>
          </w:p>
        </w:tc>
        <w:tc>
          <w:tcPr>
            <w:tcW w:w="1463"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r>
              <w:t>24</w:t>
            </w: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t>11</w:t>
            </w:r>
          </w:p>
        </w:tc>
      </w:tr>
      <w:tr w:rsidR="005C14E3">
        <w:tc>
          <w:tcPr>
            <w:tcW w:w="2208" w:type="dxa"/>
            <w:vMerge w:val="restart"/>
            <w:tcBorders>
              <w:top w:val="single" w:sz="4" w:space="0" w:color="000000"/>
              <w:left w:val="single" w:sz="4" w:space="0" w:color="000000"/>
              <w:bottom w:val="single" w:sz="4" w:space="0" w:color="000000"/>
            </w:tcBorders>
            <w:shd w:val="clear" w:color="auto" w:fill="auto"/>
          </w:tcPr>
          <w:p w:rsidR="005C14E3" w:rsidRDefault="005C14E3">
            <w:pPr>
              <w:snapToGrid w:val="0"/>
              <w:rPr>
                <w:bCs/>
              </w:rPr>
            </w:pPr>
            <w:r>
              <w:rPr>
                <w:bCs/>
              </w:rPr>
              <w:t>Искусство</w:t>
            </w: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Музыка</w:t>
            </w:r>
          </w:p>
        </w:tc>
        <w:tc>
          <w:tcPr>
            <w:tcW w:w="1205"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ind w:firstLine="29"/>
              <w:jc w:val="center"/>
              <w:rPr>
                <w:bCs/>
              </w:rPr>
            </w:pPr>
            <w:r>
              <w:rPr>
                <w:bCs/>
              </w:rPr>
              <w:t>1</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35</w:t>
            </w:r>
          </w:p>
        </w:tc>
        <w:tc>
          <w:tcPr>
            <w:tcW w:w="1463"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r>
              <w:t>24</w:t>
            </w: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t>11</w:t>
            </w:r>
          </w:p>
        </w:tc>
      </w:tr>
      <w:tr w:rsidR="005C14E3">
        <w:tc>
          <w:tcPr>
            <w:tcW w:w="2208" w:type="dxa"/>
            <w:vMerge/>
            <w:tcBorders>
              <w:top w:val="single" w:sz="4" w:space="0" w:color="000000"/>
              <w:left w:val="single" w:sz="4" w:space="0" w:color="000000"/>
              <w:bottom w:val="single" w:sz="4" w:space="0" w:color="000000"/>
            </w:tcBorders>
            <w:shd w:val="clear" w:color="auto" w:fill="auto"/>
          </w:tcPr>
          <w:p w:rsidR="005C14E3" w:rsidRDefault="005C14E3">
            <w:pPr>
              <w:snapToGrid w:val="0"/>
              <w:rPr>
                <w:bCs/>
              </w:rPr>
            </w:pP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Изобразительное искусство</w:t>
            </w:r>
          </w:p>
        </w:tc>
        <w:tc>
          <w:tcPr>
            <w:tcW w:w="1205"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ind w:firstLine="29"/>
              <w:jc w:val="center"/>
              <w:rPr>
                <w:bCs/>
              </w:rPr>
            </w:pPr>
            <w:r>
              <w:rPr>
                <w:bCs/>
              </w:rPr>
              <w:t>1</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35</w:t>
            </w:r>
          </w:p>
        </w:tc>
        <w:tc>
          <w:tcPr>
            <w:tcW w:w="1463"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r>
              <w:t>24</w:t>
            </w: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t>11</w:t>
            </w:r>
          </w:p>
        </w:tc>
      </w:tr>
      <w:tr w:rsidR="005C14E3">
        <w:tc>
          <w:tcPr>
            <w:tcW w:w="2208"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Технология</w:t>
            </w: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Технология</w:t>
            </w:r>
          </w:p>
        </w:tc>
        <w:tc>
          <w:tcPr>
            <w:tcW w:w="1205" w:type="dxa"/>
            <w:tcBorders>
              <w:top w:val="single" w:sz="4" w:space="0" w:color="000000"/>
              <w:left w:val="single" w:sz="4" w:space="0" w:color="000000"/>
              <w:bottom w:val="single" w:sz="4" w:space="0" w:color="000000"/>
            </w:tcBorders>
            <w:shd w:val="clear" w:color="auto" w:fill="auto"/>
            <w:vAlign w:val="bottom"/>
          </w:tcPr>
          <w:p w:rsidR="005C14E3" w:rsidRDefault="005C14E3">
            <w:pPr>
              <w:snapToGrid w:val="0"/>
              <w:ind w:firstLine="29"/>
              <w:jc w:val="center"/>
              <w:rPr>
                <w:bCs/>
              </w:rPr>
            </w:pPr>
            <w:r>
              <w:rPr>
                <w:bCs/>
              </w:rPr>
              <w:t>2</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70</w:t>
            </w:r>
          </w:p>
        </w:tc>
        <w:tc>
          <w:tcPr>
            <w:tcW w:w="1463"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r>
              <w:t>49</w:t>
            </w: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t>21</w:t>
            </w:r>
          </w:p>
        </w:tc>
      </w:tr>
      <w:tr w:rsidR="005C14E3">
        <w:tc>
          <w:tcPr>
            <w:tcW w:w="2208" w:type="dxa"/>
            <w:vMerge w:val="restart"/>
            <w:tcBorders>
              <w:top w:val="single" w:sz="4" w:space="0" w:color="000000"/>
              <w:left w:val="single" w:sz="4" w:space="0" w:color="000000"/>
              <w:bottom w:val="single" w:sz="4" w:space="0" w:color="000000"/>
            </w:tcBorders>
            <w:shd w:val="clear" w:color="auto" w:fill="auto"/>
          </w:tcPr>
          <w:p w:rsidR="005C14E3" w:rsidRDefault="005C14E3">
            <w:pPr>
              <w:snapToGrid w:val="0"/>
              <w:rPr>
                <w:bCs/>
              </w:rPr>
            </w:pPr>
            <w:r>
              <w:rPr>
                <w:bCs/>
              </w:rPr>
              <w:t>Физическая культура и Основы безопасности жизнедеятельности</w:t>
            </w: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ОБЖ</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463"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p>
        </w:tc>
      </w:tr>
      <w:tr w:rsidR="005C14E3">
        <w:tc>
          <w:tcPr>
            <w:tcW w:w="2208" w:type="dxa"/>
            <w:vMerge/>
            <w:tcBorders>
              <w:top w:val="single" w:sz="4" w:space="0" w:color="000000"/>
              <w:left w:val="single" w:sz="4" w:space="0" w:color="000000"/>
              <w:bottom w:val="single" w:sz="4" w:space="0" w:color="000000"/>
            </w:tcBorders>
            <w:shd w:val="clear" w:color="auto" w:fill="auto"/>
          </w:tcPr>
          <w:p w:rsidR="005C14E3" w:rsidRDefault="005C14E3">
            <w:pPr>
              <w:snapToGrid w:val="0"/>
              <w:rPr>
                <w:bCs/>
              </w:rPr>
            </w:pPr>
          </w:p>
        </w:tc>
        <w:tc>
          <w:tcPr>
            <w:tcW w:w="2289"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Cs/>
              </w:rPr>
            </w:pPr>
            <w:r>
              <w:rPr>
                <w:bCs/>
              </w:rPr>
              <w:t>Физическая культура</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center"/>
              <w:rPr>
                <w:bCs/>
              </w:rPr>
            </w:pPr>
            <w:r>
              <w:rPr>
                <w:bCs/>
              </w:rPr>
              <w:t>3</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105</w:t>
            </w:r>
          </w:p>
        </w:tc>
        <w:tc>
          <w:tcPr>
            <w:tcW w:w="1463"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r>
              <w:t>74</w:t>
            </w: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t>31</w:t>
            </w:r>
          </w:p>
        </w:tc>
      </w:tr>
      <w:tr w:rsidR="005C14E3">
        <w:tc>
          <w:tcPr>
            <w:tcW w:w="449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
                <w:bCs/>
              </w:rPr>
            </w:pPr>
            <w:r>
              <w:rPr>
                <w:b/>
                <w:bCs/>
              </w:rPr>
              <w:t>Итого</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center"/>
              <w:rPr>
                <w:bCs/>
              </w:rPr>
            </w:pPr>
            <w:r>
              <w:rPr>
                <w:bCs/>
              </w:rPr>
              <w:t>27</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945</w:t>
            </w:r>
          </w:p>
        </w:tc>
        <w:tc>
          <w:tcPr>
            <w:tcW w:w="1463"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r>
              <w:t>662</w:t>
            </w: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t>282</w:t>
            </w:r>
          </w:p>
        </w:tc>
      </w:tr>
      <w:tr w:rsidR="005C14E3">
        <w:tc>
          <w:tcPr>
            <w:tcW w:w="449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
                <w:bCs/>
                <w:i/>
              </w:rPr>
            </w:pPr>
            <w:r>
              <w:rPr>
                <w:b/>
                <w:bCs/>
                <w:i/>
              </w:rPr>
              <w:t>Часть, формируемая участниками образовательных отношений</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center"/>
              <w:rPr>
                <w:bCs/>
              </w:rPr>
            </w:pPr>
            <w:r>
              <w:rPr>
                <w:bCs/>
              </w:rPr>
              <w:t>5</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175</w:t>
            </w:r>
          </w:p>
        </w:tc>
        <w:tc>
          <w:tcPr>
            <w:tcW w:w="1463"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p>
        </w:tc>
      </w:tr>
      <w:tr w:rsidR="005C14E3">
        <w:tc>
          <w:tcPr>
            <w:tcW w:w="449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center"/>
              <w:rPr>
                <w:bCs/>
              </w:rPr>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463"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p>
        </w:tc>
      </w:tr>
      <w:tr w:rsidR="005C14E3">
        <w:tc>
          <w:tcPr>
            <w:tcW w:w="449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jc w:val="both"/>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center"/>
              <w:rPr>
                <w:bCs/>
              </w:rPr>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463"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p>
        </w:tc>
      </w:tr>
      <w:tr w:rsidR="005C14E3">
        <w:tc>
          <w:tcPr>
            <w:tcW w:w="449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jc w:val="both"/>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center"/>
              <w:rPr>
                <w:bCs/>
              </w:rPr>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463"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p>
        </w:tc>
      </w:tr>
      <w:tr w:rsidR="005C14E3">
        <w:tc>
          <w:tcPr>
            <w:tcW w:w="449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center"/>
              <w:rPr>
                <w:bCs/>
              </w:rPr>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463"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p>
        </w:tc>
      </w:tr>
      <w:tr w:rsidR="005C14E3">
        <w:tc>
          <w:tcPr>
            <w:tcW w:w="449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center"/>
              <w:rPr>
                <w:bCs/>
              </w:rPr>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463"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p>
        </w:tc>
      </w:tr>
      <w:tr w:rsidR="005C14E3">
        <w:tc>
          <w:tcPr>
            <w:tcW w:w="449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center"/>
              <w:rPr>
                <w:bCs/>
              </w:rPr>
            </w:pP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463"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p>
        </w:tc>
      </w:tr>
      <w:tr w:rsidR="005C14E3">
        <w:tc>
          <w:tcPr>
            <w:tcW w:w="4497"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both"/>
              <w:rPr>
                <w:b/>
                <w:bCs/>
              </w:rPr>
            </w:pPr>
            <w:r>
              <w:rPr>
                <w:b/>
                <w:bCs/>
              </w:rPr>
              <w:t>Максимально допустимая недельная нагрузка</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29"/>
              <w:jc w:val="center"/>
              <w:rPr>
                <w:bCs/>
              </w:rPr>
            </w:pPr>
            <w:r>
              <w:rPr>
                <w:bCs/>
              </w:rPr>
              <w:t>32</w:t>
            </w:r>
          </w:p>
        </w:tc>
        <w:tc>
          <w:tcPr>
            <w:tcW w:w="1205" w:type="dxa"/>
            <w:tcBorders>
              <w:top w:val="single" w:sz="4" w:space="0" w:color="000000"/>
              <w:left w:val="single" w:sz="4" w:space="0" w:color="000000"/>
              <w:bottom w:val="single" w:sz="4" w:space="0" w:color="000000"/>
            </w:tcBorders>
            <w:shd w:val="clear" w:color="auto" w:fill="auto"/>
          </w:tcPr>
          <w:p w:rsidR="005C14E3" w:rsidRDefault="005C14E3">
            <w:pPr>
              <w:snapToGrid w:val="0"/>
            </w:pPr>
            <w:r>
              <w:t>1120</w:t>
            </w:r>
          </w:p>
        </w:tc>
        <w:tc>
          <w:tcPr>
            <w:tcW w:w="1463" w:type="dxa"/>
            <w:gridSpan w:val="2"/>
            <w:tcBorders>
              <w:top w:val="single" w:sz="4" w:space="0" w:color="000000"/>
              <w:left w:val="single" w:sz="4" w:space="0" w:color="000000"/>
              <w:bottom w:val="single" w:sz="4" w:space="0" w:color="000000"/>
            </w:tcBorders>
            <w:shd w:val="clear" w:color="auto" w:fill="auto"/>
          </w:tcPr>
          <w:p w:rsidR="005C14E3" w:rsidRDefault="005C14E3">
            <w:pPr>
              <w:snapToGrid w:val="0"/>
            </w:pPr>
            <w:r>
              <w:t>722</w:t>
            </w: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t>310</w:t>
            </w:r>
          </w:p>
        </w:tc>
      </w:tr>
    </w:tbl>
    <w:p w:rsidR="005C14E3" w:rsidRDefault="005C14E3">
      <w:pPr>
        <w:ind w:firstLine="540"/>
        <w:jc w:val="both"/>
      </w:pPr>
    </w:p>
    <w:p w:rsidR="005C14E3" w:rsidRDefault="005C14E3">
      <w:pPr>
        <w:ind w:firstLine="540"/>
        <w:jc w:val="both"/>
      </w:pPr>
      <w:r>
        <w:t>* Предметная область «Основы духовно-нравственной культуры народов России»   реализуется через предметы: музыка, ИЗО, литература, история, биология и через классные часы</w:t>
      </w:r>
    </w:p>
    <w:p w:rsidR="005C14E3" w:rsidRDefault="005C14E3">
      <w:pPr>
        <w:pStyle w:val="3"/>
        <w:spacing w:line="276" w:lineRule="auto"/>
        <w:ind w:left="709" w:firstLine="0"/>
        <w:rPr>
          <w:rStyle w:val="Zag11"/>
          <w:rFonts w:eastAsia="@Arial Unicode MS"/>
          <w:sz w:val="24"/>
          <w:szCs w:val="24"/>
        </w:rPr>
      </w:pPr>
      <w:r>
        <w:rPr>
          <w:rStyle w:val="Zag11"/>
          <w:rFonts w:eastAsia="@Arial Unicode MS"/>
          <w:sz w:val="24"/>
          <w:szCs w:val="24"/>
        </w:rPr>
        <w:t>3.1.2. План внеурочной деятельности</w:t>
      </w:r>
    </w:p>
    <w:p w:rsidR="005C14E3" w:rsidRDefault="005C14E3">
      <w:pPr>
        <w:ind w:firstLine="708"/>
        <w:rPr>
          <w:rFonts w:eastAsia="Times New Roman"/>
          <w:b/>
        </w:rPr>
      </w:pPr>
      <w:r>
        <w:rPr>
          <w:rFonts w:eastAsia="Times New Roman"/>
          <w:b/>
        </w:rPr>
        <w:t>Пояснительная записка</w:t>
      </w:r>
    </w:p>
    <w:p w:rsidR="005C14E3" w:rsidRDefault="005C14E3">
      <w:pPr>
        <w:ind w:firstLine="708"/>
        <w:jc w:val="both"/>
        <w:rPr>
          <w:rFonts w:eastAsia="Times New Roman"/>
        </w:rPr>
      </w:pPr>
      <w:r>
        <w:rPr>
          <w:rFonts w:eastAsia="Times New Roman"/>
        </w:rPr>
        <w:t xml:space="preserve">Особенности организации внеурочной деятельности  </w:t>
      </w:r>
    </w:p>
    <w:p w:rsidR="005C14E3" w:rsidRDefault="005C14E3">
      <w:pPr>
        <w:ind w:firstLine="708"/>
        <w:jc w:val="both"/>
        <w:rPr>
          <w:rFonts w:eastAsia="Times New Roman"/>
        </w:rPr>
      </w:pPr>
      <w:r>
        <w:rPr>
          <w:rFonts w:eastAsia="Times New Roman"/>
        </w:rPr>
        <w:t xml:space="preserve">План внеурочной деятельности обеспечивает введение в действие и реализацию требований Федерального государственного образовательного стандарта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5C14E3" w:rsidRDefault="005C14E3">
      <w:pPr>
        <w:ind w:firstLine="708"/>
        <w:jc w:val="both"/>
        <w:rPr>
          <w:rFonts w:eastAsia="Times New Roman"/>
        </w:rPr>
      </w:pPr>
      <w:r>
        <w:rPr>
          <w:rFonts w:eastAsia="Times New Roman"/>
        </w:rPr>
        <w:t xml:space="preserve">Целевая направленность, стратегические и тактические цели содержания </w:t>
      </w:r>
    </w:p>
    <w:p w:rsidR="005C14E3" w:rsidRDefault="005C14E3">
      <w:pPr>
        <w:rPr>
          <w:rFonts w:eastAsia="Times New Roman"/>
        </w:rPr>
      </w:pPr>
      <w:r>
        <w:rPr>
          <w:rFonts w:eastAsia="Times New Roman"/>
        </w:rPr>
        <w:t>образования:</w:t>
      </w:r>
    </w:p>
    <w:p w:rsidR="005C14E3" w:rsidRDefault="005C14E3">
      <w:pPr>
        <w:ind w:firstLine="708"/>
        <w:rPr>
          <w:rFonts w:eastAsia="Times New Roman"/>
        </w:rPr>
      </w:pPr>
      <w:r>
        <w:rPr>
          <w:rFonts w:eastAsia="Times New Roman"/>
        </w:rPr>
        <w:t xml:space="preserve">План подготовлен с учетом требований Федерального государственных </w:t>
      </w:r>
    </w:p>
    <w:p w:rsidR="005C14E3" w:rsidRDefault="005C14E3">
      <w:pPr>
        <w:jc w:val="both"/>
        <w:rPr>
          <w:rFonts w:eastAsia="Times New Roman"/>
        </w:rPr>
      </w:pPr>
      <w:r>
        <w:rPr>
          <w:rFonts w:eastAsia="Times New Roman"/>
        </w:rPr>
        <w:t>образовательных стандартов основного общего образования санитарно-эпидемиологических правил и нормативов СанПин 2.4.2.2821-10, обеспечивает широту развития личности обучающихся, учитывает социокультурные и иные потребности, регулирует недопустимость перегрузки обучающихся.</w:t>
      </w:r>
    </w:p>
    <w:p w:rsidR="005C14E3" w:rsidRDefault="005C14E3">
      <w:pPr>
        <w:ind w:firstLine="708"/>
        <w:jc w:val="both"/>
        <w:rPr>
          <w:rFonts w:eastAsia="Times New Roman"/>
        </w:rPr>
      </w:pPr>
      <w:r>
        <w:rPr>
          <w:rFonts w:eastAsia="Times New Roman"/>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5C14E3" w:rsidRDefault="005C14E3">
      <w:pPr>
        <w:rPr>
          <w:rFonts w:eastAsia="Times New Roman"/>
        </w:rPr>
      </w:pPr>
      <w:r>
        <w:rPr>
          <w:rFonts w:eastAsia="Times New Roman"/>
        </w:rPr>
        <w:t>Основные принципы плана:</w:t>
      </w:r>
    </w:p>
    <w:p w:rsidR="005C14E3" w:rsidRDefault="005C14E3">
      <w:pPr>
        <w:jc w:val="both"/>
        <w:rPr>
          <w:rFonts w:eastAsia="Times New Roman"/>
        </w:rPr>
      </w:pPr>
      <w:r>
        <w:rPr>
          <w:rFonts w:eastAsia="Times New Roman"/>
        </w:rPr>
        <w:t>- учет познавательных потребностей обучающихся и социального заказа родителей;</w:t>
      </w:r>
    </w:p>
    <w:p w:rsidR="005C14E3" w:rsidRDefault="005C14E3">
      <w:pPr>
        <w:rPr>
          <w:rFonts w:eastAsia="Times New Roman"/>
        </w:rPr>
      </w:pPr>
      <w:r>
        <w:rPr>
          <w:rFonts w:eastAsia="Times New Roman"/>
        </w:rPr>
        <w:t>- учет кадрового потенциала образовательной организации;</w:t>
      </w:r>
    </w:p>
    <w:p w:rsidR="005C14E3" w:rsidRDefault="005C14E3">
      <w:pPr>
        <w:rPr>
          <w:rFonts w:eastAsia="Times New Roman"/>
        </w:rPr>
      </w:pPr>
      <w:r>
        <w:rPr>
          <w:rFonts w:eastAsia="Times New Roman"/>
        </w:rPr>
        <w:t>- поэтапность развития нововведений;</w:t>
      </w:r>
    </w:p>
    <w:p w:rsidR="005C14E3" w:rsidRDefault="005C14E3">
      <w:pPr>
        <w:jc w:val="both"/>
        <w:rPr>
          <w:rFonts w:eastAsia="Times New Roman"/>
        </w:rPr>
      </w:pPr>
      <w:r>
        <w:rPr>
          <w:rFonts w:eastAsia="Times New Roman"/>
        </w:rPr>
        <w:t>- построение образовательного процесса в соответствии с санитарно-гигиеническими нормами;</w:t>
      </w:r>
    </w:p>
    <w:p w:rsidR="005C14E3" w:rsidRDefault="005C14E3">
      <w:pPr>
        <w:rPr>
          <w:rFonts w:eastAsia="Times New Roman"/>
        </w:rPr>
      </w:pPr>
      <w:r>
        <w:rPr>
          <w:rFonts w:eastAsia="Times New Roman"/>
        </w:rPr>
        <w:t>- соблюдение преемственности и перспективности обучения.</w:t>
      </w:r>
    </w:p>
    <w:p w:rsidR="005C14E3" w:rsidRDefault="005C14E3">
      <w:pPr>
        <w:ind w:firstLine="708"/>
        <w:rPr>
          <w:rFonts w:eastAsia="Times New Roman"/>
        </w:rPr>
      </w:pPr>
      <w:r>
        <w:rPr>
          <w:rFonts w:eastAsia="Times New Roman"/>
        </w:rPr>
        <w:t>План отражает основные цели и задачи, стоящие перед школой.</w:t>
      </w:r>
    </w:p>
    <w:p w:rsidR="005C14E3" w:rsidRDefault="005C14E3">
      <w:pPr>
        <w:ind w:firstLine="708"/>
        <w:jc w:val="both"/>
        <w:rPr>
          <w:rFonts w:eastAsia="Times New Roman"/>
        </w:rPr>
      </w:pPr>
      <w:r>
        <w:rPr>
          <w:rFonts w:eastAsia="Times New Roman"/>
        </w:rPr>
        <w:t>Целью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5C14E3" w:rsidRDefault="005C14E3">
      <w:pPr>
        <w:ind w:firstLine="708"/>
        <w:jc w:val="both"/>
        <w:rPr>
          <w:rFonts w:eastAsia="Times New Roman"/>
        </w:rPr>
      </w:pPr>
      <w:r>
        <w:rPr>
          <w:rFonts w:eastAsia="Times New Roman"/>
        </w:rPr>
        <w:t>Внеурочная деятельность решает следующие специфические задачи:</w:t>
      </w:r>
    </w:p>
    <w:p w:rsidR="005C14E3" w:rsidRDefault="005C14E3">
      <w:pPr>
        <w:jc w:val="both"/>
        <w:rPr>
          <w:rFonts w:eastAsia="Times New Roman"/>
        </w:rPr>
      </w:pPr>
      <w:r>
        <w:rPr>
          <w:rFonts w:eastAsia="Times New Roman"/>
        </w:rPr>
        <w:t>- создать комфортные условия для позитивного восприятия ценностей основного образования и более успешного освоения его содержания;</w:t>
      </w:r>
    </w:p>
    <w:p w:rsidR="005C14E3" w:rsidRDefault="005C14E3">
      <w:pPr>
        <w:jc w:val="both"/>
        <w:rPr>
          <w:rFonts w:eastAsia="Times New Roman"/>
        </w:rPr>
      </w:pPr>
      <w:r>
        <w:rPr>
          <w:rFonts w:eastAsia="Times New Roman"/>
        </w:rPr>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5C14E3" w:rsidRDefault="005C14E3">
      <w:pPr>
        <w:jc w:val="both"/>
        <w:rPr>
          <w:rFonts w:eastAsia="Times New Roman"/>
        </w:rPr>
      </w:pPr>
      <w:r>
        <w:rPr>
          <w:rFonts w:eastAsia="Times New Roman"/>
        </w:rPr>
        <w:t>- 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5C14E3" w:rsidRDefault="005C14E3">
      <w:pPr>
        <w:jc w:val="both"/>
        <w:rPr>
          <w:rFonts w:eastAsia="Times New Roman"/>
        </w:rPr>
      </w:pPr>
      <w:r>
        <w:rPr>
          <w:rFonts w:eastAsia="Times New Roman"/>
        </w:rPr>
        <w:t>- 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5C14E3" w:rsidRDefault="005C14E3">
      <w:pPr>
        <w:rPr>
          <w:rFonts w:eastAsia="Times New Roman"/>
        </w:rPr>
      </w:pPr>
      <w:r>
        <w:rPr>
          <w:rFonts w:eastAsia="Times New Roman"/>
        </w:rPr>
        <w:t>Программы внеурочной деятельности направлены:</w:t>
      </w:r>
    </w:p>
    <w:p w:rsidR="005C14E3" w:rsidRDefault="005C14E3">
      <w:pPr>
        <w:rPr>
          <w:rFonts w:eastAsia="Times New Roman"/>
        </w:rPr>
      </w:pPr>
      <w:r>
        <w:rPr>
          <w:rFonts w:eastAsia="Times New Roman"/>
        </w:rPr>
        <w:t>- на расширение содержания программ общего образования;</w:t>
      </w:r>
    </w:p>
    <w:p w:rsidR="005C14E3" w:rsidRDefault="005C14E3">
      <w:pPr>
        <w:jc w:val="both"/>
        <w:rPr>
          <w:rFonts w:eastAsia="Times New Roman"/>
        </w:rPr>
      </w:pPr>
      <w:r>
        <w:rPr>
          <w:rFonts w:eastAsia="Times New Roman"/>
        </w:rPr>
        <w:t>- на реализацию основных направлений региональной образовательной политики;</w:t>
      </w:r>
    </w:p>
    <w:p w:rsidR="005C14E3" w:rsidRDefault="005C14E3">
      <w:pPr>
        <w:jc w:val="both"/>
        <w:rPr>
          <w:rFonts w:eastAsia="Times New Roman"/>
        </w:rPr>
      </w:pPr>
      <w:r>
        <w:rPr>
          <w:rFonts w:eastAsia="Times New Roman"/>
        </w:rPr>
        <w:t>- на формирование личности ребенка средствами искусства, творчества, спорта.</w:t>
      </w:r>
    </w:p>
    <w:p w:rsidR="005C14E3" w:rsidRDefault="005C14E3">
      <w:pPr>
        <w:jc w:val="both"/>
        <w:rPr>
          <w:rFonts w:eastAsia="Times New Roman"/>
        </w:rPr>
      </w:pPr>
      <w:r>
        <w:rPr>
          <w:rFonts w:eastAsia="Times New Roman"/>
        </w:rPr>
        <w:t xml:space="preserve">Внеурочная деятельность на базе школы реализуется через системы неаудиторной занятости, дополнительного образования и работу классных руководителей по следующим направлениям развития личности: </w:t>
      </w:r>
    </w:p>
    <w:p w:rsidR="005C14E3" w:rsidRDefault="005C14E3">
      <w:pPr>
        <w:rPr>
          <w:rFonts w:eastAsia="Times New Roman"/>
        </w:rPr>
      </w:pPr>
      <w:r>
        <w:rPr>
          <w:rFonts w:eastAsia="Times New Roman"/>
        </w:rPr>
        <w:t>Спортивно-оздоровительное</w:t>
      </w:r>
    </w:p>
    <w:p w:rsidR="005C14E3" w:rsidRDefault="005C14E3">
      <w:pPr>
        <w:rPr>
          <w:rFonts w:eastAsia="Times New Roman"/>
        </w:rPr>
      </w:pPr>
      <w:r>
        <w:rPr>
          <w:rFonts w:eastAsia="Times New Roman"/>
        </w:rPr>
        <w:t>Духовно-нравственное</w:t>
      </w:r>
    </w:p>
    <w:p w:rsidR="005C14E3" w:rsidRDefault="005C14E3">
      <w:pPr>
        <w:rPr>
          <w:rFonts w:eastAsia="Times New Roman"/>
        </w:rPr>
      </w:pPr>
      <w:r>
        <w:rPr>
          <w:rFonts w:eastAsia="Times New Roman"/>
        </w:rPr>
        <w:t>Социальное</w:t>
      </w:r>
    </w:p>
    <w:p w:rsidR="005C14E3" w:rsidRDefault="005C14E3">
      <w:pPr>
        <w:rPr>
          <w:rFonts w:eastAsia="Times New Roman"/>
        </w:rPr>
      </w:pPr>
      <w:r>
        <w:rPr>
          <w:rFonts w:eastAsia="Times New Roman"/>
        </w:rPr>
        <w:t>Общеинтеллектуальное</w:t>
      </w:r>
    </w:p>
    <w:p w:rsidR="005C14E3" w:rsidRDefault="005C14E3">
      <w:pPr>
        <w:rPr>
          <w:rFonts w:eastAsia="Times New Roman"/>
        </w:rPr>
      </w:pPr>
      <w:r>
        <w:rPr>
          <w:rFonts w:eastAsia="Times New Roman"/>
        </w:rPr>
        <w:t>Общекультурное.</w:t>
      </w:r>
    </w:p>
    <w:p w:rsidR="005C14E3" w:rsidRDefault="005C14E3">
      <w:pPr>
        <w:rPr>
          <w:rFonts w:eastAsia="Times New Roman"/>
        </w:rPr>
      </w:pPr>
    </w:p>
    <w:p w:rsidR="005C14E3" w:rsidRDefault="005C14E3">
      <w:pPr>
        <w:rPr>
          <w:rFonts w:eastAsia="Times New Roman"/>
        </w:rPr>
      </w:pPr>
      <w:r>
        <w:rPr>
          <w:rFonts w:eastAsia="Times New Roman"/>
        </w:rPr>
        <w:t>СПОРТИВНО-ОЗДОРОВИТЕЛЬНОЕ НАПРАВЛЕНИЕ</w:t>
      </w:r>
    </w:p>
    <w:p w:rsidR="005C14E3" w:rsidRDefault="005C14E3">
      <w:pPr>
        <w:jc w:val="both"/>
        <w:rPr>
          <w:rFonts w:eastAsia="Times New Roman"/>
        </w:rPr>
      </w:pPr>
      <w:r>
        <w:rPr>
          <w:rFonts w:eastAsia="Times New Roman"/>
        </w:rPr>
        <w:t xml:space="preserve">- 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 </w:t>
      </w:r>
    </w:p>
    <w:p w:rsidR="005C14E3" w:rsidRDefault="005C14E3">
      <w:pPr>
        <w:rPr>
          <w:rFonts w:eastAsia="Times New Roman"/>
        </w:rPr>
      </w:pPr>
      <w:r>
        <w:rPr>
          <w:rFonts w:eastAsia="Times New Roman"/>
        </w:rPr>
        <w:t>Основные задачи:</w:t>
      </w:r>
    </w:p>
    <w:p w:rsidR="005C14E3" w:rsidRDefault="005C14E3">
      <w:pPr>
        <w:rPr>
          <w:rFonts w:eastAsia="Times New Roman"/>
        </w:rPr>
      </w:pPr>
      <w:r>
        <w:rPr>
          <w:rFonts w:eastAsia="Times New Roman"/>
        </w:rPr>
        <w:t>- формирование культуры здорового и безопасного образа жизни;</w:t>
      </w:r>
    </w:p>
    <w:p w:rsidR="005C14E3" w:rsidRDefault="005C14E3">
      <w:pPr>
        <w:jc w:val="both"/>
        <w:rPr>
          <w:rFonts w:eastAsia="Times New Roman"/>
        </w:rPr>
      </w:pPr>
      <w:r>
        <w:rPr>
          <w:rFonts w:eastAsia="Times New Roman"/>
        </w:rPr>
        <w:t>- использование оптимальных двигательных режимов для детей с учетом их  возрастных, психологических и иных особенностей;</w:t>
      </w:r>
    </w:p>
    <w:p w:rsidR="005C14E3" w:rsidRDefault="005C14E3">
      <w:pPr>
        <w:rPr>
          <w:rFonts w:eastAsia="Times New Roman"/>
        </w:rPr>
      </w:pPr>
      <w:r>
        <w:rPr>
          <w:rFonts w:eastAsia="Times New Roman"/>
        </w:rPr>
        <w:t>- развитие потребности в занятиях физической культурой и спортом.</w:t>
      </w:r>
    </w:p>
    <w:p w:rsidR="005C14E3" w:rsidRDefault="005C14E3">
      <w:pPr>
        <w:jc w:val="both"/>
        <w:rPr>
          <w:rFonts w:eastAsia="Times New Roman"/>
        </w:rPr>
      </w:pPr>
      <w:r>
        <w:rPr>
          <w:rFonts w:eastAsia="Times New Roman"/>
        </w:rPr>
        <w:t xml:space="preserve">Данное направление реализуется программой внеурочной деятельности </w:t>
      </w:r>
    </w:p>
    <w:p w:rsidR="005C14E3" w:rsidRDefault="005C14E3">
      <w:pPr>
        <w:rPr>
          <w:rFonts w:eastAsia="Times New Roman"/>
        </w:rPr>
      </w:pPr>
      <w:r>
        <w:rPr>
          <w:rFonts w:eastAsia="Times New Roman"/>
        </w:rPr>
        <w:t>По итогам работы в данном направлении проводятся конкурсы, соревнования,</w:t>
      </w:r>
    </w:p>
    <w:p w:rsidR="005C14E3" w:rsidRDefault="005C14E3">
      <w:pPr>
        <w:rPr>
          <w:rFonts w:eastAsia="Times New Roman"/>
        </w:rPr>
      </w:pPr>
      <w:r>
        <w:rPr>
          <w:rFonts w:eastAsia="Times New Roman"/>
        </w:rPr>
        <w:t>показательные выступления, дни здоровья.</w:t>
      </w:r>
    </w:p>
    <w:p w:rsidR="005C14E3" w:rsidRDefault="005C14E3">
      <w:pPr>
        <w:rPr>
          <w:rFonts w:eastAsia="Times New Roman"/>
        </w:rPr>
      </w:pPr>
    </w:p>
    <w:p w:rsidR="005C14E3" w:rsidRDefault="005C14E3">
      <w:pPr>
        <w:rPr>
          <w:rFonts w:eastAsia="Times New Roman"/>
        </w:rPr>
      </w:pPr>
      <w:r>
        <w:rPr>
          <w:rFonts w:eastAsia="Times New Roman"/>
        </w:rPr>
        <w:t>ДУХОВНО-НРАВСТВЕННОЕ НАПРАВЛЕНИЕ</w:t>
      </w:r>
    </w:p>
    <w:p w:rsidR="005C14E3" w:rsidRDefault="005C14E3">
      <w:pPr>
        <w:ind w:firstLine="708"/>
        <w:jc w:val="both"/>
        <w:rPr>
          <w:rFonts w:eastAsia="Times New Roman"/>
        </w:rPr>
      </w:pPr>
      <w:r>
        <w:rPr>
          <w:rFonts w:eastAsia="Times New Roman"/>
        </w:rPr>
        <w:t>Целесообразность 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5C14E3" w:rsidRDefault="005C14E3">
      <w:pPr>
        <w:ind w:firstLine="708"/>
        <w:rPr>
          <w:rFonts w:eastAsia="Times New Roman"/>
        </w:rPr>
      </w:pPr>
      <w:r>
        <w:rPr>
          <w:rFonts w:eastAsia="Times New Roman"/>
        </w:rPr>
        <w:t>Основные задачи:</w:t>
      </w:r>
    </w:p>
    <w:p w:rsidR="005C14E3" w:rsidRDefault="005C14E3">
      <w:pPr>
        <w:rPr>
          <w:rFonts w:eastAsia="Times New Roman"/>
        </w:rPr>
      </w:pPr>
      <w:r>
        <w:rPr>
          <w:rFonts w:eastAsia="Times New Roman"/>
        </w:rPr>
        <w:t xml:space="preserve">формирование способности к духовному развитию, реализации творческого </w:t>
      </w:r>
    </w:p>
    <w:p w:rsidR="005C14E3" w:rsidRDefault="005C14E3">
      <w:pPr>
        <w:jc w:val="both"/>
        <w:rPr>
          <w:rFonts w:eastAsia="Times New Roman"/>
        </w:rPr>
      </w:pPr>
      <w:r>
        <w:rPr>
          <w:rFonts w:eastAsia="Times New Roman"/>
        </w:rPr>
        <w:t xml:space="preserve">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5C14E3" w:rsidRDefault="005C14E3">
      <w:pPr>
        <w:jc w:val="both"/>
        <w:rPr>
          <w:rFonts w:eastAsia="Times New Roman"/>
        </w:rPr>
      </w:pPr>
      <w:r>
        <w:rPr>
          <w:rFonts w:eastAsia="Times New Roman"/>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5C14E3" w:rsidRDefault="005C14E3">
      <w:pPr>
        <w:jc w:val="both"/>
        <w:rPr>
          <w:rFonts w:eastAsia="Times New Roman"/>
        </w:rPr>
      </w:pPr>
      <w:r>
        <w:rPr>
          <w:rFonts w:eastAsia="Times New Roman"/>
        </w:rPr>
        <w:t>формирование основ морали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школьника позитивной нравственной самооценки и самоуважения, жизненного оптимизма;</w:t>
      </w:r>
    </w:p>
    <w:p w:rsidR="005C14E3" w:rsidRDefault="005C14E3">
      <w:pPr>
        <w:jc w:val="both"/>
        <w:rPr>
          <w:rFonts w:eastAsia="Times New Roman"/>
        </w:rPr>
      </w:pPr>
      <w:r>
        <w:rPr>
          <w:rFonts w:eastAsia="Times New Roman"/>
        </w:rPr>
        <w:t>формирование основ нравственного самосознания личности (совести)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C14E3" w:rsidRDefault="005C14E3">
      <w:pPr>
        <w:rPr>
          <w:rFonts w:eastAsia="Times New Roman"/>
        </w:rPr>
      </w:pPr>
      <w:r>
        <w:rPr>
          <w:rFonts w:eastAsia="Times New Roman"/>
        </w:rPr>
        <w:t>принятие обучающимся базовых общенациональных ценностей;</w:t>
      </w:r>
    </w:p>
    <w:p w:rsidR="005C14E3" w:rsidRDefault="005C14E3">
      <w:pPr>
        <w:rPr>
          <w:rFonts w:eastAsia="Times New Roman"/>
        </w:rPr>
      </w:pPr>
      <w:r>
        <w:rPr>
          <w:rFonts w:eastAsia="Times New Roman"/>
        </w:rPr>
        <w:t>развитие трудолюбия, способности к преодолению трудностей;</w:t>
      </w:r>
    </w:p>
    <w:p w:rsidR="005C14E3" w:rsidRDefault="005C14E3">
      <w:pPr>
        <w:rPr>
          <w:rFonts w:eastAsia="Times New Roman"/>
        </w:rPr>
      </w:pPr>
      <w:r>
        <w:rPr>
          <w:rFonts w:eastAsia="Times New Roman"/>
        </w:rPr>
        <w:t xml:space="preserve">формирование основ российской гражданской идентичности; </w:t>
      </w:r>
    </w:p>
    <w:p w:rsidR="005C14E3" w:rsidRDefault="005C14E3">
      <w:pPr>
        <w:rPr>
          <w:rFonts w:eastAsia="Times New Roman"/>
        </w:rPr>
      </w:pPr>
      <w:r>
        <w:rPr>
          <w:rFonts w:eastAsia="Times New Roman"/>
        </w:rPr>
        <w:t xml:space="preserve">пробуждение веры в Россию, чувства личной ответственности за Отечество; </w:t>
      </w:r>
    </w:p>
    <w:p w:rsidR="005C14E3" w:rsidRDefault="005C14E3">
      <w:pPr>
        <w:rPr>
          <w:rFonts w:eastAsia="Times New Roman"/>
        </w:rPr>
      </w:pPr>
      <w:r>
        <w:rPr>
          <w:rFonts w:eastAsia="Times New Roman"/>
        </w:rPr>
        <w:t>формирование патриотизма и гражданской солидарности;</w:t>
      </w:r>
    </w:p>
    <w:p w:rsidR="005C14E3" w:rsidRDefault="005C14E3">
      <w:pPr>
        <w:rPr>
          <w:rFonts w:eastAsia="Times New Roman"/>
        </w:rPr>
      </w:pPr>
      <w:r>
        <w:rPr>
          <w:rFonts w:eastAsia="Times New Roman"/>
        </w:rPr>
        <w:t xml:space="preserve">развитие навыков организации и осуществления сотрудничества с педагогами, </w:t>
      </w:r>
    </w:p>
    <w:p w:rsidR="005C14E3" w:rsidRDefault="005C14E3">
      <w:pPr>
        <w:rPr>
          <w:rFonts w:eastAsia="Times New Roman"/>
        </w:rPr>
      </w:pPr>
      <w:r>
        <w:rPr>
          <w:rFonts w:eastAsia="Times New Roman"/>
        </w:rPr>
        <w:t>сверстниками, родителями, старшими детьми в решении общих проблем;</w:t>
      </w:r>
    </w:p>
    <w:p w:rsidR="005C14E3" w:rsidRDefault="005C14E3">
      <w:pPr>
        <w:ind w:firstLine="708"/>
        <w:jc w:val="both"/>
        <w:rPr>
          <w:rFonts w:eastAsia="Times New Roman"/>
        </w:rPr>
      </w:pPr>
      <w:r>
        <w:rPr>
          <w:rFonts w:eastAsia="Times New Roman"/>
        </w:rPr>
        <w:t>В основу работы по данному направлению положены: Программа духовно-нравственного развития обучающихся.</w:t>
      </w:r>
    </w:p>
    <w:p w:rsidR="005C14E3" w:rsidRDefault="005C14E3">
      <w:pPr>
        <w:ind w:firstLine="708"/>
        <w:rPr>
          <w:rFonts w:eastAsia="Times New Roman"/>
        </w:rPr>
      </w:pPr>
      <w:r>
        <w:rPr>
          <w:rFonts w:eastAsia="Times New Roman"/>
        </w:rPr>
        <w:t>По итогам работы в данном направлении проводятся коллективные творческие дела, конкурсы.</w:t>
      </w:r>
    </w:p>
    <w:p w:rsidR="005C14E3" w:rsidRDefault="005C14E3">
      <w:pPr>
        <w:rPr>
          <w:rFonts w:eastAsia="Times New Roman"/>
        </w:rPr>
      </w:pPr>
    </w:p>
    <w:p w:rsidR="005C14E3" w:rsidRDefault="005C14E3">
      <w:pPr>
        <w:rPr>
          <w:rFonts w:eastAsia="Times New Roman"/>
        </w:rPr>
      </w:pPr>
      <w:r>
        <w:rPr>
          <w:rFonts w:eastAsia="Times New Roman"/>
        </w:rPr>
        <w:t>СОЦИАЛЬНОЕ НАПРАВЛЕНИЕ</w:t>
      </w:r>
    </w:p>
    <w:p w:rsidR="005C14E3" w:rsidRDefault="005C14E3">
      <w:pPr>
        <w:ind w:firstLine="708"/>
        <w:jc w:val="both"/>
        <w:rPr>
          <w:rFonts w:eastAsia="Times New Roman"/>
        </w:rPr>
      </w:pPr>
      <w:r>
        <w:rPr>
          <w:rFonts w:eastAsia="Times New Roman"/>
        </w:rPr>
        <w:t>Целесообразность направления заключается в активизации внутренних резервов обучающихся, способствующих успешному освоению нового социального опыта на уровне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5C14E3" w:rsidRDefault="005C14E3">
      <w:pPr>
        <w:ind w:firstLine="708"/>
        <w:rPr>
          <w:rFonts w:eastAsia="Times New Roman"/>
        </w:rPr>
      </w:pPr>
      <w:r>
        <w:rPr>
          <w:rFonts w:eastAsia="Times New Roman"/>
        </w:rPr>
        <w:t>Основными задачами являются:</w:t>
      </w:r>
    </w:p>
    <w:p w:rsidR="005C14E3" w:rsidRDefault="005C14E3">
      <w:pPr>
        <w:jc w:val="both"/>
        <w:rPr>
          <w:rFonts w:eastAsia="Times New Roman"/>
        </w:rPr>
      </w:pPr>
      <w:r>
        <w:rPr>
          <w:rFonts w:eastAsia="Times New Roman"/>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5C14E3" w:rsidRDefault="005C14E3">
      <w:pPr>
        <w:jc w:val="both"/>
        <w:rPr>
          <w:rFonts w:eastAsia="Times New Roman"/>
        </w:rPr>
      </w:pPr>
      <w:r>
        <w:rPr>
          <w:rFonts w:eastAsia="Times New Roman"/>
        </w:rPr>
        <w:t>формирование способности обучающегося сознательно выстраивать и оценивать отношения в социуме;</w:t>
      </w:r>
    </w:p>
    <w:p w:rsidR="005C14E3" w:rsidRDefault="005C14E3">
      <w:pPr>
        <w:rPr>
          <w:rFonts w:eastAsia="Times New Roman"/>
        </w:rPr>
      </w:pPr>
      <w:r>
        <w:rPr>
          <w:rFonts w:eastAsia="Times New Roman"/>
        </w:rPr>
        <w:t>становление гуманистических и демократических ценностных ориентаций;</w:t>
      </w:r>
    </w:p>
    <w:p w:rsidR="005C14E3" w:rsidRDefault="005C14E3">
      <w:pPr>
        <w:rPr>
          <w:rFonts w:eastAsia="Times New Roman"/>
        </w:rPr>
      </w:pPr>
      <w:r>
        <w:rPr>
          <w:rFonts w:eastAsia="Times New Roman"/>
        </w:rPr>
        <w:t>формирование основы культуры межэтнического общения;</w:t>
      </w:r>
    </w:p>
    <w:p w:rsidR="005C14E3" w:rsidRDefault="005C14E3">
      <w:pPr>
        <w:rPr>
          <w:rFonts w:eastAsia="Times New Roman"/>
        </w:rPr>
      </w:pPr>
      <w:r>
        <w:rPr>
          <w:rFonts w:eastAsia="Times New Roman"/>
        </w:rPr>
        <w:t>формирование отношения к семье как к основе российского общества;</w:t>
      </w:r>
    </w:p>
    <w:p w:rsidR="005C14E3" w:rsidRDefault="005C14E3">
      <w:pPr>
        <w:rPr>
          <w:rFonts w:eastAsia="Times New Roman"/>
        </w:rPr>
      </w:pPr>
      <w:r>
        <w:rPr>
          <w:rFonts w:eastAsia="Times New Roman"/>
        </w:rPr>
        <w:t>воспитание у школьников почтительного отношения к родителям, осознанного, заботливого отношения к старшему поколению.</w:t>
      </w:r>
    </w:p>
    <w:p w:rsidR="005C14E3" w:rsidRDefault="005C14E3">
      <w:pPr>
        <w:ind w:firstLine="708"/>
        <w:jc w:val="both"/>
        <w:rPr>
          <w:rFonts w:eastAsia="Times New Roman"/>
        </w:rPr>
      </w:pPr>
      <w:r>
        <w:rPr>
          <w:rFonts w:eastAsia="Times New Roman"/>
        </w:rPr>
        <w:t>Данное направление реализуется программами.</w:t>
      </w:r>
    </w:p>
    <w:p w:rsidR="005C14E3" w:rsidRDefault="005C14E3">
      <w:pPr>
        <w:ind w:firstLine="708"/>
        <w:jc w:val="both"/>
        <w:rPr>
          <w:rFonts w:eastAsia="Times New Roman"/>
        </w:rPr>
      </w:pPr>
      <w:r>
        <w:rPr>
          <w:rFonts w:eastAsia="Times New Roman"/>
        </w:rPr>
        <w:t>По итогам работы в данном направлении проводятся конкурсы, выставки, защиты проектов.</w:t>
      </w:r>
    </w:p>
    <w:p w:rsidR="005C14E3" w:rsidRDefault="005C14E3">
      <w:pPr>
        <w:rPr>
          <w:rFonts w:eastAsia="Times New Roman"/>
        </w:rPr>
      </w:pPr>
    </w:p>
    <w:p w:rsidR="005C14E3" w:rsidRDefault="005C14E3">
      <w:pPr>
        <w:jc w:val="both"/>
        <w:rPr>
          <w:rFonts w:eastAsia="Times New Roman"/>
        </w:rPr>
      </w:pPr>
      <w:r>
        <w:rPr>
          <w:rFonts w:eastAsia="Times New Roman"/>
        </w:rPr>
        <w:t>ОБЩЕИНТЕЛЛЕКТУАЛЬНОЕ НАПРАВЛЕНИЕ</w:t>
      </w:r>
    </w:p>
    <w:p w:rsidR="005C14E3" w:rsidRDefault="005C14E3">
      <w:pPr>
        <w:ind w:firstLine="708"/>
        <w:jc w:val="both"/>
        <w:rPr>
          <w:rFonts w:eastAsia="Times New Roman"/>
        </w:rPr>
      </w:pPr>
      <w:r>
        <w:rPr>
          <w:rFonts w:eastAsia="Times New Roman"/>
        </w:rPr>
        <w:t xml:space="preserve">Целесообразность 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p>
    <w:p w:rsidR="005C14E3" w:rsidRDefault="005C14E3">
      <w:pPr>
        <w:ind w:firstLine="708"/>
        <w:jc w:val="both"/>
        <w:rPr>
          <w:rFonts w:eastAsia="Times New Roman"/>
        </w:rPr>
      </w:pPr>
      <w:r>
        <w:rPr>
          <w:rFonts w:eastAsia="Times New Roman"/>
        </w:rPr>
        <w:t xml:space="preserve">Основными задачами являются: </w:t>
      </w:r>
    </w:p>
    <w:p w:rsidR="005C14E3" w:rsidRDefault="005C14E3">
      <w:pPr>
        <w:jc w:val="both"/>
        <w:rPr>
          <w:rFonts w:eastAsia="Times New Roman"/>
        </w:rPr>
      </w:pPr>
      <w:r>
        <w:rPr>
          <w:rFonts w:eastAsia="Times New Roman"/>
        </w:rPr>
        <w:t>формирование навыков научно-интеллектуального труда;</w:t>
      </w:r>
    </w:p>
    <w:p w:rsidR="005C14E3" w:rsidRDefault="005C14E3">
      <w:pPr>
        <w:jc w:val="both"/>
        <w:rPr>
          <w:rFonts w:eastAsia="Times New Roman"/>
        </w:rPr>
      </w:pPr>
      <w:r>
        <w:rPr>
          <w:rFonts w:eastAsia="Times New Roman"/>
        </w:rPr>
        <w:t>развитие культуры логического и алгоритмического мышления, воображения;</w:t>
      </w:r>
    </w:p>
    <w:p w:rsidR="005C14E3" w:rsidRDefault="005C14E3">
      <w:pPr>
        <w:jc w:val="both"/>
        <w:rPr>
          <w:rFonts w:eastAsia="Times New Roman"/>
        </w:rPr>
      </w:pPr>
      <w:r>
        <w:rPr>
          <w:rFonts w:eastAsia="Times New Roman"/>
        </w:rPr>
        <w:t>формирование первоначального опыта практической преобразовательной деятельности;</w:t>
      </w:r>
    </w:p>
    <w:p w:rsidR="005C14E3" w:rsidRDefault="005C14E3">
      <w:pPr>
        <w:jc w:val="both"/>
        <w:rPr>
          <w:rFonts w:eastAsia="Times New Roman"/>
        </w:rPr>
      </w:pPr>
      <w:r>
        <w:rPr>
          <w:rFonts w:eastAsia="Times New Roman"/>
        </w:rPr>
        <w:t>овладение навыками универсальных учебных действий у обучающихся на уровне основного общего образования. и основного общего образования.</w:t>
      </w:r>
    </w:p>
    <w:p w:rsidR="005C14E3" w:rsidRDefault="005C14E3">
      <w:pPr>
        <w:ind w:firstLine="708"/>
        <w:jc w:val="both"/>
        <w:rPr>
          <w:rFonts w:eastAsia="Times New Roman"/>
        </w:rPr>
      </w:pPr>
      <w:r>
        <w:rPr>
          <w:rFonts w:eastAsia="Times New Roman"/>
        </w:rPr>
        <w:t>Данное направление реализуется как метапредметная программа «Работа с портфолио», работа в НОУ, подготовка и защита индивидуального проекта.</w:t>
      </w:r>
    </w:p>
    <w:p w:rsidR="005C14E3" w:rsidRDefault="005C14E3">
      <w:pPr>
        <w:ind w:firstLine="708"/>
        <w:jc w:val="both"/>
        <w:rPr>
          <w:rFonts w:eastAsia="Times New Roman"/>
        </w:rPr>
      </w:pPr>
      <w:r>
        <w:rPr>
          <w:rFonts w:eastAsia="Times New Roman"/>
        </w:rPr>
        <w:t>По итогам работы в данном направлении проводятся конкурсы, защита проектов.</w:t>
      </w:r>
    </w:p>
    <w:p w:rsidR="005C14E3" w:rsidRDefault="005C14E3">
      <w:pPr>
        <w:jc w:val="both"/>
        <w:rPr>
          <w:rFonts w:eastAsia="Times New Roman"/>
        </w:rPr>
      </w:pPr>
    </w:p>
    <w:p w:rsidR="005C14E3" w:rsidRDefault="005C14E3">
      <w:pPr>
        <w:jc w:val="both"/>
        <w:rPr>
          <w:rFonts w:eastAsia="Times New Roman"/>
        </w:rPr>
      </w:pPr>
      <w:r>
        <w:rPr>
          <w:rFonts w:eastAsia="Times New Roman"/>
        </w:rPr>
        <w:t>ОБЩЕКУЛЬТУРНОЕ НАПРАВЛЕНИЕ</w:t>
      </w:r>
    </w:p>
    <w:p w:rsidR="005C14E3" w:rsidRDefault="005C14E3">
      <w:pPr>
        <w:ind w:firstLine="708"/>
        <w:jc w:val="both"/>
        <w:rPr>
          <w:rFonts w:eastAsia="Times New Roman"/>
        </w:rPr>
      </w:pPr>
      <w:r>
        <w:rPr>
          <w:rFonts w:eastAsia="Times New Roman"/>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5C14E3" w:rsidRDefault="005C14E3">
      <w:pPr>
        <w:ind w:firstLine="708"/>
        <w:jc w:val="both"/>
        <w:rPr>
          <w:rFonts w:eastAsia="Times New Roman"/>
        </w:rPr>
      </w:pPr>
      <w:r>
        <w:rPr>
          <w:rFonts w:eastAsia="Times New Roman"/>
        </w:rPr>
        <w:t>Основными задачами являются:</w:t>
      </w:r>
    </w:p>
    <w:p w:rsidR="005C14E3" w:rsidRDefault="005C14E3">
      <w:pPr>
        <w:jc w:val="both"/>
        <w:rPr>
          <w:rFonts w:eastAsia="Times New Roman"/>
        </w:rPr>
      </w:pPr>
      <w:r>
        <w:rPr>
          <w:rFonts w:eastAsia="Times New Roman"/>
        </w:rPr>
        <w:t>формирование ценностных ориентаций общечеловеческого содержания;</w:t>
      </w:r>
    </w:p>
    <w:p w:rsidR="005C14E3" w:rsidRDefault="005C14E3">
      <w:pPr>
        <w:jc w:val="both"/>
        <w:rPr>
          <w:rFonts w:eastAsia="Times New Roman"/>
        </w:rPr>
      </w:pPr>
      <w:r>
        <w:rPr>
          <w:rFonts w:eastAsia="Times New Roman"/>
        </w:rPr>
        <w:t>становление активной жизненной позиции;</w:t>
      </w:r>
    </w:p>
    <w:p w:rsidR="005C14E3" w:rsidRDefault="005C14E3">
      <w:pPr>
        <w:jc w:val="both"/>
        <w:rPr>
          <w:rFonts w:eastAsia="Times New Roman"/>
        </w:rPr>
      </w:pPr>
      <w:r>
        <w:rPr>
          <w:rFonts w:eastAsia="Times New Roman"/>
        </w:rPr>
        <w:t xml:space="preserve">воспитание основ правовой, эстетической, физической и экологической культуры. </w:t>
      </w:r>
    </w:p>
    <w:p w:rsidR="005C14E3" w:rsidRDefault="005C14E3">
      <w:pPr>
        <w:jc w:val="both"/>
        <w:rPr>
          <w:rFonts w:eastAsia="Times New Roman"/>
        </w:rPr>
      </w:pPr>
    </w:p>
    <w:p w:rsidR="005C14E3" w:rsidRDefault="005C14E3">
      <w:pPr>
        <w:jc w:val="both"/>
        <w:rPr>
          <w:rFonts w:eastAsia="Times New Roman"/>
        </w:rPr>
      </w:pPr>
    </w:p>
    <w:tbl>
      <w:tblPr>
        <w:tblW w:w="0" w:type="auto"/>
        <w:tblInd w:w="-5" w:type="dxa"/>
        <w:tblLayout w:type="fixed"/>
        <w:tblLook w:val="0000"/>
      </w:tblPr>
      <w:tblGrid>
        <w:gridCol w:w="3055"/>
        <w:gridCol w:w="1812"/>
        <w:gridCol w:w="969"/>
        <w:gridCol w:w="969"/>
        <w:gridCol w:w="969"/>
        <w:gridCol w:w="969"/>
        <w:gridCol w:w="979"/>
      </w:tblGrid>
      <w:tr w:rsidR="005C14E3">
        <w:tc>
          <w:tcPr>
            <w:tcW w:w="3055"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both"/>
            </w:pPr>
            <w:r>
              <w:t>Направление</w:t>
            </w:r>
          </w:p>
        </w:tc>
        <w:tc>
          <w:tcPr>
            <w:tcW w:w="1812"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center"/>
            </w:pPr>
            <w:r>
              <w:t>Программа внеурочной деятельности</w:t>
            </w:r>
          </w:p>
        </w:tc>
        <w:tc>
          <w:tcPr>
            <w:tcW w:w="969"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center"/>
            </w:pPr>
            <w:r>
              <w:t>5 кл</w:t>
            </w:r>
          </w:p>
        </w:tc>
        <w:tc>
          <w:tcPr>
            <w:tcW w:w="969"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center"/>
            </w:pPr>
            <w:r>
              <w:t>6 кл</w:t>
            </w:r>
          </w:p>
        </w:tc>
        <w:tc>
          <w:tcPr>
            <w:tcW w:w="969"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center"/>
            </w:pPr>
            <w:r>
              <w:t>7 кл</w:t>
            </w:r>
          </w:p>
        </w:tc>
        <w:tc>
          <w:tcPr>
            <w:tcW w:w="969"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center"/>
            </w:pPr>
            <w:r>
              <w:t>8 кл</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tabs>
                <w:tab w:val="left" w:pos="4500"/>
                <w:tab w:val="left" w:pos="9180"/>
                <w:tab w:val="left" w:pos="9360"/>
              </w:tabs>
              <w:snapToGrid w:val="0"/>
              <w:jc w:val="center"/>
            </w:pPr>
            <w:r>
              <w:t>9 кл</w:t>
            </w:r>
          </w:p>
        </w:tc>
      </w:tr>
      <w:tr w:rsidR="005C14E3">
        <w:tc>
          <w:tcPr>
            <w:tcW w:w="3055"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both"/>
            </w:pPr>
            <w:r>
              <w:t>Духовно-нравственное</w:t>
            </w:r>
          </w:p>
        </w:tc>
        <w:tc>
          <w:tcPr>
            <w:tcW w:w="1812"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center"/>
            </w:pPr>
          </w:p>
        </w:tc>
        <w:tc>
          <w:tcPr>
            <w:tcW w:w="969"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center"/>
            </w:pPr>
            <w:r>
              <w:t>2</w:t>
            </w:r>
          </w:p>
        </w:tc>
        <w:tc>
          <w:tcPr>
            <w:tcW w:w="969"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center"/>
            </w:pPr>
          </w:p>
        </w:tc>
        <w:tc>
          <w:tcPr>
            <w:tcW w:w="969"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center"/>
            </w:pPr>
          </w:p>
        </w:tc>
        <w:tc>
          <w:tcPr>
            <w:tcW w:w="969"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center"/>
            </w:pP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tabs>
                <w:tab w:val="left" w:pos="4500"/>
                <w:tab w:val="left" w:pos="9180"/>
                <w:tab w:val="left" w:pos="9360"/>
              </w:tabs>
              <w:snapToGrid w:val="0"/>
              <w:jc w:val="center"/>
            </w:pPr>
          </w:p>
        </w:tc>
      </w:tr>
      <w:tr w:rsidR="005C14E3">
        <w:trPr>
          <w:trHeight w:val="972"/>
        </w:trPr>
        <w:tc>
          <w:tcPr>
            <w:tcW w:w="3055"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both"/>
            </w:pPr>
            <w:r>
              <w:t>Социальное</w:t>
            </w:r>
          </w:p>
        </w:tc>
        <w:tc>
          <w:tcPr>
            <w:tcW w:w="1812"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center"/>
            </w:pPr>
          </w:p>
        </w:tc>
        <w:tc>
          <w:tcPr>
            <w:tcW w:w="969"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center"/>
            </w:pPr>
            <w:r>
              <w:t>2</w:t>
            </w:r>
          </w:p>
        </w:tc>
        <w:tc>
          <w:tcPr>
            <w:tcW w:w="969"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center"/>
            </w:pPr>
          </w:p>
        </w:tc>
        <w:tc>
          <w:tcPr>
            <w:tcW w:w="969"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center"/>
            </w:pPr>
          </w:p>
        </w:tc>
        <w:tc>
          <w:tcPr>
            <w:tcW w:w="969"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center"/>
            </w:pP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tabs>
                <w:tab w:val="left" w:pos="4500"/>
                <w:tab w:val="left" w:pos="9180"/>
                <w:tab w:val="left" w:pos="9360"/>
              </w:tabs>
              <w:snapToGrid w:val="0"/>
              <w:jc w:val="center"/>
            </w:pPr>
          </w:p>
        </w:tc>
      </w:tr>
      <w:tr w:rsidR="005C14E3">
        <w:trPr>
          <w:trHeight w:val="645"/>
        </w:trPr>
        <w:tc>
          <w:tcPr>
            <w:tcW w:w="3055"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both"/>
            </w:pPr>
            <w:r>
              <w:t>Общеинтеллектуальное</w:t>
            </w:r>
          </w:p>
          <w:p w:rsidR="005C14E3" w:rsidRDefault="005C14E3">
            <w:pPr>
              <w:tabs>
                <w:tab w:val="left" w:pos="4500"/>
                <w:tab w:val="left" w:pos="9180"/>
                <w:tab w:val="left" w:pos="9360"/>
              </w:tabs>
              <w:jc w:val="both"/>
            </w:pPr>
            <w:r>
              <w:t>Общекультурное</w:t>
            </w:r>
          </w:p>
        </w:tc>
        <w:tc>
          <w:tcPr>
            <w:tcW w:w="1812"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center"/>
            </w:pPr>
          </w:p>
        </w:tc>
        <w:tc>
          <w:tcPr>
            <w:tcW w:w="969"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center"/>
            </w:pPr>
            <w:r>
              <w:t>2</w:t>
            </w:r>
          </w:p>
        </w:tc>
        <w:tc>
          <w:tcPr>
            <w:tcW w:w="969"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center"/>
            </w:pPr>
          </w:p>
        </w:tc>
        <w:tc>
          <w:tcPr>
            <w:tcW w:w="969"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center"/>
            </w:pPr>
          </w:p>
        </w:tc>
        <w:tc>
          <w:tcPr>
            <w:tcW w:w="969"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center"/>
            </w:pP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tabs>
                <w:tab w:val="left" w:pos="4500"/>
                <w:tab w:val="left" w:pos="9180"/>
                <w:tab w:val="left" w:pos="9360"/>
              </w:tabs>
              <w:snapToGrid w:val="0"/>
              <w:jc w:val="center"/>
            </w:pPr>
          </w:p>
        </w:tc>
      </w:tr>
      <w:tr w:rsidR="005C14E3">
        <w:tc>
          <w:tcPr>
            <w:tcW w:w="3055"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both"/>
            </w:pPr>
            <w:r>
              <w:t>Спортивно-оздоровительное</w:t>
            </w:r>
          </w:p>
        </w:tc>
        <w:tc>
          <w:tcPr>
            <w:tcW w:w="1812"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center"/>
            </w:pPr>
          </w:p>
        </w:tc>
        <w:tc>
          <w:tcPr>
            <w:tcW w:w="969"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center"/>
            </w:pPr>
            <w:r>
              <w:t>2</w:t>
            </w:r>
          </w:p>
        </w:tc>
        <w:tc>
          <w:tcPr>
            <w:tcW w:w="969"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center"/>
            </w:pPr>
          </w:p>
        </w:tc>
        <w:tc>
          <w:tcPr>
            <w:tcW w:w="969"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center"/>
            </w:pPr>
          </w:p>
        </w:tc>
        <w:tc>
          <w:tcPr>
            <w:tcW w:w="969"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center"/>
            </w:pP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tabs>
                <w:tab w:val="left" w:pos="4500"/>
                <w:tab w:val="left" w:pos="9180"/>
                <w:tab w:val="left" w:pos="9360"/>
              </w:tabs>
              <w:snapToGrid w:val="0"/>
              <w:jc w:val="center"/>
            </w:pPr>
          </w:p>
        </w:tc>
      </w:tr>
      <w:tr w:rsidR="005C14E3">
        <w:tc>
          <w:tcPr>
            <w:tcW w:w="4867" w:type="dxa"/>
            <w:gridSpan w:val="2"/>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center"/>
            </w:pPr>
            <w:r>
              <w:t>ИТОГО</w:t>
            </w:r>
          </w:p>
        </w:tc>
        <w:tc>
          <w:tcPr>
            <w:tcW w:w="969"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center"/>
            </w:pPr>
            <w:r>
              <w:t>10</w:t>
            </w:r>
          </w:p>
        </w:tc>
        <w:tc>
          <w:tcPr>
            <w:tcW w:w="969"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center"/>
            </w:pPr>
          </w:p>
        </w:tc>
        <w:tc>
          <w:tcPr>
            <w:tcW w:w="969"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center"/>
            </w:pPr>
          </w:p>
        </w:tc>
        <w:tc>
          <w:tcPr>
            <w:tcW w:w="969" w:type="dxa"/>
            <w:tcBorders>
              <w:top w:val="single" w:sz="4" w:space="0" w:color="000000"/>
              <w:left w:val="single" w:sz="4" w:space="0" w:color="000000"/>
              <w:bottom w:val="single" w:sz="4" w:space="0" w:color="000000"/>
            </w:tcBorders>
            <w:shd w:val="clear" w:color="auto" w:fill="auto"/>
          </w:tcPr>
          <w:p w:rsidR="005C14E3" w:rsidRDefault="005C14E3">
            <w:pPr>
              <w:tabs>
                <w:tab w:val="left" w:pos="4500"/>
                <w:tab w:val="left" w:pos="9180"/>
                <w:tab w:val="left" w:pos="9360"/>
              </w:tabs>
              <w:snapToGrid w:val="0"/>
              <w:jc w:val="center"/>
            </w:pP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tabs>
                <w:tab w:val="left" w:pos="4500"/>
                <w:tab w:val="left" w:pos="9180"/>
                <w:tab w:val="left" w:pos="9360"/>
              </w:tabs>
              <w:snapToGrid w:val="0"/>
              <w:jc w:val="center"/>
            </w:pPr>
          </w:p>
        </w:tc>
      </w:tr>
    </w:tbl>
    <w:p w:rsidR="005C14E3" w:rsidRDefault="005C14E3"/>
    <w:p w:rsidR="005C14E3" w:rsidRDefault="005C14E3">
      <w:pPr>
        <w:pStyle w:val="2"/>
        <w:numPr>
          <w:ilvl w:val="1"/>
          <w:numId w:val="189"/>
        </w:numPr>
        <w:spacing w:line="276" w:lineRule="auto"/>
        <w:ind w:left="284" w:hanging="284"/>
        <w:rPr>
          <w:sz w:val="24"/>
          <w:szCs w:val="24"/>
        </w:rPr>
      </w:pPr>
      <w:r>
        <w:rPr>
          <w:sz w:val="24"/>
          <w:szCs w:val="24"/>
        </w:rPr>
        <w:t>Система условий реализации основной образовательной программы</w:t>
      </w:r>
    </w:p>
    <w:p w:rsidR="005C14E3" w:rsidRDefault="005C14E3">
      <w:pPr>
        <w:pStyle w:val="2"/>
        <w:spacing w:line="276" w:lineRule="auto"/>
        <w:ind w:left="284" w:hanging="284"/>
        <w:rPr>
          <w:sz w:val="24"/>
          <w:szCs w:val="24"/>
        </w:rPr>
      </w:pPr>
      <w:r>
        <w:rPr>
          <w:sz w:val="24"/>
          <w:szCs w:val="24"/>
        </w:rPr>
        <w:t xml:space="preserve">3.2.1. Описание кадровых условий реализации основной образовательной программы основного общего образования </w:t>
      </w:r>
    </w:p>
    <w:p w:rsidR="005C14E3" w:rsidRDefault="005C14E3">
      <w:pPr>
        <w:ind w:firstLine="709"/>
        <w:jc w:val="both"/>
      </w:pPr>
      <w: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tbl>
      <w:tblPr>
        <w:tblW w:w="0" w:type="auto"/>
        <w:tblInd w:w="-5" w:type="dxa"/>
        <w:tblLayout w:type="fixed"/>
        <w:tblLook w:val="0000"/>
      </w:tblPr>
      <w:tblGrid>
        <w:gridCol w:w="750"/>
        <w:gridCol w:w="1843"/>
        <w:gridCol w:w="1834"/>
        <w:gridCol w:w="1491"/>
        <w:gridCol w:w="2021"/>
        <w:gridCol w:w="1783"/>
      </w:tblGrid>
      <w:tr w:rsidR="005C14E3">
        <w:tc>
          <w:tcPr>
            <w:tcW w:w="750" w:type="dxa"/>
            <w:tcBorders>
              <w:top w:val="single" w:sz="4" w:space="0" w:color="000000"/>
              <w:left w:val="single" w:sz="4" w:space="0" w:color="000000"/>
              <w:bottom w:val="single" w:sz="4" w:space="0" w:color="000000"/>
            </w:tcBorders>
            <w:shd w:val="clear" w:color="auto" w:fill="auto"/>
          </w:tcPr>
          <w:p w:rsidR="005C14E3" w:rsidRDefault="005C14E3">
            <w:pPr>
              <w:snapToGrid w:val="0"/>
            </w:pPr>
            <w:r>
              <w:t>№п/п</w:t>
            </w:r>
          </w:p>
        </w:tc>
        <w:tc>
          <w:tcPr>
            <w:tcW w:w="1843" w:type="dxa"/>
            <w:tcBorders>
              <w:top w:val="single" w:sz="4" w:space="0" w:color="000000"/>
              <w:left w:val="single" w:sz="4" w:space="0" w:color="000000"/>
              <w:bottom w:val="single" w:sz="4" w:space="0" w:color="000000"/>
            </w:tcBorders>
            <w:shd w:val="clear" w:color="auto" w:fill="auto"/>
          </w:tcPr>
          <w:p w:rsidR="005C14E3" w:rsidRDefault="005C14E3">
            <w:pPr>
              <w:snapToGrid w:val="0"/>
            </w:pPr>
            <w:r>
              <w:t>ФИО</w:t>
            </w:r>
          </w:p>
        </w:tc>
        <w:tc>
          <w:tcPr>
            <w:tcW w:w="1834" w:type="dxa"/>
            <w:tcBorders>
              <w:top w:val="single" w:sz="4" w:space="0" w:color="000000"/>
              <w:left w:val="single" w:sz="4" w:space="0" w:color="000000"/>
              <w:bottom w:val="single" w:sz="4" w:space="0" w:color="000000"/>
            </w:tcBorders>
            <w:shd w:val="clear" w:color="auto" w:fill="auto"/>
          </w:tcPr>
          <w:p w:rsidR="005C14E3" w:rsidRDefault="005C14E3">
            <w:pPr>
              <w:snapToGrid w:val="0"/>
            </w:pPr>
            <w:r>
              <w:t>Должность</w:t>
            </w:r>
          </w:p>
        </w:tc>
        <w:tc>
          <w:tcPr>
            <w:tcW w:w="1491" w:type="dxa"/>
            <w:tcBorders>
              <w:top w:val="single" w:sz="4" w:space="0" w:color="000000"/>
              <w:left w:val="single" w:sz="4" w:space="0" w:color="000000"/>
              <w:bottom w:val="single" w:sz="4" w:space="0" w:color="000000"/>
            </w:tcBorders>
            <w:shd w:val="clear" w:color="auto" w:fill="auto"/>
          </w:tcPr>
          <w:p w:rsidR="005C14E3" w:rsidRDefault="005C14E3">
            <w:pPr>
              <w:snapToGrid w:val="0"/>
            </w:pPr>
            <w:r>
              <w:t xml:space="preserve">Образование </w:t>
            </w:r>
          </w:p>
        </w:tc>
        <w:tc>
          <w:tcPr>
            <w:tcW w:w="2021" w:type="dxa"/>
            <w:tcBorders>
              <w:top w:val="single" w:sz="4" w:space="0" w:color="000000"/>
              <w:left w:val="single" w:sz="4" w:space="0" w:color="000000"/>
              <w:bottom w:val="single" w:sz="4" w:space="0" w:color="000000"/>
            </w:tcBorders>
            <w:shd w:val="clear" w:color="auto" w:fill="auto"/>
          </w:tcPr>
          <w:p w:rsidR="005C14E3" w:rsidRDefault="005C14E3">
            <w:pPr>
              <w:snapToGrid w:val="0"/>
            </w:pPr>
            <w:r>
              <w:t>Специальность по диплому</w:t>
            </w:r>
          </w:p>
        </w:tc>
        <w:tc>
          <w:tcPr>
            <w:tcW w:w="1783"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t>Какое учебное заведение окончил (год, №диплома)</w:t>
            </w:r>
          </w:p>
        </w:tc>
      </w:tr>
    </w:tbl>
    <w:p w:rsidR="005C14E3" w:rsidRDefault="005C14E3"/>
    <w:p w:rsidR="005C14E3" w:rsidRDefault="005C14E3">
      <w:r>
        <w:t xml:space="preserve">Кадровые проблемы и пути их решения: </w:t>
      </w:r>
    </w:p>
    <w:p w:rsidR="005C14E3" w:rsidRDefault="005C14E3">
      <w:r>
        <w:t xml:space="preserve">«старение» педагогического коллектива – проводится работа по привлечению и закреплению молодых специалистов, выпускников педагогических колледжей и университета; </w:t>
      </w:r>
    </w:p>
    <w:p w:rsidR="005C14E3" w:rsidRDefault="005C14E3">
      <w:r>
        <w:t xml:space="preserve">недостаточный уровень педагогической самостоятельности и профессионального мастерства молодых педагогов для решения задач ФГОС – назначение учителей-наставников из числа опытных педагогов, организация активного педагогического общения в профессиональном сообществе; </w:t>
      </w:r>
    </w:p>
    <w:p w:rsidR="005C14E3" w:rsidRDefault="005C14E3"/>
    <w:p w:rsidR="005C14E3" w:rsidRDefault="005C14E3">
      <w:pPr>
        <w:ind w:firstLine="709"/>
        <w:jc w:val="both"/>
        <w:rPr>
          <w:b/>
        </w:rPr>
      </w:pPr>
      <w:r>
        <w:rPr>
          <w:b/>
        </w:rPr>
        <w:t>Профессиональное развитие и повышение квалификации педагогических работников</w:t>
      </w:r>
    </w:p>
    <w:p w:rsidR="005C14E3" w:rsidRDefault="005C14E3">
      <w:pPr>
        <w:ind w:firstLine="709"/>
        <w:jc w:val="both"/>
      </w:pPr>
      <w: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5C14E3" w:rsidRDefault="005C14E3">
      <w:pPr>
        <w:ind w:firstLine="709"/>
        <w:jc w:val="both"/>
      </w:pPr>
      <w:r>
        <w:t>Особое внимание школа уделяет повышению квалификации педагогических работников, и считает его жизненно необходимым фактором для достижения успеха и поддержания конкурентноспособности образовательной организации.</w:t>
      </w:r>
    </w:p>
    <w:p w:rsidR="005C14E3" w:rsidRDefault="005C14E3">
      <w:pPr>
        <w:ind w:firstLine="709"/>
        <w:jc w:val="both"/>
        <w:rPr>
          <w:b/>
        </w:rPr>
      </w:pPr>
      <w:r>
        <w:rPr>
          <w:b/>
        </w:rPr>
        <w:t>План-график повышения квалификации педагогов в условиях введения ФГОС</w:t>
      </w:r>
    </w:p>
    <w:p w:rsidR="005C14E3" w:rsidRDefault="005C14E3"/>
    <w:tbl>
      <w:tblPr>
        <w:tblW w:w="0" w:type="auto"/>
        <w:tblInd w:w="-5" w:type="dxa"/>
        <w:tblLayout w:type="fixed"/>
        <w:tblLook w:val="0000"/>
      </w:tblPr>
      <w:tblGrid>
        <w:gridCol w:w="805"/>
        <w:gridCol w:w="1948"/>
        <w:gridCol w:w="1940"/>
        <w:gridCol w:w="2440"/>
        <w:gridCol w:w="515"/>
        <w:gridCol w:w="515"/>
        <w:gridCol w:w="517"/>
        <w:gridCol w:w="515"/>
        <w:gridCol w:w="527"/>
      </w:tblGrid>
      <w:tr w:rsidR="005C14E3">
        <w:trPr>
          <w:trHeight w:val="357"/>
        </w:trPr>
        <w:tc>
          <w:tcPr>
            <w:tcW w:w="805" w:type="dxa"/>
            <w:vMerge w:val="restart"/>
            <w:tcBorders>
              <w:top w:val="single" w:sz="4" w:space="0" w:color="000000"/>
              <w:left w:val="single" w:sz="4" w:space="0" w:color="000000"/>
              <w:bottom w:val="single" w:sz="4" w:space="0" w:color="000000"/>
            </w:tcBorders>
            <w:shd w:val="clear" w:color="auto" w:fill="auto"/>
          </w:tcPr>
          <w:p w:rsidR="005C14E3" w:rsidRDefault="005C14E3">
            <w:pPr>
              <w:snapToGrid w:val="0"/>
            </w:pPr>
            <w:r>
              <w:t>№п/п</w:t>
            </w:r>
          </w:p>
        </w:tc>
        <w:tc>
          <w:tcPr>
            <w:tcW w:w="1948" w:type="dxa"/>
            <w:vMerge w:val="restart"/>
            <w:tcBorders>
              <w:top w:val="single" w:sz="4" w:space="0" w:color="000000"/>
              <w:left w:val="single" w:sz="4" w:space="0" w:color="000000"/>
              <w:bottom w:val="single" w:sz="4" w:space="0" w:color="000000"/>
            </w:tcBorders>
            <w:shd w:val="clear" w:color="auto" w:fill="auto"/>
          </w:tcPr>
          <w:p w:rsidR="005C14E3" w:rsidRDefault="005C14E3">
            <w:pPr>
              <w:snapToGrid w:val="0"/>
            </w:pPr>
            <w:r>
              <w:t>ФИО</w:t>
            </w:r>
          </w:p>
        </w:tc>
        <w:tc>
          <w:tcPr>
            <w:tcW w:w="1940" w:type="dxa"/>
            <w:vMerge w:val="restart"/>
            <w:tcBorders>
              <w:top w:val="single" w:sz="4" w:space="0" w:color="000000"/>
              <w:left w:val="single" w:sz="4" w:space="0" w:color="000000"/>
              <w:bottom w:val="single" w:sz="4" w:space="0" w:color="000000"/>
            </w:tcBorders>
            <w:shd w:val="clear" w:color="auto" w:fill="auto"/>
          </w:tcPr>
          <w:p w:rsidR="005C14E3" w:rsidRDefault="005C14E3">
            <w:pPr>
              <w:snapToGrid w:val="0"/>
            </w:pPr>
            <w:r>
              <w:t>должность</w:t>
            </w:r>
          </w:p>
        </w:tc>
        <w:tc>
          <w:tcPr>
            <w:tcW w:w="2440" w:type="dxa"/>
            <w:vMerge w:val="restart"/>
            <w:tcBorders>
              <w:top w:val="single" w:sz="4" w:space="0" w:color="000000"/>
              <w:left w:val="single" w:sz="4" w:space="0" w:color="000000"/>
              <w:bottom w:val="single" w:sz="4" w:space="0" w:color="000000"/>
            </w:tcBorders>
            <w:shd w:val="clear" w:color="auto" w:fill="auto"/>
          </w:tcPr>
          <w:p w:rsidR="005C14E3" w:rsidRDefault="005C14E3">
            <w:pPr>
              <w:snapToGrid w:val="0"/>
            </w:pPr>
            <w:r>
              <w:t>название предыдущих курсов</w:t>
            </w:r>
          </w:p>
        </w:tc>
        <w:tc>
          <w:tcPr>
            <w:tcW w:w="2589" w:type="dxa"/>
            <w:gridSpan w:val="5"/>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t>Планируемый срок курсов 20.. г.</w:t>
            </w:r>
          </w:p>
        </w:tc>
      </w:tr>
      <w:tr w:rsidR="005C14E3">
        <w:trPr>
          <w:trHeight w:val="357"/>
        </w:trPr>
        <w:tc>
          <w:tcPr>
            <w:tcW w:w="805" w:type="dxa"/>
            <w:vMerge/>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948" w:type="dxa"/>
            <w:vMerge/>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940" w:type="dxa"/>
            <w:vMerge/>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2440" w:type="dxa"/>
            <w:vMerge/>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515" w:type="dxa"/>
            <w:tcBorders>
              <w:top w:val="single" w:sz="4" w:space="0" w:color="000000"/>
              <w:left w:val="single" w:sz="4" w:space="0" w:color="000000"/>
              <w:bottom w:val="single" w:sz="4" w:space="0" w:color="000000"/>
            </w:tcBorders>
            <w:shd w:val="clear" w:color="auto" w:fill="auto"/>
          </w:tcPr>
          <w:p w:rsidR="005C14E3" w:rsidRDefault="005C14E3">
            <w:pPr>
              <w:snapToGrid w:val="0"/>
            </w:pPr>
            <w:r>
              <w:t>16</w:t>
            </w:r>
          </w:p>
        </w:tc>
        <w:tc>
          <w:tcPr>
            <w:tcW w:w="515" w:type="dxa"/>
            <w:tcBorders>
              <w:top w:val="single" w:sz="4" w:space="0" w:color="000000"/>
              <w:left w:val="single" w:sz="4" w:space="0" w:color="000000"/>
              <w:bottom w:val="single" w:sz="4" w:space="0" w:color="000000"/>
            </w:tcBorders>
            <w:shd w:val="clear" w:color="auto" w:fill="auto"/>
          </w:tcPr>
          <w:p w:rsidR="005C14E3" w:rsidRDefault="005C14E3">
            <w:pPr>
              <w:snapToGrid w:val="0"/>
            </w:pPr>
            <w:r>
              <w:t>17</w:t>
            </w:r>
          </w:p>
        </w:tc>
        <w:tc>
          <w:tcPr>
            <w:tcW w:w="517" w:type="dxa"/>
            <w:tcBorders>
              <w:top w:val="single" w:sz="4" w:space="0" w:color="000000"/>
              <w:left w:val="single" w:sz="4" w:space="0" w:color="000000"/>
              <w:bottom w:val="single" w:sz="4" w:space="0" w:color="000000"/>
            </w:tcBorders>
            <w:shd w:val="clear" w:color="auto" w:fill="auto"/>
          </w:tcPr>
          <w:p w:rsidR="005C14E3" w:rsidRDefault="005C14E3">
            <w:pPr>
              <w:snapToGrid w:val="0"/>
            </w:pPr>
            <w:r>
              <w:t>18</w:t>
            </w:r>
          </w:p>
        </w:tc>
        <w:tc>
          <w:tcPr>
            <w:tcW w:w="515" w:type="dxa"/>
            <w:tcBorders>
              <w:top w:val="single" w:sz="4" w:space="0" w:color="000000"/>
              <w:left w:val="single" w:sz="4" w:space="0" w:color="000000"/>
              <w:bottom w:val="single" w:sz="4" w:space="0" w:color="000000"/>
            </w:tcBorders>
            <w:shd w:val="clear" w:color="auto" w:fill="auto"/>
          </w:tcPr>
          <w:p w:rsidR="005C14E3" w:rsidRDefault="005C14E3">
            <w:pPr>
              <w:snapToGrid w:val="0"/>
            </w:pPr>
            <w:r>
              <w:t>19</w:t>
            </w:r>
          </w:p>
        </w:tc>
        <w:tc>
          <w:tcPr>
            <w:tcW w:w="52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pPr>
            <w:r>
              <w:t>20</w:t>
            </w:r>
          </w:p>
        </w:tc>
      </w:tr>
      <w:tr w:rsidR="005C14E3">
        <w:tc>
          <w:tcPr>
            <w:tcW w:w="805"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948"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940"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2440"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515"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p>
        </w:tc>
        <w:tc>
          <w:tcPr>
            <w:tcW w:w="515"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p>
        </w:tc>
        <w:tc>
          <w:tcPr>
            <w:tcW w:w="517"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p>
        </w:tc>
        <w:tc>
          <w:tcPr>
            <w:tcW w:w="515"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p>
        </w:tc>
        <w:tc>
          <w:tcPr>
            <w:tcW w:w="52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p>
        </w:tc>
      </w:tr>
    </w:tbl>
    <w:p w:rsidR="005C14E3" w:rsidRDefault="005C14E3"/>
    <w:p w:rsidR="005C14E3" w:rsidRDefault="005C14E3"/>
    <w:p w:rsidR="005C14E3" w:rsidRDefault="005C14E3">
      <w:pPr>
        <w:jc w:val="both"/>
        <w:sectPr w:rsidR="005C14E3">
          <w:footerReference w:type="default" r:id="rId48"/>
          <w:pgSz w:w="11906" w:h="16838"/>
          <w:pgMar w:top="1134" w:right="567" w:bottom="1134" w:left="1843" w:header="720" w:footer="567" w:gutter="0"/>
          <w:cols w:space="720"/>
          <w:docGrid w:linePitch="360" w:charSpace="-4097"/>
        </w:sectPr>
      </w:pPr>
      <w:r>
        <w:t xml:space="preserve">Для обеспечения кадровых условий реализации основной образовательной программы основного общего образования 100% педагогов, работающих в режиме ФГОС, получили необходимую курсовую подготовку. В течение пяти лет будет организовано плановое прохождение курсовой подготовки  по следующим аспектам ФГОС: системно-деятельностный подход как основа обучения по новым стандартам; формирование и мониторинг метапредметных УУД средствами своего предмета, организация проектно-исследовательской деятельности учащихся в урочной и внеурочной деятельности. </w:t>
      </w:r>
    </w:p>
    <w:p w:rsidR="005C14E3" w:rsidRDefault="005C14E3">
      <w:pPr>
        <w:rPr>
          <w:b/>
        </w:rPr>
      </w:pPr>
      <w:r>
        <w:rPr>
          <w:b/>
        </w:rPr>
        <w:t>План прохождения аттестации педагогическими работниками МБОУ ЕСОШ № 1</w:t>
      </w:r>
    </w:p>
    <w:p w:rsidR="005C14E3" w:rsidRDefault="005C14E3">
      <w:pPr>
        <w:rPr>
          <w:b/>
        </w:rPr>
      </w:pPr>
    </w:p>
    <w:tbl>
      <w:tblPr>
        <w:tblW w:w="0" w:type="auto"/>
        <w:tblInd w:w="-5" w:type="dxa"/>
        <w:tblLayout w:type="fixed"/>
        <w:tblLook w:val="0000"/>
      </w:tblPr>
      <w:tblGrid>
        <w:gridCol w:w="393"/>
        <w:gridCol w:w="1844"/>
        <w:gridCol w:w="1677"/>
        <w:gridCol w:w="1532"/>
        <w:gridCol w:w="1332"/>
        <w:gridCol w:w="489"/>
        <w:gridCol w:w="489"/>
        <w:gridCol w:w="489"/>
        <w:gridCol w:w="489"/>
        <w:gridCol w:w="489"/>
        <w:gridCol w:w="499"/>
      </w:tblGrid>
      <w:tr w:rsidR="005C14E3">
        <w:trPr>
          <w:cantSplit/>
          <w:trHeight w:val="1134"/>
        </w:trPr>
        <w:tc>
          <w:tcPr>
            <w:tcW w:w="39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 п/п</w:t>
            </w:r>
          </w:p>
        </w:tc>
        <w:tc>
          <w:tcPr>
            <w:tcW w:w="184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ФИО</w:t>
            </w:r>
          </w:p>
        </w:tc>
        <w:tc>
          <w:tcPr>
            <w:tcW w:w="1677"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Должность</w:t>
            </w:r>
          </w:p>
        </w:tc>
        <w:tc>
          <w:tcPr>
            <w:tcW w:w="1532"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Категория</w:t>
            </w:r>
          </w:p>
        </w:tc>
        <w:tc>
          <w:tcPr>
            <w:tcW w:w="1332"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Дата последней аттестации</w:t>
            </w:r>
          </w:p>
        </w:tc>
        <w:tc>
          <w:tcPr>
            <w:tcW w:w="489" w:type="dxa"/>
            <w:tcBorders>
              <w:top w:val="single" w:sz="4" w:space="0" w:color="000000"/>
              <w:left w:val="single" w:sz="4" w:space="0" w:color="000000"/>
              <w:bottom w:val="single" w:sz="4" w:space="0" w:color="000000"/>
            </w:tcBorders>
            <w:shd w:val="clear" w:color="auto" w:fill="auto"/>
            <w:textDirection w:val="tbRlV"/>
          </w:tcPr>
          <w:p w:rsidR="005C14E3" w:rsidRDefault="005C14E3">
            <w:pPr>
              <w:snapToGrid w:val="0"/>
              <w:ind w:left="113" w:right="113"/>
              <w:jc w:val="center"/>
            </w:pPr>
            <w:r>
              <w:t>2015</w:t>
            </w:r>
          </w:p>
        </w:tc>
        <w:tc>
          <w:tcPr>
            <w:tcW w:w="489" w:type="dxa"/>
            <w:tcBorders>
              <w:top w:val="single" w:sz="4" w:space="0" w:color="000000"/>
              <w:left w:val="single" w:sz="4" w:space="0" w:color="000000"/>
              <w:bottom w:val="single" w:sz="4" w:space="0" w:color="000000"/>
            </w:tcBorders>
            <w:shd w:val="clear" w:color="auto" w:fill="auto"/>
            <w:textDirection w:val="tbRlV"/>
          </w:tcPr>
          <w:p w:rsidR="005C14E3" w:rsidRDefault="005C14E3">
            <w:pPr>
              <w:snapToGrid w:val="0"/>
              <w:ind w:left="113" w:right="113"/>
              <w:jc w:val="center"/>
            </w:pPr>
            <w:r>
              <w:t>2016</w:t>
            </w:r>
          </w:p>
        </w:tc>
        <w:tc>
          <w:tcPr>
            <w:tcW w:w="489" w:type="dxa"/>
            <w:tcBorders>
              <w:top w:val="single" w:sz="4" w:space="0" w:color="000000"/>
              <w:left w:val="single" w:sz="4" w:space="0" w:color="000000"/>
              <w:bottom w:val="single" w:sz="4" w:space="0" w:color="000000"/>
            </w:tcBorders>
            <w:shd w:val="clear" w:color="auto" w:fill="auto"/>
            <w:textDirection w:val="tbRlV"/>
          </w:tcPr>
          <w:p w:rsidR="005C14E3" w:rsidRDefault="005C14E3">
            <w:pPr>
              <w:snapToGrid w:val="0"/>
              <w:ind w:left="113" w:right="113"/>
              <w:jc w:val="center"/>
            </w:pPr>
            <w:r>
              <w:t>2017</w:t>
            </w:r>
          </w:p>
        </w:tc>
        <w:tc>
          <w:tcPr>
            <w:tcW w:w="489" w:type="dxa"/>
            <w:tcBorders>
              <w:top w:val="single" w:sz="4" w:space="0" w:color="000000"/>
              <w:left w:val="single" w:sz="4" w:space="0" w:color="000000"/>
              <w:bottom w:val="single" w:sz="4" w:space="0" w:color="000000"/>
            </w:tcBorders>
            <w:shd w:val="clear" w:color="auto" w:fill="auto"/>
            <w:textDirection w:val="tbRlV"/>
          </w:tcPr>
          <w:p w:rsidR="005C14E3" w:rsidRDefault="005C14E3">
            <w:pPr>
              <w:snapToGrid w:val="0"/>
              <w:ind w:left="113" w:right="113"/>
              <w:jc w:val="center"/>
            </w:pPr>
            <w:r>
              <w:t>2018</w:t>
            </w:r>
          </w:p>
        </w:tc>
        <w:tc>
          <w:tcPr>
            <w:tcW w:w="489" w:type="dxa"/>
            <w:tcBorders>
              <w:top w:val="single" w:sz="4" w:space="0" w:color="000000"/>
              <w:left w:val="single" w:sz="4" w:space="0" w:color="000000"/>
              <w:bottom w:val="single" w:sz="4" w:space="0" w:color="000000"/>
            </w:tcBorders>
            <w:shd w:val="clear" w:color="auto" w:fill="auto"/>
            <w:textDirection w:val="tbRlV"/>
          </w:tcPr>
          <w:p w:rsidR="005C14E3" w:rsidRDefault="005C14E3">
            <w:pPr>
              <w:snapToGrid w:val="0"/>
              <w:ind w:left="113" w:right="113"/>
              <w:jc w:val="center"/>
            </w:pPr>
            <w:r>
              <w:t>2019</w:t>
            </w:r>
          </w:p>
        </w:tc>
        <w:tc>
          <w:tcPr>
            <w:tcW w:w="499" w:type="dxa"/>
            <w:tcBorders>
              <w:top w:val="single" w:sz="4" w:space="0" w:color="000000"/>
              <w:left w:val="single" w:sz="4" w:space="0" w:color="000000"/>
              <w:bottom w:val="single" w:sz="4" w:space="0" w:color="000000"/>
              <w:right w:val="single" w:sz="4" w:space="0" w:color="000000"/>
            </w:tcBorders>
            <w:shd w:val="clear" w:color="auto" w:fill="auto"/>
            <w:textDirection w:val="tbRlV"/>
          </w:tcPr>
          <w:p w:rsidR="005C14E3" w:rsidRDefault="005C14E3">
            <w:pPr>
              <w:snapToGrid w:val="0"/>
              <w:ind w:left="113" w:right="113"/>
              <w:jc w:val="center"/>
            </w:pPr>
            <w:r>
              <w:t>2020</w:t>
            </w:r>
          </w:p>
        </w:tc>
      </w:tr>
      <w:tr w:rsidR="005C14E3">
        <w:tc>
          <w:tcPr>
            <w:tcW w:w="393" w:type="dxa"/>
            <w:tcBorders>
              <w:top w:val="single" w:sz="4" w:space="0" w:color="000000"/>
              <w:left w:val="single" w:sz="4" w:space="0" w:color="000000"/>
              <w:bottom w:val="single" w:sz="4" w:space="0" w:color="000000"/>
            </w:tcBorders>
            <w:shd w:val="clear" w:color="auto" w:fill="auto"/>
          </w:tcPr>
          <w:p w:rsidR="005C14E3" w:rsidRDefault="005C14E3" w:rsidP="006F27B0">
            <w:pPr>
              <w:numPr>
                <w:ilvl w:val="0"/>
                <w:numId w:val="251"/>
              </w:numPr>
              <w:snapToGrid w:val="0"/>
              <w:ind w:hanging="720"/>
            </w:pPr>
          </w:p>
        </w:tc>
        <w:tc>
          <w:tcPr>
            <w:tcW w:w="1844"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677"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532"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1332" w:type="dxa"/>
            <w:tcBorders>
              <w:top w:val="single" w:sz="4" w:space="0" w:color="000000"/>
              <w:left w:val="single" w:sz="4" w:space="0" w:color="000000"/>
              <w:bottom w:val="single" w:sz="4" w:space="0" w:color="000000"/>
            </w:tcBorders>
            <w:shd w:val="clear" w:color="auto" w:fill="auto"/>
          </w:tcPr>
          <w:p w:rsidR="005C14E3" w:rsidRDefault="005C14E3">
            <w:pPr>
              <w:snapToGrid w:val="0"/>
            </w:pPr>
          </w:p>
        </w:tc>
        <w:tc>
          <w:tcPr>
            <w:tcW w:w="489"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p>
        </w:tc>
        <w:tc>
          <w:tcPr>
            <w:tcW w:w="489"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p>
        </w:tc>
        <w:tc>
          <w:tcPr>
            <w:tcW w:w="489"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p>
        </w:tc>
        <w:tc>
          <w:tcPr>
            <w:tcW w:w="489"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p>
        </w:tc>
        <w:tc>
          <w:tcPr>
            <w:tcW w:w="489"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p>
        </w:tc>
        <w:tc>
          <w:tcPr>
            <w:tcW w:w="499"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p>
        </w:tc>
      </w:tr>
    </w:tbl>
    <w:p w:rsidR="005C14E3" w:rsidRDefault="005C14E3">
      <w:pPr>
        <w:rPr>
          <w:b/>
        </w:rPr>
      </w:pPr>
    </w:p>
    <w:p w:rsidR="005C14E3" w:rsidRDefault="005C14E3">
      <w:pPr>
        <w:ind w:firstLine="709"/>
        <w:jc w:val="both"/>
        <w:rPr>
          <w:b/>
        </w:rPr>
      </w:pPr>
      <w:r>
        <w:rPr>
          <w:b/>
        </w:rPr>
        <w:t>Ожидаемый результат повышения квалификации – профессиональная готовность работников образования к реализации ФГОС:</w:t>
      </w:r>
    </w:p>
    <w:p w:rsidR="005C14E3" w:rsidRDefault="005C14E3" w:rsidP="006F27B0">
      <w:pPr>
        <w:numPr>
          <w:ilvl w:val="0"/>
          <w:numId w:val="241"/>
        </w:numPr>
        <w:tabs>
          <w:tab w:val="left" w:pos="568"/>
        </w:tabs>
        <w:ind w:left="284" w:hanging="284"/>
        <w:jc w:val="both"/>
      </w:pPr>
      <w:r>
        <w:t>обеспечение оптимального вхождения работников образования в систему ценностей образования;</w:t>
      </w:r>
    </w:p>
    <w:p w:rsidR="005C14E3" w:rsidRDefault="005C14E3" w:rsidP="006F27B0">
      <w:pPr>
        <w:numPr>
          <w:ilvl w:val="0"/>
          <w:numId w:val="241"/>
        </w:numPr>
        <w:tabs>
          <w:tab w:val="left" w:pos="1713"/>
        </w:tabs>
        <w:ind w:hanging="1429"/>
        <w:jc w:val="both"/>
      </w:pPr>
      <w:r>
        <w:t>принятие идеологии ФГОС общего образования;</w:t>
      </w:r>
    </w:p>
    <w:p w:rsidR="005C14E3" w:rsidRDefault="005C14E3" w:rsidP="006F27B0">
      <w:pPr>
        <w:numPr>
          <w:ilvl w:val="0"/>
          <w:numId w:val="241"/>
        </w:numPr>
        <w:tabs>
          <w:tab w:val="left" w:pos="568"/>
        </w:tabs>
        <w:ind w:left="284" w:hanging="284"/>
        <w:jc w:val="both"/>
      </w:pPr>
      <w: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5C14E3" w:rsidRDefault="005C14E3" w:rsidP="006F27B0">
      <w:pPr>
        <w:numPr>
          <w:ilvl w:val="0"/>
          <w:numId w:val="241"/>
        </w:numPr>
        <w:tabs>
          <w:tab w:val="left" w:pos="568"/>
        </w:tabs>
        <w:ind w:left="284" w:hanging="284"/>
        <w:jc w:val="both"/>
      </w:pPr>
      <w:r>
        <w:t>овладение учебно-методическими и информационно-методическими ресурсами, необходимыми для успешного решения задач ФГОС.</w:t>
      </w:r>
    </w:p>
    <w:p w:rsidR="005C14E3" w:rsidRDefault="005C14E3">
      <w:pPr>
        <w:pStyle w:val="3"/>
        <w:tabs>
          <w:tab w:val="left" w:pos="993"/>
        </w:tabs>
        <w:spacing w:before="0" w:after="0" w:line="276" w:lineRule="auto"/>
        <w:ind w:left="709" w:hanging="1429"/>
        <w:rPr>
          <w:sz w:val="24"/>
          <w:szCs w:val="24"/>
        </w:rPr>
      </w:pPr>
    </w:p>
    <w:p w:rsidR="005C14E3" w:rsidRDefault="005C14E3"/>
    <w:p w:rsidR="005C14E3" w:rsidRDefault="005C14E3">
      <w:pPr>
        <w:pStyle w:val="3"/>
        <w:spacing w:before="0" w:after="0" w:line="276" w:lineRule="auto"/>
        <w:rPr>
          <w:sz w:val="24"/>
          <w:szCs w:val="24"/>
        </w:rPr>
      </w:pPr>
      <w:r>
        <w:rPr>
          <w:sz w:val="24"/>
          <w:szCs w:val="24"/>
        </w:rPr>
        <w:t>3.2.2. Психолого-педагогические условия реализации основной образовательной программы основного общего образования</w:t>
      </w:r>
    </w:p>
    <w:p w:rsidR="005C14E3" w:rsidRDefault="005C14E3">
      <w:pPr>
        <w:ind w:firstLine="709"/>
        <w:jc w:val="both"/>
      </w:pPr>
      <w: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5C14E3" w:rsidRDefault="005C14E3" w:rsidP="006F27B0">
      <w:pPr>
        <w:pStyle w:val="ae"/>
        <w:numPr>
          <w:ilvl w:val="0"/>
          <w:numId w:val="242"/>
        </w:numPr>
        <w:tabs>
          <w:tab w:val="left" w:pos="284"/>
        </w:tabs>
        <w:spacing w:line="276" w:lineRule="auto"/>
        <w:ind w:left="0" w:firstLine="0"/>
        <w:jc w:val="both"/>
      </w:pPr>
      <w: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5C14E3" w:rsidRDefault="005C14E3" w:rsidP="006F27B0">
      <w:pPr>
        <w:pStyle w:val="ae"/>
        <w:numPr>
          <w:ilvl w:val="0"/>
          <w:numId w:val="242"/>
        </w:numPr>
        <w:tabs>
          <w:tab w:val="left" w:pos="284"/>
        </w:tabs>
        <w:spacing w:line="276" w:lineRule="auto"/>
        <w:ind w:left="0" w:firstLine="0"/>
        <w:jc w:val="both"/>
      </w:pPr>
      <w: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5C14E3" w:rsidRDefault="005C14E3" w:rsidP="006F27B0">
      <w:pPr>
        <w:pStyle w:val="ae"/>
        <w:numPr>
          <w:ilvl w:val="0"/>
          <w:numId w:val="242"/>
        </w:numPr>
        <w:tabs>
          <w:tab w:val="left" w:pos="284"/>
        </w:tabs>
        <w:spacing w:line="276" w:lineRule="auto"/>
        <w:ind w:left="0" w:firstLine="0"/>
        <w:jc w:val="both"/>
      </w:pPr>
      <w:r>
        <w:t>формирование и развитие психолого-педагогической компетентности участников образовательного процесса.</w:t>
      </w:r>
    </w:p>
    <w:p w:rsidR="005C14E3" w:rsidRDefault="005C14E3">
      <w:pPr>
        <w:tabs>
          <w:tab w:val="left" w:pos="284"/>
        </w:tabs>
        <w:jc w:val="both"/>
      </w:pPr>
      <w: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5C14E3" w:rsidRDefault="005C14E3">
      <w:pPr>
        <w:tabs>
          <w:tab w:val="left" w:pos="284"/>
        </w:tabs>
        <w:jc w:val="both"/>
      </w:pPr>
      <w: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5C14E3" w:rsidRDefault="005C14E3">
      <w:pPr>
        <w:tabs>
          <w:tab w:val="left" w:pos="284"/>
        </w:tabs>
        <w:jc w:val="both"/>
      </w:pPr>
      <w:r>
        <w:rPr>
          <w:b/>
        </w:rPr>
        <w:t>Основными формами психолого-педагогического сопровождения</w:t>
      </w:r>
      <w:r>
        <w:t xml:space="preserve"> могут выступать:</w:t>
      </w:r>
    </w:p>
    <w:p w:rsidR="005C14E3" w:rsidRDefault="005C14E3" w:rsidP="006F27B0">
      <w:pPr>
        <w:pStyle w:val="ae"/>
        <w:numPr>
          <w:ilvl w:val="0"/>
          <w:numId w:val="242"/>
        </w:numPr>
        <w:tabs>
          <w:tab w:val="left" w:pos="284"/>
        </w:tabs>
        <w:spacing w:line="276" w:lineRule="auto"/>
        <w:ind w:left="0" w:firstLine="0"/>
        <w:jc w:val="both"/>
      </w:pPr>
      <w: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5C14E3" w:rsidRDefault="005C14E3" w:rsidP="006F27B0">
      <w:pPr>
        <w:pStyle w:val="ae"/>
        <w:numPr>
          <w:ilvl w:val="0"/>
          <w:numId w:val="242"/>
        </w:numPr>
        <w:tabs>
          <w:tab w:val="left" w:pos="284"/>
        </w:tabs>
        <w:spacing w:line="276" w:lineRule="auto"/>
        <w:ind w:left="0" w:firstLine="0"/>
        <w:jc w:val="both"/>
      </w:pPr>
      <w: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5C14E3" w:rsidRDefault="005C14E3" w:rsidP="006F27B0">
      <w:pPr>
        <w:pStyle w:val="ae"/>
        <w:numPr>
          <w:ilvl w:val="0"/>
          <w:numId w:val="242"/>
        </w:numPr>
        <w:tabs>
          <w:tab w:val="left" w:pos="284"/>
        </w:tabs>
        <w:spacing w:line="276" w:lineRule="auto"/>
        <w:ind w:left="0" w:firstLine="0"/>
        <w:jc w:val="both"/>
      </w:pPr>
      <w:r>
        <w:t>профилактика, экспертиза, развивающая работа, просвещение, коррекционная работа, осуществляемая в течение всего учебного времени.</w:t>
      </w:r>
    </w:p>
    <w:p w:rsidR="005C14E3" w:rsidRDefault="005C14E3">
      <w:pPr>
        <w:tabs>
          <w:tab w:val="left" w:pos="284"/>
        </w:tabs>
        <w:jc w:val="both"/>
      </w:pPr>
      <w:r>
        <w:rPr>
          <w:b/>
        </w:rPr>
        <w:t>К основным направлениям психолого-педагогического сопровождения</w:t>
      </w:r>
      <w:r>
        <w:t xml:space="preserve"> можно отнести:</w:t>
      </w:r>
    </w:p>
    <w:p w:rsidR="005C14E3" w:rsidRDefault="005C14E3" w:rsidP="006F27B0">
      <w:pPr>
        <w:pStyle w:val="ae"/>
        <w:numPr>
          <w:ilvl w:val="0"/>
          <w:numId w:val="242"/>
        </w:numPr>
        <w:tabs>
          <w:tab w:val="left" w:pos="284"/>
        </w:tabs>
        <w:spacing w:line="276" w:lineRule="auto"/>
        <w:ind w:left="0" w:firstLine="0"/>
        <w:jc w:val="both"/>
      </w:pPr>
      <w:r>
        <w:t>сохранение и укрепление психологического здоровья;</w:t>
      </w:r>
    </w:p>
    <w:p w:rsidR="005C14E3" w:rsidRDefault="005C14E3" w:rsidP="006F27B0">
      <w:pPr>
        <w:pStyle w:val="ae"/>
        <w:numPr>
          <w:ilvl w:val="0"/>
          <w:numId w:val="242"/>
        </w:numPr>
        <w:tabs>
          <w:tab w:val="left" w:pos="284"/>
        </w:tabs>
        <w:spacing w:line="276" w:lineRule="auto"/>
        <w:ind w:left="0" w:firstLine="0"/>
        <w:jc w:val="both"/>
      </w:pPr>
      <w:r>
        <w:t>мониторинг возможностей и способностей обучающихся;</w:t>
      </w:r>
    </w:p>
    <w:p w:rsidR="005C14E3" w:rsidRDefault="005C14E3" w:rsidP="006F27B0">
      <w:pPr>
        <w:pStyle w:val="ae"/>
        <w:numPr>
          <w:ilvl w:val="0"/>
          <w:numId w:val="242"/>
        </w:numPr>
        <w:tabs>
          <w:tab w:val="left" w:pos="284"/>
        </w:tabs>
        <w:spacing w:line="276" w:lineRule="auto"/>
        <w:ind w:left="0" w:firstLine="0"/>
        <w:jc w:val="both"/>
      </w:pPr>
      <w:r>
        <w:t>психолого-педагогическую поддержку участников олимпиадного движения;</w:t>
      </w:r>
    </w:p>
    <w:p w:rsidR="005C14E3" w:rsidRDefault="005C14E3" w:rsidP="006F27B0">
      <w:pPr>
        <w:pStyle w:val="ae"/>
        <w:numPr>
          <w:ilvl w:val="0"/>
          <w:numId w:val="242"/>
        </w:numPr>
        <w:tabs>
          <w:tab w:val="left" w:pos="284"/>
        </w:tabs>
        <w:spacing w:line="276" w:lineRule="auto"/>
        <w:ind w:left="0" w:firstLine="0"/>
        <w:jc w:val="both"/>
      </w:pPr>
      <w:r>
        <w:t>формирование у обучающихся понимания ценности здоровья и безопасного образа жизни;</w:t>
      </w:r>
    </w:p>
    <w:p w:rsidR="005C14E3" w:rsidRDefault="005C14E3" w:rsidP="006F27B0">
      <w:pPr>
        <w:pStyle w:val="ae"/>
        <w:numPr>
          <w:ilvl w:val="0"/>
          <w:numId w:val="242"/>
        </w:numPr>
        <w:tabs>
          <w:tab w:val="left" w:pos="284"/>
        </w:tabs>
        <w:spacing w:line="276" w:lineRule="auto"/>
        <w:ind w:left="0" w:firstLine="0"/>
        <w:jc w:val="both"/>
      </w:pPr>
      <w:r>
        <w:t>развитие экологической культуры;</w:t>
      </w:r>
    </w:p>
    <w:p w:rsidR="005C14E3" w:rsidRDefault="005C14E3" w:rsidP="006F27B0">
      <w:pPr>
        <w:pStyle w:val="ae"/>
        <w:numPr>
          <w:ilvl w:val="0"/>
          <w:numId w:val="242"/>
        </w:numPr>
        <w:tabs>
          <w:tab w:val="left" w:pos="284"/>
        </w:tabs>
        <w:spacing w:line="276" w:lineRule="auto"/>
        <w:ind w:left="0" w:firstLine="0"/>
        <w:jc w:val="both"/>
      </w:pPr>
      <w:r>
        <w:t>выявление и поддержку детей с особыми образовательными потребностями и особыми возможностями здоровья;</w:t>
      </w:r>
    </w:p>
    <w:p w:rsidR="005C14E3" w:rsidRDefault="005C14E3" w:rsidP="006F27B0">
      <w:pPr>
        <w:pStyle w:val="ae"/>
        <w:numPr>
          <w:ilvl w:val="0"/>
          <w:numId w:val="242"/>
        </w:numPr>
        <w:tabs>
          <w:tab w:val="left" w:pos="284"/>
        </w:tabs>
        <w:spacing w:line="276" w:lineRule="auto"/>
        <w:ind w:left="0" w:firstLine="0"/>
        <w:jc w:val="both"/>
      </w:pPr>
      <w:r>
        <w:t>формирование коммуникативных навыков в разновозрастной среде и среде сверстников;</w:t>
      </w:r>
    </w:p>
    <w:p w:rsidR="005C14E3" w:rsidRDefault="005C14E3" w:rsidP="006F27B0">
      <w:pPr>
        <w:pStyle w:val="ae"/>
        <w:numPr>
          <w:ilvl w:val="0"/>
          <w:numId w:val="242"/>
        </w:numPr>
        <w:tabs>
          <w:tab w:val="left" w:pos="284"/>
        </w:tabs>
        <w:spacing w:line="276" w:lineRule="auto"/>
        <w:ind w:left="0" w:firstLine="0"/>
        <w:jc w:val="both"/>
      </w:pPr>
      <w:r>
        <w:t>поддержку детских объединений и ученического самоуправления;</w:t>
      </w:r>
    </w:p>
    <w:p w:rsidR="005C14E3" w:rsidRDefault="005C14E3" w:rsidP="006F27B0">
      <w:pPr>
        <w:pStyle w:val="ae"/>
        <w:numPr>
          <w:ilvl w:val="0"/>
          <w:numId w:val="242"/>
        </w:numPr>
        <w:tabs>
          <w:tab w:val="left" w:pos="284"/>
        </w:tabs>
        <w:spacing w:line="276" w:lineRule="auto"/>
        <w:ind w:left="0" w:firstLine="0"/>
        <w:jc w:val="both"/>
      </w:pPr>
      <w:r>
        <w:t xml:space="preserve">выявление и поддержку </w:t>
      </w:r>
      <w:r>
        <w:rPr>
          <w:rStyle w:val="Zag11"/>
          <w:rFonts w:eastAsia="@Arial Unicode MS"/>
        </w:rPr>
        <w:t>детей, проявивших выдающиеся способности</w:t>
      </w:r>
      <w:r>
        <w:t>.</w:t>
      </w:r>
    </w:p>
    <w:p w:rsidR="005C14E3" w:rsidRDefault="005C14E3">
      <w:pPr>
        <w:tabs>
          <w:tab w:val="left" w:pos="284"/>
        </w:tabs>
        <w:jc w:val="both"/>
        <w:sectPr w:rsidR="005C14E3">
          <w:footerReference w:type="default" r:id="rId49"/>
          <w:pgSz w:w="11906" w:h="16838"/>
          <w:pgMar w:top="1134" w:right="567" w:bottom="1134" w:left="1843" w:header="720" w:footer="567" w:gutter="0"/>
          <w:cols w:space="720"/>
          <w:docGrid w:linePitch="360" w:charSpace="-4097"/>
        </w:sectPr>
      </w:pPr>
      <w: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5C14E3" w:rsidRDefault="005C14E3">
      <w:pPr>
        <w:jc w:val="both"/>
        <w:rPr>
          <w:rFonts w:eastAsia="Times New Roman"/>
          <w:b/>
        </w:rPr>
      </w:pPr>
      <w:r>
        <w:rPr>
          <w:rFonts w:eastAsia="Times New Roman"/>
          <w:b/>
        </w:rPr>
        <w:t>Организация методической работы в МБОУ «Новониколаевскская СОШ №9»</w:t>
      </w:r>
    </w:p>
    <w:p w:rsidR="005C14E3" w:rsidRDefault="005C14E3">
      <w:pPr>
        <w:jc w:val="both"/>
        <w:rPr>
          <w:rFonts w:eastAsia="Times New Roman"/>
        </w:rPr>
      </w:pPr>
      <w:r>
        <w:rPr>
          <w:rFonts w:eastAsia="Times New Roman"/>
        </w:rPr>
        <w:t xml:space="preserve">Цель: </w:t>
      </w:r>
    </w:p>
    <w:p w:rsidR="005C14E3" w:rsidRDefault="005C14E3">
      <w:pPr>
        <w:jc w:val="both"/>
        <w:rPr>
          <w:rFonts w:eastAsia="Times New Roman"/>
        </w:rPr>
      </w:pPr>
      <w:r>
        <w:rPr>
          <w:rFonts w:eastAsia="Times New Roman"/>
        </w:rPr>
        <w:t>Создание научно-методической базы для успешной реализации ФГОС ООО</w:t>
      </w:r>
    </w:p>
    <w:p w:rsidR="005C14E3" w:rsidRDefault="005C14E3">
      <w:pPr>
        <w:jc w:val="both"/>
        <w:rPr>
          <w:rFonts w:eastAsia="Times New Roman"/>
        </w:rPr>
      </w:pPr>
      <w:r>
        <w:rPr>
          <w:rFonts w:eastAsia="Times New Roman"/>
        </w:rPr>
        <w:t xml:space="preserve">Задачи: </w:t>
      </w:r>
    </w:p>
    <w:p w:rsidR="005C14E3" w:rsidRDefault="005C14E3">
      <w:pPr>
        <w:jc w:val="both"/>
        <w:rPr>
          <w:rFonts w:eastAsia="Times New Roman"/>
        </w:rPr>
      </w:pPr>
      <w:r>
        <w:rPr>
          <w:rFonts w:eastAsia="Times New Roman"/>
        </w:rPr>
        <w:t xml:space="preserve">эффективное использование и развитие профессиональных умений педагогов, </w:t>
      </w:r>
    </w:p>
    <w:p w:rsidR="005C14E3" w:rsidRDefault="005C14E3">
      <w:pPr>
        <w:jc w:val="both"/>
        <w:rPr>
          <w:rFonts w:eastAsia="Times New Roman"/>
        </w:rPr>
      </w:pPr>
      <w:r>
        <w:rPr>
          <w:rFonts w:eastAsia="Times New Roman"/>
        </w:rPr>
        <w:t>работающих в условиях введения и реализации ФГОС ООО;</w:t>
      </w:r>
    </w:p>
    <w:p w:rsidR="005C14E3" w:rsidRDefault="005C14E3">
      <w:pPr>
        <w:jc w:val="both"/>
        <w:rPr>
          <w:rFonts w:eastAsia="Times New Roman"/>
        </w:rPr>
      </w:pPr>
      <w:r>
        <w:rPr>
          <w:rFonts w:eastAsia="Times New Roman"/>
        </w:rPr>
        <w:t>систематическое ознакомление с нормативной и методической документацией по вопросам соответствия требованиям новых образовательных стандартов;</w:t>
      </w:r>
    </w:p>
    <w:p w:rsidR="005C14E3" w:rsidRDefault="005C14E3">
      <w:pPr>
        <w:jc w:val="both"/>
        <w:rPr>
          <w:rFonts w:eastAsia="Times New Roman"/>
        </w:rPr>
      </w:pPr>
      <w:r>
        <w:rPr>
          <w:rFonts w:eastAsia="Times New Roman"/>
        </w:rPr>
        <w:t>отбор содержания и составление рабочих программ по предметам с учетом требований ФГОС ООО;</w:t>
      </w:r>
    </w:p>
    <w:p w:rsidR="005C14E3" w:rsidRDefault="005C14E3">
      <w:pPr>
        <w:jc w:val="both"/>
        <w:rPr>
          <w:rFonts w:eastAsia="Times New Roman"/>
        </w:rPr>
      </w:pPr>
      <w:r>
        <w:rPr>
          <w:rFonts w:eastAsia="Times New Roman"/>
        </w:rPr>
        <w:t>выработка единых требований к системе оценки достижений учащихся и инструментария для оценивания результатов обучения;</w:t>
      </w:r>
    </w:p>
    <w:p w:rsidR="005C14E3" w:rsidRDefault="005C14E3">
      <w:pPr>
        <w:jc w:val="both"/>
        <w:rPr>
          <w:rFonts w:eastAsia="Times New Roman"/>
        </w:rPr>
      </w:pPr>
      <w:r>
        <w:rPr>
          <w:rFonts w:eastAsia="Times New Roman"/>
        </w:rPr>
        <w:t>разработка системы промежуточного и итогового мониторинга учащихся;</w:t>
      </w:r>
    </w:p>
    <w:p w:rsidR="005C14E3" w:rsidRDefault="005C14E3">
      <w:pPr>
        <w:jc w:val="both"/>
        <w:rPr>
          <w:rFonts w:eastAsia="Times New Roman"/>
        </w:rPr>
      </w:pPr>
      <w:r>
        <w:rPr>
          <w:rFonts w:eastAsia="Times New Roman"/>
        </w:rPr>
        <w:t>выявление запросов родителей и учащихся к организации внеурочной деятельности;</w:t>
      </w:r>
    </w:p>
    <w:p w:rsidR="005C14E3" w:rsidRDefault="005C14E3">
      <w:pPr>
        <w:jc w:val="both"/>
        <w:rPr>
          <w:rFonts w:eastAsia="Times New Roman"/>
        </w:rPr>
      </w:pPr>
      <w:r>
        <w:rPr>
          <w:rFonts w:eastAsia="Times New Roman"/>
        </w:rPr>
        <w:t>укрепление материальной базы и приведение средств обучения, в том числе учебно-наглядных пособий по предметам, в соответствие с современными требованиями к формированию УУД.</w:t>
      </w:r>
    </w:p>
    <w:p w:rsidR="005C14E3" w:rsidRDefault="005C14E3">
      <w:pPr>
        <w:jc w:val="both"/>
        <w:rPr>
          <w:rFonts w:eastAsia="Times New Roman"/>
        </w:rPr>
      </w:pPr>
    </w:p>
    <w:p w:rsidR="005C14E3" w:rsidRDefault="005C14E3">
      <w:pPr>
        <w:jc w:val="center"/>
        <w:rPr>
          <w:rFonts w:eastAsia="Times New Roman"/>
          <w:b/>
        </w:rPr>
      </w:pPr>
      <w:r>
        <w:rPr>
          <w:rFonts w:eastAsia="Times New Roman"/>
          <w:b/>
        </w:rPr>
        <w:t xml:space="preserve">Критерии готовности образовательного учреждения </w:t>
      </w:r>
    </w:p>
    <w:p w:rsidR="005C14E3" w:rsidRDefault="005C14E3">
      <w:pPr>
        <w:jc w:val="center"/>
        <w:rPr>
          <w:rFonts w:eastAsia="Times New Roman"/>
          <w:b/>
        </w:rPr>
      </w:pPr>
      <w:r>
        <w:rPr>
          <w:rFonts w:eastAsia="Times New Roman"/>
          <w:b/>
        </w:rPr>
        <w:t>к введению ФГОС ООО:</w:t>
      </w:r>
    </w:p>
    <w:p w:rsidR="005C14E3" w:rsidRDefault="005C14E3">
      <w:pPr>
        <w:jc w:val="both"/>
        <w:rPr>
          <w:rFonts w:eastAsia="Times New Roman"/>
        </w:rPr>
      </w:pPr>
      <w:r>
        <w:rPr>
          <w:rFonts w:eastAsia="Times New Roman"/>
        </w:rPr>
        <w:t xml:space="preserve">разработана и утверждена основная образовательная программа основного общего образования школы; </w:t>
      </w:r>
    </w:p>
    <w:p w:rsidR="005C14E3" w:rsidRDefault="005C14E3">
      <w:pPr>
        <w:jc w:val="both"/>
        <w:rPr>
          <w:rFonts w:eastAsia="Times New Roman"/>
        </w:rPr>
      </w:pPr>
      <w:r>
        <w:rPr>
          <w:rFonts w:eastAsia="Times New Roman"/>
        </w:rPr>
        <w:t xml:space="preserve">нормативная база образовательного учреждения приведена в соответствие с требованиями ФГОС (цели образовательного процесса, режим занятий, финансирование, материально-техническое обеспечение и т. п.); </w:t>
      </w:r>
    </w:p>
    <w:p w:rsidR="005C14E3" w:rsidRDefault="005C14E3">
      <w:pPr>
        <w:jc w:val="both"/>
        <w:rPr>
          <w:rFonts w:eastAsia="Times New Roman"/>
        </w:rPr>
      </w:pPr>
      <w:r>
        <w:rPr>
          <w:rFonts w:eastAsia="Times New Roman"/>
        </w:rPr>
        <w:t xml:space="preserve">приведены в соответствие с требованиями ФГОС основного общего образования и новыми тарифно-квалификационными характеристиками должностные инструкции работников ОО; </w:t>
      </w:r>
    </w:p>
    <w:p w:rsidR="005C14E3" w:rsidRDefault="005C14E3">
      <w:pPr>
        <w:jc w:val="both"/>
        <w:rPr>
          <w:rFonts w:eastAsia="Times New Roman"/>
        </w:rPr>
      </w:pPr>
      <w:r>
        <w:rPr>
          <w:rFonts w:eastAsia="Times New Roman"/>
        </w:rPr>
        <w:t xml:space="preserve">определен список учебников и учебных пособий, используемых в образовательном процессе в соответствии с ФГОС основного общего образования; </w:t>
      </w:r>
    </w:p>
    <w:p w:rsidR="005C14E3" w:rsidRDefault="005C14E3">
      <w:pPr>
        <w:jc w:val="both"/>
        <w:rPr>
          <w:rFonts w:eastAsia="Times New Roman"/>
        </w:rPr>
      </w:pPr>
      <w:r>
        <w:rPr>
          <w:rFonts w:eastAsia="Times New Roman"/>
        </w:rPr>
        <w:t xml:space="preserve">разработаны локальные акты, регламентирующие установление заработной платы педагогических работников ООО, в том числе стимулирующих надбавок и доплат, порядка и размеров премирования в соответствии с НСОТ; заключены дополнительные соглашения к трудовому договору с педагогическими работниками; </w:t>
      </w:r>
    </w:p>
    <w:p w:rsidR="005C14E3" w:rsidRDefault="005C14E3">
      <w:pPr>
        <w:jc w:val="both"/>
        <w:rPr>
          <w:rFonts w:eastAsia="Times New Roman"/>
        </w:rPr>
      </w:pPr>
      <w:r>
        <w:rPr>
          <w:rFonts w:eastAsia="Times New Roman"/>
        </w:rPr>
        <w:t xml:space="preserve">определена оптимальная для реализации модель организации образовательного процесса, обеспечивающая организацию внеурочной деятельности учащихся; разработан план методической работы, обеспечивающей сопровождение введения ФГОС; </w:t>
      </w:r>
    </w:p>
    <w:p w:rsidR="005C14E3" w:rsidRDefault="005C14E3">
      <w:pPr>
        <w:rPr>
          <w:rFonts w:eastAsia="Times New Roman"/>
        </w:rPr>
      </w:pPr>
      <w:r>
        <w:rPr>
          <w:rFonts w:eastAsia="Times New Roman"/>
        </w:rPr>
        <w:t>осуществлено повышение квалификации всех учителей;</w:t>
      </w:r>
    </w:p>
    <w:p w:rsidR="005C14E3" w:rsidRDefault="005C14E3">
      <w:pPr>
        <w:jc w:val="both"/>
        <w:rPr>
          <w:rFonts w:eastAsia="Times New Roman"/>
        </w:rPr>
      </w:pPr>
      <w:r>
        <w:rPr>
          <w:rFonts w:eastAsia="Times New Roman"/>
        </w:rPr>
        <w:t>обеспечены кадровые, финансовые, материально-технические и иные условия реализации основной образовательной программы основного общего образования в соответствии с требованиями ФГОС.</w:t>
      </w:r>
    </w:p>
    <w:p w:rsidR="005C14E3" w:rsidRDefault="005C14E3">
      <w:pPr>
        <w:jc w:val="center"/>
        <w:rPr>
          <w:rFonts w:eastAsia="Times New Roman"/>
          <w:b/>
        </w:rPr>
      </w:pPr>
      <w:r>
        <w:rPr>
          <w:rFonts w:eastAsia="Times New Roman"/>
          <w:b/>
        </w:rPr>
        <w:t>План методической работы в условиях введения и реализации ФГОС ООО</w:t>
      </w:r>
    </w:p>
    <w:tbl>
      <w:tblPr>
        <w:tblW w:w="0" w:type="auto"/>
        <w:tblInd w:w="-5" w:type="dxa"/>
        <w:tblLayout w:type="fixed"/>
        <w:tblLook w:val="0000"/>
      </w:tblPr>
      <w:tblGrid>
        <w:gridCol w:w="3127"/>
        <w:gridCol w:w="1971"/>
        <w:gridCol w:w="2197"/>
        <w:gridCol w:w="2427"/>
      </w:tblGrid>
      <w:tr w:rsidR="005C14E3">
        <w:tc>
          <w:tcPr>
            <w:tcW w:w="3127"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rFonts w:eastAsia="Times New Roman"/>
              </w:rPr>
            </w:pPr>
            <w:r>
              <w:rPr>
                <w:rFonts w:eastAsia="Times New Roman"/>
              </w:rPr>
              <w:t>Мероприятия</w:t>
            </w:r>
          </w:p>
        </w:tc>
        <w:tc>
          <w:tcPr>
            <w:tcW w:w="1971"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rFonts w:eastAsia="Times New Roman"/>
              </w:rPr>
            </w:pPr>
            <w:r>
              <w:rPr>
                <w:rFonts w:eastAsia="Times New Roman"/>
              </w:rPr>
              <w:t>Сроки</w:t>
            </w:r>
          </w:p>
        </w:tc>
        <w:tc>
          <w:tcPr>
            <w:tcW w:w="2197"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rFonts w:eastAsia="Times New Roman"/>
              </w:rPr>
            </w:pPr>
            <w:r>
              <w:rPr>
                <w:rFonts w:eastAsia="Times New Roman"/>
              </w:rPr>
              <w:t>Ответственные</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rPr>
                <w:rFonts w:eastAsia="Times New Roman"/>
              </w:rPr>
            </w:pPr>
            <w:r>
              <w:rPr>
                <w:rFonts w:eastAsia="Times New Roman"/>
              </w:rPr>
              <w:t>Подведение итогов</w:t>
            </w:r>
          </w:p>
        </w:tc>
      </w:tr>
      <w:tr w:rsidR="005C14E3">
        <w:tc>
          <w:tcPr>
            <w:tcW w:w="3127"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rFonts w:eastAsia="Times New Roman"/>
              </w:rPr>
            </w:pPr>
            <w:r>
              <w:rPr>
                <w:rFonts w:eastAsia="Times New Roman"/>
              </w:rPr>
              <w:t>Совещание «Особенности содержания и структуры рабочих программ по предметам и по внеурочной деятельности в условиях введения ФГОС ООО»</w:t>
            </w:r>
          </w:p>
        </w:tc>
        <w:tc>
          <w:tcPr>
            <w:tcW w:w="1971"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rFonts w:eastAsia="Times New Roman"/>
              </w:rPr>
            </w:pPr>
            <w:r>
              <w:rPr>
                <w:rFonts w:eastAsia="Times New Roman"/>
              </w:rPr>
              <w:t>Май  2015 г</w:t>
            </w:r>
          </w:p>
        </w:tc>
        <w:tc>
          <w:tcPr>
            <w:tcW w:w="2197"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rFonts w:eastAsia="Times New Roman"/>
              </w:rPr>
            </w:pPr>
            <w:r>
              <w:rPr>
                <w:rFonts w:eastAsia="Times New Roman"/>
              </w:rPr>
              <w:t>Шапочкина Г.П., Делигодина Н.С., руководители ШМО</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rPr>
                <w:rFonts w:eastAsia="Times New Roman"/>
              </w:rPr>
            </w:pPr>
            <w:r>
              <w:rPr>
                <w:rFonts w:eastAsia="Times New Roman"/>
              </w:rPr>
              <w:t>Август, заседание педагогического совета</w:t>
            </w:r>
          </w:p>
          <w:p w:rsidR="005C14E3" w:rsidRDefault="005C14E3">
            <w:pPr>
              <w:jc w:val="center"/>
              <w:rPr>
                <w:rFonts w:eastAsia="Times New Roman"/>
              </w:rPr>
            </w:pPr>
            <w:r>
              <w:rPr>
                <w:rFonts w:eastAsia="Times New Roman"/>
              </w:rPr>
              <w:t>Анализ программ</w:t>
            </w:r>
          </w:p>
        </w:tc>
      </w:tr>
      <w:tr w:rsidR="005C14E3">
        <w:tc>
          <w:tcPr>
            <w:tcW w:w="3127"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rFonts w:eastAsia="Times New Roman"/>
              </w:rPr>
            </w:pPr>
            <w:r>
              <w:rPr>
                <w:rFonts w:eastAsia="Times New Roman"/>
              </w:rPr>
              <w:t>Разработка рабочих программ по предметам с учетом формирования УУД</w:t>
            </w:r>
          </w:p>
        </w:tc>
        <w:tc>
          <w:tcPr>
            <w:tcW w:w="1971"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rFonts w:eastAsia="Times New Roman"/>
              </w:rPr>
            </w:pPr>
            <w:r>
              <w:rPr>
                <w:rFonts w:eastAsia="Times New Roman"/>
              </w:rPr>
              <w:t>Июнь-август 2015 г</w:t>
            </w:r>
          </w:p>
        </w:tc>
        <w:tc>
          <w:tcPr>
            <w:tcW w:w="2197"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rFonts w:eastAsia="Times New Roman"/>
              </w:rPr>
            </w:pPr>
            <w:r>
              <w:rPr>
                <w:rFonts w:eastAsia="Times New Roman"/>
              </w:rPr>
              <w:t>Учителя-предметники</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rPr>
                <w:rFonts w:eastAsia="Times New Roman"/>
              </w:rPr>
            </w:pPr>
            <w:r>
              <w:rPr>
                <w:rFonts w:eastAsia="Times New Roman"/>
              </w:rPr>
              <w:t>Август, заседание педагогического совета</w:t>
            </w:r>
          </w:p>
          <w:p w:rsidR="005C14E3" w:rsidRDefault="005C14E3">
            <w:pPr>
              <w:jc w:val="center"/>
              <w:rPr>
                <w:rFonts w:eastAsia="Times New Roman"/>
              </w:rPr>
            </w:pPr>
            <w:r>
              <w:rPr>
                <w:rFonts w:eastAsia="Times New Roman"/>
              </w:rPr>
              <w:t>Анализ программ</w:t>
            </w:r>
          </w:p>
        </w:tc>
      </w:tr>
      <w:tr w:rsidR="005C14E3">
        <w:tc>
          <w:tcPr>
            <w:tcW w:w="3127"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rFonts w:eastAsia="Times New Roman"/>
              </w:rPr>
            </w:pPr>
            <w:r>
              <w:rPr>
                <w:rFonts w:eastAsia="Times New Roman"/>
              </w:rPr>
              <w:t>Заседание педсовета «Итоги работы школы за 2014-2015 учебный год и перспективы развития на 2015-2016 учебный год</w:t>
            </w:r>
          </w:p>
        </w:tc>
        <w:tc>
          <w:tcPr>
            <w:tcW w:w="1971"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rFonts w:eastAsia="Times New Roman"/>
              </w:rPr>
            </w:pPr>
            <w:r>
              <w:rPr>
                <w:rFonts w:eastAsia="Times New Roman"/>
              </w:rPr>
              <w:t>Август 2015 г</w:t>
            </w:r>
          </w:p>
        </w:tc>
        <w:tc>
          <w:tcPr>
            <w:tcW w:w="2197"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Администрация</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rPr>
                <w:rFonts w:eastAsia="Times New Roman"/>
              </w:rPr>
            </w:pPr>
            <w:r>
              <w:rPr>
                <w:rFonts w:eastAsia="Times New Roman"/>
              </w:rPr>
              <w:t>Решение педсовета</w:t>
            </w:r>
          </w:p>
        </w:tc>
      </w:tr>
      <w:tr w:rsidR="005C14E3">
        <w:tc>
          <w:tcPr>
            <w:tcW w:w="3127"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rFonts w:eastAsia="Times New Roman"/>
              </w:rPr>
            </w:pPr>
            <w:r>
              <w:rPr>
                <w:rFonts w:eastAsia="Times New Roman"/>
              </w:rPr>
              <w:t>Методический семинар «Проектирование уроков с учетом требований ФГОС ООО. Учебные ситуации»</w:t>
            </w:r>
          </w:p>
        </w:tc>
        <w:tc>
          <w:tcPr>
            <w:tcW w:w="1971"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rFonts w:eastAsia="Times New Roman"/>
              </w:rPr>
            </w:pPr>
            <w:r>
              <w:rPr>
                <w:rFonts w:eastAsia="Times New Roman"/>
              </w:rPr>
              <w:t>Август  2014 г</w:t>
            </w:r>
          </w:p>
        </w:tc>
        <w:tc>
          <w:tcPr>
            <w:tcW w:w="2197"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Администрация, методист</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rPr>
                <w:rFonts w:eastAsia="Times New Roman"/>
              </w:rPr>
            </w:pPr>
            <w:r>
              <w:rPr>
                <w:rFonts w:eastAsia="Times New Roman"/>
              </w:rPr>
              <w:t>Заседания МО</w:t>
            </w:r>
          </w:p>
        </w:tc>
      </w:tr>
      <w:tr w:rsidR="005C14E3">
        <w:tc>
          <w:tcPr>
            <w:tcW w:w="3127"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rFonts w:eastAsia="Times New Roman"/>
              </w:rPr>
            </w:pPr>
            <w:r>
              <w:rPr>
                <w:rFonts w:eastAsia="Times New Roman"/>
              </w:rPr>
              <w:t>Методический семинар «Разработка технологической карты урока»</w:t>
            </w:r>
          </w:p>
        </w:tc>
        <w:tc>
          <w:tcPr>
            <w:tcW w:w="1971"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rFonts w:eastAsia="Times New Roman"/>
              </w:rPr>
            </w:pPr>
            <w:r>
              <w:rPr>
                <w:rFonts w:eastAsia="Times New Roman"/>
              </w:rPr>
              <w:t>Ноябрь 2015 г</w:t>
            </w:r>
          </w:p>
        </w:tc>
        <w:tc>
          <w:tcPr>
            <w:tcW w:w="2197"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rFonts w:eastAsia="Times New Roman"/>
              </w:rPr>
            </w:pPr>
            <w:r>
              <w:rPr>
                <w:rFonts w:eastAsia="Times New Roman"/>
              </w:rPr>
              <w:t>МС</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rPr>
                <w:rFonts w:eastAsia="Times New Roman"/>
              </w:rPr>
            </w:pPr>
            <w:r>
              <w:rPr>
                <w:rFonts w:eastAsia="Times New Roman"/>
              </w:rPr>
              <w:t>Заседание проблемной группы учителей-предметников</w:t>
            </w:r>
          </w:p>
        </w:tc>
      </w:tr>
      <w:tr w:rsidR="005C14E3">
        <w:tc>
          <w:tcPr>
            <w:tcW w:w="3127"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rFonts w:eastAsia="Times New Roman"/>
              </w:rPr>
            </w:pPr>
            <w:r>
              <w:rPr>
                <w:rFonts w:eastAsia="Times New Roman"/>
              </w:rPr>
              <w:t>Заседание педсовета «Внеурочная деятельность как условие достижения планируемых результатов освоения образовательной программы»</w:t>
            </w:r>
          </w:p>
        </w:tc>
        <w:tc>
          <w:tcPr>
            <w:tcW w:w="1971"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rFonts w:eastAsia="Times New Roman"/>
              </w:rPr>
            </w:pPr>
            <w:r>
              <w:rPr>
                <w:rFonts w:eastAsia="Times New Roman"/>
              </w:rPr>
              <w:t>Март  2015 г</w:t>
            </w:r>
          </w:p>
        </w:tc>
        <w:tc>
          <w:tcPr>
            <w:tcW w:w="2197"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rFonts w:eastAsia="Times New Roman"/>
              </w:rPr>
            </w:pPr>
            <w:r>
              <w:rPr>
                <w:rFonts w:eastAsia="Times New Roman"/>
              </w:rPr>
              <w:t>методист</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rPr>
                <w:rFonts w:eastAsia="Times New Roman"/>
              </w:rPr>
            </w:pPr>
            <w:r>
              <w:rPr>
                <w:rFonts w:eastAsia="Times New Roman"/>
              </w:rPr>
              <w:t>Решение педсовета</w:t>
            </w:r>
          </w:p>
        </w:tc>
      </w:tr>
      <w:tr w:rsidR="005C14E3">
        <w:tc>
          <w:tcPr>
            <w:tcW w:w="3127"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rFonts w:eastAsia="Times New Roman"/>
              </w:rPr>
            </w:pPr>
            <w:r>
              <w:rPr>
                <w:rFonts w:eastAsia="Times New Roman"/>
              </w:rPr>
              <w:t>Консультация «Работа учителя-предметника по формированию УУД»</w:t>
            </w:r>
          </w:p>
        </w:tc>
        <w:tc>
          <w:tcPr>
            <w:tcW w:w="1971"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rFonts w:eastAsia="Times New Roman"/>
              </w:rPr>
            </w:pPr>
            <w:r>
              <w:rPr>
                <w:rFonts w:eastAsia="Times New Roman"/>
              </w:rPr>
              <w:t>Февраль 2016 г</w:t>
            </w:r>
          </w:p>
        </w:tc>
        <w:tc>
          <w:tcPr>
            <w:tcW w:w="2197"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rFonts w:eastAsia="Times New Roman"/>
              </w:rPr>
            </w:pPr>
            <w:r>
              <w:rPr>
                <w:rFonts w:eastAsia="Times New Roman"/>
              </w:rPr>
              <w:t>МС</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rPr>
                <w:rFonts w:eastAsia="Times New Roman"/>
              </w:rPr>
            </w:pPr>
            <w:r>
              <w:rPr>
                <w:rFonts w:eastAsia="Times New Roman"/>
              </w:rPr>
              <w:t>Совещение при директоре</w:t>
            </w:r>
          </w:p>
        </w:tc>
      </w:tr>
      <w:tr w:rsidR="005C14E3">
        <w:tc>
          <w:tcPr>
            <w:tcW w:w="3127"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rFonts w:eastAsia="Times New Roman"/>
              </w:rPr>
            </w:pPr>
            <w:r>
              <w:rPr>
                <w:rFonts w:eastAsia="Times New Roman"/>
              </w:rPr>
              <w:t>Методический семинар «Организация проектно-исследовательской деятельности обучающихся в качестве реализации задач ФГОС»</w:t>
            </w:r>
          </w:p>
        </w:tc>
        <w:tc>
          <w:tcPr>
            <w:tcW w:w="1971"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rFonts w:eastAsia="Times New Roman"/>
              </w:rPr>
            </w:pPr>
            <w:r>
              <w:rPr>
                <w:rFonts w:eastAsia="Times New Roman"/>
              </w:rPr>
              <w:t>Ноябрь 2015г.</w:t>
            </w:r>
          </w:p>
        </w:tc>
        <w:tc>
          <w:tcPr>
            <w:tcW w:w="2197"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Администрация, руководители МО школы, учителя-предметники</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rPr>
                <w:rFonts w:eastAsia="Times New Roman"/>
              </w:rPr>
            </w:pPr>
            <w:r>
              <w:rPr>
                <w:rFonts w:eastAsia="Times New Roman"/>
              </w:rPr>
              <w:t>Семинар</w:t>
            </w:r>
          </w:p>
        </w:tc>
      </w:tr>
      <w:tr w:rsidR="005C14E3">
        <w:tc>
          <w:tcPr>
            <w:tcW w:w="3127"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rFonts w:eastAsia="Times New Roman"/>
              </w:rPr>
            </w:pPr>
            <w:r>
              <w:rPr>
                <w:rFonts w:eastAsia="Times New Roman"/>
              </w:rPr>
              <w:t>Круглый стол «Из опыта работы по введению ФГОС ООО в 5-м классе»</w:t>
            </w:r>
          </w:p>
        </w:tc>
        <w:tc>
          <w:tcPr>
            <w:tcW w:w="1971"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rFonts w:eastAsia="Times New Roman"/>
              </w:rPr>
            </w:pPr>
            <w:r>
              <w:rPr>
                <w:rFonts w:eastAsia="Times New Roman"/>
              </w:rPr>
              <w:t xml:space="preserve">Декабрь  </w:t>
            </w:r>
          </w:p>
          <w:p w:rsidR="005C14E3" w:rsidRDefault="005C14E3">
            <w:pPr>
              <w:jc w:val="center"/>
              <w:rPr>
                <w:rFonts w:eastAsia="Times New Roman"/>
              </w:rPr>
            </w:pPr>
            <w:r>
              <w:rPr>
                <w:rFonts w:eastAsia="Times New Roman"/>
              </w:rPr>
              <w:t>2015 г</w:t>
            </w:r>
          </w:p>
        </w:tc>
        <w:tc>
          <w:tcPr>
            <w:tcW w:w="2197"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Администрация, руководители МО школы, учителя-предметники</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rPr>
                <w:rFonts w:eastAsia="Times New Roman"/>
              </w:rPr>
            </w:pPr>
            <w:r>
              <w:rPr>
                <w:rFonts w:eastAsia="Times New Roman"/>
              </w:rPr>
              <w:t>Заседание проблемной группы учителей-предметников</w:t>
            </w:r>
          </w:p>
        </w:tc>
      </w:tr>
      <w:tr w:rsidR="005C14E3">
        <w:tc>
          <w:tcPr>
            <w:tcW w:w="3127"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rFonts w:eastAsia="Times New Roman"/>
              </w:rPr>
            </w:pPr>
            <w:r>
              <w:rPr>
                <w:rFonts w:eastAsia="Times New Roman"/>
              </w:rPr>
              <w:t>Консультационная работа по вопросам введения ФГОС ООО: планирование урока</w:t>
            </w:r>
          </w:p>
        </w:tc>
        <w:tc>
          <w:tcPr>
            <w:tcW w:w="1971"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rFonts w:eastAsia="Times New Roman"/>
              </w:rPr>
            </w:pPr>
            <w:r>
              <w:rPr>
                <w:rFonts w:eastAsia="Times New Roman"/>
              </w:rPr>
              <w:t>Постоянно</w:t>
            </w:r>
          </w:p>
        </w:tc>
        <w:tc>
          <w:tcPr>
            <w:tcW w:w="2197"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Администрация, руководители МО школы</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rPr>
                <w:rFonts w:eastAsia="Times New Roman"/>
              </w:rPr>
            </w:pPr>
            <w:r>
              <w:rPr>
                <w:rFonts w:eastAsia="Times New Roman"/>
              </w:rPr>
              <w:t>Анализ посещенных уроков</w:t>
            </w:r>
          </w:p>
        </w:tc>
      </w:tr>
      <w:tr w:rsidR="005C14E3">
        <w:tc>
          <w:tcPr>
            <w:tcW w:w="3127"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rFonts w:eastAsia="Times New Roman"/>
              </w:rPr>
            </w:pPr>
            <w:r>
              <w:rPr>
                <w:rFonts w:eastAsia="Times New Roman"/>
              </w:rPr>
              <w:t>Создание банка заданий, направленных на формирование у учащихся УУД</w:t>
            </w:r>
          </w:p>
        </w:tc>
        <w:tc>
          <w:tcPr>
            <w:tcW w:w="1971"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rFonts w:eastAsia="Times New Roman"/>
              </w:rPr>
            </w:pPr>
            <w:r>
              <w:rPr>
                <w:rFonts w:eastAsia="Times New Roman"/>
              </w:rPr>
              <w:t>В течение учебного года</w:t>
            </w:r>
          </w:p>
        </w:tc>
        <w:tc>
          <w:tcPr>
            <w:tcW w:w="2197"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руководители МО школы, учителя-предметники</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rPr>
                <w:rFonts w:eastAsia="Times New Roman"/>
              </w:rPr>
            </w:pPr>
            <w:r>
              <w:rPr>
                <w:rFonts w:eastAsia="Times New Roman"/>
              </w:rPr>
              <w:t>Результаты диагностических работ</w:t>
            </w:r>
          </w:p>
        </w:tc>
      </w:tr>
      <w:tr w:rsidR="005C14E3">
        <w:tc>
          <w:tcPr>
            <w:tcW w:w="3127"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rFonts w:eastAsia="Times New Roman"/>
              </w:rPr>
            </w:pPr>
            <w:r>
              <w:rPr>
                <w:rFonts w:eastAsia="Times New Roman"/>
              </w:rPr>
              <w:t>Создание банка методических разработок по вопросам введения и реализации ФГОС ООО</w:t>
            </w:r>
          </w:p>
        </w:tc>
        <w:tc>
          <w:tcPr>
            <w:tcW w:w="1971"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rPr>
                <w:rFonts w:eastAsia="Times New Roman"/>
              </w:rPr>
            </w:pPr>
            <w:r>
              <w:rPr>
                <w:rFonts w:eastAsia="Times New Roman"/>
              </w:rPr>
              <w:t>Апрель – май 2016 г</w:t>
            </w:r>
          </w:p>
        </w:tc>
        <w:tc>
          <w:tcPr>
            <w:tcW w:w="2197"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руководители МО школы, учителя-предметники</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rPr>
                <w:rFonts w:eastAsia="Times New Roman"/>
              </w:rPr>
            </w:pPr>
            <w:r>
              <w:rPr>
                <w:rFonts w:eastAsia="Times New Roman"/>
              </w:rPr>
              <w:t>Подготовка материалов для публикации и выступлений</w:t>
            </w:r>
          </w:p>
        </w:tc>
      </w:tr>
    </w:tbl>
    <w:p w:rsidR="005C14E3" w:rsidRDefault="005C14E3">
      <w:pPr>
        <w:jc w:val="center"/>
        <w:rPr>
          <w:rFonts w:eastAsia="Times New Roman"/>
        </w:rPr>
      </w:pPr>
    </w:p>
    <w:p w:rsidR="005C14E3" w:rsidRDefault="005C14E3">
      <w:pPr>
        <w:jc w:val="center"/>
        <w:rPr>
          <w:rFonts w:eastAsia="Times New Roman"/>
        </w:rPr>
      </w:pPr>
    </w:p>
    <w:p w:rsidR="005C14E3" w:rsidRDefault="005C14E3">
      <w:pPr>
        <w:jc w:val="center"/>
        <w:rPr>
          <w:rFonts w:eastAsia="Times New Roman"/>
        </w:rPr>
      </w:pPr>
    </w:p>
    <w:p w:rsidR="005C14E3" w:rsidRDefault="005C14E3">
      <w:pPr>
        <w:jc w:val="center"/>
        <w:rPr>
          <w:rFonts w:eastAsia="Times New Roman"/>
        </w:rPr>
      </w:pPr>
    </w:p>
    <w:p w:rsidR="005C14E3" w:rsidRDefault="005C14E3">
      <w:pPr>
        <w:jc w:val="center"/>
        <w:rPr>
          <w:rFonts w:eastAsia="Times New Roman"/>
        </w:rPr>
      </w:pPr>
    </w:p>
    <w:p w:rsidR="005C14E3" w:rsidRDefault="005C14E3">
      <w:pPr>
        <w:jc w:val="center"/>
        <w:rPr>
          <w:rFonts w:eastAsia="Times New Roman"/>
        </w:rPr>
      </w:pPr>
    </w:p>
    <w:p w:rsidR="005C14E3" w:rsidRDefault="005C14E3">
      <w:pPr>
        <w:jc w:val="center"/>
        <w:rPr>
          <w:rFonts w:eastAsia="Times New Roman"/>
        </w:rPr>
      </w:pPr>
    </w:p>
    <w:p w:rsidR="005C14E3" w:rsidRDefault="005C14E3">
      <w:pPr>
        <w:jc w:val="center"/>
        <w:rPr>
          <w:rFonts w:eastAsia="Times New Roman"/>
        </w:rPr>
      </w:pPr>
    </w:p>
    <w:p w:rsidR="005C14E3" w:rsidRDefault="005C14E3">
      <w:pPr>
        <w:jc w:val="center"/>
        <w:rPr>
          <w:rFonts w:eastAsia="Times New Roman"/>
        </w:rPr>
      </w:pPr>
    </w:p>
    <w:p w:rsidR="005C14E3" w:rsidRDefault="005C14E3">
      <w:pPr>
        <w:jc w:val="center"/>
        <w:rPr>
          <w:rFonts w:eastAsia="Times New Roman"/>
        </w:rPr>
      </w:pPr>
    </w:p>
    <w:p w:rsidR="005C14E3" w:rsidRDefault="005C14E3">
      <w:pPr>
        <w:jc w:val="center"/>
        <w:rPr>
          <w:rFonts w:eastAsia="Times New Roman"/>
        </w:rPr>
      </w:pPr>
    </w:p>
    <w:p w:rsidR="005C14E3" w:rsidRDefault="005C14E3">
      <w:pPr>
        <w:jc w:val="center"/>
        <w:rPr>
          <w:rFonts w:eastAsia="Times New Roman"/>
        </w:rPr>
      </w:pPr>
    </w:p>
    <w:p w:rsidR="005C14E3" w:rsidRDefault="005C14E3">
      <w:pPr>
        <w:jc w:val="center"/>
        <w:rPr>
          <w:rFonts w:eastAsia="Times New Roman"/>
        </w:rPr>
      </w:pPr>
    </w:p>
    <w:p w:rsidR="005C14E3" w:rsidRDefault="005C14E3">
      <w:pPr>
        <w:jc w:val="center"/>
        <w:rPr>
          <w:rFonts w:eastAsia="Times New Roman"/>
        </w:rPr>
      </w:pPr>
    </w:p>
    <w:p w:rsidR="005C14E3" w:rsidRDefault="005C14E3">
      <w:pPr>
        <w:jc w:val="center"/>
        <w:rPr>
          <w:rFonts w:eastAsia="Times New Roman"/>
        </w:rPr>
      </w:pPr>
    </w:p>
    <w:p w:rsidR="005C14E3" w:rsidRDefault="005C14E3">
      <w:pPr>
        <w:jc w:val="center"/>
        <w:rPr>
          <w:rFonts w:eastAsia="Times New Roman"/>
        </w:rPr>
      </w:pPr>
    </w:p>
    <w:p w:rsidR="005C14E3" w:rsidRDefault="005C14E3">
      <w:pPr>
        <w:jc w:val="center"/>
        <w:rPr>
          <w:rFonts w:eastAsia="Times New Roman"/>
        </w:rPr>
      </w:pPr>
    </w:p>
    <w:p w:rsidR="005C14E3" w:rsidRDefault="005C14E3">
      <w:pPr>
        <w:jc w:val="center"/>
        <w:rPr>
          <w:rFonts w:eastAsia="Times New Roman"/>
        </w:rPr>
      </w:pPr>
    </w:p>
    <w:p w:rsidR="005C14E3" w:rsidRDefault="005C14E3">
      <w:pPr>
        <w:sectPr w:rsidR="005C14E3">
          <w:footerReference w:type="default" r:id="rId50"/>
          <w:pgSz w:w="11906" w:h="16838"/>
          <w:pgMar w:top="1134" w:right="567" w:bottom="1134" w:left="1843" w:header="720" w:footer="567" w:gutter="0"/>
          <w:cols w:space="720"/>
          <w:docGrid w:linePitch="360" w:charSpace="-4097"/>
        </w:sectPr>
      </w:pPr>
    </w:p>
    <w:p w:rsidR="005C14E3" w:rsidRDefault="00476378">
      <w:pPr>
        <w:jc w:val="center"/>
      </w:pPr>
      <w:r>
        <w:rPr>
          <w:rFonts w:eastAsia="Times New Roman"/>
          <w:noProof/>
          <w:lang w:eastAsia="ru-RU" w:bidi="ar-SA"/>
        </w:rPr>
        <w:drawing>
          <wp:inline distT="0" distB="0" distL="0" distR="0">
            <wp:extent cx="9086850" cy="626745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srcRect l="14508" t="15218" r="15117" b="9953"/>
                    <a:stretch>
                      <a:fillRect/>
                    </a:stretch>
                  </pic:blipFill>
                  <pic:spPr bwMode="auto">
                    <a:xfrm>
                      <a:off x="0" y="0"/>
                      <a:ext cx="9086850" cy="6267450"/>
                    </a:xfrm>
                    <a:prstGeom prst="rect">
                      <a:avLst/>
                    </a:prstGeom>
                    <a:solidFill>
                      <a:srgbClr val="FFFFFF"/>
                    </a:solidFill>
                    <a:ln w="9525">
                      <a:noFill/>
                      <a:miter lim="800000"/>
                      <a:headEnd/>
                      <a:tailEnd/>
                    </a:ln>
                  </pic:spPr>
                </pic:pic>
              </a:graphicData>
            </a:graphic>
          </wp:inline>
        </w:drawing>
      </w:r>
    </w:p>
    <w:p w:rsidR="005C14E3" w:rsidRDefault="00476378">
      <w:pPr>
        <w:jc w:val="center"/>
      </w:pPr>
      <w:r>
        <w:rPr>
          <w:rFonts w:eastAsia="Times New Roman"/>
          <w:noProof/>
          <w:lang w:eastAsia="ru-RU" w:bidi="ar-SA"/>
        </w:rPr>
        <w:drawing>
          <wp:inline distT="0" distB="0" distL="0" distR="0">
            <wp:extent cx="9877425" cy="643890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srcRect l="14787" t="15340" r="14792" b="9929"/>
                    <a:stretch>
                      <a:fillRect/>
                    </a:stretch>
                  </pic:blipFill>
                  <pic:spPr bwMode="auto">
                    <a:xfrm>
                      <a:off x="0" y="0"/>
                      <a:ext cx="9877425" cy="6438900"/>
                    </a:xfrm>
                    <a:prstGeom prst="rect">
                      <a:avLst/>
                    </a:prstGeom>
                    <a:solidFill>
                      <a:srgbClr val="FFFFFF"/>
                    </a:solidFill>
                    <a:ln w="9525">
                      <a:noFill/>
                      <a:miter lim="800000"/>
                      <a:headEnd/>
                      <a:tailEnd/>
                    </a:ln>
                  </pic:spPr>
                </pic:pic>
              </a:graphicData>
            </a:graphic>
          </wp:inline>
        </w:drawing>
      </w:r>
    </w:p>
    <w:p w:rsidR="005C14E3" w:rsidRDefault="00476378">
      <w:pPr>
        <w:jc w:val="center"/>
        <w:rPr>
          <w:rFonts w:eastAsia="Times New Roman"/>
        </w:rPr>
      </w:pPr>
      <w:r>
        <w:rPr>
          <w:rFonts w:eastAsia="Times New Roman"/>
          <w:noProof/>
          <w:lang w:eastAsia="ru-RU" w:bidi="ar-SA"/>
        </w:rPr>
        <w:drawing>
          <wp:inline distT="0" distB="0" distL="0" distR="0">
            <wp:extent cx="9686925" cy="651510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srcRect l="14787" t="15340" r="14755" b="12126"/>
                    <a:stretch>
                      <a:fillRect/>
                    </a:stretch>
                  </pic:blipFill>
                  <pic:spPr bwMode="auto">
                    <a:xfrm>
                      <a:off x="0" y="0"/>
                      <a:ext cx="9686925" cy="6515100"/>
                    </a:xfrm>
                    <a:prstGeom prst="rect">
                      <a:avLst/>
                    </a:prstGeom>
                    <a:solidFill>
                      <a:srgbClr val="FFFFFF"/>
                    </a:solidFill>
                    <a:ln w="9525">
                      <a:noFill/>
                      <a:miter lim="800000"/>
                      <a:headEnd/>
                      <a:tailEnd/>
                    </a:ln>
                  </pic:spPr>
                </pic:pic>
              </a:graphicData>
            </a:graphic>
          </wp:inline>
        </w:drawing>
      </w:r>
    </w:p>
    <w:p w:rsidR="005C14E3" w:rsidRDefault="005C14E3">
      <w:pPr>
        <w:jc w:val="center"/>
        <w:rPr>
          <w:rFonts w:eastAsia="Times New Roman"/>
        </w:rPr>
      </w:pPr>
    </w:p>
    <w:p w:rsidR="005C14E3" w:rsidRDefault="005C14E3">
      <w:pPr>
        <w:jc w:val="center"/>
        <w:rPr>
          <w:rFonts w:eastAsia="Times New Roman"/>
        </w:rPr>
      </w:pPr>
    </w:p>
    <w:p w:rsidR="005C14E3" w:rsidRDefault="00476378">
      <w:pPr>
        <w:jc w:val="center"/>
      </w:pPr>
      <w:r>
        <w:rPr>
          <w:rFonts w:eastAsia="Times New Roman"/>
          <w:noProof/>
          <w:lang w:eastAsia="ru-RU" w:bidi="ar-SA"/>
        </w:rPr>
        <w:drawing>
          <wp:inline distT="0" distB="0" distL="0" distR="0">
            <wp:extent cx="9210675" cy="5505450"/>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srcRect l="14787" t="15340" r="14755" b="9929"/>
                    <a:stretch>
                      <a:fillRect/>
                    </a:stretch>
                  </pic:blipFill>
                  <pic:spPr bwMode="auto">
                    <a:xfrm>
                      <a:off x="0" y="0"/>
                      <a:ext cx="9210675" cy="5505450"/>
                    </a:xfrm>
                    <a:prstGeom prst="rect">
                      <a:avLst/>
                    </a:prstGeom>
                    <a:solidFill>
                      <a:srgbClr val="FFFFFF"/>
                    </a:solidFill>
                    <a:ln w="9525">
                      <a:noFill/>
                      <a:miter lim="800000"/>
                      <a:headEnd/>
                      <a:tailEnd/>
                    </a:ln>
                  </pic:spPr>
                </pic:pic>
              </a:graphicData>
            </a:graphic>
          </wp:inline>
        </w:drawing>
      </w:r>
    </w:p>
    <w:p w:rsidR="005C14E3" w:rsidRDefault="00476378">
      <w:pPr>
        <w:jc w:val="both"/>
      </w:pPr>
      <w:r>
        <w:rPr>
          <w:noProof/>
          <w:lang w:eastAsia="ru-RU" w:bidi="ar-SA"/>
        </w:rPr>
        <w:drawing>
          <wp:inline distT="0" distB="0" distL="0" distR="0">
            <wp:extent cx="9039225" cy="629602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srcRect l="14888" t="15340" r="14568" b="9929"/>
                    <a:stretch>
                      <a:fillRect/>
                    </a:stretch>
                  </pic:blipFill>
                  <pic:spPr bwMode="auto">
                    <a:xfrm>
                      <a:off x="0" y="0"/>
                      <a:ext cx="9039225" cy="6296025"/>
                    </a:xfrm>
                    <a:prstGeom prst="rect">
                      <a:avLst/>
                    </a:prstGeom>
                    <a:solidFill>
                      <a:srgbClr val="FFFFFF"/>
                    </a:solidFill>
                    <a:ln w="9525">
                      <a:noFill/>
                      <a:miter lim="800000"/>
                      <a:headEnd/>
                      <a:tailEnd/>
                    </a:ln>
                  </pic:spPr>
                </pic:pic>
              </a:graphicData>
            </a:graphic>
          </wp:inline>
        </w:drawing>
      </w:r>
    </w:p>
    <w:p w:rsidR="005C14E3" w:rsidRDefault="00476378">
      <w:pPr>
        <w:jc w:val="both"/>
      </w:pPr>
      <w:r>
        <w:rPr>
          <w:noProof/>
          <w:lang w:eastAsia="ru-RU" w:bidi="ar-SA"/>
        </w:rPr>
        <w:drawing>
          <wp:inline distT="0" distB="0" distL="0" distR="0">
            <wp:extent cx="9020175" cy="6143625"/>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srcRect l="14888" t="15340" r="14568" b="9929"/>
                    <a:stretch>
                      <a:fillRect/>
                    </a:stretch>
                  </pic:blipFill>
                  <pic:spPr bwMode="auto">
                    <a:xfrm>
                      <a:off x="0" y="0"/>
                      <a:ext cx="9020175" cy="6143625"/>
                    </a:xfrm>
                    <a:prstGeom prst="rect">
                      <a:avLst/>
                    </a:prstGeom>
                    <a:solidFill>
                      <a:srgbClr val="FFFFFF"/>
                    </a:solidFill>
                    <a:ln w="9525">
                      <a:noFill/>
                      <a:miter lim="800000"/>
                      <a:headEnd/>
                      <a:tailEnd/>
                    </a:ln>
                  </pic:spPr>
                </pic:pic>
              </a:graphicData>
            </a:graphic>
          </wp:inline>
        </w:drawing>
      </w:r>
    </w:p>
    <w:p w:rsidR="005C14E3" w:rsidRDefault="00476378">
      <w:pPr>
        <w:pStyle w:val="3"/>
        <w:spacing w:before="0" w:after="0" w:line="276" w:lineRule="auto"/>
      </w:pPr>
      <w:r>
        <w:rPr>
          <w:b w:val="0"/>
          <w:noProof/>
          <w:sz w:val="24"/>
          <w:szCs w:val="24"/>
          <w:lang w:eastAsia="ru-RU" w:bidi="ar-SA"/>
        </w:rPr>
        <w:drawing>
          <wp:inline distT="0" distB="0" distL="0" distR="0">
            <wp:extent cx="9039225" cy="6296025"/>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srcRect l="14581" t="15340" r="15186" b="9929"/>
                    <a:stretch>
                      <a:fillRect/>
                    </a:stretch>
                  </pic:blipFill>
                  <pic:spPr bwMode="auto">
                    <a:xfrm>
                      <a:off x="0" y="0"/>
                      <a:ext cx="9039225" cy="6296025"/>
                    </a:xfrm>
                    <a:prstGeom prst="rect">
                      <a:avLst/>
                    </a:prstGeom>
                    <a:solidFill>
                      <a:srgbClr val="FFFFFF"/>
                    </a:solidFill>
                    <a:ln w="9525">
                      <a:noFill/>
                      <a:miter lim="800000"/>
                      <a:headEnd/>
                      <a:tailEnd/>
                    </a:ln>
                  </pic:spPr>
                </pic:pic>
              </a:graphicData>
            </a:graphic>
          </wp:inline>
        </w:drawing>
      </w:r>
    </w:p>
    <w:p w:rsidR="005C14E3" w:rsidRDefault="00476378">
      <w:pPr>
        <w:pStyle w:val="3"/>
        <w:spacing w:before="0" w:after="0" w:line="276" w:lineRule="auto"/>
        <w:rPr>
          <w:sz w:val="24"/>
          <w:szCs w:val="24"/>
        </w:rPr>
      </w:pPr>
      <w:r>
        <w:rPr>
          <w:b w:val="0"/>
          <w:noProof/>
          <w:sz w:val="24"/>
          <w:szCs w:val="24"/>
          <w:lang w:eastAsia="ru-RU" w:bidi="ar-SA"/>
        </w:rPr>
        <w:drawing>
          <wp:inline distT="0" distB="0" distL="0" distR="0">
            <wp:extent cx="9201150" cy="313372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srcRect l="14581" t="15340" r="15186" b="40706"/>
                    <a:stretch>
                      <a:fillRect/>
                    </a:stretch>
                  </pic:blipFill>
                  <pic:spPr bwMode="auto">
                    <a:xfrm>
                      <a:off x="0" y="0"/>
                      <a:ext cx="9201150" cy="3133725"/>
                    </a:xfrm>
                    <a:prstGeom prst="rect">
                      <a:avLst/>
                    </a:prstGeom>
                    <a:solidFill>
                      <a:srgbClr val="FFFFFF"/>
                    </a:solidFill>
                    <a:ln w="9525">
                      <a:noFill/>
                      <a:miter lim="800000"/>
                      <a:headEnd/>
                      <a:tailEnd/>
                    </a:ln>
                  </pic:spPr>
                </pic:pic>
              </a:graphicData>
            </a:graphic>
          </wp:inline>
        </w:drawing>
      </w:r>
    </w:p>
    <w:p w:rsidR="005C14E3" w:rsidRDefault="005C14E3">
      <w:pPr>
        <w:pStyle w:val="3"/>
        <w:spacing w:before="0" w:after="0" w:line="276" w:lineRule="auto"/>
        <w:ind w:left="567" w:firstLine="0"/>
        <w:rPr>
          <w:sz w:val="24"/>
          <w:szCs w:val="24"/>
        </w:rPr>
      </w:pPr>
    </w:p>
    <w:p w:rsidR="005C14E3" w:rsidRDefault="005C14E3">
      <w:pPr>
        <w:pStyle w:val="3"/>
        <w:spacing w:before="0" w:after="0" w:line="276" w:lineRule="auto"/>
        <w:ind w:left="567" w:firstLine="0"/>
        <w:rPr>
          <w:sz w:val="24"/>
          <w:szCs w:val="24"/>
        </w:rPr>
      </w:pPr>
    </w:p>
    <w:p w:rsidR="005C14E3" w:rsidRDefault="005C14E3"/>
    <w:p w:rsidR="005C14E3" w:rsidRDefault="005C14E3"/>
    <w:p w:rsidR="005C14E3" w:rsidRDefault="005C14E3"/>
    <w:p w:rsidR="005C14E3" w:rsidRDefault="005C14E3"/>
    <w:p w:rsidR="005C14E3" w:rsidRDefault="005C14E3"/>
    <w:p w:rsidR="005C14E3" w:rsidRDefault="005C14E3"/>
    <w:p w:rsidR="005C14E3" w:rsidRDefault="005C14E3">
      <w:pPr>
        <w:sectPr w:rsidR="005C14E3">
          <w:footerReference w:type="default" r:id="rId59"/>
          <w:pgSz w:w="16838" w:h="11906" w:orient="landscape"/>
          <w:pgMar w:top="567" w:right="1134" w:bottom="1843" w:left="1134" w:header="720" w:footer="567" w:gutter="0"/>
          <w:cols w:space="720"/>
          <w:docGrid w:linePitch="360" w:charSpace="-4097"/>
        </w:sectPr>
      </w:pPr>
    </w:p>
    <w:p w:rsidR="005C14E3" w:rsidRDefault="005C14E3">
      <w:pPr>
        <w:pStyle w:val="3"/>
        <w:spacing w:before="0" w:after="0" w:line="276" w:lineRule="auto"/>
        <w:jc w:val="center"/>
        <w:rPr>
          <w:sz w:val="24"/>
          <w:szCs w:val="24"/>
        </w:rPr>
      </w:pPr>
      <w:r>
        <w:rPr>
          <w:sz w:val="24"/>
          <w:szCs w:val="24"/>
        </w:rPr>
        <w:t>3.2.3. Финансово-экономические условия реализации образовательной  программы основного общего образования</w:t>
      </w:r>
    </w:p>
    <w:p w:rsidR="005C14E3" w:rsidRDefault="005C14E3">
      <w:pPr>
        <w:autoSpaceDE w:val="0"/>
        <w:ind w:right="-146" w:firstLine="454"/>
        <w:jc w:val="both"/>
      </w:pPr>
      <w:r>
        <w:t xml:space="preserve">Финансовое обеспечение – важнейший компонент требований к условиям реализации основных общеобразовательных программ. Его назначение состоит в том, чтобы обеспечить финансовыми ресурсами реализацию требований к информационно-методическим, кадровым, учебно-материальным и иным ресурсам. </w:t>
      </w:r>
    </w:p>
    <w:p w:rsidR="005C14E3" w:rsidRDefault="005C14E3">
      <w:pPr>
        <w:autoSpaceDE w:val="0"/>
        <w:ind w:right="-146" w:firstLine="454"/>
        <w:jc w:val="both"/>
      </w:pPr>
      <w:r>
        <w:t>Финансовый механизм является интегрирующим фактором эффективности условий реализации основных образовательных программ и направлен на обеспечение деятельности основного субъекта образовательного процесса – учителя необходимыми и достаточными для эффективной реализации планируемых результатов ресурсами.</w:t>
      </w:r>
    </w:p>
    <w:p w:rsidR="005C14E3" w:rsidRDefault="005C14E3">
      <w:pPr>
        <w:ind w:firstLine="454"/>
        <w:jc w:val="both"/>
      </w:pPr>
      <w:r>
        <w:t>Финансовое обеспечение реализации основной образовательной программы основного общего образования МБОУ «Новониколаевская СОШ №9»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5C14E3" w:rsidRDefault="005C14E3">
      <w:pPr>
        <w:ind w:firstLine="454"/>
        <w:jc w:val="both"/>
        <w:rPr>
          <w:rFonts w:eastAsia="Times New Roman"/>
        </w:rPr>
      </w:pPr>
      <w:r>
        <w:rPr>
          <w:rFonts w:eastAsia="Times New Roman"/>
        </w:rPr>
        <w:t>Финансовое обеспечение Муниципального задания</w:t>
      </w:r>
      <w:r>
        <w:rPr>
          <w:rFonts w:eastAsia="Times New Roman"/>
          <w:i/>
        </w:rPr>
        <w:t xml:space="preserve"> </w:t>
      </w:r>
      <w:r>
        <w:rPr>
          <w:rFonts w:eastAsia="Times New Roman"/>
        </w:rPr>
        <w:t xml:space="preserve">осуществляется на основе нормативного подушевого финансирования, которое </w:t>
      </w:r>
      <w:r>
        <w:rPr>
          <w:rFonts w:eastAsia="Times New Roman"/>
          <w:bCs/>
          <w:iCs/>
        </w:rPr>
        <w:t>определяет механизм формирования расходов на реализацию государственных гарантий прав граждан на получение общедоступного и бесплатного общего образования в соответствии с требованиями ФГОС ООО и предусматривает определение</w:t>
      </w:r>
      <w:r>
        <w:rPr>
          <w:rFonts w:eastAsia="Times New Roman"/>
          <w:b/>
          <w:bCs/>
          <w:i/>
          <w:iCs/>
        </w:rPr>
        <w:t xml:space="preserve"> </w:t>
      </w:r>
      <w:r>
        <w:rPr>
          <w:rFonts w:eastAsia="Times New Roman"/>
        </w:rPr>
        <w:t>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5C14E3" w:rsidRDefault="005C14E3">
      <w:pPr>
        <w:ind w:firstLine="454"/>
        <w:jc w:val="both"/>
        <w:rPr>
          <w:bCs/>
        </w:rPr>
      </w:pPr>
      <w:r>
        <w:rPr>
          <w:bCs/>
        </w:rPr>
        <w:t>Органы местного самоуправления при необходимости устанавливают дополнительные нормативы финансирования образовательного учреждения за счёт средств местных бюджетов сверх установленного регионального подушевого норматива.</w:t>
      </w:r>
    </w:p>
    <w:p w:rsidR="005C14E3" w:rsidRDefault="005C14E3">
      <w:pPr>
        <w:ind w:firstLine="454"/>
        <w:jc w:val="both"/>
      </w:pPr>
      <w:r>
        <w:t>Порядок бюджетных ассигнований обеспечивает сохранение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 (оказание платных образовательных услуг для обеспечения удовлетворения спроса социума).</w:t>
      </w:r>
    </w:p>
    <w:p w:rsidR="005C14E3" w:rsidRDefault="005C14E3">
      <w:pPr>
        <w:ind w:firstLine="454"/>
        <w:jc w:val="both"/>
        <w:rPr>
          <w:rFonts w:eastAsia="Times New Roman"/>
          <w:bCs/>
          <w:iCs/>
        </w:rPr>
      </w:pPr>
      <w:r>
        <w:rPr>
          <w:rFonts w:eastAsia="Times New Roman"/>
          <w:bCs/>
          <w:iCs/>
        </w:rPr>
        <w:t>Региональный расчётный подушевой норматив предусматривает следующие расходы на год:</w:t>
      </w:r>
    </w:p>
    <w:p w:rsidR="005C14E3" w:rsidRDefault="005C14E3" w:rsidP="006F27B0">
      <w:pPr>
        <w:numPr>
          <w:ilvl w:val="0"/>
          <w:numId w:val="243"/>
        </w:numPr>
        <w:ind w:left="284" w:hanging="284"/>
        <w:jc w:val="both"/>
        <w:rPr>
          <w:rFonts w:eastAsia="Times New Roman"/>
        </w:rPr>
      </w:pPr>
      <w:r>
        <w:rPr>
          <w:rFonts w:eastAsia="Times New Roman"/>
          <w:bCs/>
          <w:iCs/>
        </w:rPr>
        <w:t>оплату труда</w:t>
      </w:r>
      <w:r>
        <w:rPr>
          <w:rFonts w:eastAsia="Times New Roman"/>
        </w:rPr>
        <w:t xml:space="preserve"> работников образовательных учреждений с учётом районных коэффициентов к заработной плате, а также </w:t>
      </w:r>
      <w:r>
        <w:rPr>
          <w:rFonts w:eastAsia="Times New Roman"/>
          <w:bCs/>
          <w:iCs/>
        </w:rPr>
        <w:t>отчисления</w:t>
      </w:r>
      <w:r>
        <w:rPr>
          <w:rFonts w:eastAsia="Times New Roman"/>
        </w:rPr>
        <w:t>;</w:t>
      </w:r>
    </w:p>
    <w:p w:rsidR="005C14E3" w:rsidRDefault="005C14E3" w:rsidP="006F27B0">
      <w:pPr>
        <w:numPr>
          <w:ilvl w:val="0"/>
          <w:numId w:val="243"/>
        </w:numPr>
        <w:ind w:left="284" w:hanging="284"/>
        <w:jc w:val="both"/>
        <w:rPr>
          <w:rFonts w:eastAsia="Times New Roman"/>
        </w:rPr>
      </w:pPr>
      <w:r>
        <w:rPr>
          <w:rFonts w:eastAsia="Times New Roman"/>
          <w:bCs/>
          <w:iCs/>
        </w:rPr>
        <w:t>расходы, непосредственно связанные с обеспечением образовательного процесса</w:t>
      </w:r>
      <w:r>
        <w:rPr>
          <w:rFonts w:eastAsia="Times New Roman"/>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5C14E3" w:rsidRDefault="005C14E3" w:rsidP="006F27B0">
      <w:pPr>
        <w:numPr>
          <w:ilvl w:val="0"/>
          <w:numId w:val="243"/>
        </w:numPr>
        <w:ind w:left="284" w:hanging="284"/>
        <w:jc w:val="both"/>
        <w:rPr>
          <w:rFonts w:eastAsia="Times New Roman"/>
        </w:rPr>
      </w:pPr>
      <w:r>
        <w:rPr>
          <w:rFonts w:eastAsia="Times New Roman"/>
          <w:bCs/>
          <w:iCs/>
        </w:rPr>
        <w:t>иные хозяйственные нужды и другие расходы, связанные с обеспечением образовательного процесса</w:t>
      </w:r>
      <w:r>
        <w:rPr>
          <w:rFonts w:eastAsia="Times New Roman"/>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5C14E3" w:rsidRDefault="005C14E3">
      <w:pPr>
        <w:shd w:val="clear" w:color="auto" w:fill="FFFFFF"/>
        <w:ind w:firstLine="454"/>
        <w:jc w:val="both"/>
      </w:pPr>
      <w:r>
        <w:t>В связи с требованиями ФГОС ООО при расчёте регионального подушевого норматива учитываются затраты рабочего времени педагогических работников на урочную и внеурочную деятельность, включая все виды работ (учебную, воспитательную, методическую и т.п.), входящие в трудовые (должностные) обязанности педагогических работников.</w:t>
      </w:r>
    </w:p>
    <w:p w:rsidR="005C14E3" w:rsidRDefault="005C14E3">
      <w:pPr>
        <w:tabs>
          <w:tab w:val="left" w:pos="720"/>
        </w:tabs>
        <w:ind w:firstLine="454"/>
        <w:jc w:val="both"/>
        <w:rPr>
          <w:b/>
        </w:rPr>
      </w:pPr>
      <w:r>
        <w:t>Для обеспечения требований ФГОС ООО на основе проведённого анализа материально-технических условий реализации ООП ООО школа</w:t>
      </w:r>
      <w:r>
        <w:rPr>
          <w:b/>
        </w:rPr>
        <w:t>:</w:t>
      </w:r>
    </w:p>
    <w:p w:rsidR="005C14E3" w:rsidRDefault="005C14E3" w:rsidP="006F27B0">
      <w:pPr>
        <w:numPr>
          <w:ilvl w:val="0"/>
          <w:numId w:val="244"/>
        </w:numPr>
        <w:ind w:left="284" w:hanging="284"/>
        <w:jc w:val="both"/>
        <w:rPr>
          <w:rFonts w:eastAsia="Times New Roman"/>
        </w:rPr>
      </w:pPr>
      <w:r>
        <w:rPr>
          <w:rFonts w:eastAsia="Times New Roman"/>
        </w:rPr>
        <w:t>определяет величину затрат на обеспечение требований к условиям реализации ООП ООО;</w:t>
      </w:r>
    </w:p>
    <w:p w:rsidR="005C14E3" w:rsidRDefault="005C14E3" w:rsidP="006F27B0">
      <w:pPr>
        <w:numPr>
          <w:ilvl w:val="0"/>
          <w:numId w:val="244"/>
        </w:numPr>
        <w:ind w:left="284" w:hanging="284"/>
        <w:jc w:val="both"/>
        <w:rPr>
          <w:rFonts w:eastAsia="Times New Roman"/>
        </w:rPr>
      </w:pPr>
      <w:r>
        <w:rPr>
          <w:rFonts w:eastAsia="Times New Roman"/>
        </w:rPr>
        <w:t>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ООП ООО в соответствии с ФГОС ООО;</w:t>
      </w:r>
    </w:p>
    <w:p w:rsidR="005C14E3" w:rsidRDefault="005C14E3" w:rsidP="006F27B0">
      <w:pPr>
        <w:numPr>
          <w:ilvl w:val="0"/>
          <w:numId w:val="244"/>
        </w:numPr>
        <w:ind w:left="284" w:hanging="284"/>
        <w:jc w:val="both"/>
        <w:rPr>
          <w:rFonts w:eastAsia="Times New Roman"/>
        </w:rPr>
      </w:pPr>
      <w:r>
        <w:rPr>
          <w:rFonts w:eastAsia="Times New Roman"/>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 ООО;</w:t>
      </w:r>
    </w:p>
    <w:p w:rsidR="005C14E3" w:rsidRDefault="005C14E3" w:rsidP="006F27B0">
      <w:pPr>
        <w:numPr>
          <w:ilvl w:val="0"/>
          <w:numId w:val="244"/>
        </w:numPr>
        <w:autoSpaceDE w:val="0"/>
        <w:ind w:left="284" w:hanging="284"/>
        <w:jc w:val="both"/>
      </w:pPr>
      <w:r>
        <w:t>определяет объёмы финансирования, обеспечивающие реализацию внеурочной деятельности обучающихся, включённой в основную общеобразовательную программу образовательного учреждения;</w:t>
      </w:r>
    </w:p>
    <w:p w:rsidR="005C14E3" w:rsidRDefault="005C14E3" w:rsidP="006F27B0">
      <w:pPr>
        <w:numPr>
          <w:ilvl w:val="0"/>
          <w:numId w:val="244"/>
        </w:numPr>
        <w:autoSpaceDE w:val="0"/>
        <w:ind w:left="284" w:hanging="284"/>
        <w:jc w:val="both"/>
      </w:pPr>
      <w:r>
        <w:rPr>
          <w:iCs/>
        </w:rPr>
        <w:t>выделяет ставки,</w:t>
      </w:r>
      <w:r>
        <w:rPr>
          <w:bCs/>
        </w:rPr>
        <w:t xml:space="preserve"> </w:t>
      </w:r>
      <w:r>
        <w:t>которые обеспечивают реализацию разнообразных программ внеурочной деятельности;</w:t>
      </w:r>
    </w:p>
    <w:p w:rsidR="005C14E3" w:rsidRDefault="005C14E3">
      <w:pPr>
        <w:ind w:right="-146" w:firstLine="454"/>
        <w:jc w:val="both"/>
        <w:rPr>
          <w:rFonts w:eastAsia="Times New Roman"/>
        </w:rPr>
      </w:pPr>
      <w:r>
        <w:rPr>
          <w:rFonts w:eastAsia="Times New Roman"/>
        </w:rPr>
        <w:t>Формирование фонда оплаты труда МБОУ Емельяновской СОШ №1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5C14E3" w:rsidRDefault="005C14E3">
      <w:pPr>
        <w:ind w:right="-146" w:firstLine="454"/>
        <w:jc w:val="both"/>
      </w:pPr>
      <w:r>
        <w:t xml:space="preserve">Школа самостоятельно </w:t>
      </w:r>
      <w:r>
        <w:rPr>
          <w:bCs/>
        </w:rPr>
        <w:t xml:space="preserve">устанавливает штатное расписание, </w:t>
      </w:r>
      <w:r>
        <w:t xml:space="preserve">определяет в общем объеме средств долю, направляемую на материально-техническое обеспечение и оснащение образовательного процесса; оснащение оборудованием помещений; стимулирующие выплаты, в том числе надбавки и доплаты к должностным окладам. </w:t>
      </w:r>
    </w:p>
    <w:p w:rsidR="005C14E3" w:rsidRDefault="005C14E3">
      <w:pPr>
        <w:ind w:right="-146" w:firstLine="454"/>
        <w:jc w:val="both"/>
        <w:rPr>
          <w:rFonts w:eastAsia="Times New Roman"/>
        </w:rPr>
      </w:pPr>
      <w:r>
        <w:rPr>
          <w:rFonts w:eastAsia="Times New Roman"/>
        </w:rPr>
        <w:t>Размеры, порядок и условия осуществления стимулирующих выплат определяются в Положении об оплате труда, являющимся приложением к  Коллективному договору. В критерии результативности и качества труда   включаются: динамика учебных достижений обучающихся, активность их участия во внеурочной деятельности; участие в дистанционных, очных конкурсах и конференциях, распространение передового педагогического опыта; повышение уровня профессионального мастерства и др.</w:t>
      </w:r>
    </w:p>
    <w:p w:rsidR="005C14E3" w:rsidRDefault="005C14E3">
      <w:pPr>
        <w:pStyle w:val="af1"/>
        <w:spacing w:before="150" w:after="0" w:line="276" w:lineRule="auto"/>
        <w:ind w:left="150" w:right="150"/>
        <w:jc w:val="both"/>
      </w:pPr>
      <w:r>
        <w:t>Образовательная организация самостоятельно определяет:</w:t>
      </w:r>
    </w:p>
    <w:p w:rsidR="005C14E3" w:rsidRDefault="005C14E3">
      <w:pPr>
        <w:pStyle w:val="af1"/>
        <w:spacing w:before="150" w:after="0" w:line="276" w:lineRule="auto"/>
        <w:ind w:right="150"/>
        <w:jc w:val="both"/>
      </w:pPr>
      <w:r>
        <w:t>· соотношение базовой и стимулирующей части фонда оплаты труда;</w:t>
      </w:r>
    </w:p>
    <w:p w:rsidR="005C14E3" w:rsidRDefault="005C14E3">
      <w:pPr>
        <w:pStyle w:val="af1"/>
        <w:spacing w:before="150" w:after="0" w:line="276" w:lineRule="auto"/>
        <w:ind w:right="150"/>
        <w:jc w:val="both"/>
      </w:pPr>
      <w:r>
        <w:t>·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5C14E3" w:rsidRDefault="005C14E3">
      <w:pPr>
        <w:pStyle w:val="af1"/>
        <w:spacing w:before="150" w:after="0" w:line="276" w:lineRule="auto"/>
        <w:ind w:right="150"/>
        <w:jc w:val="both"/>
      </w:pPr>
      <w:r>
        <w:t>· соотношение общей и специальной частей внутри базовой части фонда оплаты труда;</w:t>
      </w:r>
    </w:p>
    <w:p w:rsidR="005C14E3" w:rsidRDefault="005C14E3">
      <w:pPr>
        <w:pStyle w:val="af1"/>
        <w:spacing w:before="150" w:after="0" w:line="276" w:lineRule="auto"/>
        <w:ind w:right="150"/>
        <w:jc w:val="both"/>
      </w:pPr>
      <w:r>
        <w:t>·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5C14E3" w:rsidRDefault="005C14E3">
      <w:pPr>
        <w:pStyle w:val="af1"/>
        <w:spacing w:before="150" w:after="0" w:line="276" w:lineRule="auto"/>
        <w:ind w:left="150" w:right="150"/>
        <w:jc w:val="both"/>
      </w:pPr>
      <w: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rsidR="005C14E3" w:rsidRDefault="005C14E3">
      <w:pPr>
        <w:pStyle w:val="af1"/>
        <w:spacing w:before="150" w:after="0" w:line="276" w:lineRule="auto"/>
        <w:ind w:left="150" w:right="150"/>
        <w:jc w:val="both"/>
      </w:pPr>
      <w: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5C14E3" w:rsidRDefault="005C14E3">
      <w:pPr>
        <w:pStyle w:val="af1"/>
        <w:spacing w:before="150" w:after="0" w:line="276" w:lineRule="auto"/>
        <w:ind w:left="150" w:right="150"/>
        <w:jc w:val="both"/>
      </w:pPr>
      <w:r>
        <w:t>1) проводит экономический расчет стоимости обеспечения требований ФГОС;</w:t>
      </w:r>
    </w:p>
    <w:p w:rsidR="005C14E3" w:rsidRDefault="005C14E3">
      <w:pPr>
        <w:pStyle w:val="af1"/>
        <w:spacing w:before="150" w:after="0" w:line="276" w:lineRule="auto"/>
        <w:ind w:left="150" w:right="150"/>
        <w:jc w:val="both"/>
      </w:pPr>
      <w: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5C14E3" w:rsidRDefault="005C14E3">
      <w:pPr>
        <w:pStyle w:val="af1"/>
        <w:spacing w:before="150" w:after="0" w:line="276" w:lineRule="auto"/>
        <w:ind w:left="150" w:right="150"/>
        <w:jc w:val="both"/>
      </w:pPr>
      <w:r>
        <w:t>3) определяет величину затрат на обеспечение требований к условиям реализации образовательной программы основного общего образования;</w:t>
      </w:r>
    </w:p>
    <w:p w:rsidR="005C14E3" w:rsidRDefault="005C14E3">
      <w:pPr>
        <w:pStyle w:val="af1"/>
        <w:spacing w:before="150" w:after="0" w:line="276" w:lineRule="auto"/>
        <w:ind w:left="150" w:right="150"/>
        <w:jc w:val="both"/>
      </w:pPr>
      <w: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5C14E3" w:rsidRDefault="005C14E3">
      <w:pPr>
        <w:pStyle w:val="af1"/>
        <w:spacing w:before="150" w:after="0" w:line="276" w:lineRule="auto"/>
        <w:ind w:left="150" w:right="150"/>
        <w:jc w:val="both"/>
      </w:pPr>
      <w: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5C14E3" w:rsidRDefault="005C14E3">
      <w:pPr>
        <w:pStyle w:val="af1"/>
        <w:spacing w:before="150" w:after="0" w:line="276" w:lineRule="auto"/>
        <w:ind w:left="150" w:right="150"/>
        <w:jc w:val="both"/>
      </w:pPr>
      <w:r>
        <w:t>· 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5C14E3" w:rsidRDefault="005C14E3">
      <w:pPr>
        <w:pStyle w:val="af1"/>
        <w:spacing w:before="150" w:after="0" w:line="276" w:lineRule="auto"/>
        <w:ind w:left="150" w:right="150"/>
        <w:jc w:val="both"/>
      </w:pPr>
      <w:r>
        <w:t>·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5C14E3" w:rsidRDefault="005C14E3">
      <w:pPr>
        <w:pStyle w:val="af1"/>
        <w:spacing w:before="150" w:after="0" w:line="276" w:lineRule="auto"/>
        <w:ind w:left="150" w:right="150"/>
        <w:jc w:val="both"/>
      </w:pPr>
      <w: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5C14E3" w:rsidRDefault="005C14E3">
      <w:pPr>
        <w:pStyle w:val="af1"/>
        <w:spacing w:before="150" w:after="0" w:line="276" w:lineRule="auto"/>
        <w:ind w:left="150" w:right="150"/>
        <w:jc w:val="both"/>
      </w:pPr>
      <w: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5C14E3" w:rsidRDefault="005C14E3">
      <w:pPr>
        <w:pStyle w:val="af1"/>
        <w:spacing w:before="150" w:after="0" w:line="276" w:lineRule="auto"/>
        <w:ind w:left="150" w:right="150"/>
        <w:jc w:val="both"/>
      </w:pPr>
      <w: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5C14E3" w:rsidRDefault="005C14E3">
      <w:pPr>
        <w:ind w:right="-146" w:firstLine="454"/>
        <w:jc w:val="both"/>
        <w:rPr>
          <w:rFonts w:eastAsia="Times New Roman"/>
        </w:rPr>
      </w:pPr>
    </w:p>
    <w:p w:rsidR="005C14E3" w:rsidRDefault="005C14E3">
      <w:pPr>
        <w:shd w:val="clear" w:color="auto" w:fill="FFFFFF"/>
        <w:tabs>
          <w:tab w:val="left" w:pos="1238"/>
        </w:tabs>
        <w:ind w:firstLine="709"/>
        <w:jc w:val="both"/>
      </w:pPr>
      <w: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5C14E3" w:rsidRDefault="005C14E3">
      <w:pPr>
        <w:jc w:val="both"/>
      </w:pPr>
    </w:p>
    <w:p w:rsidR="005C14E3" w:rsidRDefault="005C14E3" w:rsidP="006F27B0">
      <w:pPr>
        <w:numPr>
          <w:ilvl w:val="2"/>
          <w:numId w:val="252"/>
        </w:numPr>
        <w:jc w:val="both"/>
        <w:rPr>
          <w:b/>
          <w:bCs/>
        </w:rPr>
      </w:pPr>
      <w:r>
        <w:rPr>
          <w:b/>
          <w:bCs/>
        </w:rPr>
        <w:t>Материально-технические условия реализации основной образовательной программы</w:t>
      </w:r>
    </w:p>
    <w:p w:rsidR="005C14E3" w:rsidRDefault="005C14E3">
      <w:pPr>
        <w:ind w:firstLine="709"/>
        <w:jc w:val="both"/>
      </w:pPr>
      <w:r>
        <w:t>Материально-техническая база образовательной организации соответствует  задачам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5C14E3" w:rsidRDefault="005C14E3">
      <w:pPr>
        <w:ind w:firstLine="709"/>
        <w:jc w:val="both"/>
      </w:pPr>
      <w:r>
        <w:t xml:space="preserve">Материально-техническое обеспечение – одно из важнейших условий реализации основной общеобразовательной программы основного общего образования, создающее современную предметно-образовательную среду обучения в основной школе с учетом целей, устанавливаемых ФГОС ООО. </w:t>
      </w:r>
    </w:p>
    <w:p w:rsidR="005C14E3" w:rsidRDefault="005C14E3">
      <w:pPr>
        <w:ind w:firstLine="709"/>
        <w:jc w:val="both"/>
      </w:pPr>
      <w:r>
        <w:t xml:space="preserve">Материально-технические условия реализации ООП ООО включают учебное и учебно-наглядное оборудование, оснащение учебных кабинетов и административных помещений. Соответственно это и является объектом регламентирования. </w:t>
      </w:r>
    </w:p>
    <w:p w:rsidR="005C14E3" w:rsidRDefault="005C14E3">
      <w:pPr>
        <w:ind w:firstLine="709"/>
        <w:jc w:val="both"/>
      </w:pPr>
      <w:r>
        <w:t>Критериальными источниками оценки учебно-материального обеспечения образовательного процесса являются требования ФГОС ООО,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5C14E3" w:rsidRDefault="005C14E3" w:rsidP="006F27B0">
      <w:pPr>
        <w:numPr>
          <w:ilvl w:val="0"/>
          <w:numId w:val="245"/>
        </w:numPr>
        <w:ind w:left="284" w:hanging="284"/>
        <w:jc w:val="both"/>
      </w:pPr>
      <w:r>
        <w:t>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5C14E3" w:rsidRDefault="005C14E3" w:rsidP="006F27B0">
      <w:pPr>
        <w:numPr>
          <w:ilvl w:val="0"/>
          <w:numId w:val="245"/>
        </w:numPr>
        <w:ind w:left="284" w:hanging="284"/>
        <w:jc w:val="both"/>
      </w:pPr>
      <w:r>
        <w:t>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5C14E3" w:rsidRDefault="005C14E3" w:rsidP="006F27B0">
      <w:pPr>
        <w:numPr>
          <w:ilvl w:val="0"/>
          <w:numId w:val="245"/>
        </w:numPr>
        <w:ind w:left="284" w:hanging="284"/>
        <w:jc w:val="both"/>
      </w:pPr>
      <w: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5C14E3" w:rsidRDefault="005C14E3" w:rsidP="006F27B0">
      <w:pPr>
        <w:numPr>
          <w:ilvl w:val="0"/>
          <w:numId w:val="245"/>
        </w:numPr>
        <w:ind w:left="284" w:hanging="284"/>
        <w:jc w:val="both"/>
      </w:pPr>
      <w:r>
        <w:t>перечни рекомендуемой учебной литературы и цифровых образовательных ресурсов;</w:t>
      </w:r>
    </w:p>
    <w:p w:rsidR="005C14E3" w:rsidRDefault="005C14E3">
      <w:pPr>
        <w:ind w:firstLine="709"/>
        <w:jc w:val="both"/>
      </w:pPr>
      <w:r>
        <w:t>Материально-техническая база организации приводится в соответствие с задачами по обеспечению реализации основной общеобразовательной программы, необходимого учебно-материального оснащения образовательного процесса и созданию соответствующей образовательной и социальной среды.</w:t>
      </w:r>
    </w:p>
    <w:p w:rsidR="005C14E3" w:rsidRDefault="005C14E3">
      <w:pPr>
        <w:ind w:firstLine="709"/>
        <w:jc w:val="both"/>
        <w:rPr>
          <w:i/>
          <w:u w:val="single"/>
        </w:rPr>
      </w:pPr>
      <w:r>
        <w:rPr>
          <w:i/>
          <w:u w:val="single"/>
        </w:rPr>
        <w:t>В соответствии с требованиями ФГОС в школе  оборудованы:</w:t>
      </w:r>
    </w:p>
    <w:p w:rsidR="005C14E3" w:rsidRDefault="005C14E3">
      <w:pPr>
        <w:ind w:firstLine="709"/>
        <w:jc w:val="both"/>
      </w:pPr>
    </w:p>
    <w:tbl>
      <w:tblPr>
        <w:tblW w:w="0" w:type="auto"/>
        <w:tblInd w:w="-5" w:type="dxa"/>
        <w:tblLayout w:type="fixed"/>
        <w:tblLook w:val="0000"/>
      </w:tblPr>
      <w:tblGrid>
        <w:gridCol w:w="675"/>
        <w:gridCol w:w="4396"/>
        <w:gridCol w:w="1617"/>
        <w:gridCol w:w="1621"/>
        <w:gridCol w:w="1451"/>
      </w:tblGrid>
      <w:tr w:rsidR="005C14E3">
        <w:tc>
          <w:tcPr>
            <w:tcW w:w="675" w:type="dxa"/>
            <w:tcBorders>
              <w:top w:val="single" w:sz="4" w:space="0" w:color="000000"/>
              <w:left w:val="single" w:sz="4" w:space="0" w:color="000000"/>
              <w:bottom w:val="single" w:sz="4" w:space="0" w:color="000000"/>
            </w:tcBorders>
            <w:shd w:val="clear" w:color="auto" w:fill="auto"/>
          </w:tcPr>
          <w:p w:rsidR="005C14E3" w:rsidRDefault="005C14E3">
            <w:pPr>
              <w:tabs>
                <w:tab w:val="left" w:pos="354"/>
              </w:tabs>
              <w:snapToGrid w:val="0"/>
              <w:ind w:left="148" w:right="4"/>
              <w:jc w:val="both"/>
              <w:rPr>
                <w:b/>
                <w:lang w:val="en-US"/>
              </w:rPr>
            </w:pPr>
            <w:r>
              <w:rPr>
                <w:b/>
                <w:lang w:val="en-US"/>
              </w:rPr>
              <w:t>№ п/п</w:t>
            </w:r>
          </w:p>
        </w:tc>
        <w:tc>
          <w:tcPr>
            <w:tcW w:w="4396"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34"/>
              <w:jc w:val="both"/>
              <w:rPr>
                <w:b/>
              </w:rPr>
            </w:pPr>
            <w:r>
              <w:rPr>
                <w:b/>
              </w:rPr>
              <w:t>Требования ФГОС, нормативных и локальных актов</w:t>
            </w:r>
          </w:p>
        </w:tc>
        <w:tc>
          <w:tcPr>
            <w:tcW w:w="1617"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32"/>
              <w:jc w:val="both"/>
              <w:rPr>
                <w:b/>
                <w:lang w:val="en-US"/>
              </w:rPr>
            </w:pPr>
            <w:r>
              <w:rPr>
                <w:b/>
                <w:lang w:val="en-US"/>
              </w:rPr>
              <w:t xml:space="preserve">Необходимо </w:t>
            </w:r>
          </w:p>
          <w:p w:rsidR="005C14E3" w:rsidRDefault="005C14E3">
            <w:pPr>
              <w:ind w:firstLine="32"/>
              <w:jc w:val="both"/>
              <w:rPr>
                <w:b/>
              </w:rPr>
            </w:pPr>
            <w:r>
              <w:rPr>
                <w:b/>
              </w:rPr>
              <w:t>(кол-во)</w:t>
            </w:r>
          </w:p>
        </w:tc>
        <w:tc>
          <w:tcPr>
            <w:tcW w:w="1621"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32"/>
              <w:jc w:val="both"/>
              <w:rPr>
                <w:b/>
              </w:rPr>
            </w:pPr>
            <w:r>
              <w:rPr>
                <w:b/>
              </w:rPr>
              <w:t>Имеются</w:t>
            </w:r>
          </w:p>
          <w:p w:rsidR="005C14E3" w:rsidRDefault="005C14E3">
            <w:pPr>
              <w:ind w:firstLine="32"/>
              <w:jc w:val="both"/>
              <w:rPr>
                <w:b/>
              </w:rPr>
            </w:pPr>
            <w:r>
              <w:rPr>
                <w:b/>
              </w:rPr>
              <w:t>(кол-во)</w:t>
            </w: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ind w:firstLine="32"/>
              <w:jc w:val="both"/>
              <w:rPr>
                <w:b/>
              </w:rPr>
            </w:pPr>
            <w:r>
              <w:rPr>
                <w:b/>
              </w:rPr>
              <w:t>Потребность (кол-во)</w:t>
            </w:r>
          </w:p>
        </w:tc>
      </w:tr>
      <w:tr w:rsidR="005C14E3">
        <w:tc>
          <w:tcPr>
            <w:tcW w:w="675" w:type="dxa"/>
            <w:tcBorders>
              <w:top w:val="single" w:sz="4" w:space="0" w:color="000000"/>
              <w:left w:val="single" w:sz="4" w:space="0" w:color="000000"/>
              <w:bottom w:val="single" w:sz="4" w:space="0" w:color="000000"/>
            </w:tcBorders>
            <w:shd w:val="clear" w:color="auto" w:fill="auto"/>
          </w:tcPr>
          <w:p w:rsidR="005C14E3" w:rsidRDefault="005C14E3">
            <w:pPr>
              <w:snapToGrid w:val="0"/>
              <w:ind w:left="148" w:right="4"/>
              <w:jc w:val="both"/>
            </w:pPr>
            <w:r>
              <w:t>1</w:t>
            </w:r>
          </w:p>
        </w:tc>
        <w:tc>
          <w:tcPr>
            <w:tcW w:w="4396"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8"/>
            </w:pPr>
            <w:r>
              <w:t>Учебные кабинеты с автоматизированным рабочим местом учителя</w:t>
            </w:r>
          </w:p>
        </w:tc>
        <w:tc>
          <w:tcPr>
            <w:tcW w:w="1617"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11</w:t>
            </w:r>
          </w:p>
          <w:p w:rsidR="005C14E3" w:rsidRDefault="005C14E3">
            <w:pPr>
              <w:ind w:firstLine="709"/>
              <w:jc w:val="both"/>
            </w:pPr>
          </w:p>
        </w:tc>
        <w:tc>
          <w:tcPr>
            <w:tcW w:w="1621"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11</w:t>
            </w: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ind w:firstLine="709"/>
              <w:jc w:val="both"/>
            </w:pPr>
            <w:r>
              <w:t>-</w:t>
            </w:r>
          </w:p>
        </w:tc>
      </w:tr>
      <w:tr w:rsidR="005C14E3">
        <w:tc>
          <w:tcPr>
            <w:tcW w:w="675" w:type="dxa"/>
            <w:tcBorders>
              <w:top w:val="single" w:sz="4" w:space="0" w:color="000000"/>
              <w:left w:val="single" w:sz="4" w:space="0" w:color="000000"/>
              <w:bottom w:val="single" w:sz="4" w:space="0" w:color="000000"/>
            </w:tcBorders>
            <w:shd w:val="clear" w:color="auto" w:fill="auto"/>
          </w:tcPr>
          <w:p w:rsidR="005C14E3" w:rsidRDefault="005C14E3">
            <w:pPr>
              <w:snapToGrid w:val="0"/>
              <w:ind w:left="148" w:right="4"/>
              <w:jc w:val="both"/>
            </w:pPr>
            <w:r>
              <w:t>2</w:t>
            </w:r>
          </w:p>
        </w:tc>
        <w:tc>
          <w:tcPr>
            <w:tcW w:w="4396"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8"/>
            </w:pPr>
            <w:r>
              <w:t>Учебные кабинеты с автоматизированными рабочими местами обучающихся</w:t>
            </w:r>
          </w:p>
        </w:tc>
        <w:tc>
          <w:tcPr>
            <w:tcW w:w="1617"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1</w:t>
            </w:r>
          </w:p>
        </w:tc>
        <w:tc>
          <w:tcPr>
            <w:tcW w:w="1621"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1</w:t>
            </w: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ind w:firstLine="709"/>
              <w:jc w:val="both"/>
            </w:pPr>
          </w:p>
        </w:tc>
      </w:tr>
      <w:tr w:rsidR="005C14E3">
        <w:tc>
          <w:tcPr>
            <w:tcW w:w="675" w:type="dxa"/>
            <w:tcBorders>
              <w:top w:val="single" w:sz="4" w:space="0" w:color="000000"/>
              <w:left w:val="single" w:sz="4" w:space="0" w:color="000000"/>
              <w:bottom w:val="single" w:sz="4" w:space="0" w:color="000000"/>
            </w:tcBorders>
            <w:shd w:val="clear" w:color="auto" w:fill="auto"/>
          </w:tcPr>
          <w:p w:rsidR="005C14E3" w:rsidRDefault="005C14E3">
            <w:pPr>
              <w:snapToGrid w:val="0"/>
              <w:ind w:left="148" w:right="4"/>
              <w:jc w:val="both"/>
            </w:pPr>
            <w:r>
              <w:t>3</w:t>
            </w:r>
          </w:p>
        </w:tc>
        <w:tc>
          <w:tcPr>
            <w:tcW w:w="4396"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8"/>
              <w:jc w:val="both"/>
            </w:pPr>
            <w:r>
              <w:t>Лекционные аудитории</w:t>
            </w:r>
          </w:p>
        </w:tc>
        <w:tc>
          <w:tcPr>
            <w:tcW w:w="1617"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1</w:t>
            </w:r>
          </w:p>
        </w:tc>
        <w:tc>
          <w:tcPr>
            <w:tcW w:w="1621"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1</w:t>
            </w: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ind w:firstLine="709"/>
              <w:jc w:val="both"/>
            </w:pPr>
          </w:p>
        </w:tc>
      </w:tr>
      <w:tr w:rsidR="005C14E3">
        <w:tc>
          <w:tcPr>
            <w:tcW w:w="675" w:type="dxa"/>
            <w:tcBorders>
              <w:top w:val="single" w:sz="4" w:space="0" w:color="000000"/>
              <w:left w:val="single" w:sz="4" w:space="0" w:color="000000"/>
              <w:bottom w:val="single" w:sz="4" w:space="0" w:color="000000"/>
            </w:tcBorders>
            <w:shd w:val="clear" w:color="auto" w:fill="auto"/>
          </w:tcPr>
          <w:p w:rsidR="005C14E3" w:rsidRDefault="005C14E3">
            <w:pPr>
              <w:snapToGrid w:val="0"/>
              <w:ind w:left="148" w:right="4"/>
              <w:jc w:val="both"/>
            </w:pPr>
            <w:r>
              <w:t>4</w:t>
            </w:r>
          </w:p>
        </w:tc>
        <w:tc>
          <w:tcPr>
            <w:tcW w:w="4396"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8"/>
              <w:jc w:val="both"/>
            </w:pPr>
            <w:r>
              <w:t>Помещения для занятий учебно-исследовательской и проектной деятельностью, моделированием и техническим творчеством</w:t>
            </w:r>
          </w:p>
        </w:tc>
        <w:tc>
          <w:tcPr>
            <w:tcW w:w="1617"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2</w:t>
            </w:r>
          </w:p>
        </w:tc>
        <w:tc>
          <w:tcPr>
            <w:tcW w:w="1621"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2</w:t>
            </w: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ind w:firstLine="709"/>
              <w:jc w:val="both"/>
            </w:pPr>
          </w:p>
        </w:tc>
      </w:tr>
      <w:tr w:rsidR="005C14E3">
        <w:tc>
          <w:tcPr>
            <w:tcW w:w="675" w:type="dxa"/>
            <w:tcBorders>
              <w:top w:val="single" w:sz="4" w:space="0" w:color="000000"/>
              <w:left w:val="single" w:sz="4" w:space="0" w:color="000000"/>
              <w:bottom w:val="single" w:sz="4" w:space="0" w:color="000000"/>
            </w:tcBorders>
            <w:shd w:val="clear" w:color="auto" w:fill="auto"/>
          </w:tcPr>
          <w:p w:rsidR="005C14E3" w:rsidRDefault="005C14E3">
            <w:pPr>
              <w:snapToGrid w:val="0"/>
              <w:ind w:left="148" w:right="4"/>
              <w:jc w:val="both"/>
            </w:pPr>
            <w:r>
              <w:t>5</w:t>
            </w:r>
          </w:p>
        </w:tc>
        <w:tc>
          <w:tcPr>
            <w:tcW w:w="4396"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8"/>
              <w:jc w:val="both"/>
            </w:pPr>
            <w:r>
              <w:t xml:space="preserve">Помещения (кабинеты, мастерские, студии) для занятий музыкой, </w:t>
            </w:r>
          </w:p>
          <w:p w:rsidR="005C14E3" w:rsidRDefault="005C14E3">
            <w:pPr>
              <w:ind w:firstLine="8"/>
              <w:jc w:val="both"/>
            </w:pPr>
            <w:r>
              <w:t xml:space="preserve">хореографией и </w:t>
            </w:r>
          </w:p>
          <w:p w:rsidR="005C14E3" w:rsidRDefault="005C14E3">
            <w:pPr>
              <w:ind w:firstLine="8"/>
              <w:jc w:val="both"/>
            </w:pPr>
            <w:r>
              <w:t>изобразительным искусством</w:t>
            </w:r>
          </w:p>
        </w:tc>
        <w:tc>
          <w:tcPr>
            <w:tcW w:w="1617"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3</w:t>
            </w:r>
          </w:p>
        </w:tc>
        <w:tc>
          <w:tcPr>
            <w:tcW w:w="1621"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 xml:space="preserve">3 </w:t>
            </w:r>
          </w:p>
          <w:p w:rsidR="005C14E3" w:rsidRDefault="005C14E3">
            <w:pPr>
              <w:ind w:firstLine="709"/>
              <w:jc w:val="both"/>
            </w:pP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ind w:firstLine="709"/>
              <w:jc w:val="both"/>
            </w:pPr>
          </w:p>
        </w:tc>
      </w:tr>
      <w:tr w:rsidR="005C14E3">
        <w:tc>
          <w:tcPr>
            <w:tcW w:w="675" w:type="dxa"/>
            <w:tcBorders>
              <w:top w:val="single" w:sz="4" w:space="0" w:color="000000"/>
              <w:left w:val="single" w:sz="4" w:space="0" w:color="000000"/>
              <w:bottom w:val="single" w:sz="4" w:space="0" w:color="000000"/>
            </w:tcBorders>
            <w:shd w:val="clear" w:color="auto" w:fill="auto"/>
          </w:tcPr>
          <w:p w:rsidR="005C14E3" w:rsidRDefault="005C14E3">
            <w:pPr>
              <w:snapToGrid w:val="0"/>
              <w:ind w:left="148" w:right="4"/>
              <w:jc w:val="both"/>
            </w:pPr>
            <w:r>
              <w:t>6</w:t>
            </w:r>
          </w:p>
        </w:tc>
        <w:tc>
          <w:tcPr>
            <w:tcW w:w="4396"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8"/>
              <w:jc w:val="both"/>
            </w:pPr>
            <w:r>
              <w:t>Лингафонные кабинеты</w:t>
            </w:r>
          </w:p>
        </w:tc>
        <w:tc>
          <w:tcPr>
            <w:tcW w:w="1617"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1</w:t>
            </w:r>
          </w:p>
        </w:tc>
        <w:tc>
          <w:tcPr>
            <w:tcW w:w="1621"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1</w:t>
            </w: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ind w:firstLine="709"/>
              <w:jc w:val="both"/>
            </w:pPr>
          </w:p>
        </w:tc>
      </w:tr>
      <w:tr w:rsidR="005C14E3">
        <w:tc>
          <w:tcPr>
            <w:tcW w:w="675" w:type="dxa"/>
            <w:tcBorders>
              <w:top w:val="single" w:sz="4" w:space="0" w:color="000000"/>
              <w:left w:val="single" w:sz="4" w:space="0" w:color="000000"/>
              <w:bottom w:val="single" w:sz="4" w:space="0" w:color="000000"/>
            </w:tcBorders>
            <w:shd w:val="clear" w:color="auto" w:fill="auto"/>
          </w:tcPr>
          <w:p w:rsidR="005C14E3" w:rsidRDefault="005C14E3">
            <w:pPr>
              <w:snapToGrid w:val="0"/>
              <w:ind w:left="148" w:right="4"/>
              <w:jc w:val="both"/>
            </w:pPr>
            <w:r>
              <w:t>7</w:t>
            </w:r>
          </w:p>
        </w:tc>
        <w:tc>
          <w:tcPr>
            <w:tcW w:w="4396"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8"/>
              <w:jc w:val="both"/>
            </w:pPr>
            <w:r>
              <w:t>Помещения для медицинского персонала</w:t>
            </w:r>
          </w:p>
        </w:tc>
        <w:tc>
          <w:tcPr>
            <w:tcW w:w="1617"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1</w:t>
            </w:r>
          </w:p>
        </w:tc>
        <w:tc>
          <w:tcPr>
            <w:tcW w:w="1621"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1</w:t>
            </w: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ind w:firstLine="709"/>
              <w:jc w:val="both"/>
            </w:pPr>
          </w:p>
        </w:tc>
      </w:tr>
      <w:tr w:rsidR="005C14E3">
        <w:tc>
          <w:tcPr>
            <w:tcW w:w="675" w:type="dxa"/>
            <w:tcBorders>
              <w:top w:val="single" w:sz="4" w:space="0" w:color="000000"/>
              <w:left w:val="single" w:sz="4" w:space="0" w:color="000000"/>
              <w:bottom w:val="single" w:sz="4" w:space="0" w:color="000000"/>
            </w:tcBorders>
            <w:shd w:val="clear" w:color="auto" w:fill="auto"/>
          </w:tcPr>
          <w:p w:rsidR="005C14E3" w:rsidRDefault="005C14E3">
            <w:pPr>
              <w:snapToGrid w:val="0"/>
              <w:ind w:left="148" w:right="4"/>
              <w:jc w:val="both"/>
            </w:pPr>
            <w:r>
              <w:t>8</w:t>
            </w:r>
          </w:p>
        </w:tc>
        <w:tc>
          <w:tcPr>
            <w:tcW w:w="4396"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8"/>
              <w:jc w:val="both"/>
            </w:pPr>
            <w:r>
              <w:t>Гардеробы, санузлы, места личной гигиены</w:t>
            </w:r>
          </w:p>
        </w:tc>
        <w:tc>
          <w:tcPr>
            <w:tcW w:w="1617"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9/8/1</w:t>
            </w:r>
          </w:p>
        </w:tc>
        <w:tc>
          <w:tcPr>
            <w:tcW w:w="1621"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9/8/1</w:t>
            </w: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ind w:firstLine="709"/>
              <w:jc w:val="both"/>
            </w:pPr>
          </w:p>
        </w:tc>
      </w:tr>
      <w:tr w:rsidR="005C14E3">
        <w:tc>
          <w:tcPr>
            <w:tcW w:w="675" w:type="dxa"/>
            <w:tcBorders>
              <w:top w:val="single" w:sz="4" w:space="0" w:color="000000"/>
              <w:left w:val="single" w:sz="4" w:space="0" w:color="000000"/>
              <w:bottom w:val="single" w:sz="4" w:space="0" w:color="000000"/>
            </w:tcBorders>
            <w:shd w:val="clear" w:color="auto" w:fill="auto"/>
          </w:tcPr>
          <w:p w:rsidR="005C14E3" w:rsidRDefault="005C14E3">
            <w:pPr>
              <w:snapToGrid w:val="0"/>
              <w:ind w:left="148" w:right="4"/>
              <w:jc w:val="both"/>
            </w:pPr>
            <w:r>
              <w:t>9</w:t>
            </w:r>
          </w:p>
        </w:tc>
        <w:tc>
          <w:tcPr>
            <w:tcW w:w="4396"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8"/>
              <w:jc w:val="both"/>
            </w:pPr>
            <w:r>
              <w:t>Помещения для питания</w:t>
            </w:r>
          </w:p>
        </w:tc>
        <w:tc>
          <w:tcPr>
            <w:tcW w:w="1617"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1</w:t>
            </w:r>
          </w:p>
        </w:tc>
        <w:tc>
          <w:tcPr>
            <w:tcW w:w="1621"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1</w:t>
            </w: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ind w:firstLine="709"/>
              <w:jc w:val="both"/>
            </w:pPr>
          </w:p>
        </w:tc>
      </w:tr>
      <w:tr w:rsidR="005C14E3">
        <w:tc>
          <w:tcPr>
            <w:tcW w:w="675" w:type="dxa"/>
            <w:tcBorders>
              <w:top w:val="single" w:sz="4" w:space="0" w:color="000000"/>
              <w:left w:val="single" w:sz="4" w:space="0" w:color="000000"/>
              <w:bottom w:val="single" w:sz="4" w:space="0" w:color="000000"/>
            </w:tcBorders>
            <w:shd w:val="clear" w:color="auto" w:fill="auto"/>
          </w:tcPr>
          <w:p w:rsidR="005C14E3" w:rsidRDefault="005C14E3">
            <w:pPr>
              <w:snapToGrid w:val="0"/>
              <w:ind w:left="148" w:right="4"/>
              <w:jc w:val="both"/>
            </w:pPr>
            <w:r>
              <w:t>10</w:t>
            </w:r>
          </w:p>
        </w:tc>
        <w:tc>
          <w:tcPr>
            <w:tcW w:w="4396"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8"/>
              <w:jc w:val="both"/>
            </w:pPr>
            <w:r>
              <w:t>Спортивные залы</w:t>
            </w:r>
          </w:p>
        </w:tc>
        <w:tc>
          <w:tcPr>
            <w:tcW w:w="1617"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 xml:space="preserve">2 </w:t>
            </w:r>
          </w:p>
        </w:tc>
        <w:tc>
          <w:tcPr>
            <w:tcW w:w="1621"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2</w:t>
            </w: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ind w:firstLine="709"/>
              <w:jc w:val="both"/>
            </w:pPr>
          </w:p>
        </w:tc>
      </w:tr>
      <w:tr w:rsidR="005C14E3">
        <w:tc>
          <w:tcPr>
            <w:tcW w:w="675" w:type="dxa"/>
            <w:tcBorders>
              <w:top w:val="single" w:sz="4" w:space="0" w:color="000000"/>
              <w:left w:val="single" w:sz="4" w:space="0" w:color="000000"/>
              <w:bottom w:val="single" w:sz="4" w:space="0" w:color="000000"/>
            </w:tcBorders>
            <w:shd w:val="clear" w:color="auto" w:fill="auto"/>
          </w:tcPr>
          <w:p w:rsidR="005C14E3" w:rsidRDefault="005C14E3">
            <w:pPr>
              <w:snapToGrid w:val="0"/>
              <w:ind w:left="148" w:right="4"/>
              <w:jc w:val="both"/>
            </w:pPr>
            <w:r>
              <w:t>11</w:t>
            </w:r>
          </w:p>
        </w:tc>
        <w:tc>
          <w:tcPr>
            <w:tcW w:w="4396"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8"/>
              <w:jc w:val="both"/>
            </w:pPr>
            <w:r>
              <w:t>Библиотека с читальным залом</w:t>
            </w:r>
          </w:p>
        </w:tc>
        <w:tc>
          <w:tcPr>
            <w:tcW w:w="1617"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1</w:t>
            </w:r>
          </w:p>
        </w:tc>
        <w:tc>
          <w:tcPr>
            <w:tcW w:w="1621"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1</w:t>
            </w: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ind w:firstLine="709"/>
              <w:jc w:val="both"/>
            </w:pPr>
          </w:p>
        </w:tc>
      </w:tr>
      <w:tr w:rsidR="005C14E3">
        <w:tc>
          <w:tcPr>
            <w:tcW w:w="675" w:type="dxa"/>
            <w:tcBorders>
              <w:top w:val="single" w:sz="4" w:space="0" w:color="000000"/>
              <w:left w:val="single" w:sz="4" w:space="0" w:color="000000"/>
              <w:bottom w:val="single" w:sz="4" w:space="0" w:color="000000"/>
            </w:tcBorders>
            <w:shd w:val="clear" w:color="auto" w:fill="auto"/>
          </w:tcPr>
          <w:p w:rsidR="005C14E3" w:rsidRDefault="005C14E3">
            <w:pPr>
              <w:snapToGrid w:val="0"/>
              <w:ind w:left="148" w:right="4"/>
              <w:jc w:val="both"/>
            </w:pPr>
            <w:r>
              <w:t>12</w:t>
            </w:r>
          </w:p>
        </w:tc>
        <w:tc>
          <w:tcPr>
            <w:tcW w:w="4396"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8"/>
              <w:jc w:val="both"/>
            </w:pPr>
            <w:r>
              <w:t>Книгохранилище</w:t>
            </w:r>
          </w:p>
        </w:tc>
        <w:tc>
          <w:tcPr>
            <w:tcW w:w="1617"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1</w:t>
            </w:r>
          </w:p>
        </w:tc>
        <w:tc>
          <w:tcPr>
            <w:tcW w:w="1621"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1</w:t>
            </w: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ind w:firstLine="709"/>
              <w:jc w:val="both"/>
            </w:pPr>
          </w:p>
        </w:tc>
      </w:tr>
      <w:tr w:rsidR="005C14E3">
        <w:tc>
          <w:tcPr>
            <w:tcW w:w="675" w:type="dxa"/>
            <w:tcBorders>
              <w:top w:val="single" w:sz="4" w:space="0" w:color="000000"/>
              <w:left w:val="single" w:sz="4" w:space="0" w:color="000000"/>
              <w:bottom w:val="single" w:sz="4" w:space="0" w:color="000000"/>
            </w:tcBorders>
            <w:shd w:val="clear" w:color="auto" w:fill="auto"/>
          </w:tcPr>
          <w:p w:rsidR="005C14E3" w:rsidRDefault="005C14E3">
            <w:pPr>
              <w:snapToGrid w:val="0"/>
              <w:ind w:left="148" w:right="4"/>
              <w:jc w:val="both"/>
            </w:pPr>
            <w:r>
              <w:t>13</w:t>
            </w:r>
          </w:p>
        </w:tc>
        <w:tc>
          <w:tcPr>
            <w:tcW w:w="4396"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8"/>
              <w:jc w:val="both"/>
            </w:pPr>
            <w:r>
              <w:t>Участок (территория) с необходимым набором оснащённых зон</w:t>
            </w:r>
          </w:p>
        </w:tc>
        <w:tc>
          <w:tcPr>
            <w:tcW w:w="1617"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1</w:t>
            </w:r>
          </w:p>
        </w:tc>
        <w:tc>
          <w:tcPr>
            <w:tcW w:w="1621"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1</w:t>
            </w: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ind w:firstLine="709"/>
              <w:jc w:val="both"/>
            </w:pPr>
          </w:p>
        </w:tc>
      </w:tr>
      <w:tr w:rsidR="005C14E3">
        <w:tc>
          <w:tcPr>
            <w:tcW w:w="675" w:type="dxa"/>
            <w:tcBorders>
              <w:top w:val="single" w:sz="4" w:space="0" w:color="000000"/>
              <w:left w:val="single" w:sz="4" w:space="0" w:color="000000"/>
              <w:bottom w:val="single" w:sz="4" w:space="0" w:color="000000"/>
            </w:tcBorders>
            <w:shd w:val="clear" w:color="auto" w:fill="auto"/>
          </w:tcPr>
          <w:p w:rsidR="005C14E3" w:rsidRDefault="005C14E3">
            <w:pPr>
              <w:snapToGrid w:val="0"/>
              <w:ind w:left="148" w:right="4"/>
              <w:jc w:val="both"/>
            </w:pPr>
            <w:r>
              <w:t>14</w:t>
            </w:r>
          </w:p>
        </w:tc>
        <w:tc>
          <w:tcPr>
            <w:tcW w:w="4396"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8"/>
              <w:jc w:val="both"/>
            </w:pPr>
            <w:r>
              <w:t>Административные и иные помещения, оснащённые необходимым оборудованием.</w:t>
            </w:r>
          </w:p>
        </w:tc>
        <w:tc>
          <w:tcPr>
            <w:tcW w:w="1617"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6</w:t>
            </w:r>
          </w:p>
        </w:tc>
        <w:tc>
          <w:tcPr>
            <w:tcW w:w="1621"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6</w:t>
            </w: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ind w:firstLine="709"/>
              <w:jc w:val="both"/>
            </w:pPr>
          </w:p>
        </w:tc>
      </w:tr>
    </w:tbl>
    <w:p w:rsidR="005C14E3" w:rsidRDefault="005C14E3">
      <w:pPr>
        <w:jc w:val="both"/>
        <w:rPr>
          <w:b/>
        </w:rPr>
      </w:pPr>
    </w:p>
    <w:p w:rsidR="005C14E3" w:rsidRDefault="005C14E3">
      <w:pPr>
        <w:ind w:firstLine="709"/>
        <w:jc w:val="both"/>
        <w:rPr>
          <w:b/>
        </w:rPr>
      </w:pPr>
      <w:r>
        <w:rPr>
          <w:b/>
        </w:rPr>
        <w:t>Наличие  компьютерной и мультимедийной  техники</w:t>
      </w:r>
    </w:p>
    <w:p w:rsidR="005C14E3" w:rsidRDefault="005C14E3">
      <w:pPr>
        <w:jc w:val="both"/>
        <w:rPr>
          <w:b/>
        </w:rPr>
      </w:pPr>
      <w:r>
        <w:pict>
          <v:shape id="_x0000_s1026" type="#_x0000_t202" style="position:absolute;left:0;text-align:left;margin-left:0;margin-top:7.5pt;width:479.5pt;height:142.95pt;z-index:251656704;mso-wrap-distance-bottom:8pt;mso-position-horizontal:center;mso-position-horizontal-relative:margin" stroked="f">
            <v:fill opacity="0" color2="black"/>
            <v:textbox inset="0,0,0,0">
              <w:txbxContent>
                <w:tbl>
                  <w:tblPr>
                    <w:tblW w:w="0" w:type="auto"/>
                    <w:tblInd w:w="108" w:type="dxa"/>
                    <w:tblLayout w:type="fixed"/>
                    <w:tblLook w:val="0000"/>
                  </w:tblPr>
                  <w:tblGrid>
                    <w:gridCol w:w="544"/>
                    <w:gridCol w:w="6085"/>
                    <w:gridCol w:w="2955"/>
                  </w:tblGrid>
                  <w:tr w:rsidR="005C14E3">
                    <w:tc>
                      <w:tcPr>
                        <w:tcW w:w="544" w:type="dxa"/>
                        <w:tcBorders>
                          <w:top w:val="single" w:sz="4" w:space="0" w:color="000000"/>
                          <w:left w:val="single" w:sz="4" w:space="0" w:color="000000"/>
                          <w:bottom w:val="single" w:sz="4" w:space="0" w:color="000000"/>
                        </w:tcBorders>
                        <w:shd w:val="clear" w:color="auto" w:fill="auto"/>
                      </w:tcPr>
                      <w:p w:rsidR="005C14E3" w:rsidRDefault="005C14E3">
                        <w:pPr>
                          <w:snapToGrid w:val="0"/>
                          <w:ind w:right="160" w:firstLine="352"/>
                          <w:jc w:val="both"/>
                          <w:rPr>
                            <w:i/>
                          </w:rPr>
                        </w:pPr>
                        <w:r>
                          <w:rPr>
                            <w:i/>
                          </w:rPr>
                          <w:t>№</w:t>
                        </w:r>
                      </w:p>
                    </w:tc>
                    <w:tc>
                      <w:tcPr>
                        <w:tcW w:w="6085"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rPr>
                            <w:i/>
                          </w:rPr>
                        </w:pPr>
                        <w:r>
                          <w:rPr>
                            <w:i/>
                          </w:rPr>
                          <w:t>Название  техники</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ind w:firstLine="709"/>
                          <w:jc w:val="both"/>
                          <w:rPr>
                            <w:i/>
                          </w:rPr>
                        </w:pPr>
                        <w:r>
                          <w:rPr>
                            <w:i/>
                          </w:rPr>
                          <w:t>Количество, шт.</w:t>
                        </w:r>
                      </w:p>
                    </w:tc>
                  </w:tr>
                  <w:tr w:rsidR="005C14E3">
                    <w:tc>
                      <w:tcPr>
                        <w:tcW w:w="544" w:type="dxa"/>
                        <w:tcBorders>
                          <w:top w:val="single" w:sz="4" w:space="0" w:color="000000"/>
                          <w:left w:val="single" w:sz="4" w:space="0" w:color="000000"/>
                          <w:bottom w:val="single" w:sz="4" w:space="0" w:color="000000"/>
                        </w:tcBorders>
                        <w:shd w:val="clear" w:color="auto" w:fill="auto"/>
                      </w:tcPr>
                      <w:p w:rsidR="005C14E3" w:rsidRDefault="005C14E3">
                        <w:pPr>
                          <w:snapToGrid w:val="0"/>
                          <w:ind w:right="160" w:firstLine="352"/>
                          <w:jc w:val="both"/>
                        </w:pPr>
                        <w:r>
                          <w:t>1</w:t>
                        </w:r>
                      </w:p>
                    </w:tc>
                    <w:tc>
                      <w:tcPr>
                        <w:tcW w:w="6085"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Стационарные  компьютеры</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ind w:firstLine="709"/>
                          <w:jc w:val="both"/>
                        </w:pPr>
                        <w:r>
                          <w:t>20</w:t>
                        </w:r>
                      </w:p>
                    </w:tc>
                  </w:tr>
                  <w:tr w:rsidR="005C14E3">
                    <w:tc>
                      <w:tcPr>
                        <w:tcW w:w="544" w:type="dxa"/>
                        <w:tcBorders>
                          <w:top w:val="single" w:sz="4" w:space="0" w:color="000000"/>
                          <w:left w:val="single" w:sz="4" w:space="0" w:color="000000"/>
                          <w:bottom w:val="single" w:sz="4" w:space="0" w:color="000000"/>
                        </w:tcBorders>
                        <w:shd w:val="clear" w:color="auto" w:fill="auto"/>
                      </w:tcPr>
                      <w:p w:rsidR="005C14E3" w:rsidRDefault="005C14E3">
                        <w:pPr>
                          <w:snapToGrid w:val="0"/>
                          <w:ind w:right="160" w:firstLine="352"/>
                          <w:jc w:val="both"/>
                        </w:pPr>
                        <w:r>
                          <w:t>2</w:t>
                        </w:r>
                      </w:p>
                    </w:tc>
                    <w:tc>
                      <w:tcPr>
                        <w:tcW w:w="6085"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Телевизор</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ind w:firstLine="709"/>
                          <w:jc w:val="both"/>
                        </w:pPr>
                        <w:r>
                          <w:t>2</w:t>
                        </w:r>
                      </w:p>
                    </w:tc>
                  </w:tr>
                  <w:tr w:rsidR="005C14E3">
                    <w:tc>
                      <w:tcPr>
                        <w:tcW w:w="544" w:type="dxa"/>
                        <w:tcBorders>
                          <w:top w:val="single" w:sz="4" w:space="0" w:color="000000"/>
                          <w:left w:val="single" w:sz="4" w:space="0" w:color="000000"/>
                          <w:bottom w:val="single" w:sz="4" w:space="0" w:color="000000"/>
                        </w:tcBorders>
                        <w:shd w:val="clear" w:color="auto" w:fill="auto"/>
                      </w:tcPr>
                      <w:p w:rsidR="005C14E3" w:rsidRDefault="005C14E3">
                        <w:pPr>
                          <w:snapToGrid w:val="0"/>
                          <w:ind w:right="160" w:firstLine="352"/>
                          <w:jc w:val="both"/>
                        </w:pPr>
                        <w:r>
                          <w:t>3</w:t>
                        </w:r>
                      </w:p>
                    </w:tc>
                    <w:tc>
                      <w:tcPr>
                        <w:tcW w:w="6085"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Мобильные компьютеры (ноутбуки)</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ind w:firstLine="709"/>
                          <w:jc w:val="both"/>
                        </w:pPr>
                        <w:r>
                          <w:t>12</w:t>
                        </w:r>
                      </w:p>
                    </w:tc>
                  </w:tr>
                  <w:tr w:rsidR="005C14E3">
                    <w:tc>
                      <w:tcPr>
                        <w:tcW w:w="544" w:type="dxa"/>
                        <w:tcBorders>
                          <w:top w:val="single" w:sz="4" w:space="0" w:color="000000"/>
                          <w:left w:val="single" w:sz="4" w:space="0" w:color="000000"/>
                          <w:bottom w:val="single" w:sz="4" w:space="0" w:color="000000"/>
                        </w:tcBorders>
                        <w:shd w:val="clear" w:color="auto" w:fill="auto"/>
                      </w:tcPr>
                      <w:p w:rsidR="005C14E3" w:rsidRDefault="005C14E3">
                        <w:pPr>
                          <w:snapToGrid w:val="0"/>
                          <w:ind w:right="160" w:firstLine="352"/>
                          <w:jc w:val="both"/>
                        </w:pPr>
                        <w:r>
                          <w:t>4</w:t>
                        </w:r>
                      </w:p>
                    </w:tc>
                    <w:tc>
                      <w:tcPr>
                        <w:tcW w:w="6085"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Принтеры</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ind w:firstLine="709"/>
                          <w:jc w:val="both"/>
                        </w:pPr>
                        <w:r>
                          <w:t>2</w:t>
                        </w:r>
                      </w:p>
                    </w:tc>
                  </w:tr>
                  <w:tr w:rsidR="005C14E3">
                    <w:tc>
                      <w:tcPr>
                        <w:tcW w:w="544" w:type="dxa"/>
                        <w:tcBorders>
                          <w:top w:val="single" w:sz="4" w:space="0" w:color="000000"/>
                          <w:left w:val="single" w:sz="4" w:space="0" w:color="000000"/>
                          <w:bottom w:val="single" w:sz="4" w:space="0" w:color="000000"/>
                        </w:tcBorders>
                        <w:shd w:val="clear" w:color="auto" w:fill="auto"/>
                      </w:tcPr>
                      <w:p w:rsidR="005C14E3" w:rsidRDefault="005C14E3">
                        <w:pPr>
                          <w:snapToGrid w:val="0"/>
                          <w:ind w:right="160" w:firstLine="352"/>
                          <w:jc w:val="both"/>
                        </w:pPr>
                        <w:r>
                          <w:t>5</w:t>
                        </w:r>
                      </w:p>
                    </w:tc>
                    <w:tc>
                      <w:tcPr>
                        <w:tcW w:w="6085"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Интерактивная доска</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ind w:firstLine="709"/>
                          <w:jc w:val="both"/>
                        </w:pPr>
                        <w:r>
                          <w:t>2</w:t>
                        </w:r>
                      </w:p>
                    </w:tc>
                  </w:tr>
                  <w:tr w:rsidR="005C14E3">
                    <w:tc>
                      <w:tcPr>
                        <w:tcW w:w="544" w:type="dxa"/>
                        <w:tcBorders>
                          <w:top w:val="single" w:sz="4" w:space="0" w:color="000000"/>
                          <w:left w:val="single" w:sz="4" w:space="0" w:color="000000"/>
                          <w:bottom w:val="single" w:sz="4" w:space="0" w:color="000000"/>
                        </w:tcBorders>
                        <w:shd w:val="clear" w:color="auto" w:fill="auto"/>
                      </w:tcPr>
                      <w:p w:rsidR="005C14E3" w:rsidRDefault="005C14E3">
                        <w:pPr>
                          <w:snapToGrid w:val="0"/>
                          <w:ind w:right="160" w:firstLine="352"/>
                          <w:jc w:val="both"/>
                        </w:pPr>
                        <w:r>
                          <w:t>6</w:t>
                        </w:r>
                      </w:p>
                    </w:tc>
                    <w:tc>
                      <w:tcPr>
                        <w:tcW w:w="6085"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Мультимедийные  проекторы</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ind w:firstLine="709"/>
                          <w:jc w:val="both"/>
                        </w:pPr>
                        <w:r>
                          <w:t xml:space="preserve">11  </w:t>
                        </w:r>
                      </w:p>
                    </w:tc>
                  </w:tr>
                  <w:tr w:rsidR="005C14E3">
                    <w:tc>
                      <w:tcPr>
                        <w:tcW w:w="544" w:type="dxa"/>
                        <w:tcBorders>
                          <w:top w:val="single" w:sz="4" w:space="0" w:color="000000"/>
                          <w:left w:val="single" w:sz="4" w:space="0" w:color="000000"/>
                          <w:bottom w:val="single" w:sz="4" w:space="0" w:color="000000"/>
                        </w:tcBorders>
                        <w:shd w:val="clear" w:color="auto" w:fill="auto"/>
                      </w:tcPr>
                      <w:p w:rsidR="005C14E3" w:rsidRDefault="005C14E3">
                        <w:pPr>
                          <w:snapToGrid w:val="0"/>
                          <w:ind w:right="160" w:firstLine="352"/>
                          <w:jc w:val="both"/>
                        </w:pPr>
                        <w:r>
                          <w:t>7</w:t>
                        </w:r>
                      </w:p>
                    </w:tc>
                    <w:tc>
                      <w:tcPr>
                        <w:tcW w:w="6085"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rPr>
                            <w:lang w:val="en-US"/>
                          </w:rPr>
                          <w:t>DVD-</w:t>
                        </w:r>
                        <w:r>
                          <w:t>проигрыватель</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ind w:firstLine="709"/>
                          <w:jc w:val="both"/>
                        </w:pPr>
                        <w:r>
                          <w:t>2</w:t>
                        </w:r>
                      </w:p>
                    </w:tc>
                  </w:tr>
                  <w:tr w:rsidR="005C14E3">
                    <w:tc>
                      <w:tcPr>
                        <w:tcW w:w="544" w:type="dxa"/>
                        <w:tcBorders>
                          <w:top w:val="single" w:sz="4" w:space="0" w:color="000000"/>
                          <w:left w:val="single" w:sz="4" w:space="0" w:color="000000"/>
                          <w:bottom w:val="single" w:sz="4" w:space="0" w:color="000000"/>
                        </w:tcBorders>
                        <w:shd w:val="clear" w:color="auto" w:fill="auto"/>
                      </w:tcPr>
                      <w:p w:rsidR="005C14E3" w:rsidRDefault="005C14E3">
                        <w:pPr>
                          <w:snapToGrid w:val="0"/>
                          <w:ind w:right="160" w:firstLine="352"/>
                          <w:jc w:val="both"/>
                        </w:pPr>
                        <w:r>
                          <w:t>8</w:t>
                        </w:r>
                      </w:p>
                    </w:tc>
                    <w:tc>
                      <w:tcPr>
                        <w:tcW w:w="6085" w:type="dxa"/>
                        <w:tcBorders>
                          <w:top w:val="single" w:sz="4" w:space="0" w:color="000000"/>
                          <w:left w:val="single" w:sz="4" w:space="0" w:color="000000"/>
                          <w:bottom w:val="single" w:sz="4" w:space="0" w:color="000000"/>
                        </w:tcBorders>
                        <w:shd w:val="clear" w:color="auto" w:fill="auto"/>
                      </w:tcPr>
                      <w:p w:rsidR="005C14E3" w:rsidRDefault="005C14E3">
                        <w:pPr>
                          <w:snapToGrid w:val="0"/>
                          <w:ind w:firstLine="709"/>
                          <w:jc w:val="both"/>
                        </w:pPr>
                        <w:r>
                          <w:t>Многофункциональное устройство (факс, принтер, сканер, ксерокс)</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ind w:firstLine="709"/>
                          <w:jc w:val="both"/>
                        </w:pPr>
                        <w:r>
                          <w:t>2</w:t>
                        </w:r>
                      </w:p>
                    </w:tc>
                  </w:tr>
                </w:tbl>
                <w:p w:rsidR="005C14E3" w:rsidRDefault="005C14E3">
                  <w:r>
                    <w:t xml:space="preserve"> </w:t>
                  </w:r>
                </w:p>
              </w:txbxContent>
            </v:textbox>
            <w10:wrap type="square" side="largest"/>
          </v:shape>
        </w:pict>
      </w:r>
    </w:p>
    <w:tbl>
      <w:tblPr>
        <w:tblW w:w="0" w:type="auto"/>
        <w:tblInd w:w="-5" w:type="dxa"/>
        <w:tblLayout w:type="fixed"/>
        <w:tblLook w:val="0000"/>
      </w:tblPr>
      <w:tblGrid>
        <w:gridCol w:w="3002"/>
        <w:gridCol w:w="3337"/>
        <w:gridCol w:w="3375"/>
      </w:tblGrid>
      <w:tr w:rsidR="005C14E3">
        <w:trPr>
          <w:trHeight w:val="660"/>
        </w:trPr>
        <w:tc>
          <w:tcPr>
            <w:tcW w:w="3002"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rPr>
                <w:lang w:val="en-US"/>
              </w:rPr>
            </w:pPr>
            <w:r>
              <w:rPr>
                <w:lang w:val="en-US"/>
              </w:rPr>
              <w:t>Компоненты оснащения</w:t>
            </w: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rPr>
                <w:lang w:val="en-US"/>
              </w:rPr>
              <w:t>Необ</w:t>
            </w:r>
            <w:r>
              <w:t>ходимое оборудование</w:t>
            </w:r>
          </w:p>
          <w:p w:rsidR="005C14E3" w:rsidRDefault="005C14E3">
            <w:pPr>
              <w:jc w:val="both"/>
            </w:pPr>
            <w:r>
              <w:t>и оснащение</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rPr>
                <w:lang w:val="en-US"/>
              </w:rPr>
            </w:pPr>
            <w:r>
              <w:rPr>
                <w:lang w:val="en-US"/>
              </w:rPr>
              <w:t>Необходимо/</w:t>
            </w:r>
          </w:p>
          <w:p w:rsidR="005C14E3" w:rsidRDefault="005C14E3">
            <w:pPr>
              <w:jc w:val="both"/>
              <w:rPr>
                <w:lang w:val="en-US"/>
              </w:rPr>
            </w:pPr>
            <w:r>
              <w:t>и</w:t>
            </w:r>
            <w:r>
              <w:rPr>
                <w:lang w:val="en-US"/>
              </w:rPr>
              <w:t>меется</w:t>
            </w:r>
          </w:p>
        </w:tc>
      </w:tr>
      <w:tr w:rsidR="005C14E3">
        <w:tc>
          <w:tcPr>
            <w:tcW w:w="3002" w:type="dxa"/>
            <w:vMerge w:val="restart"/>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1.Компоненты оснащения учебных кабинетов</w:t>
            </w: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Паспорт кабинета</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имеется</w:t>
            </w:r>
          </w:p>
        </w:tc>
      </w:tr>
      <w:tr w:rsidR="005C14E3">
        <w:tc>
          <w:tcPr>
            <w:tcW w:w="3002" w:type="dxa"/>
            <w:vMerge/>
            <w:tcBorders>
              <w:top w:val="single" w:sz="4" w:space="0" w:color="000000"/>
              <w:left w:val="single" w:sz="4" w:space="0" w:color="000000"/>
              <w:bottom w:val="single" w:sz="4" w:space="0" w:color="000000"/>
            </w:tcBorders>
            <w:shd w:val="clear" w:color="auto" w:fill="auto"/>
            <w:vAlign w:val="center"/>
          </w:tcPr>
          <w:p w:rsidR="005C14E3" w:rsidRDefault="005C14E3">
            <w:pPr>
              <w:snapToGrid w:val="0"/>
            </w:pP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Учебно-методические материалы, УМК по предметам, дидактические и раздаточные материалы по предметам</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Необходимы по биологии, географии, обществознанию/имеются по все остальным предметам</w:t>
            </w:r>
          </w:p>
        </w:tc>
      </w:tr>
      <w:tr w:rsidR="005C14E3">
        <w:tc>
          <w:tcPr>
            <w:tcW w:w="3002" w:type="dxa"/>
            <w:vMerge/>
            <w:tcBorders>
              <w:top w:val="single" w:sz="4" w:space="0" w:color="000000"/>
              <w:left w:val="single" w:sz="4" w:space="0" w:color="000000"/>
              <w:bottom w:val="single" w:sz="4" w:space="0" w:color="000000"/>
            </w:tcBorders>
            <w:shd w:val="clear" w:color="auto" w:fill="auto"/>
            <w:vAlign w:val="center"/>
          </w:tcPr>
          <w:p w:rsidR="005C14E3" w:rsidRDefault="005C14E3">
            <w:pPr>
              <w:snapToGrid w:val="0"/>
            </w:pP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Аудиозаписи, компьютерные, информационно-коммуникационные средства.</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Имеются, необходимо пополнение интерактивными досками</w:t>
            </w:r>
          </w:p>
        </w:tc>
      </w:tr>
      <w:tr w:rsidR="005C14E3">
        <w:trPr>
          <w:trHeight w:val="444"/>
        </w:trPr>
        <w:tc>
          <w:tcPr>
            <w:tcW w:w="3002" w:type="dxa"/>
            <w:vMerge/>
            <w:tcBorders>
              <w:top w:val="single" w:sz="4" w:space="0" w:color="000000"/>
              <w:left w:val="single" w:sz="4" w:space="0" w:color="000000"/>
              <w:bottom w:val="single" w:sz="4" w:space="0" w:color="000000"/>
            </w:tcBorders>
            <w:shd w:val="clear" w:color="auto" w:fill="auto"/>
            <w:vAlign w:val="center"/>
          </w:tcPr>
          <w:p w:rsidR="005C14E3" w:rsidRDefault="005C14E3">
            <w:pPr>
              <w:snapToGrid w:val="0"/>
            </w:pP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Мебель</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имеется</w:t>
            </w:r>
          </w:p>
          <w:p w:rsidR="005C14E3" w:rsidRDefault="005C14E3">
            <w:pPr>
              <w:jc w:val="both"/>
            </w:pPr>
          </w:p>
        </w:tc>
      </w:tr>
      <w:tr w:rsidR="005C14E3">
        <w:trPr>
          <w:trHeight w:val="300"/>
        </w:trPr>
        <w:tc>
          <w:tcPr>
            <w:tcW w:w="3002" w:type="dxa"/>
            <w:vMerge w:val="restart"/>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 xml:space="preserve">2.Компоненты оснащения методического кабинета </w:t>
            </w: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Нормативные документы федерального, регионального и муниципального уровней, сборник локальных  актов школы.</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имеются</w:t>
            </w:r>
          </w:p>
        </w:tc>
      </w:tr>
      <w:tr w:rsidR="005C14E3">
        <w:trPr>
          <w:trHeight w:val="550"/>
        </w:trPr>
        <w:tc>
          <w:tcPr>
            <w:tcW w:w="3002" w:type="dxa"/>
            <w:vMerge/>
            <w:tcBorders>
              <w:top w:val="single" w:sz="4" w:space="0" w:color="000000"/>
              <w:left w:val="single" w:sz="4" w:space="0" w:color="000000"/>
              <w:bottom w:val="single" w:sz="4" w:space="0" w:color="000000"/>
            </w:tcBorders>
            <w:shd w:val="clear" w:color="auto" w:fill="auto"/>
            <w:vAlign w:val="center"/>
          </w:tcPr>
          <w:p w:rsidR="005C14E3" w:rsidRDefault="005C14E3">
            <w:pPr>
              <w:snapToGrid w:val="0"/>
            </w:pP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Цифровые образовательные ресурсы</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имеются</w:t>
            </w:r>
          </w:p>
        </w:tc>
      </w:tr>
      <w:tr w:rsidR="005C14E3">
        <w:tc>
          <w:tcPr>
            <w:tcW w:w="3002" w:type="dxa"/>
            <w:vMerge/>
            <w:tcBorders>
              <w:top w:val="single" w:sz="4" w:space="0" w:color="000000"/>
              <w:left w:val="single" w:sz="4" w:space="0" w:color="000000"/>
              <w:bottom w:val="single" w:sz="4" w:space="0" w:color="000000"/>
            </w:tcBorders>
            <w:shd w:val="clear" w:color="auto" w:fill="auto"/>
            <w:vAlign w:val="center"/>
          </w:tcPr>
          <w:p w:rsidR="005C14E3" w:rsidRDefault="005C14E3">
            <w:pPr>
              <w:snapToGrid w:val="0"/>
            </w:pP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Методическая литература для педагогов, подписная  методическая продукция</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Имеется</w:t>
            </w:r>
          </w:p>
        </w:tc>
      </w:tr>
      <w:tr w:rsidR="005C14E3">
        <w:tc>
          <w:tcPr>
            <w:tcW w:w="3002" w:type="dxa"/>
            <w:vMerge/>
            <w:tcBorders>
              <w:top w:val="single" w:sz="4" w:space="0" w:color="000000"/>
              <w:left w:val="single" w:sz="4" w:space="0" w:color="000000"/>
              <w:bottom w:val="single" w:sz="4" w:space="0" w:color="000000"/>
            </w:tcBorders>
            <w:shd w:val="clear" w:color="auto" w:fill="auto"/>
            <w:vAlign w:val="center"/>
          </w:tcPr>
          <w:p w:rsidR="005C14E3" w:rsidRDefault="005C14E3">
            <w:pPr>
              <w:snapToGrid w:val="0"/>
            </w:pP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 xml:space="preserve">Публикации работ педагогов в СМИ </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имеется</w:t>
            </w:r>
          </w:p>
        </w:tc>
      </w:tr>
      <w:tr w:rsidR="005C14E3">
        <w:tc>
          <w:tcPr>
            <w:tcW w:w="3002" w:type="dxa"/>
            <w:vMerge w:val="restart"/>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3. Компоненты оснащения библиотеки</w:t>
            </w: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Стеллажи для книг</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 xml:space="preserve">имеются </w:t>
            </w:r>
          </w:p>
        </w:tc>
      </w:tr>
      <w:tr w:rsidR="005C14E3">
        <w:tc>
          <w:tcPr>
            <w:tcW w:w="3002" w:type="dxa"/>
            <w:vMerge/>
            <w:tcBorders>
              <w:top w:val="single" w:sz="4" w:space="0" w:color="000000"/>
              <w:left w:val="single" w:sz="4" w:space="0" w:color="000000"/>
              <w:bottom w:val="single" w:sz="4" w:space="0" w:color="000000"/>
            </w:tcBorders>
            <w:shd w:val="clear" w:color="auto" w:fill="auto"/>
            <w:vAlign w:val="center"/>
          </w:tcPr>
          <w:p w:rsidR="005C14E3" w:rsidRDefault="005C14E3">
            <w:pPr>
              <w:snapToGrid w:val="0"/>
            </w:pP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Читальные места</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 xml:space="preserve">имеются </w:t>
            </w:r>
          </w:p>
        </w:tc>
      </w:tr>
      <w:tr w:rsidR="005C14E3">
        <w:tc>
          <w:tcPr>
            <w:tcW w:w="3002" w:type="dxa"/>
            <w:vMerge/>
            <w:tcBorders>
              <w:top w:val="single" w:sz="4" w:space="0" w:color="000000"/>
              <w:left w:val="single" w:sz="4" w:space="0" w:color="000000"/>
              <w:bottom w:val="single" w:sz="4" w:space="0" w:color="000000"/>
            </w:tcBorders>
            <w:shd w:val="clear" w:color="auto" w:fill="auto"/>
            <w:vAlign w:val="center"/>
          </w:tcPr>
          <w:p w:rsidR="005C14E3" w:rsidRDefault="005C14E3">
            <w:pPr>
              <w:snapToGrid w:val="0"/>
            </w:pP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 xml:space="preserve">Компьютеры </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 xml:space="preserve">имеются </w:t>
            </w:r>
          </w:p>
        </w:tc>
      </w:tr>
      <w:tr w:rsidR="005C14E3">
        <w:tc>
          <w:tcPr>
            <w:tcW w:w="3002" w:type="dxa"/>
            <w:vMerge/>
            <w:tcBorders>
              <w:top w:val="single" w:sz="4" w:space="0" w:color="000000"/>
              <w:left w:val="single" w:sz="4" w:space="0" w:color="000000"/>
              <w:bottom w:val="single" w:sz="4" w:space="0" w:color="000000"/>
            </w:tcBorders>
            <w:shd w:val="clear" w:color="auto" w:fill="auto"/>
            <w:vAlign w:val="center"/>
          </w:tcPr>
          <w:p w:rsidR="005C14E3" w:rsidRDefault="005C14E3">
            <w:pPr>
              <w:snapToGrid w:val="0"/>
            </w:pP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 xml:space="preserve">Принтер </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 xml:space="preserve">имеется </w:t>
            </w:r>
          </w:p>
        </w:tc>
      </w:tr>
      <w:tr w:rsidR="005C14E3">
        <w:tc>
          <w:tcPr>
            <w:tcW w:w="3002" w:type="dxa"/>
            <w:vMerge/>
            <w:tcBorders>
              <w:top w:val="single" w:sz="4" w:space="0" w:color="000000"/>
              <w:left w:val="single" w:sz="4" w:space="0" w:color="000000"/>
              <w:bottom w:val="single" w:sz="4" w:space="0" w:color="000000"/>
            </w:tcBorders>
            <w:shd w:val="clear" w:color="auto" w:fill="auto"/>
            <w:vAlign w:val="center"/>
          </w:tcPr>
          <w:p w:rsidR="005C14E3" w:rsidRDefault="005C14E3">
            <w:pPr>
              <w:snapToGrid w:val="0"/>
            </w:pP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Учебная, художественная  и программная литература</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имеется</w:t>
            </w:r>
          </w:p>
        </w:tc>
      </w:tr>
      <w:tr w:rsidR="005C14E3">
        <w:tc>
          <w:tcPr>
            <w:tcW w:w="3002" w:type="dxa"/>
            <w:vMerge/>
            <w:tcBorders>
              <w:top w:val="single" w:sz="4" w:space="0" w:color="000000"/>
              <w:left w:val="single" w:sz="4" w:space="0" w:color="000000"/>
              <w:bottom w:val="single" w:sz="4" w:space="0" w:color="000000"/>
            </w:tcBorders>
            <w:shd w:val="clear" w:color="auto" w:fill="auto"/>
            <w:vAlign w:val="center"/>
          </w:tcPr>
          <w:p w:rsidR="005C14E3" w:rsidRDefault="005C14E3">
            <w:pPr>
              <w:snapToGrid w:val="0"/>
            </w:pP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Справочная литература</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имеется</w:t>
            </w:r>
          </w:p>
        </w:tc>
      </w:tr>
      <w:tr w:rsidR="005C14E3">
        <w:tc>
          <w:tcPr>
            <w:tcW w:w="3002" w:type="dxa"/>
            <w:vMerge/>
            <w:tcBorders>
              <w:top w:val="single" w:sz="4" w:space="0" w:color="000000"/>
              <w:left w:val="single" w:sz="4" w:space="0" w:color="000000"/>
              <w:bottom w:val="single" w:sz="4" w:space="0" w:color="000000"/>
            </w:tcBorders>
            <w:shd w:val="clear" w:color="auto" w:fill="auto"/>
            <w:vAlign w:val="center"/>
          </w:tcPr>
          <w:p w:rsidR="005C14E3" w:rsidRDefault="005C14E3">
            <w:pPr>
              <w:snapToGrid w:val="0"/>
            </w:pP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Подписная  литература</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имеется</w:t>
            </w:r>
          </w:p>
        </w:tc>
      </w:tr>
      <w:tr w:rsidR="005C14E3">
        <w:tc>
          <w:tcPr>
            <w:tcW w:w="3002" w:type="dxa"/>
            <w:vMerge w:val="restart"/>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4.Компоненты оснащения спортивных залов</w:t>
            </w: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 xml:space="preserve">Оборудование для занятий </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имеется</w:t>
            </w:r>
          </w:p>
        </w:tc>
      </w:tr>
      <w:tr w:rsidR="005C14E3">
        <w:tc>
          <w:tcPr>
            <w:tcW w:w="3002" w:type="dxa"/>
            <w:vMerge/>
            <w:tcBorders>
              <w:top w:val="single" w:sz="4" w:space="0" w:color="000000"/>
              <w:left w:val="single" w:sz="4" w:space="0" w:color="000000"/>
              <w:bottom w:val="single" w:sz="4" w:space="0" w:color="000000"/>
            </w:tcBorders>
            <w:shd w:val="clear" w:color="auto" w:fill="auto"/>
            <w:vAlign w:val="center"/>
          </w:tcPr>
          <w:p w:rsidR="005C14E3" w:rsidRDefault="005C14E3">
            <w:pPr>
              <w:snapToGrid w:val="0"/>
            </w:pP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Оборудование для занятий спортивными играми</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имеется</w:t>
            </w:r>
          </w:p>
        </w:tc>
      </w:tr>
      <w:tr w:rsidR="005C14E3">
        <w:tc>
          <w:tcPr>
            <w:tcW w:w="3002" w:type="dxa"/>
            <w:vMerge w:val="restart"/>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 xml:space="preserve">5.Компоненты оснащения актового зала </w:t>
            </w: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Ноутбук</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имеется</w:t>
            </w:r>
          </w:p>
        </w:tc>
      </w:tr>
      <w:tr w:rsidR="005C14E3">
        <w:tc>
          <w:tcPr>
            <w:tcW w:w="3002" w:type="dxa"/>
            <w:vMerge/>
            <w:tcBorders>
              <w:top w:val="single" w:sz="4" w:space="0" w:color="000000"/>
              <w:left w:val="single" w:sz="4" w:space="0" w:color="000000"/>
              <w:bottom w:val="single" w:sz="4" w:space="0" w:color="000000"/>
            </w:tcBorders>
            <w:shd w:val="clear" w:color="auto" w:fill="auto"/>
            <w:vAlign w:val="center"/>
          </w:tcPr>
          <w:p w:rsidR="005C14E3" w:rsidRDefault="005C14E3">
            <w:pPr>
              <w:snapToGrid w:val="0"/>
            </w:pP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Проектор</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имеется</w:t>
            </w:r>
          </w:p>
        </w:tc>
      </w:tr>
      <w:tr w:rsidR="005C14E3">
        <w:tc>
          <w:tcPr>
            <w:tcW w:w="3002" w:type="dxa"/>
            <w:vMerge/>
            <w:tcBorders>
              <w:top w:val="single" w:sz="4" w:space="0" w:color="000000"/>
              <w:left w:val="single" w:sz="4" w:space="0" w:color="000000"/>
              <w:bottom w:val="single" w:sz="4" w:space="0" w:color="000000"/>
            </w:tcBorders>
            <w:shd w:val="clear" w:color="auto" w:fill="auto"/>
            <w:vAlign w:val="center"/>
          </w:tcPr>
          <w:p w:rsidR="005C14E3" w:rsidRDefault="005C14E3">
            <w:pPr>
              <w:snapToGrid w:val="0"/>
            </w:pP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Экран</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имеется</w:t>
            </w:r>
          </w:p>
        </w:tc>
      </w:tr>
      <w:tr w:rsidR="005C14E3">
        <w:tc>
          <w:tcPr>
            <w:tcW w:w="3002" w:type="dxa"/>
            <w:vMerge/>
            <w:tcBorders>
              <w:top w:val="single" w:sz="4" w:space="0" w:color="000000"/>
              <w:left w:val="single" w:sz="4" w:space="0" w:color="000000"/>
              <w:bottom w:val="single" w:sz="4" w:space="0" w:color="000000"/>
            </w:tcBorders>
            <w:shd w:val="clear" w:color="auto" w:fill="auto"/>
            <w:vAlign w:val="center"/>
          </w:tcPr>
          <w:p w:rsidR="005C14E3" w:rsidRDefault="005C14E3">
            <w:pPr>
              <w:snapToGrid w:val="0"/>
            </w:pP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Стулья</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имеется</w:t>
            </w:r>
          </w:p>
        </w:tc>
      </w:tr>
      <w:tr w:rsidR="005C14E3">
        <w:tc>
          <w:tcPr>
            <w:tcW w:w="3002" w:type="dxa"/>
            <w:vMerge/>
            <w:tcBorders>
              <w:top w:val="single" w:sz="4" w:space="0" w:color="000000"/>
              <w:left w:val="single" w:sz="4" w:space="0" w:color="000000"/>
              <w:bottom w:val="single" w:sz="4" w:space="0" w:color="000000"/>
            </w:tcBorders>
            <w:shd w:val="clear" w:color="auto" w:fill="auto"/>
            <w:vAlign w:val="center"/>
          </w:tcPr>
          <w:p w:rsidR="005C14E3" w:rsidRDefault="005C14E3">
            <w:pPr>
              <w:snapToGrid w:val="0"/>
            </w:pP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Фонотека, цифровые ресурсы</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имеется</w:t>
            </w:r>
          </w:p>
        </w:tc>
      </w:tr>
      <w:tr w:rsidR="005C14E3">
        <w:tc>
          <w:tcPr>
            <w:tcW w:w="3002" w:type="dxa"/>
            <w:vMerge/>
            <w:tcBorders>
              <w:top w:val="single" w:sz="4" w:space="0" w:color="000000"/>
              <w:left w:val="single" w:sz="4" w:space="0" w:color="000000"/>
              <w:bottom w:val="single" w:sz="4" w:space="0" w:color="000000"/>
            </w:tcBorders>
            <w:shd w:val="clear" w:color="auto" w:fill="auto"/>
            <w:vAlign w:val="center"/>
          </w:tcPr>
          <w:p w:rsidR="005C14E3" w:rsidRDefault="005C14E3">
            <w:pPr>
              <w:snapToGrid w:val="0"/>
            </w:pP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Усилители</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имеется</w:t>
            </w:r>
          </w:p>
        </w:tc>
      </w:tr>
      <w:tr w:rsidR="005C14E3">
        <w:tc>
          <w:tcPr>
            <w:tcW w:w="3002" w:type="dxa"/>
            <w:vMerge/>
            <w:tcBorders>
              <w:top w:val="single" w:sz="4" w:space="0" w:color="000000"/>
              <w:left w:val="single" w:sz="4" w:space="0" w:color="000000"/>
              <w:bottom w:val="single" w:sz="4" w:space="0" w:color="000000"/>
            </w:tcBorders>
            <w:shd w:val="clear" w:color="auto" w:fill="auto"/>
            <w:vAlign w:val="center"/>
          </w:tcPr>
          <w:p w:rsidR="005C14E3" w:rsidRDefault="005C14E3">
            <w:pPr>
              <w:snapToGrid w:val="0"/>
            </w:pP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Акустическая система</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имеется</w:t>
            </w:r>
          </w:p>
        </w:tc>
      </w:tr>
      <w:tr w:rsidR="005C14E3">
        <w:tc>
          <w:tcPr>
            <w:tcW w:w="3002" w:type="dxa"/>
            <w:vMerge/>
            <w:tcBorders>
              <w:top w:val="single" w:sz="4" w:space="0" w:color="000000"/>
              <w:left w:val="single" w:sz="4" w:space="0" w:color="000000"/>
              <w:bottom w:val="single" w:sz="4" w:space="0" w:color="000000"/>
            </w:tcBorders>
            <w:shd w:val="clear" w:color="auto" w:fill="auto"/>
            <w:vAlign w:val="center"/>
          </w:tcPr>
          <w:p w:rsidR="005C14E3" w:rsidRDefault="005C14E3">
            <w:pPr>
              <w:snapToGrid w:val="0"/>
            </w:pP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Микрофоны</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имеется</w:t>
            </w:r>
          </w:p>
        </w:tc>
      </w:tr>
      <w:tr w:rsidR="005C14E3">
        <w:tc>
          <w:tcPr>
            <w:tcW w:w="3002" w:type="dxa"/>
            <w:vMerge/>
            <w:tcBorders>
              <w:top w:val="single" w:sz="4" w:space="0" w:color="000000"/>
              <w:left w:val="single" w:sz="4" w:space="0" w:color="000000"/>
              <w:bottom w:val="single" w:sz="4" w:space="0" w:color="000000"/>
            </w:tcBorders>
            <w:shd w:val="clear" w:color="auto" w:fill="auto"/>
            <w:vAlign w:val="center"/>
          </w:tcPr>
          <w:p w:rsidR="005C14E3" w:rsidRDefault="005C14E3">
            <w:pPr>
              <w:snapToGrid w:val="0"/>
            </w:pP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Стойки под микрофоны</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имеется</w:t>
            </w:r>
          </w:p>
        </w:tc>
      </w:tr>
      <w:tr w:rsidR="005C14E3">
        <w:tc>
          <w:tcPr>
            <w:tcW w:w="3002" w:type="dxa"/>
            <w:vMerge/>
            <w:tcBorders>
              <w:top w:val="single" w:sz="4" w:space="0" w:color="000000"/>
              <w:left w:val="single" w:sz="4" w:space="0" w:color="000000"/>
              <w:bottom w:val="single" w:sz="4" w:space="0" w:color="000000"/>
            </w:tcBorders>
            <w:shd w:val="clear" w:color="auto" w:fill="auto"/>
            <w:vAlign w:val="center"/>
          </w:tcPr>
          <w:p w:rsidR="005C14E3" w:rsidRDefault="005C14E3">
            <w:pPr>
              <w:snapToGrid w:val="0"/>
            </w:pP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Стойки под колонки</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имеется</w:t>
            </w:r>
          </w:p>
        </w:tc>
      </w:tr>
      <w:tr w:rsidR="005C14E3">
        <w:tc>
          <w:tcPr>
            <w:tcW w:w="3002" w:type="dxa"/>
            <w:vMerge/>
            <w:tcBorders>
              <w:top w:val="single" w:sz="4" w:space="0" w:color="000000"/>
              <w:left w:val="single" w:sz="4" w:space="0" w:color="000000"/>
              <w:bottom w:val="single" w:sz="4" w:space="0" w:color="000000"/>
            </w:tcBorders>
            <w:shd w:val="clear" w:color="auto" w:fill="auto"/>
            <w:vAlign w:val="center"/>
          </w:tcPr>
          <w:p w:rsidR="005C14E3" w:rsidRDefault="005C14E3">
            <w:pPr>
              <w:snapToGrid w:val="0"/>
            </w:pP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Микшерский пульт</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имеется</w:t>
            </w:r>
          </w:p>
        </w:tc>
      </w:tr>
      <w:tr w:rsidR="005C14E3">
        <w:tc>
          <w:tcPr>
            <w:tcW w:w="3002" w:type="dxa"/>
            <w:vMerge w:val="restart"/>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6.Компоненты оснащения помещений для питания</w:t>
            </w: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Обеденные залы, оснащенные мебелью</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имеется</w:t>
            </w:r>
          </w:p>
        </w:tc>
      </w:tr>
      <w:tr w:rsidR="005C14E3">
        <w:tc>
          <w:tcPr>
            <w:tcW w:w="3002" w:type="dxa"/>
            <w:vMerge/>
            <w:tcBorders>
              <w:top w:val="single" w:sz="4" w:space="0" w:color="000000"/>
              <w:left w:val="single" w:sz="4" w:space="0" w:color="000000"/>
              <w:bottom w:val="single" w:sz="4" w:space="0" w:color="000000"/>
            </w:tcBorders>
            <w:shd w:val="clear" w:color="auto" w:fill="auto"/>
            <w:vAlign w:val="center"/>
          </w:tcPr>
          <w:p w:rsidR="005C14E3" w:rsidRDefault="005C14E3">
            <w:pPr>
              <w:snapToGrid w:val="0"/>
            </w:pP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Пищеблок с подсобными помещениями</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имеется</w:t>
            </w:r>
          </w:p>
        </w:tc>
      </w:tr>
      <w:tr w:rsidR="005C14E3">
        <w:tc>
          <w:tcPr>
            <w:tcW w:w="3002" w:type="dxa"/>
            <w:vMerge/>
            <w:tcBorders>
              <w:top w:val="single" w:sz="4" w:space="0" w:color="000000"/>
              <w:left w:val="single" w:sz="4" w:space="0" w:color="000000"/>
              <w:bottom w:val="single" w:sz="4" w:space="0" w:color="000000"/>
            </w:tcBorders>
            <w:shd w:val="clear" w:color="auto" w:fill="auto"/>
            <w:vAlign w:val="center"/>
          </w:tcPr>
          <w:p w:rsidR="005C14E3" w:rsidRDefault="005C14E3">
            <w:pPr>
              <w:snapToGrid w:val="0"/>
            </w:pP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Технологическое оборудование</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имеется</w:t>
            </w:r>
          </w:p>
        </w:tc>
      </w:tr>
      <w:tr w:rsidR="005C14E3">
        <w:tc>
          <w:tcPr>
            <w:tcW w:w="3002"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7. Комплект оснащения медицинских кабинетов</w:t>
            </w: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Оборудование медицинских и прививочных кабинетов согласно нормам</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имеется</w:t>
            </w:r>
          </w:p>
        </w:tc>
      </w:tr>
      <w:tr w:rsidR="005C14E3">
        <w:tc>
          <w:tcPr>
            <w:tcW w:w="3002"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8.Комплект оснащения гардеробов</w:t>
            </w: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Оборудование для хранения одежды с индивидуальными номерами, ячейки для хранения обуви</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имеется</w:t>
            </w:r>
          </w:p>
        </w:tc>
      </w:tr>
      <w:tr w:rsidR="005C14E3">
        <w:trPr>
          <w:trHeight w:val="417"/>
        </w:trPr>
        <w:tc>
          <w:tcPr>
            <w:tcW w:w="3002" w:type="dxa"/>
            <w:vMerge w:val="restart"/>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9. Компоненты оснащения костюмерной</w:t>
            </w: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Зеркала</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имеется</w:t>
            </w:r>
          </w:p>
        </w:tc>
      </w:tr>
      <w:tr w:rsidR="005C14E3">
        <w:tc>
          <w:tcPr>
            <w:tcW w:w="3002" w:type="dxa"/>
            <w:vMerge/>
            <w:tcBorders>
              <w:top w:val="single" w:sz="4" w:space="0" w:color="000000"/>
              <w:left w:val="single" w:sz="4" w:space="0" w:color="000000"/>
              <w:bottom w:val="single" w:sz="4" w:space="0" w:color="000000"/>
            </w:tcBorders>
            <w:shd w:val="clear" w:color="auto" w:fill="auto"/>
            <w:vAlign w:val="center"/>
          </w:tcPr>
          <w:p w:rsidR="005C14E3" w:rsidRDefault="005C14E3">
            <w:pPr>
              <w:snapToGrid w:val="0"/>
            </w:pPr>
          </w:p>
        </w:tc>
        <w:tc>
          <w:tcPr>
            <w:tcW w:w="3337" w:type="dxa"/>
            <w:tcBorders>
              <w:top w:val="single" w:sz="4" w:space="0" w:color="000000"/>
              <w:left w:val="single" w:sz="4" w:space="0" w:color="000000"/>
              <w:bottom w:val="single" w:sz="4" w:space="0" w:color="000000"/>
            </w:tcBorders>
            <w:shd w:val="clear" w:color="auto" w:fill="auto"/>
          </w:tcPr>
          <w:p w:rsidR="005C14E3" w:rsidRDefault="005C14E3">
            <w:pPr>
              <w:snapToGrid w:val="0"/>
              <w:jc w:val="both"/>
            </w:pPr>
            <w:r>
              <w:t>Оборудование для хранения костюмов</w:t>
            </w: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both"/>
            </w:pPr>
            <w:r>
              <w:t>имеется</w:t>
            </w:r>
          </w:p>
        </w:tc>
      </w:tr>
    </w:tbl>
    <w:p w:rsidR="005C14E3" w:rsidRDefault="005C14E3">
      <w:pPr>
        <w:pStyle w:val="3"/>
        <w:spacing w:before="0" w:after="0" w:line="276" w:lineRule="auto"/>
        <w:jc w:val="both"/>
        <w:rPr>
          <w:sz w:val="24"/>
          <w:szCs w:val="24"/>
        </w:rPr>
      </w:pPr>
    </w:p>
    <w:p w:rsidR="005C14E3" w:rsidRDefault="005C14E3" w:rsidP="006F27B0">
      <w:pPr>
        <w:pStyle w:val="3"/>
        <w:numPr>
          <w:ilvl w:val="2"/>
          <w:numId w:val="252"/>
        </w:numPr>
        <w:spacing w:before="0" w:after="0" w:line="276" w:lineRule="auto"/>
        <w:ind w:left="284" w:hanging="284"/>
        <w:jc w:val="both"/>
        <w:rPr>
          <w:sz w:val="24"/>
          <w:szCs w:val="24"/>
        </w:rPr>
      </w:pPr>
      <w:r>
        <w:rPr>
          <w:sz w:val="24"/>
          <w:szCs w:val="24"/>
        </w:rPr>
        <w:t>Информационно-методические условия реализации основной образовательной программы основного общего образования</w:t>
      </w:r>
    </w:p>
    <w:p w:rsidR="005C14E3" w:rsidRDefault="005C14E3">
      <w:pPr>
        <w:ind w:firstLine="709"/>
        <w:jc w:val="both"/>
      </w:pPr>
      <w:r>
        <w:rPr>
          <w:bCs/>
        </w:rPr>
        <w:t xml:space="preserve">Под </w:t>
      </w:r>
      <w:r>
        <w:rPr>
          <w:b/>
          <w:bCs/>
        </w:rPr>
        <w:t xml:space="preserve">информационно-образовательной средой </w:t>
      </w:r>
      <w:r>
        <w:rPr>
          <w:bCs/>
        </w:rPr>
        <w:t xml:space="preserve">(ИОС) </w:t>
      </w:r>
      <w: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5C14E3" w:rsidRDefault="005C14E3">
      <w:pPr>
        <w:ind w:firstLine="709"/>
        <w:jc w:val="both"/>
        <w:rPr>
          <w:bCs/>
          <w:iCs/>
        </w:rPr>
      </w:pPr>
      <w:r>
        <w:rPr>
          <w:bCs/>
          <w:iCs/>
        </w:rPr>
        <w:t>Создаваемая в образовательной организации ИОС строится в соответствии со следующей иерархией:</w:t>
      </w:r>
    </w:p>
    <w:p w:rsidR="005C14E3" w:rsidRDefault="005C14E3" w:rsidP="006F27B0">
      <w:pPr>
        <w:pStyle w:val="ae"/>
        <w:numPr>
          <w:ilvl w:val="0"/>
          <w:numId w:val="246"/>
        </w:numPr>
        <w:tabs>
          <w:tab w:val="left" w:pos="284"/>
        </w:tabs>
        <w:spacing w:line="276" w:lineRule="auto"/>
        <w:ind w:left="0" w:firstLine="0"/>
        <w:jc w:val="both"/>
      </w:pPr>
      <w:r>
        <w:t>единая информационно-образовательная среда страны;</w:t>
      </w:r>
    </w:p>
    <w:p w:rsidR="005C14E3" w:rsidRDefault="005C14E3" w:rsidP="006F27B0">
      <w:pPr>
        <w:pStyle w:val="ae"/>
        <w:numPr>
          <w:ilvl w:val="0"/>
          <w:numId w:val="246"/>
        </w:numPr>
        <w:tabs>
          <w:tab w:val="left" w:pos="284"/>
        </w:tabs>
        <w:spacing w:line="276" w:lineRule="auto"/>
        <w:ind w:left="0" w:firstLine="0"/>
        <w:jc w:val="both"/>
      </w:pPr>
      <w:r>
        <w:t>единая информационно-образовательная среда региона;</w:t>
      </w:r>
    </w:p>
    <w:p w:rsidR="005C14E3" w:rsidRDefault="005C14E3" w:rsidP="006F27B0">
      <w:pPr>
        <w:pStyle w:val="ae"/>
        <w:numPr>
          <w:ilvl w:val="0"/>
          <w:numId w:val="246"/>
        </w:numPr>
        <w:tabs>
          <w:tab w:val="left" w:pos="284"/>
        </w:tabs>
        <w:spacing w:line="276" w:lineRule="auto"/>
        <w:ind w:left="0" w:firstLine="0"/>
        <w:jc w:val="both"/>
      </w:pPr>
      <w:r>
        <w:t>информационно-образовательная среда образовательной организации;</w:t>
      </w:r>
    </w:p>
    <w:p w:rsidR="005C14E3" w:rsidRDefault="005C14E3" w:rsidP="006F27B0">
      <w:pPr>
        <w:pStyle w:val="ae"/>
        <w:numPr>
          <w:ilvl w:val="0"/>
          <w:numId w:val="246"/>
        </w:numPr>
        <w:tabs>
          <w:tab w:val="left" w:pos="284"/>
        </w:tabs>
        <w:spacing w:line="276" w:lineRule="auto"/>
        <w:ind w:left="0" w:firstLine="0"/>
        <w:jc w:val="both"/>
      </w:pPr>
      <w:r>
        <w:t>предметная информационно-образовательная среда;</w:t>
      </w:r>
    </w:p>
    <w:p w:rsidR="005C14E3" w:rsidRDefault="005C14E3" w:rsidP="006F27B0">
      <w:pPr>
        <w:pStyle w:val="ae"/>
        <w:numPr>
          <w:ilvl w:val="0"/>
          <w:numId w:val="246"/>
        </w:numPr>
        <w:tabs>
          <w:tab w:val="left" w:pos="284"/>
        </w:tabs>
        <w:spacing w:line="276" w:lineRule="auto"/>
        <w:ind w:left="0" w:firstLine="0"/>
        <w:jc w:val="both"/>
      </w:pPr>
      <w:r>
        <w:t>информационно-образовательная среда УМК;</w:t>
      </w:r>
    </w:p>
    <w:p w:rsidR="005C14E3" w:rsidRDefault="005C14E3" w:rsidP="006F27B0">
      <w:pPr>
        <w:pStyle w:val="ae"/>
        <w:numPr>
          <w:ilvl w:val="0"/>
          <w:numId w:val="246"/>
        </w:numPr>
        <w:tabs>
          <w:tab w:val="left" w:pos="284"/>
        </w:tabs>
        <w:spacing w:line="276" w:lineRule="auto"/>
        <w:ind w:left="0" w:firstLine="0"/>
        <w:jc w:val="both"/>
      </w:pPr>
      <w:r>
        <w:t>информационно-образовательная среда компонентов УМК;</w:t>
      </w:r>
    </w:p>
    <w:p w:rsidR="005C14E3" w:rsidRDefault="005C14E3" w:rsidP="006F27B0">
      <w:pPr>
        <w:pStyle w:val="ae"/>
        <w:numPr>
          <w:ilvl w:val="0"/>
          <w:numId w:val="246"/>
        </w:numPr>
        <w:tabs>
          <w:tab w:val="left" w:pos="284"/>
        </w:tabs>
        <w:spacing w:line="276" w:lineRule="auto"/>
        <w:ind w:left="0" w:firstLine="0"/>
        <w:jc w:val="both"/>
      </w:pPr>
      <w:r>
        <w:t>информационно-образовательная среда элементов УМК.</w:t>
      </w:r>
    </w:p>
    <w:p w:rsidR="005C14E3" w:rsidRDefault="005C14E3">
      <w:pPr>
        <w:tabs>
          <w:tab w:val="left" w:pos="284"/>
        </w:tabs>
        <w:jc w:val="both"/>
        <w:rPr>
          <w:bCs/>
          <w:iCs/>
        </w:rPr>
      </w:pPr>
      <w:r>
        <w:rPr>
          <w:bCs/>
          <w:iCs/>
        </w:rPr>
        <w:t>Основными элементами ИОС являются:</w:t>
      </w:r>
    </w:p>
    <w:p w:rsidR="005C14E3" w:rsidRDefault="005C14E3" w:rsidP="006F27B0">
      <w:pPr>
        <w:pStyle w:val="ae"/>
        <w:numPr>
          <w:ilvl w:val="0"/>
          <w:numId w:val="246"/>
        </w:numPr>
        <w:tabs>
          <w:tab w:val="left" w:pos="284"/>
        </w:tabs>
        <w:spacing w:line="276" w:lineRule="auto"/>
        <w:ind w:left="0" w:firstLine="0"/>
        <w:jc w:val="both"/>
      </w:pPr>
      <w:r>
        <w:t>информационно-образовательные ресурсы в виде печатной продукции;</w:t>
      </w:r>
    </w:p>
    <w:p w:rsidR="005C14E3" w:rsidRDefault="005C14E3" w:rsidP="006F27B0">
      <w:pPr>
        <w:pStyle w:val="ae"/>
        <w:numPr>
          <w:ilvl w:val="0"/>
          <w:numId w:val="246"/>
        </w:numPr>
        <w:tabs>
          <w:tab w:val="left" w:pos="284"/>
        </w:tabs>
        <w:spacing w:line="276" w:lineRule="auto"/>
        <w:ind w:left="0" w:firstLine="0"/>
        <w:jc w:val="both"/>
      </w:pPr>
      <w:r>
        <w:t>информационно-образовательные ресурсы на сменных оптических носителях;</w:t>
      </w:r>
    </w:p>
    <w:p w:rsidR="005C14E3" w:rsidRDefault="005C14E3" w:rsidP="006F27B0">
      <w:pPr>
        <w:pStyle w:val="ae"/>
        <w:numPr>
          <w:ilvl w:val="0"/>
          <w:numId w:val="246"/>
        </w:numPr>
        <w:tabs>
          <w:tab w:val="left" w:pos="284"/>
        </w:tabs>
        <w:spacing w:line="276" w:lineRule="auto"/>
        <w:ind w:left="0" w:firstLine="0"/>
        <w:jc w:val="both"/>
      </w:pPr>
      <w:r>
        <w:t>информационно-образовательные ресурсы сети Интернет;</w:t>
      </w:r>
    </w:p>
    <w:p w:rsidR="005C14E3" w:rsidRDefault="005C14E3" w:rsidP="006F27B0">
      <w:pPr>
        <w:pStyle w:val="ae"/>
        <w:numPr>
          <w:ilvl w:val="0"/>
          <w:numId w:val="246"/>
        </w:numPr>
        <w:tabs>
          <w:tab w:val="left" w:pos="284"/>
        </w:tabs>
        <w:spacing w:line="276" w:lineRule="auto"/>
        <w:ind w:left="0" w:firstLine="0"/>
        <w:jc w:val="both"/>
      </w:pPr>
      <w:r>
        <w:t>вычислительная и информационно-телекоммуникационная инфра-структура;</w:t>
      </w:r>
    </w:p>
    <w:p w:rsidR="005C14E3" w:rsidRDefault="005C14E3" w:rsidP="006F27B0">
      <w:pPr>
        <w:pStyle w:val="ae"/>
        <w:numPr>
          <w:ilvl w:val="0"/>
          <w:numId w:val="246"/>
        </w:numPr>
        <w:tabs>
          <w:tab w:val="left" w:pos="284"/>
        </w:tabs>
        <w:spacing w:line="276" w:lineRule="auto"/>
        <w:ind w:left="0" w:firstLine="0"/>
        <w:jc w:val="both"/>
      </w:pPr>
      <w:r>
        <w:t>прикладные программы, в том числе поддерживающие администрирование и финансово-хозяйственную деятельность образовательной организации (делопроизводство, кадры, КИАСУО, Красталант, Электронный журнал и т.д.).</w:t>
      </w:r>
    </w:p>
    <w:p w:rsidR="005C14E3" w:rsidRDefault="005C14E3">
      <w:pPr>
        <w:ind w:firstLine="709"/>
        <w:jc w:val="both"/>
      </w:pPr>
      <w:r>
        <w:rPr>
          <w:bCs/>
          <w:iCs/>
        </w:rPr>
        <w:t>Необходимое для использования ИКТ оборудование</w:t>
      </w:r>
      <w:r>
        <w:t>  отвечает современным требованиям и обеспечивает использование ИКТ:</w:t>
      </w:r>
    </w:p>
    <w:p w:rsidR="005C14E3" w:rsidRDefault="005C14E3" w:rsidP="006F27B0">
      <w:pPr>
        <w:pStyle w:val="ae"/>
        <w:numPr>
          <w:ilvl w:val="0"/>
          <w:numId w:val="246"/>
        </w:numPr>
        <w:tabs>
          <w:tab w:val="left" w:pos="284"/>
        </w:tabs>
        <w:spacing w:line="276" w:lineRule="auto"/>
        <w:ind w:left="0" w:firstLine="0"/>
        <w:jc w:val="both"/>
      </w:pPr>
      <w:r>
        <w:t>в учебной деятельности;</w:t>
      </w:r>
    </w:p>
    <w:p w:rsidR="005C14E3" w:rsidRDefault="005C14E3" w:rsidP="006F27B0">
      <w:pPr>
        <w:pStyle w:val="ae"/>
        <w:numPr>
          <w:ilvl w:val="0"/>
          <w:numId w:val="246"/>
        </w:numPr>
        <w:tabs>
          <w:tab w:val="left" w:pos="284"/>
        </w:tabs>
        <w:spacing w:line="276" w:lineRule="auto"/>
        <w:ind w:left="0" w:firstLine="0"/>
        <w:jc w:val="both"/>
      </w:pPr>
      <w:r>
        <w:t>во внеурочной деятельности;</w:t>
      </w:r>
    </w:p>
    <w:p w:rsidR="005C14E3" w:rsidRDefault="005C14E3" w:rsidP="006F27B0">
      <w:pPr>
        <w:pStyle w:val="ae"/>
        <w:numPr>
          <w:ilvl w:val="0"/>
          <w:numId w:val="246"/>
        </w:numPr>
        <w:tabs>
          <w:tab w:val="left" w:pos="284"/>
        </w:tabs>
        <w:spacing w:line="276" w:lineRule="auto"/>
        <w:ind w:left="0" w:firstLine="0"/>
        <w:jc w:val="both"/>
      </w:pPr>
      <w:r>
        <w:t>в исследовательской и проектной деятельности;</w:t>
      </w:r>
    </w:p>
    <w:p w:rsidR="005C14E3" w:rsidRDefault="005C14E3" w:rsidP="006F27B0">
      <w:pPr>
        <w:pStyle w:val="ae"/>
        <w:numPr>
          <w:ilvl w:val="0"/>
          <w:numId w:val="246"/>
        </w:numPr>
        <w:tabs>
          <w:tab w:val="left" w:pos="284"/>
        </w:tabs>
        <w:spacing w:line="276" w:lineRule="auto"/>
        <w:ind w:left="0" w:firstLine="0"/>
        <w:jc w:val="both"/>
      </w:pPr>
      <w:r>
        <w:t>при измерении, контроле и оценке результатов образования;</w:t>
      </w:r>
    </w:p>
    <w:p w:rsidR="005C14E3" w:rsidRDefault="005C14E3" w:rsidP="006F27B0">
      <w:pPr>
        <w:pStyle w:val="ae"/>
        <w:numPr>
          <w:ilvl w:val="0"/>
          <w:numId w:val="246"/>
        </w:numPr>
        <w:tabs>
          <w:tab w:val="left" w:pos="284"/>
        </w:tabs>
        <w:spacing w:line="276" w:lineRule="auto"/>
        <w:ind w:left="0" w:firstLine="0"/>
        <w:jc w:val="both"/>
      </w:pPr>
      <w: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5C14E3" w:rsidRDefault="005C14E3">
      <w:pPr>
        <w:tabs>
          <w:tab w:val="left" w:pos="284"/>
        </w:tabs>
        <w:jc w:val="both"/>
      </w:pPr>
      <w:r>
        <w:rPr>
          <w:bCs/>
          <w:iCs/>
        </w:rPr>
        <w:t>Учебно-методическое и информационное оснащение образовательного процесса</w:t>
      </w:r>
      <w:r>
        <w:t xml:space="preserve"> обеспечивает возможность:</w:t>
      </w:r>
    </w:p>
    <w:p w:rsidR="005C14E3" w:rsidRDefault="005C14E3" w:rsidP="006F27B0">
      <w:pPr>
        <w:pStyle w:val="ae"/>
        <w:numPr>
          <w:ilvl w:val="0"/>
          <w:numId w:val="246"/>
        </w:numPr>
        <w:tabs>
          <w:tab w:val="left" w:pos="284"/>
        </w:tabs>
        <w:spacing w:line="276" w:lineRule="auto"/>
        <w:ind w:left="0" w:firstLine="0"/>
        <w:jc w:val="both"/>
      </w:pPr>
      <w:r>
        <w:t>реализации индивидуальных образовательных планов обучающихся, осуществления их самостоятельной образовательной деятельности;</w:t>
      </w:r>
    </w:p>
    <w:p w:rsidR="005C14E3" w:rsidRDefault="005C14E3" w:rsidP="006F27B0">
      <w:pPr>
        <w:pStyle w:val="ae"/>
        <w:numPr>
          <w:ilvl w:val="0"/>
          <w:numId w:val="246"/>
        </w:numPr>
        <w:tabs>
          <w:tab w:val="left" w:pos="284"/>
        </w:tabs>
        <w:spacing w:line="276" w:lineRule="auto"/>
        <w:ind w:left="0" w:firstLine="0"/>
        <w:jc w:val="both"/>
      </w:pPr>
      <w: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5C14E3" w:rsidRDefault="005C14E3" w:rsidP="006F27B0">
      <w:pPr>
        <w:pStyle w:val="ae"/>
        <w:numPr>
          <w:ilvl w:val="0"/>
          <w:numId w:val="246"/>
        </w:numPr>
        <w:tabs>
          <w:tab w:val="left" w:pos="284"/>
        </w:tabs>
        <w:spacing w:line="276" w:lineRule="auto"/>
        <w:ind w:left="0" w:firstLine="0"/>
        <w:jc w:val="both"/>
      </w:pPr>
      <w: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5C14E3" w:rsidRDefault="005C14E3" w:rsidP="006F27B0">
      <w:pPr>
        <w:pStyle w:val="ae"/>
        <w:numPr>
          <w:ilvl w:val="0"/>
          <w:numId w:val="246"/>
        </w:numPr>
        <w:tabs>
          <w:tab w:val="left" w:pos="284"/>
        </w:tabs>
        <w:spacing w:line="276" w:lineRule="auto"/>
        <w:ind w:left="0" w:firstLine="0"/>
        <w:jc w:val="both"/>
      </w:pPr>
      <w: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5C14E3" w:rsidRDefault="005C14E3" w:rsidP="006F27B0">
      <w:pPr>
        <w:pStyle w:val="ae"/>
        <w:numPr>
          <w:ilvl w:val="0"/>
          <w:numId w:val="246"/>
        </w:numPr>
        <w:tabs>
          <w:tab w:val="left" w:pos="284"/>
        </w:tabs>
        <w:spacing w:line="276" w:lineRule="auto"/>
        <w:ind w:left="0" w:firstLine="0"/>
        <w:jc w:val="both"/>
      </w:pPr>
      <w: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5C14E3" w:rsidRDefault="005C14E3" w:rsidP="006F27B0">
      <w:pPr>
        <w:pStyle w:val="ae"/>
        <w:numPr>
          <w:ilvl w:val="0"/>
          <w:numId w:val="246"/>
        </w:numPr>
        <w:tabs>
          <w:tab w:val="left" w:pos="284"/>
        </w:tabs>
        <w:spacing w:line="276" w:lineRule="auto"/>
        <w:ind w:left="0" w:firstLine="0"/>
        <w:jc w:val="both"/>
      </w:pPr>
      <w:r>
        <w:t>выступления с аудио-, видео- и графическим экранным сопровождением;</w:t>
      </w:r>
    </w:p>
    <w:p w:rsidR="005C14E3" w:rsidRDefault="005C14E3" w:rsidP="006F27B0">
      <w:pPr>
        <w:pStyle w:val="ae"/>
        <w:numPr>
          <w:ilvl w:val="0"/>
          <w:numId w:val="246"/>
        </w:numPr>
        <w:tabs>
          <w:tab w:val="left" w:pos="284"/>
        </w:tabs>
        <w:spacing w:line="276" w:lineRule="auto"/>
        <w:ind w:left="0" w:firstLine="0"/>
        <w:jc w:val="both"/>
      </w:pPr>
      <w:r>
        <w:t>вывода информации на бумагу и т.п. (печать);</w:t>
      </w:r>
    </w:p>
    <w:p w:rsidR="005C14E3" w:rsidRDefault="005C14E3" w:rsidP="006F27B0">
      <w:pPr>
        <w:pStyle w:val="ae"/>
        <w:numPr>
          <w:ilvl w:val="0"/>
          <w:numId w:val="246"/>
        </w:numPr>
        <w:tabs>
          <w:tab w:val="left" w:pos="284"/>
        </w:tabs>
        <w:spacing w:line="276" w:lineRule="auto"/>
        <w:ind w:left="0" w:firstLine="0"/>
        <w:jc w:val="both"/>
      </w:pPr>
      <w: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5C14E3" w:rsidRDefault="005C14E3" w:rsidP="006F27B0">
      <w:pPr>
        <w:pStyle w:val="ae"/>
        <w:numPr>
          <w:ilvl w:val="0"/>
          <w:numId w:val="246"/>
        </w:numPr>
        <w:tabs>
          <w:tab w:val="left" w:pos="284"/>
        </w:tabs>
        <w:spacing w:line="276" w:lineRule="auto"/>
        <w:ind w:left="0" w:firstLine="0"/>
        <w:jc w:val="both"/>
      </w:pPr>
      <w:r>
        <w:t>поиска и получения информации;</w:t>
      </w:r>
    </w:p>
    <w:p w:rsidR="005C14E3" w:rsidRDefault="005C14E3" w:rsidP="006F27B0">
      <w:pPr>
        <w:pStyle w:val="ae"/>
        <w:numPr>
          <w:ilvl w:val="0"/>
          <w:numId w:val="246"/>
        </w:numPr>
        <w:tabs>
          <w:tab w:val="left" w:pos="284"/>
        </w:tabs>
        <w:spacing w:line="276" w:lineRule="auto"/>
        <w:ind w:left="0" w:firstLine="0"/>
        <w:jc w:val="both"/>
      </w:pPr>
      <w:r>
        <w:t>использования источников информации на бумажных и цифровых носителях (в том числе в справочниках, словарях, поисковых системах);</w:t>
      </w:r>
    </w:p>
    <w:p w:rsidR="005C14E3" w:rsidRDefault="005C14E3" w:rsidP="006F27B0">
      <w:pPr>
        <w:pStyle w:val="ae"/>
        <w:numPr>
          <w:ilvl w:val="0"/>
          <w:numId w:val="246"/>
        </w:numPr>
        <w:tabs>
          <w:tab w:val="left" w:pos="284"/>
        </w:tabs>
        <w:spacing w:line="276" w:lineRule="auto"/>
        <w:ind w:left="0" w:firstLine="0"/>
        <w:jc w:val="both"/>
      </w:pPr>
      <w:r>
        <w:t>вещания (подкастинга), использования носимых аудиовидеоустройств для учебной деятельности на уроке и вне урока;</w:t>
      </w:r>
    </w:p>
    <w:p w:rsidR="005C14E3" w:rsidRDefault="005C14E3" w:rsidP="006F27B0">
      <w:pPr>
        <w:pStyle w:val="ae"/>
        <w:numPr>
          <w:ilvl w:val="0"/>
          <w:numId w:val="246"/>
        </w:numPr>
        <w:tabs>
          <w:tab w:val="left" w:pos="284"/>
        </w:tabs>
        <w:spacing w:line="276" w:lineRule="auto"/>
        <w:ind w:left="0" w:firstLine="0"/>
        <w:jc w:val="both"/>
      </w:pPr>
      <w:r>
        <w:t>общения в Интернете, взаимодействия в социальных группах и сетях, участия в форумах, групповой работы над сообщениями (вики);</w:t>
      </w:r>
    </w:p>
    <w:p w:rsidR="005C14E3" w:rsidRDefault="005C14E3" w:rsidP="006F27B0">
      <w:pPr>
        <w:pStyle w:val="ae"/>
        <w:numPr>
          <w:ilvl w:val="0"/>
          <w:numId w:val="246"/>
        </w:numPr>
        <w:tabs>
          <w:tab w:val="left" w:pos="284"/>
        </w:tabs>
        <w:spacing w:line="276" w:lineRule="auto"/>
        <w:ind w:left="0" w:firstLine="0"/>
        <w:jc w:val="both"/>
      </w:pPr>
      <w:r>
        <w:t>создания, заполнения и анализа баз данных, в том числе определителей; их наглядного представления;</w:t>
      </w:r>
    </w:p>
    <w:p w:rsidR="005C14E3" w:rsidRDefault="005C14E3" w:rsidP="006F27B0">
      <w:pPr>
        <w:pStyle w:val="ae"/>
        <w:numPr>
          <w:ilvl w:val="0"/>
          <w:numId w:val="246"/>
        </w:numPr>
        <w:tabs>
          <w:tab w:val="left" w:pos="284"/>
        </w:tabs>
        <w:spacing w:line="276" w:lineRule="auto"/>
        <w:ind w:left="0" w:firstLine="0"/>
        <w:jc w:val="both"/>
      </w:pPr>
      <w: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5C14E3" w:rsidRDefault="005C14E3" w:rsidP="006F27B0">
      <w:pPr>
        <w:pStyle w:val="ae"/>
        <w:numPr>
          <w:ilvl w:val="0"/>
          <w:numId w:val="246"/>
        </w:numPr>
        <w:tabs>
          <w:tab w:val="left" w:pos="284"/>
        </w:tabs>
        <w:spacing w:line="276" w:lineRule="auto"/>
        <w:ind w:left="0" w:firstLine="0"/>
        <w:jc w:val="both"/>
      </w:pPr>
      <w: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5C14E3" w:rsidRDefault="005C14E3" w:rsidP="006F27B0">
      <w:pPr>
        <w:pStyle w:val="ae"/>
        <w:numPr>
          <w:ilvl w:val="0"/>
          <w:numId w:val="246"/>
        </w:numPr>
        <w:tabs>
          <w:tab w:val="left" w:pos="284"/>
        </w:tabs>
        <w:spacing w:line="276" w:lineRule="auto"/>
        <w:ind w:left="0" w:firstLine="0"/>
        <w:jc w:val="both"/>
      </w:pPr>
      <w: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5C14E3" w:rsidRDefault="005C14E3" w:rsidP="006F27B0">
      <w:pPr>
        <w:pStyle w:val="ae"/>
        <w:numPr>
          <w:ilvl w:val="0"/>
          <w:numId w:val="246"/>
        </w:numPr>
        <w:tabs>
          <w:tab w:val="left" w:pos="284"/>
        </w:tabs>
        <w:spacing w:line="276" w:lineRule="auto"/>
        <w:ind w:left="0" w:firstLine="0"/>
        <w:jc w:val="both"/>
      </w:pPr>
      <w: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5C14E3" w:rsidRDefault="005C14E3" w:rsidP="006F27B0">
      <w:pPr>
        <w:pStyle w:val="ae"/>
        <w:numPr>
          <w:ilvl w:val="0"/>
          <w:numId w:val="246"/>
        </w:numPr>
        <w:tabs>
          <w:tab w:val="left" w:pos="284"/>
        </w:tabs>
        <w:spacing w:line="276" w:lineRule="auto"/>
        <w:ind w:left="0" w:firstLine="0"/>
        <w:jc w:val="both"/>
      </w:pPr>
      <w: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5C14E3" w:rsidRDefault="005C14E3" w:rsidP="006F27B0">
      <w:pPr>
        <w:pStyle w:val="ae"/>
        <w:numPr>
          <w:ilvl w:val="0"/>
          <w:numId w:val="246"/>
        </w:numPr>
        <w:tabs>
          <w:tab w:val="left" w:pos="284"/>
        </w:tabs>
        <w:spacing w:line="276" w:lineRule="auto"/>
        <w:ind w:left="0" w:firstLine="0"/>
        <w:jc w:val="both"/>
      </w:pPr>
      <w:r>
        <w:t>занятий по изучению правил дорожного движения с использованием игр, оборудования, а также компьютерных тренажеров;</w:t>
      </w:r>
    </w:p>
    <w:p w:rsidR="005C14E3" w:rsidRDefault="005C14E3" w:rsidP="006F27B0">
      <w:pPr>
        <w:pStyle w:val="ae"/>
        <w:numPr>
          <w:ilvl w:val="0"/>
          <w:numId w:val="246"/>
        </w:numPr>
        <w:tabs>
          <w:tab w:val="left" w:pos="284"/>
        </w:tabs>
        <w:spacing w:line="276" w:lineRule="auto"/>
        <w:ind w:left="0" w:firstLine="0"/>
        <w:jc w:val="both"/>
      </w:pPr>
      <w: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5C14E3" w:rsidRDefault="005C14E3" w:rsidP="006F27B0">
      <w:pPr>
        <w:pStyle w:val="ae"/>
        <w:numPr>
          <w:ilvl w:val="0"/>
          <w:numId w:val="246"/>
        </w:numPr>
        <w:tabs>
          <w:tab w:val="left" w:pos="284"/>
        </w:tabs>
        <w:spacing w:line="276" w:lineRule="auto"/>
        <w:ind w:left="0" w:firstLine="0"/>
        <w:jc w:val="both"/>
      </w:pPr>
      <w: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5C14E3" w:rsidRDefault="005C14E3" w:rsidP="006F27B0">
      <w:pPr>
        <w:pStyle w:val="ae"/>
        <w:numPr>
          <w:ilvl w:val="0"/>
          <w:numId w:val="246"/>
        </w:numPr>
        <w:tabs>
          <w:tab w:val="left" w:pos="284"/>
        </w:tabs>
        <w:spacing w:line="276" w:lineRule="auto"/>
        <w:ind w:left="0" w:firstLine="0"/>
        <w:jc w:val="both"/>
      </w:pPr>
      <w:r>
        <w:t>обеспечения доступа в школьной библиотеке к информационным ресурсам Интернета, учебной и художественной литературе, библиотеке СФУ,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5C14E3" w:rsidRDefault="005C14E3" w:rsidP="006F27B0">
      <w:pPr>
        <w:pStyle w:val="ae"/>
        <w:numPr>
          <w:ilvl w:val="0"/>
          <w:numId w:val="246"/>
        </w:numPr>
        <w:tabs>
          <w:tab w:val="left" w:pos="284"/>
        </w:tabs>
        <w:spacing w:line="276" w:lineRule="auto"/>
        <w:ind w:left="0" w:firstLine="0"/>
        <w:jc w:val="both"/>
      </w:pPr>
      <w: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5C14E3" w:rsidRDefault="005C14E3" w:rsidP="006F27B0">
      <w:pPr>
        <w:pStyle w:val="ae"/>
        <w:numPr>
          <w:ilvl w:val="0"/>
          <w:numId w:val="246"/>
        </w:numPr>
        <w:tabs>
          <w:tab w:val="left" w:pos="284"/>
        </w:tabs>
        <w:spacing w:line="276" w:lineRule="auto"/>
        <w:ind w:left="0" w:firstLine="0"/>
        <w:jc w:val="both"/>
      </w:pPr>
      <w:r>
        <w:t>выпуска школьных печатных изданий, работы школьного телевидения.</w:t>
      </w:r>
    </w:p>
    <w:p w:rsidR="005C14E3" w:rsidRDefault="005C14E3">
      <w:pPr>
        <w:ind w:firstLine="709"/>
        <w:jc w:val="both"/>
      </w:pPr>
      <w:r>
        <w:rPr>
          <w:b/>
          <w:bCs/>
        </w:rPr>
        <w:t>Технические средства:</w:t>
      </w:r>
      <w:r>
        <w:t>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5C14E3" w:rsidRDefault="005C14E3">
      <w:pPr>
        <w:ind w:firstLine="709"/>
        <w:jc w:val="both"/>
      </w:pPr>
      <w:r>
        <w:rPr>
          <w:b/>
          <w:bCs/>
        </w:rPr>
        <w:t>Программные инструменты:</w:t>
      </w:r>
      <w:r>
        <w:t>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5C14E3" w:rsidRDefault="005C14E3">
      <w:pPr>
        <w:ind w:firstLine="709"/>
        <w:jc w:val="both"/>
      </w:pPr>
      <w:r>
        <w:rPr>
          <w:b/>
          <w:bCs/>
        </w:rPr>
        <w:t>Обеспечение технической, методической и организационной поддержки:</w:t>
      </w:r>
      <w: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5C14E3" w:rsidRDefault="005C14E3">
      <w:pPr>
        <w:ind w:firstLine="709"/>
        <w:jc w:val="both"/>
      </w:pPr>
      <w:r>
        <w:rPr>
          <w:b/>
          <w:bCs/>
        </w:rPr>
        <w:t>Отображение образовательного процесса в информационной среде:</w:t>
      </w:r>
      <w: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5C14E3" w:rsidRDefault="005C14E3">
      <w:pPr>
        <w:ind w:firstLine="709"/>
        <w:jc w:val="both"/>
      </w:pPr>
      <w:r>
        <w:rPr>
          <w:b/>
          <w:bCs/>
        </w:rPr>
        <w:t>Компоненты на бумажных носителях:</w:t>
      </w:r>
      <w:r>
        <w:t>учебники (органайзеры); рабочие тетради (тетради-тренажеры).</w:t>
      </w:r>
    </w:p>
    <w:p w:rsidR="005C14E3" w:rsidRDefault="005C14E3">
      <w:pPr>
        <w:ind w:firstLine="709"/>
        <w:jc w:val="both"/>
      </w:pPr>
      <w:r>
        <w:rPr>
          <w:b/>
          <w:bCs/>
        </w:rPr>
        <w:t>Компоненты на CD и DVD:</w:t>
      </w:r>
      <w:r>
        <w:t>электронные приложения к учебникам; электронные наглядные пособия; электронные тренажеры; электронные практикумы.</w:t>
      </w:r>
    </w:p>
    <w:p w:rsidR="005C14E3" w:rsidRDefault="005C14E3">
      <w:pPr>
        <w:ind w:firstLine="709"/>
        <w:jc w:val="both"/>
      </w:pPr>
    </w:p>
    <w:p w:rsidR="005C14E3" w:rsidRDefault="005C14E3" w:rsidP="006F27B0">
      <w:pPr>
        <w:pStyle w:val="3"/>
        <w:numPr>
          <w:ilvl w:val="2"/>
          <w:numId w:val="252"/>
        </w:numPr>
        <w:spacing w:before="0" w:after="0" w:line="276" w:lineRule="auto"/>
        <w:rPr>
          <w:sz w:val="24"/>
          <w:szCs w:val="24"/>
        </w:rPr>
      </w:pPr>
      <w:r>
        <w:rPr>
          <w:sz w:val="24"/>
          <w:szCs w:val="24"/>
        </w:rPr>
        <w:t>Механизмы достижения целевых ориентиров в системе условий</w:t>
      </w:r>
    </w:p>
    <w:p w:rsidR="005C14E3" w:rsidRDefault="005C14E3">
      <w:pPr>
        <w:ind w:firstLine="709"/>
        <w:jc w:val="both"/>
      </w:pPr>
      <w: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5C14E3" w:rsidRDefault="005C14E3" w:rsidP="006F27B0">
      <w:pPr>
        <w:pStyle w:val="ae"/>
        <w:numPr>
          <w:ilvl w:val="0"/>
          <w:numId w:val="247"/>
        </w:numPr>
        <w:tabs>
          <w:tab w:val="left" w:pos="284"/>
        </w:tabs>
        <w:spacing w:line="276" w:lineRule="auto"/>
        <w:ind w:left="0" w:firstLine="0"/>
        <w:jc w:val="both"/>
      </w:pPr>
      <w:r>
        <w:t>соответствуют требованиям ФГОС ООО;</w:t>
      </w:r>
    </w:p>
    <w:p w:rsidR="005C14E3" w:rsidRDefault="005C14E3" w:rsidP="006F27B0">
      <w:pPr>
        <w:pStyle w:val="ae"/>
        <w:numPr>
          <w:ilvl w:val="0"/>
          <w:numId w:val="247"/>
        </w:numPr>
        <w:tabs>
          <w:tab w:val="left" w:pos="284"/>
        </w:tabs>
        <w:spacing w:line="276" w:lineRule="auto"/>
        <w:ind w:left="0" w:firstLine="0"/>
        <w:jc w:val="both"/>
      </w:pPr>
      <w: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5C14E3" w:rsidRDefault="005C14E3" w:rsidP="006F27B0">
      <w:pPr>
        <w:pStyle w:val="ae"/>
        <w:numPr>
          <w:ilvl w:val="0"/>
          <w:numId w:val="247"/>
        </w:numPr>
        <w:tabs>
          <w:tab w:val="left" w:pos="284"/>
        </w:tabs>
        <w:spacing w:line="276" w:lineRule="auto"/>
        <w:ind w:left="0" w:firstLine="0"/>
        <w:jc w:val="both"/>
      </w:pPr>
      <w:r>
        <w:t>учитывают особенности образовательной организации, ее организационную структуру, запросы участников образовательного процесса;</w:t>
      </w:r>
    </w:p>
    <w:p w:rsidR="005C14E3" w:rsidRDefault="005C14E3" w:rsidP="006F27B0">
      <w:pPr>
        <w:pStyle w:val="ae"/>
        <w:numPr>
          <w:ilvl w:val="0"/>
          <w:numId w:val="247"/>
        </w:numPr>
        <w:tabs>
          <w:tab w:val="left" w:pos="284"/>
        </w:tabs>
        <w:spacing w:line="276" w:lineRule="auto"/>
        <w:ind w:left="0" w:firstLine="0"/>
        <w:jc w:val="both"/>
      </w:pPr>
      <w:r>
        <w:t>предоставляют возможность взаимодействия с социальными партнерами, использования ресурсов социума, в том числе и сетевого взаимодействия.</w:t>
      </w:r>
    </w:p>
    <w:p w:rsidR="005C14E3" w:rsidRDefault="005C14E3"/>
    <w:p w:rsidR="005C14E3" w:rsidRDefault="005C14E3">
      <w:pPr>
        <w:sectPr w:rsidR="005C14E3">
          <w:footerReference w:type="default" r:id="rId60"/>
          <w:pgSz w:w="11906" w:h="16838"/>
          <w:pgMar w:top="1134" w:right="567" w:bottom="1134" w:left="1843" w:header="720" w:footer="567" w:gutter="0"/>
          <w:cols w:space="720"/>
          <w:docGrid w:linePitch="360" w:charSpace="-4097"/>
        </w:sectPr>
      </w:pPr>
    </w:p>
    <w:p w:rsidR="005C14E3" w:rsidRDefault="005C14E3">
      <w:pPr>
        <w:jc w:val="center"/>
      </w:pPr>
    </w:p>
    <w:p w:rsidR="005C14E3" w:rsidRDefault="005C14E3" w:rsidP="006F27B0">
      <w:pPr>
        <w:pStyle w:val="3"/>
        <w:numPr>
          <w:ilvl w:val="2"/>
          <w:numId w:val="252"/>
        </w:numPr>
        <w:spacing w:before="0" w:after="0" w:line="276" w:lineRule="auto"/>
        <w:jc w:val="center"/>
        <w:rPr>
          <w:sz w:val="24"/>
          <w:szCs w:val="24"/>
        </w:rPr>
      </w:pPr>
      <w:r>
        <w:rPr>
          <w:sz w:val="24"/>
          <w:szCs w:val="24"/>
        </w:rPr>
        <w:t>Сетевой график (дорожная карта) по формированию необходимой системы условий</w:t>
      </w:r>
    </w:p>
    <w:tbl>
      <w:tblPr>
        <w:tblW w:w="0" w:type="auto"/>
        <w:tblInd w:w="-5" w:type="dxa"/>
        <w:tblLayout w:type="fixed"/>
        <w:tblLook w:val="0000"/>
      </w:tblPr>
      <w:tblGrid>
        <w:gridCol w:w="1173"/>
        <w:gridCol w:w="3924"/>
        <w:gridCol w:w="2434"/>
        <w:gridCol w:w="2453"/>
        <w:gridCol w:w="2460"/>
        <w:gridCol w:w="2572"/>
      </w:tblGrid>
      <w:tr w:rsidR="005C14E3">
        <w:trPr>
          <w:trHeight w:val="255"/>
        </w:trPr>
        <w:tc>
          <w:tcPr>
            <w:tcW w:w="1173" w:type="dxa"/>
            <w:vMerge w:val="restart"/>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 п/п</w:t>
            </w:r>
          </w:p>
        </w:tc>
        <w:tc>
          <w:tcPr>
            <w:tcW w:w="3924" w:type="dxa"/>
            <w:vMerge w:val="restart"/>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Мероприятия</w:t>
            </w:r>
          </w:p>
        </w:tc>
        <w:tc>
          <w:tcPr>
            <w:tcW w:w="2434" w:type="dxa"/>
            <w:vMerge w:val="restart"/>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Сроки</w:t>
            </w:r>
          </w:p>
        </w:tc>
        <w:tc>
          <w:tcPr>
            <w:tcW w:w="2453" w:type="dxa"/>
            <w:vMerge w:val="restart"/>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Ответственные</w:t>
            </w:r>
          </w:p>
        </w:tc>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Предполагаемый результат</w:t>
            </w:r>
          </w:p>
        </w:tc>
      </w:tr>
      <w:tr w:rsidR="005C14E3">
        <w:trPr>
          <w:trHeight w:val="525"/>
        </w:trPr>
        <w:tc>
          <w:tcPr>
            <w:tcW w:w="1173" w:type="dxa"/>
            <w:vMerge/>
            <w:tcBorders>
              <w:top w:val="single" w:sz="4" w:space="0" w:color="000000"/>
              <w:left w:val="single" w:sz="4" w:space="0" w:color="000000"/>
              <w:bottom w:val="single" w:sz="4" w:space="0" w:color="000000"/>
            </w:tcBorders>
            <w:shd w:val="clear" w:color="auto" w:fill="auto"/>
          </w:tcPr>
          <w:p w:rsidR="005C14E3" w:rsidRDefault="005C14E3">
            <w:pPr>
              <w:snapToGrid w:val="0"/>
              <w:jc w:val="center"/>
            </w:pPr>
          </w:p>
        </w:tc>
        <w:tc>
          <w:tcPr>
            <w:tcW w:w="3924" w:type="dxa"/>
            <w:vMerge/>
            <w:tcBorders>
              <w:top w:val="single" w:sz="4" w:space="0" w:color="000000"/>
              <w:left w:val="single" w:sz="4" w:space="0" w:color="000000"/>
              <w:bottom w:val="single" w:sz="4" w:space="0" w:color="000000"/>
            </w:tcBorders>
            <w:shd w:val="clear" w:color="auto" w:fill="auto"/>
          </w:tcPr>
          <w:p w:rsidR="005C14E3" w:rsidRDefault="005C14E3">
            <w:pPr>
              <w:snapToGrid w:val="0"/>
              <w:jc w:val="center"/>
            </w:pPr>
          </w:p>
        </w:tc>
        <w:tc>
          <w:tcPr>
            <w:tcW w:w="2434" w:type="dxa"/>
            <w:vMerge/>
            <w:tcBorders>
              <w:top w:val="single" w:sz="4" w:space="0" w:color="000000"/>
              <w:left w:val="single" w:sz="4" w:space="0" w:color="000000"/>
              <w:bottom w:val="single" w:sz="4" w:space="0" w:color="000000"/>
            </w:tcBorders>
            <w:shd w:val="clear" w:color="auto" w:fill="auto"/>
          </w:tcPr>
          <w:p w:rsidR="005C14E3" w:rsidRDefault="005C14E3">
            <w:pPr>
              <w:snapToGrid w:val="0"/>
              <w:jc w:val="center"/>
            </w:pPr>
          </w:p>
        </w:tc>
        <w:tc>
          <w:tcPr>
            <w:tcW w:w="2453" w:type="dxa"/>
            <w:vMerge/>
            <w:tcBorders>
              <w:top w:val="single" w:sz="4" w:space="0" w:color="000000"/>
              <w:left w:val="single" w:sz="4" w:space="0" w:color="000000"/>
              <w:bottom w:val="single" w:sz="4" w:space="0" w:color="000000"/>
            </w:tcBorders>
            <w:shd w:val="clear" w:color="auto" w:fill="auto"/>
          </w:tcPr>
          <w:p w:rsidR="005C14E3" w:rsidRDefault="005C14E3">
            <w:pPr>
              <w:snapToGrid w:val="0"/>
              <w:jc w:val="center"/>
            </w:pPr>
          </w:p>
        </w:tc>
        <w:tc>
          <w:tcPr>
            <w:tcW w:w="2460"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документальный (нормативно-правовой)</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содержательный</w:t>
            </w:r>
          </w:p>
        </w:tc>
      </w:tr>
      <w:tr w:rsidR="005C14E3">
        <w:tc>
          <w:tcPr>
            <w:tcW w:w="15016" w:type="dxa"/>
            <w:gridSpan w:val="6"/>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Организационно-управленческая, организационно-исполнительская деятельность</w:t>
            </w:r>
          </w:p>
        </w:tc>
      </w:tr>
      <w:tr w:rsidR="005C14E3">
        <w:tc>
          <w:tcPr>
            <w:tcW w:w="117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1.1</w:t>
            </w:r>
          </w:p>
        </w:tc>
        <w:tc>
          <w:tcPr>
            <w:tcW w:w="392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Корректировка нормативной базы школы, регламентирующей работу образовательного учреждения в условиях введения ФГОС ООО</w:t>
            </w:r>
          </w:p>
        </w:tc>
        <w:tc>
          <w:tcPr>
            <w:tcW w:w="243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Май-август 2015 г</w:t>
            </w:r>
          </w:p>
        </w:tc>
        <w:tc>
          <w:tcPr>
            <w:tcW w:w="245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 xml:space="preserve">Администрация, руководители МО школы </w:t>
            </w:r>
          </w:p>
        </w:tc>
        <w:tc>
          <w:tcPr>
            <w:tcW w:w="2460"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 xml:space="preserve">Нормативная база </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Локальные акты, регламентирующие деятельность школы в условиях введения ФГОС ООО</w:t>
            </w:r>
          </w:p>
        </w:tc>
      </w:tr>
      <w:tr w:rsidR="005C14E3">
        <w:tc>
          <w:tcPr>
            <w:tcW w:w="117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1.2</w:t>
            </w:r>
          </w:p>
        </w:tc>
        <w:tc>
          <w:tcPr>
            <w:tcW w:w="392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Заседание педагогического совета школы «Итоги работы школы в 2014-2015 учебном году и задачи на 2015-2016 учебный год»</w:t>
            </w:r>
          </w:p>
        </w:tc>
        <w:tc>
          <w:tcPr>
            <w:tcW w:w="243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Август 2015 г</w:t>
            </w:r>
          </w:p>
        </w:tc>
        <w:tc>
          <w:tcPr>
            <w:tcW w:w="245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Администрация, руководители МО школы</w:t>
            </w:r>
          </w:p>
        </w:tc>
        <w:tc>
          <w:tcPr>
            <w:tcW w:w="2460"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Протокол заседания педагогического совета школы</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Обеспечение координации деятельности организационных структур школы по введению ФГОС</w:t>
            </w:r>
          </w:p>
        </w:tc>
      </w:tr>
      <w:tr w:rsidR="005C14E3">
        <w:tc>
          <w:tcPr>
            <w:tcW w:w="117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1.3</w:t>
            </w:r>
          </w:p>
        </w:tc>
        <w:tc>
          <w:tcPr>
            <w:tcW w:w="392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Разработка плана методической работы с учетом реализации ФГОС в 5-ом классе</w:t>
            </w:r>
          </w:p>
        </w:tc>
        <w:tc>
          <w:tcPr>
            <w:tcW w:w="243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Июнь 2015 г</w:t>
            </w:r>
          </w:p>
        </w:tc>
        <w:tc>
          <w:tcPr>
            <w:tcW w:w="245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Администрация, руководители МО школы</w:t>
            </w:r>
          </w:p>
        </w:tc>
        <w:tc>
          <w:tcPr>
            <w:tcW w:w="2460"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План методической работы</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Обеспечение координации организационных структур школы по введению ФГОС ООО</w:t>
            </w:r>
          </w:p>
        </w:tc>
      </w:tr>
      <w:tr w:rsidR="005C14E3">
        <w:tc>
          <w:tcPr>
            <w:tcW w:w="117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1.4</w:t>
            </w:r>
          </w:p>
        </w:tc>
        <w:tc>
          <w:tcPr>
            <w:tcW w:w="392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Анализ УМК для 5-го класса на соответствие ФГОС ООО</w:t>
            </w:r>
          </w:p>
        </w:tc>
        <w:tc>
          <w:tcPr>
            <w:tcW w:w="243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Январь-март 2015 г</w:t>
            </w:r>
          </w:p>
          <w:p w:rsidR="005C14E3" w:rsidRDefault="005C14E3">
            <w:pPr>
              <w:jc w:val="center"/>
            </w:pPr>
            <w:r>
              <w:t>В течение учебного года</w:t>
            </w:r>
          </w:p>
        </w:tc>
        <w:tc>
          <w:tcPr>
            <w:tcW w:w="245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Администрация, руководители МО школы, учителя-предметники</w:t>
            </w:r>
          </w:p>
        </w:tc>
        <w:tc>
          <w:tcPr>
            <w:tcW w:w="2460"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Документальный учет УМК по предметам</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Решение по принятию УМК в основной школе (5 класс)</w:t>
            </w:r>
          </w:p>
        </w:tc>
      </w:tr>
      <w:tr w:rsidR="005C14E3">
        <w:tc>
          <w:tcPr>
            <w:tcW w:w="117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1.5</w:t>
            </w:r>
          </w:p>
        </w:tc>
        <w:tc>
          <w:tcPr>
            <w:tcW w:w="392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Обеспечение преемственности между начальной школой и 5 классом при введении ФГОС ООО</w:t>
            </w:r>
          </w:p>
          <w:p w:rsidR="005C14E3" w:rsidRDefault="005C14E3">
            <w:pPr>
              <w:jc w:val="center"/>
            </w:pPr>
            <w:r>
              <w:t>Единые требования к оформлению рабочих программ по предмету и программ по внеурочной деятельности в условиях введения ФГОС ООО.</w:t>
            </w:r>
          </w:p>
          <w:p w:rsidR="005C14E3" w:rsidRDefault="005C14E3">
            <w:pPr>
              <w:jc w:val="center"/>
            </w:pPr>
            <w:r>
              <w:t>Корректировка модели учета личностных достижений учащихся</w:t>
            </w:r>
          </w:p>
        </w:tc>
        <w:tc>
          <w:tcPr>
            <w:tcW w:w="243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Июнь-август</w:t>
            </w:r>
          </w:p>
          <w:p w:rsidR="005C14E3" w:rsidRDefault="005C14E3">
            <w:pPr>
              <w:jc w:val="center"/>
            </w:pPr>
            <w:r>
              <w:t>2015 года</w:t>
            </w:r>
          </w:p>
          <w:p w:rsidR="005C14E3" w:rsidRDefault="005C14E3">
            <w:pPr>
              <w:jc w:val="center"/>
            </w:pPr>
          </w:p>
          <w:p w:rsidR="005C14E3" w:rsidRDefault="005C14E3">
            <w:pPr>
              <w:jc w:val="center"/>
            </w:pPr>
          </w:p>
          <w:p w:rsidR="005C14E3" w:rsidRDefault="005C14E3">
            <w:pPr>
              <w:jc w:val="center"/>
            </w:pPr>
          </w:p>
          <w:p w:rsidR="005C14E3" w:rsidRDefault="005C14E3">
            <w:pPr>
              <w:jc w:val="center"/>
            </w:pPr>
          </w:p>
          <w:p w:rsidR="005C14E3" w:rsidRDefault="005C14E3">
            <w:pPr>
              <w:jc w:val="center"/>
            </w:pPr>
          </w:p>
          <w:p w:rsidR="005C14E3" w:rsidRDefault="005C14E3">
            <w:pPr>
              <w:jc w:val="center"/>
            </w:pPr>
          </w:p>
          <w:p w:rsidR="005C14E3" w:rsidRDefault="005C14E3">
            <w:pPr>
              <w:jc w:val="center"/>
            </w:pPr>
          </w:p>
          <w:p w:rsidR="005C14E3" w:rsidRDefault="005C14E3">
            <w:pPr>
              <w:jc w:val="center"/>
            </w:pPr>
          </w:p>
          <w:p w:rsidR="005C14E3" w:rsidRDefault="005C14E3">
            <w:pPr>
              <w:jc w:val="center"/>
            </w:pPr>
            <w:r>
              <w:t>Декабрь 2015 года</w:t>
            </w:r>
          </w:p>
        </w:tc>
        <w:tc>
          <w:tcPr>
            <w:tcW w:w="245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Администрация, руководители МО школы</w:t>
            </w:r>
          </w:p>
        </w:tc>
        <w:tc>
          <w:tcPr>
            <w:tcW w:w="2460"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Положение о рабочей программе по предмету</w:t>
            </w:r>
          </w:p>
          <w:p w:rsidR="005C14E3" w:rsidRDefault="005C14E3">
            <w:pPr>
              <w:jc w:val="center"/>
            </w:pPr>
            <w:r>
              <w:t>Положение о рабочей программе по внеурочной деятельности</w:t>
            </w:r>
          </w:p>
          <w:p w:rsidR="005C14E3" w:rsidRDefault="005C14E3">
            <w:pPr>
              <w:jc w:val="center"/>
            </w:pPr>
            <w:r>
              <w:t>Положение о технологической карте урока</w:t>
            </w:r>
          </w:p>
          <w:p w:rsidR="005C14E3" w:rsidRDefault="005C14E3">
            <w:pPr>
              <w:jc w:val="center"/>
            </w:pPr>
            <w:r>
              <w:t>Положение о портфолио ученика</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Координация работы учителей-предметников, работающих в 5-ом классе</w:t>
            </w:r>
          </w:p>
          <w:p w:rsidR="005C14E3" w:rsidRDefault="005C14E3">
            <w:pPr>
              <w:jc w:val="center"/>
            </w:pPr>
          </w:p>
          <w:p w:rsidR="005C14E3" w:rsidRDefault="005C14E3">
            <w:pPr>
              <w:jc w:val="center"/>
            </w:pPr>
          </w:p>
          <w:p w:rsidR="005C14E3" w:rsidRDefault="005C14E3">
            <w:pPr>
              <w:jc w:val="center"/>
            </w:pPr>
          </w:p>
          <w:p w:rsidR="005C14E3" w:rsidRDefault="005C14E3">
            <w:r>
              <w:t>Оформление ученических портфолио</w:t>
            </w:r>
          </w:p>
        </w:tc>
      </w:tr>
      <w:tr w:rsidR="005C14E3">
        <w:tc>
          <w:tcPr>
            <w:tcW w:w="117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1.6</w:t>
            </w:r>
          </w:p>
        </w:tc>
        <w:tc>
          <w:tcPr>
            <w:tcW w:w="392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Педагогический совет «Внеурочная деятельность как условие достижения планируемых результатов освоения образовательной программы»</w:t>
            </w:r>
          </w:p>
        </w:tc>
        <w:tc>
          <w:tcPr>
            <w:tcW w:w="243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Март  2015 года</w:t>
            </w:r>
          </w:p>
        </w:tc>
        <w:tc>
          <w:tcPr>
            <w:tcW w:w="2453" w:type="dxa"/>
            <w:tcBorders>
              <w:top w:val="single" w:sz="4" w:space="0" w:color="000000"/>
              <w:left w:val="single" w:sz="4" w:space="0" w:color="000000"/>
              <w:bottom w:val="single" w:sz="4" w:space="0" w:color="000000"/>
            </w:tcBorders>
            <w:shd w:val="clear" w:color="auto" w:fill="auto"/>
          </w:tcPr>
          <w:p w:rsidR="005C14E3" w:rsidRDefault="005C14E3">
            <w:pPr>
              <w:snapToGrid w:val="0"/>
            </w:pPr>
            <w:r>
              <w:t>Администрация, руководители МО школы, учителя-предметники</w:t>
            </w:r>
          </w:p>
        </w:tc>
        <w:tc>
          <w:tcPr>
            <w:tcW w:w="2460"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Протокол педсовета</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Обеспечение выполнения решения педсовета</w:t>
            </w:r>
          </w:p>
        </w:tc>
      </w:tr>
      <w:tr w:rsidR="005C14E3">
        <w:tc>
          <w:tcPr>
            <w:tcW w:w="117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1.7</w:t>
            </w:r>
          </w:p>
        </w:tc>
        <w:tc>
          <w:tcPr>
            <w:tcW w:w="392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Педагогический совет «Современные профессионально-личностные компетенции учителя»</w:t>
            </w:r>
          </w:p>
        </w:tc>
        <w:tc>
          <w:tcPr>
            <w:tcW w:w="243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Август  2014 года</w:t>
            </w:r>
          </w:p>
        </w:tc>
        <w:tc>
          <w:tcPr>
            <w:tcW w:w="2453" w:type="dxa"/>
            <w:tcBorders>
              <w:top w:val="single" w:sz="4" w:space="0" w:color="000000"/>
              <w:left w:val="single" w:sz="4" w:space="0" w:color="000000"/>
              <w:bottom w:val="single" w:sz="4" w:space="0" w:color="000000"/>
            </w:tcBorders>
            <w:shd w:val="clear" w:color="auto" w:fill="auto"/>
          </w:tcPr>
          <w:p w:rsidR="005C14E3" w:rsidRDefault="005C14E3">
            <w:pPr>
              <w:snapToGrid w:val="0"/>
            </w:pPr>
            <w:r>
              <w:t>Администрация, руководители МО школы, учителя-предметники</w:t>
            </w:r>
          </w:p>
        </w:tc>
        <w:tc>
          <w:tcPr>
            <w:tcW w:w="2460"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Протокол педсовета</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Обеспечение выполнения решения педсовета</w:t>
            </w:r>
          </w:p>
        </w:tc>
      </w:tr>
      <w:tr w:rsidR="005C14E3">
        <w:tc>
          <w:tcPr>
            <w:tcW w:w="117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1.8</w:t>
            </w:r>
          </w:p>
        </w:tc>
        <w:tc>
          <w:tcPr>
            <w:tcW w:w="392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Обновление и восполнение технического обеспечения внедрения ФГОС ООО</w:t>
            </w:r>
          </w:p>
        </w:tc>
        <w:tc>
          <w:tcPr>
            <w:tcW w:w="243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Октябрь 2015 года</w:t>
            </w:r>
          </w:p>
        </w:tc>
        <w:tc>
          <w:tcPr>
            <w:tcW w:w="245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 xml:space="preserve">Администрация </w:t>
            </w:r>
          </w:p>
        </w:tc>
        <w:tc>
          <w:tcPr>
            <w:tcW w:w="2460"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Реестр оборудования, необходимого для обучения 5-го класса</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Обеспечение учителей-предметников необходимым оборудованием</w:t>
            </w:r>
          </w:p>
        </w:tc>
      </w:tr>
      <w:tr w:rsidR="005C14E3">
        <w:tc>
          <w:tcPr>
            <w:tcW w:w="15016" w:type="dxa"/>
            <w:gridSpan w:val="6"/>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Кадрово-методическая деятельность</w:t>
            </w:r>
          </w:p>
        </w:tc>
      </w:tr>
      <w:tr w:rsidR="005C14E3">
        <w:tc>
          <w:tcPr>
            <w:tcW w:w="117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2.1</w:t>
            </w:r>
          </w:p>
        </w:tc>
        <w:tc>
          <w:tcPr>
            <w:tcW w:w="392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Повышение профессионального уровня учителей через курсовую подготовку</w:t>
            </w:r>
          </w:p>
        </w:tc>
        <w:tc>
          <w:tcPr>
            <w:tcW w:w="243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Постоянно</w:t>
            </w:r>
          </w:p>
        </w:tc>
        <w:tc>
          <w:tcPr>
            <w:tcW w:w="245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Учителя-предметники</w:t>
            </w:r>
          </w:p>
        </w:tc>
        <w:tc>
          <w:tcPr>
            <w:tcW w:w="2460"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План курсовой подготовки</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Повышение профессиональной компетенции педагогов школы по вопросам внедрения ФГОС ООО</w:t>
            </w:r>
          </w:p>
        </w:tc>
      </w:tr>
      <w:tr w:rsidR="005C14E3">
        <w:tc>
          <w:tcPr>
            <w:tcW w:w="117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2.2.</w:t>
            </w:r>
          </w:p>
        </w:tc>
        <w:tc>
          <w:tcPr>
            <w:tcW w:w="392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Заседание методических объединений «Анализ содержания рабочих программ по предметам и их соответствие Положению о рабочей программе в условиях введения ФГОС ООО»</w:t>
            </w:r>
          </w:p>
        </w:tc>
        <w:tc>
          <w:tcPr>
            <w:tcW w:w="243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Август 2015 года</w:t>
            </w:r>
          </w:p>
        </w:tc>
        <w:tc>
          <w:tcPr>
            <w:tcW w:w="245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Руководители ШМО</w:t>
            </w:r>
          </w:p>
        </w:tc>
        <w:tc>
          <w:tcPr>
            <w:tcW w:w="2460"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Протоколы заседаний</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Повышение профессиональной компетенции педагогов школы по вопросам внедрения ФГОС ООО</w:t>
            </w:r>
          </w:p>
        </w:tc>
      </w:tr>
      <w:tr w:rsidR="005C14E3">
        <w:tc>
          <w:tcPr>
            <w:tcW w:w="117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2.3</w:t>
            </w:r>
          </w:p>
        </w:tc>
        <w:tc>
          <w:tcPr>
            <w:tcW w:w="392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Методические семинары: Проектирование уроков с учетом требований ФГОС ООО. Анализ листа оценки урока с учетом требований ФГОС ООО. Разработка технологической карты урока.</w:t>
            </w:r>
          </w:p>
        </w:tc>
        <w:tc>
          <w:tcPr>
            <w:tcW w:w="243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Сентябрь 2015 года</w:t>
            </w:r>
          </w:p>
          <w:p w:rsidR="005C14E3" w:rsidRDefault="005C14E3">
            <w:pPr>
              <w:jc w:val="center"/>
            </w:pPr>
            <w:r>
              <w:t>Ноябрь 2015 года</w:t>
            </w:r>
          </w:p>
        </w:tc>
        <w:tc>
          <w:tcPr>
            <w:tcW w:w="245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 xml:space="preserve">Методист </w:t>
            </w:r>
          </w:p>
        </w:tc>
        <w:tc>
          <w:tcPr>
            <w:tcW w:w="2460"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План работы школы на 2015-2016 учебный год</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Повышение профессиональной компетенции педагогов школы по вопросам внедрения ФГОС ООО</w:t>
            </w:r>
          </w:p>
        </w:tc>
      </w:tr>
      <w:tr w:rsidR="005C14E3">
        <w:tc>
          <w:tcPr>
            <w:tcW w:w="117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2.4</w:t>
            </w:r>
          </w:p>
        </w:tc>
        <w:tc>
          <w:tcPr>
            <w:tcW w:w="392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Консультации:</w:t>
            </w:r>
          </w:p>
          <w:p w:rsidR="005C14E3" w:rsidRDefault="005C14E3">
            <w:pPr>
              <w:jc w:val="center"/>
            </w:pPr>
            <w:r>
              <w:t>Организация обучения в 5-м классе в условиях введения ФГОС ООО.</w:t>
            </w:r>
          </w:p>
          <w:p w:rsidR="005C14E3" w:rsidRDefault="005C14E3">
            <w:pPr>
              <w:jc w:val="center"/>
            </w:pPr>
            <w:r>
              <w:t>Работа учителя-предметника по формированию УУД</w:t>
            </w:r>
          </w:p>
        </w:tc>
        <w:tc>
          <w:tcPr>
            <w:tcW w:w="243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Октябрь 2015 года</w:t>
            </w:r>
          </w:p>
          <w:p w:rsidR="005C14E3" w:rsidRDefault="005C14E3">
            <w:pPr>
              <w:jc w:val="center"/>
            </w:pPr>
          </w:p>
          <w:p w:rsidR="005C14E3" w:rsidRDefault="005C14E3">
            <w:pPr>
              <w:jc w:val="center"/>
            </w:pPr>
          </w:p>
          <w:p w:rsidR="005C14E3" w:rsidRDefault="005C14E3">
            <w:pPr>
              <w:jc w:val="center"/>
            </w:pPr>
            <w:r>
              <w:t>Февраль 2016 года</w:t>
            </w:r>
          </w:p>
        </w:tc>
        <w:tc>
          <w:tcPr>
            <w:tcW w:w="245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Учителя-предметники</w:t>
            </w:r>
          </w:p>
        </w:tc>
        <w:tc>
          <w:tcPr>
            <w:tcW w:w="2460"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Планы и программы консультаций</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Систематизация методического сопровождения внедрения ФГОС ООО</w:t>
            </w:r>
          </w:p>
        </w:tc>
      </w:tr>
      <w:tr w:rsidR="005C14E3">
        <w:tc>
          <w:tcPr>
            <w:tcW w:w="117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2.5</w:t>
            </w:r>
          </w:p>
        </w:tc>
        <w:tc>
          <w:tcPr>
            <w:tcW w:w="392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Круглый стол «Из опыта работы по введению и реализации ФГОС ООО»</w:t>
            </w:r>
          </w:p>
        </w:tc>
        <w:tc>
          <w:tcPr>
            <w:tcW w:w="243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Февраль 2016 года</w:t>
            </w:r>
          </w:p>
        </w:tc>
        <w:tc>
          <w:tcPr>
            <w:tcW w:w="245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Завуч, учителя-предметники</w:t>
            </w:r>
          </w:p>
        </w:tc>
        <w:tc>
          <w:tcPr>
            <w:tcW w:w="2460"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Программа круглого стола</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Повышение профессиональной компетенции педагогов школы по вопросам внедрения ФГОС ООО</w:t>
            </w:r>
          </w:p>
        </w:tc>
      </w:tr>
      <w:tr w:rsidR="005C14E3">
        <w:tc>
          <w:tcPr>
            <w:tcW w:w="15016" w:type="dxa"/>
            <w:gridSpan w:val="6"/>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Информационно-аналитическая деятельность</w:t>
            </w:r>
          </w:p>
        </w:tc>
      </w:tr>
      <w:tr w:rsidR="005C14E3">
        <w:tc>
          <w:tcPr>
            <w:tcW w:w="117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3.1</w:t>
            </w:r>
          </w:p>
        </w:tc>
        <w:tc>
          <w:tcPr>
            <w:tcW w:w="392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Дистанционное взаимодействие с федеральными, региональными м районными органами управления образованием</w:t>
            </w:r>
          </w:p>
        </w:tc>
        <w:tc>
          <w:tcPr>
            <w:tcW w:w="243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в течение года</w:t>
            </w:r>
          </w:p>
        </w:tc>
        <w:tc>
          <w:tcPr>
            <w:tcW w:w="245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Директор школы</w:t>
            </w:r>
          </w:p>
        </w:tc>
        <w:tc>
          <w:tcPr>
            <w:tcW w:w="2460"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Приказ директора</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Оперативное использование информации, мобильное реагирование на нововведения, дополнения и изменения в ходе введения ФГОС ООО</w:t>
            </w:r>
          </w:p>
        </w:tc>
      </w:tr>
      <w:tr w:rsidR="005C14E3">
        <w:tc>
          <w:tcPr>
            <w:tcW w:w="117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3.2</w:t>
            </w:r>
          </w:p>
        </w:tc>
        <w:tc>
          <w:tcPr>
            <w:tcW w:w="392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Размещение на сайте школы информации о введении и реализации ФГОС ООО</w:t>
            </w:r>
          </w:p>
        </w:tc>
        <w:tc>
          <w:tcPr>
            <w:tcW w:w="243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в течение года</w:t>
            </w:r>
          </w:p>
        </w:tc>
        <w:tc>
          <w:tcPr>
            <w:tcW w:w="245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Зам. по информатизации</w:t>
            </w:r>
          </w:p>
        </w:tc>
        <w:tc>
          <w:tcPr>
            <w:tcW w:w="2460"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Сайт школы</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Оперативное информирование участников образовательных отношений и контролирующих органов</w:t>
            </w:r>
          </w:p>
        </w:tc>
      </w:tr>
      <w:tr w:rsidR="005C14E3">
        <w:tc>
          <w:tcPr>
            <w:tcW w:w="117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3.3</w:t>
            </w:r>
          </w:p>
        </w:tc>
        <w:tc>
          <w:tcPr>
            <w:tcW w:w="392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Информирование родителей (законных представителей) обучающихся о результатах введения ФГОС через сайт школы, информационный стенд, родительские собрания</w:t>
            </w:r>
          </w:p>
        </w:tc>
        <w:tc>
          <w:tcPr>
            <w:tcW w:w="243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в течение года</w:t>
            </w:r>
          </w:p>
        </w:tc>
        <w:tc>
          <w:tcPr>
            <w:tcW w:w="245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Администрация, руководители МО школы, учителя-предметники, кл. руководители</w:t>
            </w:r>
          </w:p>
        </w:tc>
        <w:tc>
          <w:tcPr>
            <w:tcW w:w="2460"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Сайт школы</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Обеспечение информационного сотрудничества с родителями (законными представителями) учащихся</w:t>
            </w:r>
          </w:p>
        </w:tc>
      </w:tr>
      <w:tr w:rsidR="005C14E3">
        <w:tc>
          <w:tcPr>
            <w:tcW w:w="15016" w:type="dxa"/>
            <w:gridSpan w:val="6"/>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Контрольно-диагностическая, коррекционно-регулятивная деятельность</w:t>
            </w:r>
          </w:p>
        </w:tc>
      </w:tr>
      <w:tr w:rsidR="005C14E3">
        <w:tc>
          <w:tcPr>
            <w:tcW w:w="117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4.1</w:t>
            </w:r>
          </w:p>
        </w:tc>
        <w:tc>
          <w:tcPr>
            <w:tcW w:w="392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Анализ результатов освоения учебных программ начальной школы. Определение готовности учащихся к обучению в 5 классе по ФГОС ООО</w:t>
            </w:r>
          </w:p>
        </w:tc>
        <w:tc>
          <w:tcPr>
            <w:tcW w:w="243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В конце каждой четверти</w:t>
            </w:r>
          </w:p>
        </w:tc>
        <w:tc>
          <w:tcPr>
            <w:tcW w:w="245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Администрация, учителя-предметники</w:t>
            </w:r>
          </w:p>
        </w:tc>
        <w:tc>
          <w:tcPr>
            <w:tcW w:w="2460"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Данные мониторинга и ВШК</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Педконсилиум «Определение возможности адаптации учащихся 4-го класса к обучению в 5-ом классе по программе ФГОС ООО».</w:t>
            </w:r>
          </w:p>
        </w:tc>
      </w:tr>
      <w:tr w:rsidR="005C14E3">
        <w:tc>
          <w:tcPr>
            <w:tcW w:w="117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4.2</w:t>
            </w:r>
          </w:p>
        </w:tc>
        <w:tc>
          <w:tcPr>
            <w:tcW w:w="392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Диагностические контрольные работы по определению уровня сформированности метапредметных умений</w:t>
            </w:r>
          </w:p>
        </w:tc>
        <w:tc>
          <w:tcPr>
            <w:tcW w:w="243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Сентябрь 2015 г</w:t>
            </w:r>
          </w:p>
          <w:p w:rsidR="005C14E3" w:rsidRDefault="005C14E3">
            <w:pPr>
              <w:jc w:val="center"/>
            </w:pPr>
            <w:r>
              <w:t>Декабрь 2015 г</w:t>
            </w:r>
          </w:p>
          <w:p w:rsidR="005C14E3" w:rsidRDefault="005C14E3">
            <w:pPr>
              <w:jc w:val="center"/>
            </w:pPr>
            <w:r>
              <w:t>Апрель 2016 г</w:t>
            </w:r>
          </w:p>
        </w:tc>
        <w:tc>
          <w:tcPr>
            <w:tcW w:w="245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Администрация, руководители МО школы</w:t>
            </w:r>
          </w:p>
        </w:tc>
        <w:tc>
          <w:tcPr>
            <w:tcW w:w="2460"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Данные мониторинга и ВШК</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Анализ сформированности метапредметных умений учащихся.</w:t>
            </w:r>
          </w:p>
          <w:p w:rsidR="005C14E3" w:rsidRDefault="005C14E3">
            <w:pPr>
              <w:jc w:val="center"/>
            </w:pPr>
            <w:r>
              <w:t>Корректировка работы учителей, работающих в 5-ом классе</w:t>
            </w:r>
          </w:p>
        </w:tc>
      </w:tr>
      <w:tr w:rsidR="005C14E3">
        <w:tc>
          <w:tcPr>
            <w:tcW w:w="117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4.3</w:t>
            </w:r>
          </w:p>
        </w:tc>
        <w:tc>
          <w:tcPr>
            <w:tcW w:w="392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Разработка комплекса диагностик предметных умений для 5-го класса</w:t>
            </w:r>
          </w:p>
        </w:tc>
        <w:tc>
          <w:tcPr>
            <w:tcW w:w="243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Сентябрь 2015 г</w:t>
            </w:r>
          </w:p>
          <w:p w:rsidR="005C14E3" w:rsidRDefault="005C14E3">
            <w:pPr>
              <w:jc w:val="center"/>
            </w:pPr>
            <w:r>
              <w:t>Декабрь 2015 г</w:t>
            </w:r>
          </w:p>
          <w:p w:rsidR="005C14E3" w:rsidRDefault="005C14E3">
            <w:pPr>
              <w:jc w:val="center"/>
            </w:pPr>
            <w:r>
              <w:t>Апрель 2016 г</w:t>
            </w:r>
          </w:p>
        </w:tc>
        <w:tc>
          <w:tcPr>
            <w:tcW w:w="245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Администрация, руководители МО школы, учителя-предметники</w:t>
            </w:r>
          </w:p>
        </w:tc>
        <w:tc>
          <w:tcPr>
            <w:tcW w:w="2460"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Данные диагностических работ</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Анализ результатов диагностических работ</w:t>
            </w:r>
          </w:p>
          <w:p w:rsidR="005C14E3" w:rsidRDefault="005C14E3">
            <w:pPr>
              <w:jc w:val="center"/>
            </w:pPr>
            <w:r>
              <w:t>Корректировка рабочих программ</w:t>
            </w:r>
          </w:p>
        </w:tc>
      </w:tr>
      <w:tr w:rsidR="005C14E3">
        <w:tc>
          <w:tcPr>
            <w:tcW w:w="15016" w:type="dxa"/>
            <w:gridSpan w:val="6"/>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Финансово-экономическая деятельность</w:t>
            </w:r>
          </w:p>
        </w:tc>
      </w:tr>
      <w:tr w:rsidR="005C14E3">
        <w:trPr>
          <w:trHeight w:val="70"/>
        </w:trPr>
        <w:tc>
          <w:tcPr>
            <w:tcW w:w="117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5.1</w:t>
            </w:r>
          </w:p>
        </w:tc>
        <w:tc>
          <w:tcPr>
            <w:tcW w:w="392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Работа по формированию материально-технических условий для введения ФГОС ООО</w:t>
            </w:r>
          </w:p>
        </w:tc>
        <w:tc>
          <w:tcPr>
            <w:tcW w:w="243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В течение года</w:t>
            </w:r>
          </w:p>
        </w:tc>
        <w:tc>
          <w:tcPr>
            <w:tcW w:w="2453" w:type="dxa"/>
            <w:tcBorders>
              <w:top w:val="single" w:sz="4" w:space="0" w:color="000000"/>
              <w:left w:val="single" w:sz="4" w:space="0" w:color="000000"/>
              <w:bottom w:val="single" w:sz="4" w:space="0" w:color="000000"/>
            </w:tcBorders>
            <w:shd w:val="clear" w:color="auto" w:fill="auto"/>
          </w:tcPr>
          <w:p w:rsidR="005C14E3" w:rsidRDefault="005C14E3">
            <w:pPr>
              <w:snapToGrid w:val="0"/>
            </w:pPr>
            <w:r>
              <w:t>Администрация</w:t>
            </w:r>
          </w:p>
        </w:tc>
        <w:tc>
          <w:tcPr>
            <w:tcW w:w="2460"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Данные госзаказа</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Обеспечение необходимым оборудованием</w:t>
            </w:r>
          </w:p>
        </w:tc>
      </w:tr>
      <w:tr w:rsidR="005C14E3">
        <w:tc>
          <w:tcPr>
            <w:tcW w:w="117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5.2</w:t>
            </w:r>
          </w:p>
        </w:tc>
        <w:tc>
          <w:tcPr>
            <w:tcW w:w="392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Выделение средств на закупку учебников</w:t>
            </w:r>
          </w:p>
        </w:tc>
        <w:tc>
          <w:tcPr>
            <w:tcW w:w="243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Январь-май 2016 года</w:t>
            </w:r>
          </w:p>
        </w:tc>
        <w:tc>
          <w:tcPr>
            <w:tcW w:w="2453" w:type="dxa"/>
            <w:tcBorders>
              <w:top w:val="single" w:sz="4" w:space="0" w:color="000000"/>
              <w:left w:val="single" w:sz="4" w:space="0" w:color="000000"/>
              <w:bottom w:val="single" w:sz="4" w:space="0" w:color="000000"/>
            </w:tcBorders>
            <w:shd w:val="clear" w:color="auto" w:fill="auto"/>
          </w:tcPr>
          <w:p w:rsidR="005C14E3" w:rsidRDefault="005C14E3">
            <w:pPr>
              <w:snapToGrid w:val="0"/>
            </w:pPr>
            <w:r>
              <w:t>Администрация</w:t>
            </w:r>
          </w:p>
        </w:tc>
        <w:tc>
          <w:tcPr>
            <w:tcW w:w="2460"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Бюджетная роспись</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Обеспечение всех учащихся необходимыми пособиями</w:t>
            </w:r>
          </w:p>
        </w:tc>
      </w:tr>
      <w:tr w:rsidR="005C14E3">
        <w:tc>
          <w:tcPr>
            <w:tcW w:w="117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5.3</w:t>
            </w:r>
          </w:p>
        </w:tc>
        <w:tc>
          <w:tcPr>
            <w:tcW w:w="392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Оснащение рабочих мест учителей-предметников компьютерной техникой, необходимой для реализации ФГОС</w:t>
            </w:r>
          </w:p>
        </w:tc>
        <w:tc>
          <w:tcPr>
            <w:tcW w:w="243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В течение года</w:t>
            </w:r>
          </w:p>
        </w:tc>
        <w:tc>
          <w:tcPr>
            <w:tcW w:w="2453" w:type="dxa"/>
            <w:tcBorders>
              <w:top w:val="single" w:sz="4" w:space="0" w:color="000000"/>
              <w:left w:val="single" w:sz="4" w:space="0" w:color="000000"/>
              <w:bottom w:val="single" w:sz="4" w:space="0" w:color="000000"/>
            </w:tcBorders>
            <w:shd w:val="clear" w:color="auto" w:fill="auto"/>
          </w:tcPr>
          <w:p w:rsidR="005C14E3" w:rsidRDefault="005C14E3">
            <w:pPr>
              <w:snapToGrid w:val="0"/>
            </w:pPr>
            <w:r>
              <w:t>Администрация</w:t>
            </w:r>
          </w:p>
        </w:tc>
        <w:tc>
          <w:tcPr>
            <w:tcW w:w="2460"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План материально-технического обеспечения</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Финансовое обеспечение введения ФГОС ООО в школе</w:t>
            </w:r>
          </w:p>
        </w:tc>
      </w:tr>
      <w:tr w:rsidR="005C14E3">
        <w:tc>
          <w:tcPr>
            <w:tcW w:w="117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5.4</w:t>
            </w:r>
          </w:p>
        </w:tc>
        <w:tc>
          <w:tcPr>
            <w:tcW w:w="392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Обновление оснащения кабинетов в соответствии с требованиями ФГОС</w:t>
            </w:r>
          </w:p>
        </w:tc>
        <w:tc>
          <w:tcPr>
            <w:tcW w:w="243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В течение года</w:t>
            </w:r>
          </w:p>
        </w:tc>
        <w:tc>
          <w:tcPr>
            <w:tcW w:w="2453" w:type="dxa"/>
            <w:tcBorders>
              <w:top w:val="single" w:sz="4" w:space="0" w:color="000000"/>
              <w:left w:val="single" w:sz="4" w:space="0" w:color="000000"/>
              <w:bottom w:val="single" w:sz="4" w:space="0" w:color="000000"/>
            </w:tcBorders>
            <w:shd w:val="clear" w:color="auto" w:fill="auto"/>
          </w:tcPr>
          <w:p w:rsidR="005C14E3" w:rsidRDefault="005C14E3">
            <w:pPr>
              <w:snapToGrid w:val="0"/>
            </w:pPr>
            <w:r>
              <w:t>Администрация</w:t>
            </w:r>
          </w:p>
        </w:tc>
        <w:tc>
          <w:tcPr>
            <w:tcW w:w="2460"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Финансовое обеспечение введения ФГОС ООО в школе</w:t>
            </w:r>
          </w:p>
        </w:tc>
      </w:tr>
      <w:tr w:rsidR="005C14E3">
        <w:tc>
          <w:tcPr>
            <w:tcW w:w="1173"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5.5</w:t>
            </w:r>
          </w:p>
        </w:tc>
        <w:tc>
          <w:tcPr>
            <w:tcW w:w="392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Расчет потребностей в расходах ОО в условиях реализации ФГОС ООО</w:t>
            </w:r>
          </w:p>
        </w:tc>
        <w:tc>
          <w:tcPr>
            <w:tcW w:w="2434"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r>
              <w:t>В течение года</w:t>
            </w:r>
          </w:p>
        </w:tc>
        <w:tc>
          <w:tcPr>
            <w:tcW w:w="2453" w:type="dxa"/>
            <w:tcBorders>
              <w:top w:val="single" w:sz="4" w:space="0" w:color="000000"/>
              <w:left w:val="single" w:sz="4" w:space="0" w:color="000000"/>
              <w:bottom w:val="single" w:sz="4" w:space="0" w:color="000000"/>
            </w:tcBorders>
            <w:shd w:val="clear" w:color="auto" w:fill="auto"/>
          </w:tcPr>
          <w:p w:rsidR="005C14E3" w:rsidRDefault="005C14E3">
            <w:pPr>
              <w:snapToGrid w:val="0"/>
            </w:pPr>
            <w:r>
              <w:t>Администрация</w:t>
            </w:r>
          </w:p>
        </w:tc>
        <w:tc>
          <w:tcPr>
            <w:tcW w:w="2460" w:type="dxa"/>
            <w:tcBorders>
              <w:top w:val="single" w:sz="4" w:space="0" w:color="000000"/>
              <w:left w:val="single" w:sz="4" w:space="0" w:color="000000"/>
              <w:bottom w:val="single" w:sz="4" w:space="0" w:color="000000"/>
            </w:tcBorders>
            <w:shd w:val="clear" w:color="auto" w:fill="auto"/>
          </w:tcPr>
          <w:p w:rsidR="005C14E3" w:rsidRDefault="005C14E3">
            <w:pPr>
              <w:snapToGrid w:val="0"/>
              <w:jc w:val="center"/>
            </w:pP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5C14E3" w:rsidRDefault="005C14E3">
            <w:pPr>
              <w:snapToGrid w:val="0"/>
              <w:jc w:val="center"/>
            </w:pPr>
            <w:r>
              <w:t>Финансовое обеспечение введения ФГОС ООО в школе</w:t>
            </w:r>
          </w:p>
        </w:tc>
      </w:tr>
    </w:tbl>
    <w:p w:rsidR="005C14E3" w:rsidRDefault="005C14E3">
      <w:pPr>
        <w:sectPr w:rsidR="005C14E3">
          <w:footerReference w:type="default" r:id="rId61"/>
          <w:pgSz w:w="16838" w:h="11906" w:orient="landscape"/>
          <w:pgMar w:top="567" w:right="1134" w:bottom="1843" w:left="1134" w:header="720" w:footer="567" w:gutter="0"/>
          <w:cols w:space="720"/>
          <w:docGrid w:linePitch="360" w:charSpace="-4097"/>
        </w:sectPr>
      </w:pPr>
    </w:p>
    <w:p w:rsidR="005C14E3" w:rsidRDefault="005C14E3">
      <w:pPr>
        <w:jc w:val="center"/>
        <w:rPr>
          <w:b/>
        </w:rPr>
      </w:pPr>
      <w:r>
        <w:rPr>
          <w:b/>
        </w:rPr>
        <w:t>Условные сокращения</w:t>
      </w:r>
    </w:p>
    <w:p w:rsidR="005C14E3" w:rsidRDefault="005C14E3">
      <w:r>
        <w:t>ФГОС – федеральный государственный образовательный стандарт</w:t>
      </w:r>
    </w:p>
    <w:p w:rsidR="005C14E3" w:rsidRDefault="005C14E3">
      <w:r>
        <w:t>ФГОС ООО – федеральный государственный образовательный стандарт основного общего образования</w:t>
      </w:r>
    </w:p>
    <w:p w:rsidR="005C14E3" w:rsidRDefault="005C14E3">
      <w:pPr>
        <w:rPr>
          <w:spacing w:val="-4"/>
        </w:rPr>
      </w:pPr>
      <w:r>
        <w:rPr>
          <w:spacing w:val="-4"/>
        </w:rPr>
        <w:t>ПООП ООО – примерная основная образовательная программа основного общего образования</w:t>
      </w:r>
    </w:p>
    <w:p w:rsidR="005C14E3" w:rsidRDefault="005C14E3">
      <w:pPr>
        <w:rPr>
          <w:spacing w:val="-4"/>
        </w:rPr>
      </w:pPr>
      <w:r>
        <w:rPr>
          <w:spacing w:val="-4"/>
        </w:rPr>
        <w:t>ООП ООО – основная образовательная программа основного общего образования</w:t>
      </w:r>
    </w:p>
    <w:p w:rsidR="005C14E3" w:rsidRDefault="005C14E3">
      <w:pPr>
        <w:rPr>
          <w:spacing w:val="-4"/>
        </w:rPr>
      </w:pPr>
      <w:r>
        <w:rPr>
          <w:spacing w:val="-4"/>
        </w:rPr>
        <w:t>ООП – основная образовательная программа</w:t>
      </w:r>
    </w:p>
    <w:p w:rsidR="005C14E3" w:rsidRDefault="005C14E3">
      <w:pPr>
        <w:rPr>
          <w:spacing w:val="-4"/>
        </w:rPr>
      </w:pPr>
      <w:r>
        <w:rPr>
          <w:spacing w:val="-4"/>
        </w:rPr>
        <w:t>УУД – универсальные учебные действия</w:t>
      </w:r>
    </w:p>
    <w:p w:rsidR="005C14E3" w:rsidRDefault="005C14E3">
      <w:pPr>
        <w:rPr>
          <w:spacing w:val="-4"/>
        </w:rPr>
      </w:pPr>
      <w:r>
        <w:rPr>
          <w:spacing w:val="-4"/>
        </w:rPr>
        <w:t>ИКТ – информационно-коммуникационные технологии</w:t>
      </w:r>
    </w:p>
    <w:p w:rsidR="005C14E3" w:rsidRDefault="005C14E3">
      <w:pPr>
        <w:rPr>
          <w:spacing w:val="-4"/>
        </w:rPr>
      </w:pPr>
      <w:r>
        <w:rPr>
          <w:spacing w:val="-4"/>
        </w:rPr>
        <w:t>ОВЗ – ограниченные возможности здоровья</w:t>
      </w:r>
    </w:p>
    <w:p w:rsidR="005C14E3" w:rsidRDefault="005C14E3">
      <w:pPr>
        <w:rPr>
          <w:spacing w:val="-4"/>
        </w:rPr>
      </w:pPr>
      <w:r>
        <w:rPr>
          <w:spacing w:val="-4"/>
        </w:rPr>
        <w:t>ПКР – программа коррекционной работы</w:t>
      </w:r>
    </w:p>
    <w:p w:rsidR="005C14E3" w:rsidRDefault="005C14E3">
      <w:r>
        <w:t>ПМПК -  психолого-медико-педагогической комиссия</w:t>
      </w:r>
    </w:p>
    <w:p w:rsidR="005C14E3" w:rsidRDefault="005C14E3">
      <w:r>
        <w:t>ПМПк - психолого-медико-педагогического консилиум</w:t>
      </w:r>
    </w:p>
    <w:p w:rsidR="005C14E3" w:rsidRDefault="005C14E3">
      <w:pPr>
        <w:rPr>
          <w:spacing w:val="-4"/>
        </w:rPr>
      </w:pPr>
      <w:r>
        <w:t xml:space="preserve">УМК </w:t>
      </w:r>
      <w:r>
        <w:rPr>
          <w:spacing w:val="-4"/>
        </w:rPr>
        <w:t>– учебно-методический комплекс</w:t>
      </w:r>
    </w:p>
    <w:p w:rsidR="005C14E3" w:rsidRDefault="005C14E3">
      <w:pPr>
        <w:jc w:val="center"/>
      </w:pPr>
    </w:p>
    <w:sectPr w:rsidR="005C14E3">
      <w:footerReference w:type="default" r:id="rId62"/>
      <w:pgSz w:w="11906" w:h="16838"/>
      <w:pgMar w:top="1134" w:right="567" w:bottom="1134" w:left="1843" w:header="720" w:footer="567" w:gutter="0"/>
      <w:cols w:space="720"/>
      <w:docGrid w:linePitch="360" w:charSpace="-409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4905" w:rsidRDefault="005D4905">
      <w:r>
        <w:separator/>
      </w:r>
    </w:p>
  </w:endnote>
  <w:endnote w:type="continuationSeparator" w:id="1">
    <w:p w:rsidR="005D4905" w:rsidRDefault="005D49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NewtonCSanPin">
    <w:altName w:val="Times New Roman"/>
    <w:charset w:val="CC"/>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ђЯяї0'3A?АdЊ ЎL‘(аяї°Д[Tћ">
    <w:altName w:val="Times New Roman"/>
    <w:charset w:val="CC"/>
    <w:family w:val="auto"/>
    <w:pitch w:val="default"/>
    <w:sig w:usb0="00000000" w:usb1="00000000" w:usb2="00000000" w:usb3="00000000" w:csb0="00000000" w:csb1="00000000"/>
  </w:font>
  <w:font w:name="font253">
    <w:altName w:val="MS PMincho"/>
    <w:charset w:val="8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4E3" w:rsidRDefault="005C14E3">
    <w:pPr>
      <w:pStyle w:val="ab"/>
      <w:jc w:val="center"/>
    </w:pPr>
    <w:fldSimple w:instr="PAGE   \* MERGEFORMAT">
      <w:r w:rsidR="00476378">
        <w:rPr>
          <w:noProof/>
        </w:rPr>
        <w:t>2</w:t>
      </w:r>
    </w:fldSimple>
  </w:p>
  <w:p w:rsidR="005C14E3" w:rsidRDefault="005C14E3">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4E3" w:rsidRDefault="005C14E3">
    <w:pPr>
      <w:pStyle w:val="ab"/>
      <w:jc w:val="center"/>
    </w:pPr>
    <w:r>
      <w:rPr>
        <w:sz w:val="24"/>
      </w:rPr>
      <w:fldChar w:fldCharType="begin"/>
    </w:r>
    <w:r>
      <w:rPr>
        <w:sz w:val="24"/>
      </w:rPr>
      <w:instrText xml:space="preserve"> PAGE </w:instrText>
    </w:r>
    <w:r>
      <w:rPr>
        <w:sz w:val="24"/>
      </w:rPr>
      <w:fldChar w:fldCharType="separate"/>
    </w:r>
    <w:r w:rsidR="000C4E1D">
      <w:rPr>
        <w:noProof/>
        <w:sz w:val="24"/>
      </w:rPr>
      <w:t>287</w:t>
    </w:r>
    <w:r>
      <w:rPr>
        <w:sz w:val="24"/>
      </w:rPr>
      <w:fldChar w:fldCharType="end"/>
    </w:r>
  </w:p>
  <w:p w:rsidR="005C14E3" w:rsidRDefault="005C14E3">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4E3" w:rsidRDefault="005C14E3">
    <w:pPr>
      <w:pStyle w:val="ab"/>
      <w:jc w:val="center"/>
    </w:pPr>
    <w:r>
      <w:rPr>
        <w:sz w:val="24"/>
      </w:rPr>
      <w:fldChar w:fldCharType="begin"/>
    </w:r>
    <w:r>
      <w:rPr>
        <w:sz w:val="24"/>
      </w:rPr>
      <w:instrText xml:space="preserve"> PAGE </w:instrText>
    </w:r>
    <w:r>
      <w:rPr>
        <w:sz w:val="24"/>
      </w:rPr>
      <w:fldChar w:fldCharType="separate"/>
    </w:r>
    <w:r w:rsidR="000C4E1D">
      <w:rPr>
        <w:noProof/>
        <w:sz w:val="24"/>
      </w:rPr>
      <w:t>301</w:t>
    </w:r>
    <w:r>
      <w:rPr>
        <w:sz w:val="24"/>
      </w:rPr>
      <w:fldChar w:fldCharType="end"/>
    </w:r>
  </w:p>
  <w:p w:rsidR="005C14E3" w:rsidRDefault="005C14E3">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4E3" w:rsidRDefault="005C14E3">
    <w:pPr>
      <w:pStyle w:val="ab"/>
      <w:jc w:val="center"/>
    </w:pPr>
    <w:r>
      <w:rPr>
        <w:sz w:val="24"/>
      </w:rPr>
      <w:fldChar w:fldCharType="begin"/>
    </w:r>
    <w:r>
      <w:rPr>
        <w:sz w:val="24"/>
      </w:rPr>
      <w:instrText xml:space="preserve"> PAGE </w:instrText>
    </w:r>
    <w:r>
      <w:rPr>
        <w:sz w:val="24"/>
      </w:rPr>
      <w:fldChar w:fldCharType="separate"/>
    </w:r>
    <w:r w:rsidR="000C4E1D">
      <w:rPr>
        <w:noProof/>
        <w:sz w:val="24"/>
      </w:rPr>
      <w:t>304</w:t>
    </w:r>
    <w:r>
      <w:rPr>
        <w:sz w:val="24"/>
      </w:rPr>
      <w:fldChar w:fldCharType="end"/>
    </w:r>
  </w:p>
  <w:p w:rsidR="005C14E3" w:rsidRDefault="005C14E3">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4E3" w:rsidRDefault="005C14E3">
    <w:pPr>
      <w:pStyle w:val="ab"/>
      <w:jc w:val="center"/>
    </w:pPr>
    <w:r>
      <w:rPr>
        <w:sz w:val="24"/>
      </w:rPr>
      <w:fldChar w:fldCharType="begin"/>
    </w:r>
    <w:r>
      <w:rPr>
        <w:sz w:val="24"/>
      </w:rPr>
      <w:instrText xml:space="preserve"> PAGE </w:instrText>
    </w:r>
    <w:r>
      <w:rPr>
        <w:sz w:val="24"/>
      </w:rPr>
      <w:fldChar w:fldCharType="separate"/>
    </w:r>
    <w:r w:rsidR="000C4E1D">
      <w:rPr>
        <w:noProof/>
        <w:sz w:val="24"/>
      </w:rPr>
      <w:t>312</w:t>
    </w:r>
    <w:r>
      <w:rPr>
        <w:sz w:val="24"/>
      </w:rPr>
      <w:fldChar w:fldCharType="end"/>
    </w:r>
  </w:p>
  <w:p w:rsidR="005C14E3" w:rsidRDefault="005C14E3">
    <w:pPr>
      <w:pStyle w:val="ab"/>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4E3" w:rsidRDefault="005C14E3">
    <w:pPr>
      <w:pStyle w:val="ab"/>
      <w:jc w:val="center"/>
    </w:pPr>
    <w:r>
      <w:rPr>
        <w:sz w:val="24"/>
      </w:rPr>
      <w:fldChar w:fldCharType="begin"/>
    </w:r>
    <w:r>
      <w:rPr>
        <w:sz w:val="24"/>
      </w:rPr>
      <w:instrText xml:space="preserve"> PAGE </w:instrText>
    </w:r>
    <w:r>
      <w:rPr>
        <w:sz w:val="24"/>
      </w:rPr>
      <w:fldChar w:fldCharType="separate"/>
    </w:r>
    <w:r w:rsidR="000C4E1D">
      <w:rPr>
        <w:noProof/>
        <w:sz w:val="24"/>
      </w:rPr>
      <w:t>322</w:t>
    </w:r>
    <w:r>
      <w:rPr>
        <w:sz w:val="24"/>
      </w:rPr>
      <w:fldChar w:fldCharType="end"/>
    </w:r>
  </w:p>
  <w:p w:rsidR="005C14E3" w:rsidRDefault="005C14E3">
    <w:pPr>
      <w:pStyle w:val="ab"/>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4E3" w:rsidRDefault="005C14E3">
    <w:pPr>
      <w:pStyle w:val="ab"/>
      <w:jc w:val="center"/>
    </w:pPr>
    <w:r>
      <w:rPr>
        <w:sz w:val="24"/>
      </w:rPr>
      <w:fldChar w:fldCharType="begin"/>
    </w:r>
    <w:r>
      <w:rPr>
        <w:sz w:val="24"/>
      </w:rPr>
      <w:instrText xml:space="preserve"> PAGE </w:instrText>
    </w:r>
    <w:r>
      <w:rPr>
        <w:sz w:val="24"/>
      </w:rPr>
      <w:fldChar w:fldCharType="separate"/>
    </w:r>
    <w:r w:rsidR="000C4E1D">
      <w:rPr>
        <w:noProof/>
        <w:sz w:val="24"/>
      </w:rPr>
      <w:t>327</w:t>
    </w:r>
    <w:r>
      <w:rPr>
        <w:sz w:val="24"/>
      </w:rPr>
      <w:fldChar w:fldCharType="end"/>
    </w:r>
  </w:p>
  <w:p w:rsidR="005C14E3" w:rsidRDefault="005C14E3">
    <w:pPr>
      <w:pStyle w:val="ab"/>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4E3" w:rsidRDefault="005C14E3">
    <w:pPr>
      <w:pStyle w:val="ab"/>
      <w:jc w:val="center"/>
    </w:pPr>
    <w:r>
      <w:rPr>
        <w:sz w:val="24"/>
      </w:rPr>
      <w:fldChar w:fldCharType="begin"/>
    </w:r>
    <w:r>
      <w:rPr>
        <w:sz w:val="24"/>
      </w:rPr>
      <w:instrText xml:space="preserve"> PAGE </w:instrText>
    </w:r>
    <w:r>
      <w:rPr>
        <w:sz w:val="24"/>
      </w:rPr>
      <w:fldChar w:fldCharType="separate"/>
    </w:r>
    <w:r w:rsidR="000C4E1D">
      <w:rPr>
        <w:noProof/>
        <w:sz w:val="24"/>
      </w:rPr>
      <w:t>328</w:t>
    </w:r>
    <w:r>
      <w:rPr>
        <w:sz w:val="24"/>
      </w:rPr>
      <w:fldChar w:fldCharType="end"/>
    </w:r>
  </w:p>
  <w:p w:rsidR="005C14E3" w:rsidRDefault="005C14E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4905" w:rsidRDefault="005D4905">
      <w:r>
        <w:separator/>
      </w:r>
    </w:p>
  </w:footnote>
  <w:footnote w:type="continuationSeparator" w:id="1">
    <w:p w:rsidR="005D4905" w:rsidRDefault="005D4905">
      <w:r>
        <w:continuationSeparator/>
      </w:r>
    </w:p>
  </w:footnote>
  <w:footnote w:id="2">
    <w:p w:rsidR="005C14E3" w:rsidRDefault="005C14E3">
      <w:pPr>
        <w:pStyle w:val="af"/>
      </w:pPr>
      <w:r>
        <w:rPr>
          <w:rStyle w:val="a4"/>
        </w:rPr>
        <w:footnoteRef/>
      </w:r>
      <w:r>
        <w:tab/>
        <w:t xml:space="preserve"> </w:t>
      </w:r>
      <w:r>
        <w:rPr>
          <w:szCs w:val="28"/>
        </w:rPr>
        <w:t xml:space="preserve">см. </w:t>
      </w:r>
      <w:r>
        <w:t>Лотман Ю. М. История и типология русской культуры. СПб.: Искусство-СПБ, 2002. С. 16</w:t>
      </w:r>
    </w:p>
  </w:footnote>
  <w:footnote w:id="3">
    <w:p w:rsidR="005C14E3" w:rsidRDefault="005C14E3">
      <w:pPr>
        <w:pStyle w:val="af0"/>
        <w:spacing w:line="240" w:lineRule="auto"/>
        <w:ind w:firstLine="0"/>
        <w:rPr>
          <w:sz w:val="20"/>
          <w:szCs w:val="20"/>
        </w:rPr>
      </w:pPr>
      <w:r>
        <w:rPr>
          <w:rStyle w:val="a4"/>
        </w:rPr>
        <w:footnoteRef/>
      </w:r>
      <w:r>
        <w:rPr>
          <w:sz w:val="20"/>
          <w:szCs w:val="20"/>
        </w:rPr>
        <w:tab/>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4">
    <w:p w:rsidR="005C14E3" w:rsidRDefault="005C14E3">
      <w:pPr>
        <w:pStyle w:val="af"/>
      </w:pPr>
      <w:r>
        <w:rPr>
          <w:rStyle w:val="a4"/>
        </w:rPr>
        <w:footnoteRef/>
      </w:r>
      <w:r>
        <w:tab/>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5C14E3" w:rsidRDefault="005C14E3">
      <w:pPr>
        <w:pStyle w:val="af"/>
      </w:pPr>
      <w:r>
        <w:rPr>
          <w:rStyle w:val="a4"/>
        </w:rPr>
        <w:footnoteRef/>
      </w:r>
      <w:r>
        <w:tab/>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6">
    <w:p w:rsidR="005C14E3" w:rsidRDefault="005C14E3">
      <w:pPr>
        <w:pStyle w:val="af"/>
      </w:pPr>
      <w:r>
        <w:rPr>
          <w:rStyle w:val="a4"/>
        </w:rPr>
        <w:footnoteRef/>
      </w:r>
      <w:r>
        <w:tab/>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7">
    <w:p w:rsidR="005C14E3" w:rsidRDefault="005C14E3">
      <w:pPr>
        <w:pStyle w:val="af"/>
      </w:pPr>
      <w:r>
        <w:rPr>
          <w:rStyle w:val="a4"/>
        </w:rPr>
        <w:footnoteRef/>
      </w:r>
      <w:r>
        <w:tab/>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8">
    <w:p w:rsidR="005C14E3" w:rsidRDefault="005C14E3">
      <w:pPr>
        <w:pStyle w:val="af"/>
      </w:pPr>
      <w:r>
        <w:rPr>
          <w:rStyle w:val="a4"/>
        </w:rPr>
        <w:footnoteRef/>
      </w:r>
      <w:r>
        <w:tab/>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5C14E3" w:rsidRDefault="005C14E3">
      <w:pPr>
        <w:pStyle w:val="af"/>
        <w:rPr>
          <w:sz w:val="22"/>
          <w:szCs w:val="22"/>
        </w:rPr>
      </w:pPr>
      <w:r>
        <w:rPr>
          <w:rStyle w:val="a4"/>
        </w:rPr>
        <w:footnoteRef/>
      </w:r>
      <w:r>
        <w:rPr>
          <w:sz w:val="22"/>
          <w:szCs w:val="22"/>
        </w:rPr>
        <w:tab/>
        <w:t xml:space="preserve"> Осуществляется в соответствии со статьей №92 Федерального закона «Об образовании в Российской Федерации»</w:t>
      </w:r>
    </w:p>
  </w:footnote>
  <w:footnote w:id="10">
    <w:p w:rsidR="005C14E3" w:rsidRDefault="005C14E3">
      <w:pPr>
        <w:pStyle w:val="af"/>
        <w:rPr>
          <w:sz w:val="22"/>
          <w:szCs w:val="22"/>
        </w:rPr>
      </w:pPr>
      <w:r>
        <w:rPr>
          <w:rStyle w:val="a4"/>
        </w:rPr>
        <w:footnoteRef/>
      </w:r>
      <w:r>
        <w:rPr>
          <w:sz w:val="22"/>
          <w:szCs w:val="22"/>
        </w:rPr>
        <w:tab/>
        <w:t>Осуществляется в соответствии со статьей №95 Федерального закона «Об образовании в Российской Федерации»</w:t>
      </w:r>
    </w:p>
  </w:footnote>
  <w:footnote w:id="11">
    <w:p w:rsidR="005C14E3" w:rsidRDefault="005C14E3">
      <w:pPr>
        <w:pStyle w:val="af"/>
        <w:rPr>
          <w:sz w:val="22"/>
          <w:szCs w:val="22"/>
        </w:rPr>
      </w:pPr>
      <w:r>
        <w:rPr>
          <w:rStyle w:val="a4"/>
        </w:rPr>
        <w:footnoteRef/>
      </w:r>
      <w:r>
        <w:rPr>
          <w:sz w:val="22"/>
          <w:szCs w:val="22"/>
        </w:rPr>
        <w:tab/>
        <w:t>Осуществляется в соответствии со статьей №97 Федерального закона «Об образовании в Российской Федерации»</w:t>
      </w:r>
    </w:p>
  </w:footnote>
  <w:footnote w:id="12">
    <w:p w:rsidR="005C14E3" w:rsidRDefault="005C14E3">
      <w:pPr>
        <w:pStyle w:val="af3"/>
        <w:spacing w:line="240" w:lineRule="auto"/>
        <w:ind w:firstLine="709"/>
        <w:rPr>
          <w:rStyle w:val="dash041e0431044b0447043d044b0439char1"/>
          <w:sz w:val="20"/>
          <w:szCs w:val="20"/>
        </w:rPr>
      </w:pPr>
      <w:r>
        <w:rPr>
          <w:rStyle w:val="a4"/>
        </w:rPr>
        <w:footnoteRef/>
      </w:r>
      <w:r>
        <w:tab/>
        <w:t xml:space="preserve"> </w:t>
      </w:r>
      <w:r>
        <w:rPr>
          <w:rStyle w:val="dash041e0431044b0447043d044b0439char1"/>
          <w:b/>
          <w:sz w:val="20"/>
          <w:szCs w:val="20"/>
        </w:rPr>
        <w:t xml:space="preserve">Накопленная оценка </w:t>
      </w:r>
      <w:r>
        <w:rPr>
          <w:rStyle w:val="dash041e0431044b0447043d044b0439char1"/>
          <w:sz w:val="20"/>
          <w:szCs w:val="20"/>
        </w:rPr>
        <w:t xml:space="preserve">рассматривается как </w:t>
      </w:r>
      <w:r>
        <w:rPr>
          <w:rStyle w:val="dash041e0431044b0447043d044b0439char1"/>
          <w:b/>
          <w:sz w:val="20"/>
          <w:szCs w:val="20"/>
        </w:rPr>
        <w:t>способ фиксации освоения учащимся основных умений</w:t>
      </w:r>
      <w:r>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5C14E3" w:rsidRDefault="005C14E3">
      <w:pPr>
        <w:pStyle w:val="af"/>
      </w:pPr>
    </w:p>
  </w:footnote>
  <w:footnote w:id="13">
    <w:p w:rsidR="005C14E3" w:rsidRDefault="005C14E3">
      <w:pPr>
        <w:pStyle w:val="af"/>
        <w:jc w:val="both"/>
        <w:rPr>
          <w:bCs/>
          <w:iCs/>
          <w:sz w:val="24"/>
          <w:szCs w:val="24"/>
        </w:rPr>
      </w:pPr>
      <w:r>
        <w:rPr>
          <w:rStyle w:val="a4"/>
        </w:rPr>
        <w:footnoteRef/>
      </w:r>
      <w:r>
        <w:rPr>
          <w:bCs/>
          <w:iCs/>
          <w:sz w:val="24"/>
          <w:szCs w:val="24"/>
        </w:rPr>
        <w:tab/>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4">
    <w:p w:rsidR="005C14E3" w:rsidRDefault="005C14E3">
      <w:pPr>
        <w:jc w:val="both"/>
        <w:rPr>
          <w:sz w:val="20"/>
          <w:szCs w:val="20"/>
        </w:rPr>
      </w:pPr>
      <w:r>
        <w:rPr>
          <w:rStyle w:val="a4"/>
        </w:rPr>
        <w:footnoteRef/>
      </w:r>
      <w:r>
        <w:rPr>
          <w:sz w:val="20"/>
          <w:szCs w:val="20"/>
        </w:rPr>
        <w:tab/>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5C14E3" w:rsidRDefault="005C14E3">
      <w:pPr>
        <w:pStyle w:val="af"/>
        <w:rPr>
          <w:sz w:val="22"/>
          <w:szCs w:val="22"/>
        </w:rPr>
      </w:pPr>
    </w:p>
  </w:footnote>
  <w:footnote w:id="15">
    <w:p w:rsidR="005C14E3" w:rsidRDefault="005C14E3">
      <w:pPr>
        <w:pStyle w:val="af"/>
      </w:pPr>
      <w:r>
        <w:rPr>
          <w:rStyle w:val="a4"/>
        </w:rPr>
        <w:footnoteRef/>
      </w:r>
      <w:r>
        <w:tab/>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5C14E3" w:rsidRDefault="005C14E3">
      <w:pPr>
        <w:pStyle w:val="af"/>
      </w:pPr>
      <w:r>
        <w:rPr>
          <w:rStyle w:val="a4"/>
        </w:rPr>
        <w:footnoteRef/>
      </w:r>
      <w:r>
        <w:tab/>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41"/>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2">
    <w:nsid w:val="00000003"/>
    <w:multiLevelType w:val="multilevel"/>
    <w:tmpl w:val="00000003"/>
    <w:name w:val="WW8Num141"/>
    <w:lvl w:ilvl="0">
      <w:start w:val="1"/>
      <w:numFmt w:val="decimal"/>
      <w:lvlText w:val="%1."/>
      <w:lvlJc w:val="left"/>
      <w:pPr>
        <w:tabs>
          <w:tab w:val="num" w:pos="0"/>
        </w:tabs>
        <w:ind w:left="1080" w:hanging="360"/>
      </w:pPr>
    </w:lvl>
    <w:lvl w:ilvl="1">
      <w:start w:val="1"/>
      <w:numFmt w:val="decimal"/>
      <w:lvlText w:val="%1.%2."/>
      <w:lvlJc w:val="left"/>
      <w:pPr>
        <w:tabs>
          <w:tab w:val="num" w:pos="0"/>
        </w:tabs>
        <w:ind w:left="1440" w:hanging="720"/>
      </w:pPr>
      <w:rPr>
        <w:b/>
        <w:i w:val="0"/>
      </w:rPr>
    </w:lvl>
    <w:lvl w:ilvl="2">
      <w:start w:val="1"/>
      <w:numFmt w:val="decimal"/>
      <w:lvlText w:val="%1.%2.%3."/>
      <w:lvlJc w:val="left"/>
      <w:pPr>
        <w:tabs>
          <w:tab w:val="num" w:pos="0"/>
        </w:tabs>
        <w:ind w:left="1571" w:hanging="720"/>
      </w:pPr>
      <w:rPr>
        <w:b/>
        <w:bCs/>
        <w:i w:val="0"/>
        <w:iCs w:val="0"/>
      </w:rPr>
    </w:lvl>
    <w:lvl w:ilvl="3">
      <w:start w:val="1"/>
      <w:numFmt w:val="decimal"/>
      <w:lvlText w:val="%1.%2.%3.%4."/>
      <w:lvlJc w:val="left"/>
      <w:pPr>
        <w:tabs>
          <w:tab w:val="num" w:pos="0"/>
        </w:tabs>
        <w:ind w:left="1800" w:hanging="108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2160" w:hanging="1440"/>
      </w:pPr>
    </w:lvl>
    <w:lvl w:ilvl="6">
      <w:start w:val="1"/>
      <w:numFmt w:val="decimal"/>
      <w:lvlText w:val="%1.%2.%3.%4.%5.%6.%7."/>
      <w:lvlJc w:val="left"/>
      <w:pPr>
        <w:tabs>
          <w:tab w:val="num" w:pos="0"/>
        </w:tabs>
        <w:ind w:left="2520" w:hanging="1800"/>
      </w:pPr>
    </w:lvl>
    <w:lvl w:ilvl="7">
      <w:start w:val="1"/>
      <w:numFmt w:val="decimal"/>
      <w:lvlText w:val="%1.%2.%3.%4.%5.%6.%7.%8."/>
      <w:lvlJc w:val="left"/>
      <w:pPr>
        <w:tabs>
          <w:tab w:val="num" w:pos="0"/>
        </w:tabs>
        <w:ind w:left="2520" w:hanging="1800"/>
      </w:pPr>
    </w:lvl>
    <w:lvl w:ilvl="8">
      <w:start w:val="1"/>
      <w:numFmt w:val="decimal"/>
      <w:lvlText w:val="%1.%2.%3.%4.%5.%6.%7.%8.%9."/>
      <w:lvlJc w:val="left"/>
      <w:pPr>
        <w:tabs>
          <w:tab w:val="num" w:pos="0"/>
        </w:tabs>
        <w:ind w:left="2880" w:hanging="2160"/>
      </w:pPr>
    </w:lvl>
  </w:abstractNum>
  <w:abstractNum w:abstractNumId="3">
    <w:nsid w:val="00000004"/>
    <w:multiLevelType w:val="singleLevel"/>
    <w:tmpl w:val="00000004"/>
    <w:name w:val="WW8Num259"/>
    <w:lvl w:ilvl="0">
      <w:start w:val="1"/>
      <w:numFmt w:val="bullet"/>
      <w:lvlText w:val=""/>
      <w:lvlJc w:val="left"/>
      <w:pPr>
        <w:tabs>
          <w:tab w:val="num" w:pos="0"/>
        </w:tabs>
        <w:ind w:left="1174" w:hanging="360"/>
      </w:pPr>
      <w:rPr>
        <w:rFonts w:ascii="Symbol" w:hAnsi="Symbol"/>
      </w:rPr>
    </w:lvl>
  </w:abstractNum>
  <w:abstractNum w:abstractNumId="4">
    <w:nsid w:val="00000005"/>
    <w:multiLevelType w:val="singleLevel"/>
    <w:tmpl w:val="00000005"/>
    <w:name w:val="WW8Num257"/>
    <w:lvl w:ilvl="0">
      <w:start w:val="1"/>
      <w:numFmt w:val="bullet"/>
      <w:lvlText w:val=""/>
      <w:lvlJc w:val="left"/>
      <w:pPr>
        <w:tabs>
          <w:tab w:val="num" w:pos="0"/>
        </w:tabs>
        <w:ind w:left="1429" w:hanging="360"/>
      </w:pPr>
      <w:rPr>
        <w:rFonts w:ascii="Symbol" w:hAnsi="Symbol"/>
      </w:rPr>
    </w:lvl>
  </w:abstractNum>
  <w:abstractNum w:abstractNumId="5">
    <w:nsid w:val="00000006"/>
    <w:multiLevelType w:val="singleLevel"/>
    <w:tmpl w:val="00000006"/>
    <w:name w:val="WW8Num206"/>
    <w:lvl w:ilvl="0">
      <w:start w:val="1"/>
      <w:numFmt w:val="bullet"/>
      <w:lvlText w:val=""/>
      <w:lvlJc w:val="left"/>
      <w:pPr>
        <w:tabs>
          <w:tab w:val="num" w:pos="0"/>
        </w:tabs>
        <w:ind w:left="1429" w:hanging="360"/>
      </w:pPr>
      <w:rPr>
        <w:rFonts w:ascii="Symbol" w:hAnsi="Symbol"/>
      </w:rPr>
    </w:lvl>
  </w:abstractNum>
  <w:abstractNum w:abstractNumId="6">
    <w:nsid w:val="00000007"/>
    <w:multiLevelType w:val="multilevel"/>
    <w:tmpl w:val="00000007"/>
    <w:name w:val="WW8Num182"/>
    <w:lvl w:ilvl="0">
      <w:start w:val="1"/>
      <w:numFmt w:val="decimal"/>
      <w:lvlText w:val="%1."/>
      <w:lvlJc w:val="left"/>
      <w:pPr>
        <w:tabs>
          <w:tab w:val="num" w:pos="0"/>
        </w:tabs>
        <w:ind w:left="1069" w:hanging="360"/>
      </w:pPr>
      <w:rPr>
        <w:rFonts w:cs="Times New Roman"/>
        <w:b w:val="0"/>
      </w:rPr>
    </w:lvl>
    <w:lvl w:ilvl="1">
      <w:start w:val="1"/>
      <w:numFmt w:val="decimal"/>
      <w:lvlText w:val="%1.%2"/>
      <w:lvlJc w:val="left"/>
      <w:pPr>
        <w:tabs>
          <w:tab w:val="num" w:pos="0"/>
        </w:tabs>
        <w:ind w:left="1444" w:hanging="735"/>
      </w:pPr>
      <w:rPr>
        <w:rFonts w:cs="Times New Roman"/>
        <w:b/>
      </w:rPr>
    </w:lvl>
    <w:lvl w:ilvl="2">
      <w:start w:val="1"/>
      <w:numFmt w:val="decimal"/>
      <w:lvlText w:val="%1.%2.%3"/>
      <w:lvlJc w:val="left"/>
      <w:pPr>
        <w:tabs>
          <w:tab w:val="num" w:pos="0"/>
        </w:tabs>
        <w:ind w:left="1444" w:hanging="735"/>
      </w:pPr>
      <w:rPr>
        <w:rFonts w:cs="Times New Roman"/>
        <w:b/>
      </w:rPr>
    </w:lvl>
    <w:lvl w:ilvl="3">
      <w:start w:val="1"/>
      <w:numFmt w:val="decimal"/>
      <w:lvlText w:val="%1.%2.%3.%4"/>
      <w:lvlJc w:val="left"/>
      <w:pPr>
        <w:tabs>
          <w:tab w:val="num" w:pos="0"/>
        </w:tabs>
        <w:ind w:left="1789" w:hanging="1080"/>
      </w:pPr>
      <w:rPr>
        <w:rFonts w:cs="Times New Roman"/>
        <w:b/>
      </w:rPr>
    </w:lvl>
    <w:lvl w:ilvl="4">
      <w:start w:val="1"/>
      <w:numFmt w:val="decimal"/>
      <w:lvlText w:val="%1.%2.%3.%4.%5"/>
      <w:lvlJc w:val="left"/>
      <w:pPr>
        <w:tabs>
          <w:tab w:val="num" w:pos="0"/>
        </w:tabs>
        <w:ind w:left="1789" w:hanging="1080"/>
      </w:pPr>
      <w:rPr>
        <w:rFonts w:cs="Times New Roman"/>
        <w:b/>
      </w:rPr>
    </w:lvl>
    <w:lvl w:ilvl="5">
      <w:start w:val="1"/>
      <w:numFmt w:val="decimal"/>
      <w:lvlText w:val="%1.%2.%3.%4.%5.%6"/>
      <w:lvlJc w:val="left"/>
      <w:pPr>
        <w:tabs>
          <w:tab w:val="num" w:pos="0"/>
        </w:tabs>
        <w:ind w:left="2149" w:hanging="1440"/>
      </w:pPr>
      <w:rPr>
        <w:rFonts w:cs="Times New Roman"/>
        <w:b/>
      </w:rPr>
    </w:lvl>
    <w:lvl w:ilvl="6">
      <w:start w:val="1"/>
      <w:numFmt w:val="decimal"/>
      <w:lvlText w:val="%1.%2.%3.%4.%5.%6.%7"/>
      <w:lvlJc w:val="left"/>
      <w:pPr>
        <w:tabs>
          <w:tab w:val="num" w:pos="0"/>
        </w:tabs>
        <w:ind w:left="2149" w:hanging="1440"/>
      </w:pPr>
      <w:rPr>
        <w:rFonts w:cs="Times New Roman"/>
        <w:b/>
      </w:rPr>
    </w:lvl>
    <w:lvl w:ilvl="7">
      <w:start w:val="1"/>
      <w:numFmt w:val="decimal"/>
      <w:lvlText w:val="%1.%2.%3.%4.%5.%6.%7.%8"/>
      <w:lvlJc w:val="left"/>
      <w:pPr>
        <w:tabs>
          <w:tab w:val="num" w:pos="0"/>
        </w:tabs>
        <w:ind w:left="2509" w:hanging="1800"/>
      </w:pPr>
      <w:rPr>
        <w:rFonts w:cs="Times New Roman"/>
        <w:b/>
      </w:rPr>
    </w:lvl>
    <w:lvl w:ilvl="8">
      <w:start w:val="1"/>
      <w:numFmt w:val="decimal"/>
      <w:lvlText w:val="%1.%2.%3.%4.%5.%6.%7.%8.%9"/>
      <w:lvlJc w:val="left"/>
      <w:pPr>
        <w:tabs>
          <w:tab w:val="num" w:pos="0"/>
        </w:tabs>
        <w:ind w:left="2869" w:hanging="2160"/>
      </w:pPr>
      <w:rPr>
        <w:rFonts w:cs="Times New Roman"/>
        <w:b/>
      </w:rPr>
    </w:lvl>
  </w:abstractNum>
  <w:abstractNum w:abstractNumId="7">
    <w:nsid w:val="00000008"/>
    <w:multiLevelType w:val="singleLevel"/>
    <w:tmpl w:val="00000008"/>
    <w:name w:val="WW8Num237"/>
    <w:lvl w:ilvl="0">
      <w:start w:val="1"/>
      <w:numFmt w:val="bullet"/>
      <w:lvlText w:val=""/>
      <w:lvlJc w:val="left"/>
      <w:pPr>
        <w:tabs>
          <w:tab w:val="num" w:pos="0"/>
        </w:tabs>
        <w:ind w:left="1429" w:hanging="360"/>
      </w:pPr>
      <w:rPr>
        <w:rFonts w:ascii="Symbol" w:hAnsi="Symbol"/>
      </w:rPr>
    </w:lvl>
  </w:abstractNum>
  <w:abstractNum w:abstractNumId="8">
    <w:nsid w:val="00000009"/>
    <w:multiLevelType w:val="singleLevel"/>
    <w:tmpl w:val="00000009"/>
    <w:name w:val="WW8Num269"/>
    <w:lvl w:ilvl="0">
      <w:start w:val="1"/>
      <w:numFmt w:val="bullet"/>
      <w:lvlText w:val=""/>
      <w:lvlJc w:val="left"/>
      <w:pPr>
        <w:tabs>
          <w:tab w:val="num" w:pos="0"/>
        </w:tabs>
        <w:ind w:left="1920" w:hanging="360"/>
      </w:pPr>
      <w:rPr>
        <w:rFonts w:ascii="Symbol" w:hAnsi="Symbol"/>
      </w:rPr>
    </w:lvl>
  </w:abstractNum>
  <w:abstractNum w:abstractNumId="9">
    <w:nsid w:val="0000000A"/>
    <w:multiLevelType w:val="singleLevel"/>
    <w:tmpl w:val="0000000A"/>
    <w:name w:val="WW8Num68"/>
    <w:lvl w:ilvl="0">
      <w:start w:val="11"/>
      <w:numFmt w:val="decimal"/>
      <w:lvlText w:val="%1."/>
      <w:lvlJc w:val="left"/>
      <w:pPr>
        <w:tabs>
          <w:tab w:val="num" w:pos="0"/>
        </w:tabs>
        <w:ind w:left="1069" w:hanging="360"/>
      </w:pPr>
    </w:lvl>
  </w:abstractNum>
  <w:abstractNum w:abstractNumId="10">
    <w:nsid w:val="0000000B"/>
    <w:multiLevelType w:val="singleLevel"/>
    <w:tmpl w:val="0000000B"/>
    <w:name w:val="WW8Num219"/>
    <w:lvl w:ilvl="0">
      <w:start w:val="1"/>
      <w:numFmt w:val="bullet"/>
      <w:lvlText w:val=""/>
      <w:lvlJc w:val="left"/>
      <w:pPr>
        <w:tabs>
          <w:tab w:val="num" w:pos="0"/>
        </w:tabs>
        <w:ind w:left="1429" w:hanging="360"/>
      </w:pPr>
      <w:rPr>
        <w:rFonts w:ascii="Symbol" w:hAnsi="Symbol" w:cs="Symbol"/>
        <w:color w:val="auto"/>
      </w:rPr>
    </w:lvl>
  </w:abstractNum>
  <w:abstractNum w:abstractNumId="11">
    <w:nsid w:val="0000000C"/>
    <w:multiLevelType w:val="singleLevel"/>
    <w:tmpl w:val="0000000C"/>
    <w:name w:val="WW8Num16"/>
    <w:lvl w:ilvl="0">
      <w:start w:val="1"/>
      <w:numFmt w:val="bullet"/>
      <w:lvlText w:val=""/>
      <w:lvlJc w:val="left"/>
      <w:pPr>
        <w:tabs>
          <w:tab w:val="num" w:pos="0"/>
        </w:tabs>
        <w:ind w:left="720" w:hanging="360"/>
      </w:pPr>
      <w:rPr>
        <w:rFonts w:ascii="Symbol" w:hAnsi="Symbol"/>
      </w:rPr>
    </w:lvl>
  </w:abstractNum>
  <w:abstractNum w:abstractNumId="12">
    <w:nsid w:val="0000000D"/>
    <w:multiLevelType w:val="singleLevel"/>
    <w:tmpl w:val="0000000D"/>
    <w:name w:val="WW8Num223"/>
    <w:lvl w:ilvl="0">
      <w:start w:val="1"/>
      <w:numFmt w:val="bullet"/>
      <w:lvlText w:val=""/>
      <w:lvlJc w:val="left"/>
      <w:pPr>
        <w:tabs>
          <w:tab w:val="num" w:pos="0"/>
        </w:tabs>
        <w:ind w:left="1384" w:hanging="360"/>
      </w:pPr>
      <w:rPr>
        <w:rFonts w:ascii="Symbol" w:hAnsi="Symbol"/>
      </w:rPr>
    </w:lvl>
  </w:abstractNum>
  <w:abstractNum w:abstractNumId="13">
    <w:nsid w:val="0000000E"/>
    <w:multiLevelType w:val="singleLevel"/>
    <w:tmpl w:val="0000000E"/>
    <w:name w:val="WW8Num75"/>
    <w:lvl w:ilvl="0">
      <w:start w:val="1"/>
      <w:numFmt w:val="bullet"/>
      <w:lvlText w:val=""/>
      <w:lvlJc w:val="left"/>
      <w:pPr>
        <w:tabs>
          <w:tab w:val="num" w:pos="0"/>
        </w:tabs>
        <w:ind w:left="720" w:hanging="360"/>
      </w:pPr>
      <w:rPr>
        <w:rFonts w:ascii="Symbol" w:hAnsi="Symbol"/>
      </w:rPr>
    </w:lvl>
  </w:abstractNum>
  <w:abstractNum w:abstractNumId="14">
    <w:nsid w:val="0000000F"/>
    <w:multiLevelType w:val="singleLevel"/>
    <w:tmpl w:val="0000000F"/>
    <w:name w:val="WW8Num169"/>
    <w:lvl w:ilvl="0">
      <w:start w:val="1"/>
      <w:numFmt w:val="bullet"/>
      <w:lvlText w:val=""/>
      <w:lvlJc w:val="left"/>
      <w:pPr>
        <w:tabs>
          <w:tab w:val="num" w:pos="0"/>
        </w:tabs>
        <w:ind w:left="1080" w:hanging="360"/>
      </w:pPr>
      <w:rPr>
        <w:rFonts w:ascii="Symbol" w:hAnsi="Symbol"/>
      </w:rPr>
    </w:lvl>
  </w:abstractNum>
  <w:abstractNum w:abstractNumId="15">
    <w:nsid w:val="00000010"/>
    <w:multiLevelType w:val="singleLevel"/>
    <w:tmpl w:val="00000010"/>
    <w:name w:val="WW8Num135"/>
    <w:lvl w:ilvl="0">
      <w:start w:val="1"/>
      <w:numFmt w:val="bullet"/>
      <w:lvlText w:val=""/>
      <w:lvlJc w:val="left"/>
      <w:pPr>
        <w:tabs>
          <w:tab w:val="num" w:pos="0"/>
        </w:tabs>
        <w:ind w:left="1080" w:hanging="360"/>
      </w:pPr>
      <w:rPr>
        <w:rFonts w:ascii="Symbol" w:hAnsi="Symbol"/>
        <w:color w:val="auto"/>
      </w:rPr>
    </w:lvl>
  </w:abstractNum>
  <w:abstractNum w:abstractNumId="16">
    <w:nsid w:val="00000011"/>
    <w:multiLevelType w:val="singleLevel"/>
    <w:tmpl w:val="00000011"/>
    <w:name w:val="WW8Num92"/>
    <w:lvl w:ilvl="0">
      <w:start w:val="1"/>
      <w:numFmt w:val="bullet"/>
      <w:lvlText w:val=""/>
      <w:lvlJc w:val="left"/>
      <w:pPr>
        <w:tabs>
          <w:tab w:val="num" w:pos="1287"/>
        </w:tabs>
        <w:ind w:left="1287" w:hanging="360"/>
      </w:pPr>
      <w:rPr>
        <w:rFonts w:ascii="Symbol" w:hAnsi="Symbol"/>
        <w:color w:val="auto"/>
      </w:rPr>
    </w:lvl>
  </w:abstractNum>
  <w:abstractNum w:abstractNumId="17">
    <w:nsid w:val="00000012"/>
    <w:multiLevelType w:val="singleLevel"/>
    <w:tmpl w:val="00000012"/>
    <w:name w:val="WW8Num73"/>
    <w:lvl w:ilvl="0">
      <w:start w:val="1"/>
      <w:numFmt w:val="bullet"/>
      <w:lvlText w:val=""/>
      <w:lvlJc w:val="left"/>
      <w:pPr>
        <w:tabs>
          <w:tab w:val="num" w:pos="0"/>
        </w:tabs>
        <w:ind w:left="720" w:hanging="360"/>
      </w:pPr>
      <w:rPr>
        <w:rFonts w:ascii="Symbol" w:hAnsi="Symbol"/>
      </w:rPr>
    </w:lvl>
  </w:abstractNum>
  <w:abstractNum w:abstractNumId="18">
    <w:nsid w:val="00000013"/>
    <w:multiLevelType w:val="singleLevel"/>
    <w:tmpl w:val="00000013"/>
    <w:name w:val="WW8Num77"/>
    <w:lvl w:ilvl="0">
      <w:start w:val="1"/>
      <w:numFmt w:val="bullet"/>
      <w:lvlText w:val=""/>
      <w:lvlJc w:val="left"/>
      <w:pPr>
        <w:tabs>
          <w:tab w:val="num" w:pos="0"/>
        </w:tabs>
        <w:ind w:left="720" w:hanging="360"/>
      </w:pPr>
      <w:rPr>
        <w:rFonts w:ascii="Symbol" w:hAnsi="Symbol"/>
      </w:rPr>
    </w:lvl>
  </w:abstractNum>
  <w:abstractNum w:abstractNumId="19">
    <w:nsid w:val="00000014"/>
    <w:multiLevelType w:val="singleLevel"/>
    <w:tmpl w:val="00000014"/>
    <w:name w:val="WW8Num218"/>
    <w:lvl w:ilvl="0">
      <w:start w:val="1"/>
      <w:numFmt w:val="bullet"/>
      <w:lvlText w:val=""/>
      <w:lvlJc w:val="left"/>
      <w:pPr>
        <w:tabs>
          <w:tab w:val="num" w:pos="0"/>
        </w:tabs>
        <w:ind w:left="720" w:hanging="360"/>
      </w:pPr>
      <w:rPr>
        <w:rFonts w:ascii="Symbol" w:hAnsi="Symbol"/>
      </w:rPr>
    </w:lvl>
  </w:abstractNum>
  <w:abstractNum w:abstractNumId="20">
    <w:nsid w:val="00000015"/>
    <w:multiLevelType w:val="singleLevel"/>
    <w:tmpl w:val="00000015"/>
    <w:name w:val="WW8Num101"/>
    <w:lvl w:ilvl="0">
      <w:start w:val="1"/>
      <w:numFmt w:val="bullet"/>
      <w:lvlText w:val=""/>
      <w:lvlJc w:val="left"/>
      <w:pPr>
        <w:tabs>
          <w:tab w:val="num" w:pos="0"/>
        </w:tabs>
        <w:ind w:left="644" w:hanging="360"/>
      </w:pPr>
      <w:rPr>
        <w:rFonts w:ascii="Symbol" w:hAnsi="Symbol"/>
      </w:rPr>
    </w:lvl>
  </w:abstractNum>
  <w:abstractNum w:abstractNumId="21">
    <w:nsid w:val="00000016"/>
    <w:multiLevelType w:val="singleLevel"/>
    <w:tmpl w:val="00000016"/>
    <w:name w:val="WW8Num122"/>
    <w:lvl w:ilvl="0">
      <w:start w:val="1"/>
      <w:numFmt w:val="bullet"/>
      <w:lvlText w:val=""/>
      <w:lvlJc w:val="left"/>
      <w:pPr>
        <w:tabs>
          <w:tab w:val="num" w:pos="0"/>
        </w:tabs>
        <w:ind w:left="720" w:hanging="360"/>
      </w:pPr>
      <w:rPr>
        <w:rFonts w:ascii="Symbol" w:hAnsi="Symbol"/>
      </w:rPr>
    </w:lvl>
  </w:abstractNum>
  <w:abstractNum w:abstractNumId="22">
    <w:nsid w:val="00000017"/>
    <w:multiLevelType w:val="singleLevel"/>
    <w:tmpl w:val="00000017"/>
    <w:name w:val="WW8Num319"/>
    <w:lvl w:ilvl="0">
      <w:start w:val="1"/>
      <w:numFmt w:val="bullet"/>
      <w:lvlText w:val=""/>
      <w:lvlJc w:val="left"/>
      <w:pPr>
        <w:tabs>
          <w:tab w:val="num" w:pos="0"/>
        </w:tabs>
        <w:ind w:left="720" w:hanging="360"/>
      </w:pPr>
      <w:rPr>
        <w:rFonts w:ascii="Symbol" w:hAnsi="Symbol"/>
      </w:rPr>
    </w:lvl>
  </w:abstractNum>
  <w:abstractNum w:abstractNumId="23">
    <w:nsid w:val="00000018"/>
    <w:multiLevelType w:val="singleLevel"/>
    <w:tmpl w:val="00000018"/>
    <w:name w:val="WW8Num153"/>
    <w:lvl w:ilvl="0">
      <w:start w:val="1"/>
      <w:numFmt w:val="bullet"/>
      <w:lvlText w:val=""/>
      <w:lvlJc w:val="left"/>
      <w:pPr>
        <w:tabs>
          <w:tab w:val="num" w:pos="0"/>
        </w:tabs>
        <w:ind w:left="720" w:hanging="360"/>
      </w:pPr>
      <w:rPr>
        <w:rFonts w:ascii="Symbol" w:hAnsi="Symbol"/>
      </w:rPr>
    </w:lvl>
  </w:abstractNum>
  <w:abstractNum w:abstractNumId="24">
    <w:nsid w:val="00000019"/>
    <w:multiLevelType w:val="singleLevel"/>
    <w:tmpl w:val="00000019"/>
    <w:name w:val="WW8Num271"/>
    <w:lvl w:ilvl="0">
      <w:start w:val="1"/>
      <w:numFmt w:val="bullet"/>
      <w:lvlText w:val=""/>
      <w:lvlJc w:val="left"/>
      <w:pPr>
        <w:tabs>
          <w:tab w:val="num" w:pos="0"/>
        </w:tabs>
        <w:ind w:left="720" w:hanging="360"/>
      </w:pPr>
      <w:rPr>
        <w:rFonts w:ascii="Symbol" w:hAnsi="Symbol"/>
      </w:rPr>
    </w:lvl>
  </w:abstractNum>
  <w:abstractNum w:abstractNumId="25">
    <w:nsid w:val="0000001A"/>
    <w:multiLevelType w:val="singleLevel"/>
    <w:tmpl w:val="0000001A"/>
    <w:name w:val="WW8Num111"/>
    <w:lvl w:ilvl="0">
      <w:start w:val="1"/>
      <w:numFmt w:val="bullet"/>
      <w:lvlText w:val=""/>
      <w:lvlJc w:val="left"/>
      <w:pPr>
        <w:tabs>
          <w:tab w:val="num" w:pos="0"/>
        </w:tabs>
        <w:ind w:left="720" w:hanging="360"/>
      </w:pPr>
      <w:rPr>
        <w:rFonts w:ascii="Symbol" w:hAnsi="Symbol"/>
      </w:rPr>
    </w:lvl>
  </w:abstractNum>
  <w:abstractNum w:abstractNumId="26">
    <w:nsid w:val="0000001B"/>
    <w:multiLevelType w:val="singleLevel"/>
    <w:tmpl w:val="0000001B"/>
    <w:name w:val="WW8Num247"/>
    <w:lvl w:ilvl="0">
      <w:start w:val="1"/>
      <w:numFmt w:val="bullet"/>
      <w:lvlText w:val=""/>
      <w:lvlJc w:val="left"/>
      <w:pPr>
        <w:tabs>
          <w:tab w:val="num" w:pos="0"/>
        </w:tabs>
        <w:ind w:left="720" w:hanging="360"/>
      </w:pPr>
      <w:rPr>
        <w:rFonts w:ascii="Symbol" w:hAnsi="Symbol"/>
      </w:rPr>
    </w:lvl>
  </w:abstractNum>
  <w:abstractNum w:abstractNumId="27">
    <w:nsid w:val="0000001C"/>
    <w:multiLevelType w:val="singleLevel"/>
    <w:tmpl w:val="0000001C"/>
    <w:name w:val="WW8Num192"/>
    <w:lvl w:ilvl="0">
      <w:start w:val="1"/>
      <w:numFmt w:val="bullet"/>
      <w:lvlText w:val=""/>
      <w:lvlJc w:val="left"/>
      <w:pPr>
        <w:tabs>
          <w:tab w:val="num" w:pos="0"/>
        </w:tabs>
        <w:ind w:left="720" w:hanging="360"/>
      </w:pPr>
      <w:rPr>
        <w:rFonts w:ascii="Symbol" w:hAnsi="Symbol"/>
      </w:rPr>
    </w:lvl>
  </w:abstractNum>
  <w:abstractNum w:abstractNumId="28">
    <w:nsid w:val="0000001D"/>
    <w:multiLevelType w:val="singleLevel"/>
    <w:tmpl w:val="0000001D"/>
    <w:name w:val="WW8Num156"/>
    <w:lvl w:ilvl="0">
      <w:start w:val="1"/>
      <w:numFmt w:val="bullet"/>
      <w:lvlText w:val=""/>
      <w:lvlJc w:val="left"/>
      <w:pPr>
        <w:tabs>
          <w:tab w:val="num" w:pos="0"/>
        </w:tabs>
        <w:ind w:left="720" w:hanging="360"/>
      </w:pPr>
      <w:rPr>
        <w:rFonts w:ascii="Symbol" w:hAnsi="Symbol"/>
      </w:rPr>
    </w:lvl>
  </w:abstractNum>
  <w:abstractNum w:abstractNumId="29">
    <w:nsid w:val="0000001E"/>
    <w:multiLevelType w:val="singleLevel"/>
    <w:tmpl w:val="0000001E"/>
    <w:name w:val="WW8Num35"/>
    <w:lvl w:ilvl="0">
      <w:start w:val="1"/>
      <w:numFmt w:val="bullet"/>
      <w:lvlText w:val=""/>
      <w:lvlJc w:val="left"/>
      <w:pPr>
        <w:tabs>
          <w:tab w:val="num" w:pos="0"/>
        </w:tabs>
        <w:ind w:left="720" w:hanging="360"/>
      </w:pPr>
      <w:rPr>
        <w:rFonts w:ascii="Symbol" w:hAnsi="Symbol"/>
      </w:rPr>
    </w:lvl>
  </w:abstractNum>
  <w:abstractNum w:abstractNumId="30">
    <w:nsid w:val="0000001F"/>
    <w:multiLevelType w:val="singleLevel"/>
    <w:tmpl w:val="0000001F"/>
    <w:name w:val="WW8Num297"/>
    <w:lvl w:ilvl="0">
      <w:start w:val="1"/>
      <w:numFmt w:val="bullet"/>
      <w:lvlText w:val=""/>
      <w:lvlJc w:val="left"/>
      <w:pPr>
        <w:tabs>
          <w:tab w:val="num" w:pos="0"/>
        </w:tabs>
        <w:ind w:left="720" w:hanging="360"/>
      </w:pPr>
      <w:rPr>
        <w:rFonts w:ascii="Symbol" w:hAnsi="Symbol"/>
      </w:rPr>
    </w:lvl>
  </w:abstractNum>
  <w:abstractNum w:abstractNumId="31">
    <w:nsid w:val="00000020"/>
    <w:multiLevelType w:val="singleLevel"/>
    <w:tmpl w:val="00000020"/>
    <w:name w:val="WW8Num22"/>
    <w:lvl w:ilvl="0">
      <w:start w:val="1"/>
      <w:numFmt w:val="bullet"/>
      <w:lvlText w:val=""/>
      <w:lvlJc w:val="left"/>
      <w:pPr>
        <w:tabs>
          <w:tab w:val="num" w:pos="0"/>
        </w:tabs>
        <w:ind w:left="720" w:hanging="360"/>
      </w:pPr>
      <w:rPr>
        <w:rFonts w:ascii="Symbol" w:hAnsi="Symbol"/>
      </w:rPr>
    </w:lvl>
  </w:abstractNum>
  <w:abstractNum w:abstractNumId="32">
    <w:nsid w:val="00000021"/>
    <w:multiLevelType w:val="singleLevel"/>
    <w:tmpl w:val="00000021"/>
    <w:name w:val="WW8Num258"/>
    <w:lvl w:ilvl="0">
      <w:start w:val="1"/>
      <w:numFmt w:val="bullet"/>
      <w:lvlText w:val="‒"/>
      <w:lvlJc w:val="left"/>
      <w:pPr>
        <w:tabs>
          <w:tab w:val="num" w:pos="0"/>
        </w:tabs>
        <w:ind w:left="1429" w:hanging="360"/>
      </w:pPr>
      <w:rPr>
        <w:rFonts w:ascii="Times New Roman" w:hAnsi="Times New Roman" w:cs="Times New Roman"/>
      </w:rPr>
    </w:lvl>
  </w:abstractNum>
  <w:abstractNum w:abstractNumId="33">
    <w:nsid w:val="00000022"/>
    <w:multiLevelType w:val="singleLevel"/>
    <w:tmpl w:val="00000022"/>
    <w:name w:val="WW8Num272"/>
    <w:lvl w:ilvl="0">
      <w:start w:val="1"/>
      <w:numFmt w:val="bullet"/>
      <w:lvlText w:val=""/>
      <w:lvlJc w:val="left"/>
      <w:pPr>
        <w:tabs>
          <w:tab w:val="num" w:pos="0"/>
        </w:tabs>
        <w:ind w:left="720" w:hanging="360"/>
      </w:pPr>
      <w:rPr>
        <w:rFonts w:ascii="Symbol" w:hAnsi="Symbol"/>
      </w:rPr>
    </w:lvl>
  </w:abstractNum>
  <w:abstractNum w:abstractNumId="34">
    <w:nsid w:val="00000023"/>
    <w:multiLevelType w:val="singleLevel"/>
    <w:tmpl w:val="00000023"/>
    <w:name w:val="WW8Num238"/>
    <w:lvl w:ilvl="0">
      <w:start w:val="1"/>
      <w:numFmt w:val="bullet"/>
      <w:lvlText w:val=""/>
      <w:lvlJc w:val="left"/>
      <w:pPr>
        <w:tabs>
          <w:tab w:val="num" w:pos="0"/>
        </w:tabs>
        <w:ind w:left="720" w:hanging="360"/>
      </w:pPr>
      <w:rPr>
        <w:rFonts w:ascii="Symbol" w:hAnsi="Symbol"/>
      </w:rPr>
    </w:lvl>
  </w:abstractNum>
  <w:abstractNum w:abstractNumId="35">
    <w:nsid w:val="00000024"/>
    <w:multiLevelType w:val="singleLevel"/>
    <w:tmpl w:val="00000024"/>
    <w:name w:val="WW8Num304"/>
    <w:lvl w:ilvl="0">
      <w:start w:val="1"/>
      <w:numFmt w:val="bullet"/>
      <w:lvlText w:val=""/>
      <w:lvlJc w:val="left"/>
      <w:pPr>
        <w:tabs>
          <w:tab w:val="num" w:pos="0"/>
        </w:tabs>
        <w:ind w:left="720" w:hanging="360"/>
      </w:pPr>
      <w:rPr>
        <w:rFonts w:ascii="Symbol" w:hAnsi="Symbol"/>
      </w:rPr>
    </w:lvl>
  </w:abstractNum>
  <w:abstractNum w:abstractNumId="36">
    <w:nsid w:val="00000025"/>
    <w:multiLevelType w:val="singleLevel"/>
    <w:tmpl w:val="00000025"/>
    <w:name w:val="WW8Num217"/>
    <w:lvl w:ilvl="0">
      <w:start w:val="1"/>
      <w:numFmt w:val="bullet"/>
      <w:lvlText w:val=""/>
      <w:lvlJc w:val="left"/>
      <w:pPr>
        <w:tabs>
          <w:tab w:val="num" w:pos="0"/>
        </w:tabs>
        <w:ind w:left="793" w:hanging="360"/>
      </w:pPr>
      <w:rPr>
        <w:rFonts w:ascii="Symbol" w:hAnsi="Symbol"/>
      </w:rPr>
    </w:lvl>
  </w:abstractNum>
  <w:abstractNum w:abstractNumId="37">
    <w:nsid w:val="00000026"/>
    <w:multiLevelType w:val="singleLevel"/>
    <w:tmpl w:val="00000026"/>
    <w:name w:val="WW8Num36"/>
    <w:lvl w:ilvl="0">
      <w:start w:val="1"/>
      <w:numFmt w:val="bullet"/>
      <w:lvlText w:val=""/>
      <w:lvlJc w:val="left"/>
      <w:pPr>
        <w:tabs>
          <w:tab w:val="num" w:pos="0"/>
        </w:tabs>
        <w:ind w:left="793" w:hanging="360"/>
      </w:pPr>
      <w:rPr>
        <w:rFonts w:ascii="Symbol" w:hAnsi="Symbol"/>
      </w:rPr>
    </w:lvl>
  </w:abstractNum>
  <w:abstractNum w:abstractNumId="38">
    <w:nsid w:val="00000027"/>
    <w:multiLevelType w:val="singleLevel"/>
    <w:tmpl w:val="00000027"/>
    <w:name w:val="WW8Num306"/>
    <w:lvl w:ilvl="0">
      <w:start w:val="1"/>
      <w:numFmt w:val="bullet"/>
      <w:lvlText w:val=""/>
      <w:lvlJc w:val="left"/>
      <w:pPr>
        <w:tabs>
          <w:tab w:val="num" w:pos="0"/>
        </w:tabs>
        <w:ind w:left="793" w:hanging="360"/>
      </w:pPr>
      <w:rPr>
        <w:rFonts w:ascii="Symbol" w:hAnsi="Symbol"/>
      </w:rPr>
    </w:lvl>
  </w:abstractNum>
  <w:abstractNum w:abstractNumId="39">
    <w:nsid w:val="00000028"/>
    <w:multiLevelType w:val="singleLevel"/>
    <w:tmpl w:val="00000028"/>
    <w:name w:val="WW8Num316"/>
    <w:lvl w:ilvl="0">
      <w:start w:val="1"/>
      <w:numFmt w:val="bullet"/>
      <w:lvlText w:val=""/>
      <w:lvlJc w:val="left"/>
      <w:pPr>
        <w:tabs>
          <w:tab w:val="num" w:pos="0"/>
        </w:tabs>
        <w:ind w:left="793" w:hanging="360"/>
      </w:pPr>
      <w:rPr>
        <w:rFonts w:ascii="Symbol" w:hAnsi="Symbol"/>
      </w:rPr>
    </w:lvl>
  </w:abstractNum>
  <w:abstractNum w:abstractNumId="40">
    <w:nsid w:val="00000029"/>
    <w:multiLevelType w:val="singleLevel"/>
    <w:tmpl w:val="00000029"/>
    <w:name w:val="WW8Num240"/>
    <w:lvl w:ilvl="0">
      <w:start w:val="1"/>
      <w:numFmt w:val="bullet"/>
      <w:lvlText w:val=""/>
      <w:lvlJc w:val="left"/>
      <w:pPr>
        <w:tabs>
          <w:tab w:val="num" w:pos="0"/>
        </w:tabs>
        <w:ind w:left="1069" w:hanging="360"/>
      </w:pPr>
      <w:rPr>
        <w:rFonts w:ascii="Symbol" w:hAnsi="Symbol"/>
      </w:rPr>
    </w:lvl>
  </w:abstractNum>
  <w:abstractNum w:abstractNumId="41">
    <w:nsid w:val="0000002A"/>
    <w:multiLevelType w:val="singleLevel"/>
    <w:tmpl w:val="0000002A"/>
    <w:name w:val="WW8Num198"/>
    <w:lvl w:ilvl="0">
      <w:start w:val="1"/>
      <w:numFmt w:val="bullet"/>
      <w:lvlText w:val=""/>
      <w:lvlJc w:val="left"/>
      <w:pPr>
        <w:tabs>
          <w:tab w:val="num" w:pos="0"/>
        </w:tabs>
        <w:ind w:left="0" w:firstLine="360"/>
      </w:pPr>
      <w:rPr>
        <w:rFonts w:ascii="Symbol" w:hAnsi="Symbol"/>
      </w:rPr>
    </w:lvl>
  </w:abstractNum>
  <w:abstractNum w:abstractNumId="42">
    <w:nsid w:val="0000002B"/>
    <w:multiLevelType w:val="singleLevel"/>
    <w:tmpl w:val="0000002B"/>
    <w:name w:val="WW8Num191"/>
    <w:lvl w:ilvl="0">
      <w:start w:val="1"/>
      <w:numFmt w:val="bullet"/>
      <w:lvlText w:val=""/>
      <w:lvlJc w:val="left"/>
      <w:pPr>
        <w:tabs>
          <w:tab w:val="num" w:pos="0"/>
        </w:tabs>
        <w:ind w:left="720" w:hanging="360"/>
      </w:pPr>
      <w:rPr>
        <w:rFonts w:ascii="Symbol" w:hAnsi="Symbol"/>
      </w:rPr>
    </w:lvl>
  </w:abstractNum>
  <w:abstractNum w:abstractNumId="43">
    <w:nsid w:val="0000002C"/>
    <w:multiLevelType w:val="singleLevel"/>
    <w:tmpl w:val="0000002C"/>
    <w:name w:val="WW8Num249"/>
    <w:lvl w:ilvl="0">
      <w:start w:val="1"/>
      <w:numFmt w:val="bullet"/>
      <w:lvlText w:val=""/>
      <w:lvlJc w:val="left"/>
      <w:pPr>
        <w:tabs>
          <w:tab w:val="num" w:pos="0"/>
        </w:tabs>
        <w:ind w:left="720" w:hanging="360"/>
      </w:pPr>
      <w:rPr>
        <w:rFonts w:ascii="Symbol" w:hAnsi="Symbol"/>
      </w:rPr>
    </w:lvl>
  </w:abstractNum>
  <w:abstractNum w:abstractNumId="44">
    <w:nsid w:val="0000002D"/>
    <w:multiLevelType w:val="singleLevel"/>
    <w:tmpl w:val="0000002D"/>
    <w:name w:val="WW8Num120"/>
    <w:lvl w:ilvl="0">
      <w:start w:val="1"/>
      <w:numFmt w:val="bullet"/>
      <w:lvlText w:val=""/>
      <w:lvlJc w:val="left"/>
      <w:pPr>
        <w:tabs>
          <w:tab w:val="num" w:pos="0"/>
        </w:tabs>
        <w:ind w:left="720" w:hanging="360"/>
      </w:pPr>
      <w:rPr>
        <w:rFonts w:ascii="Symbol" w:hAnsi="Symbol"/>
      </w:rPr>
    </w:lvl>
  </w:abstractNum>
  <w:abstractNum w:abstractNumId="45">
    <w:nsid w:val="0000002E"/>
    <w:multiLevelType w:val="singleLevel"/>
    <w:tmpl w:val="0000002E"/>
    <w:name w:val="WW8Num312"/>
    <w:lvl w:ilvl="0">
      <w:start w:val="1"/>
      <w:numFmt w:val="bullet"/>
      <w:lvlText w:val=""/>
      <w:lvlJc w:val="left"/>
      <w:pPr>
        <w:tabs>
          <w:tab w:val="num" w:pos="0"/>
        </w:tabs>
        <w:ind w:left="720" w:hanging="360"/>
      </w:pPr>
      <w:rPr>
        <w:rFonts w:ascii="Symbol" w:hAnsi="Symbol"/>
      </w:rPr>
    </w:lvl>
  </w:abstractNum>
  <w:abstractNum w:abstractNumId="46">
    <w:nsid w:val="0000002F"/>
    <w:multiLevelType w:val="singleLevel"/>
    <w:tmpl w:val="0000002F"/>
    <w:name w:val="WW8Num296"/>
    <w:lvl w:ilvl="0">
      <w:start w:val="1"/>
      <w:numFmt w:val="bullet"/>
      <w:lvlText w:val=""/>
      <w:lvlJc w:val="left"/>
      <w:pPr>
        <w:tabs>
          <w:tab w:val="num" w:pos="0"/>
        </w:tabs>
        <w:ind w:left="720" w:hanging="360"/>
      </w:pPr>
      <w:rPr>
        <w:rFonts w:ascii="Symbol" w:hAnsi="Symbol"/>
      </w:rPr>
    </w:lvl>
  </w:abstractNum>
  <w:abstractNum w:abstractNumId="47">
    <w:nsid w:val="00000030"/>
    <w:multiLevelType w:val="singleLevel"/>
    <w:tmpl w:val="00000030"/>
    <w:name w:val="WW8Num265"/>
    <w:lvl w:ilvl="0">
      <w:start w:val="1"/>
      <w:numFmt w:val="bullet"/>
      <w:lvlText w:val=""/>
      <w:lvlJc w:val="left"/>
      <w:pPr>
        <w:tabs>
          <w:tab w:val="num" w:pos="0"/>
        </w:tabs>
        <w:ind w:left="720" w:hanging="360"/>
      </w:pPr>
      <w:rPr>
        <w:rFonts w:ascii="Symbol" w:hAnsi="Symbol"/>
      </w:rPr>
    </w:lvl>
  </w:abstractNum>
  <w:abstractNum w:abstractNumId="48">
    <w:nsid w:val="00000031"/>
    <w:multiLevelType w:val="singleLevel"/>
    <w:tmpl w:val="00000031"/>
    <w:name w:val="WW8Num17"/>
    <w:lvl w:ilvl="0">
      <w:start w:val="1"/>
      <w:numFmt w:val="bullet"/>
      <w:lvlText w:val=""/>
      <w:lvlJc w:val="left"/>
      <w:pPr>
        <w:tabs>
          <w:tab w:val="num" w:pos="0"/>
        </w:tabs>
        <w:ind w:left="720" w:hanging="360"/>
      </w:pPr>
      <w:rPr>
        <w:rFonts w:ascii="Symbol" w:hAnsi="Symbol"/>
      </w:rPr>
    </w:lvl>
  </w:abstractNum>
  <w:abstractNum w:abstractNumId="49">
    <w:nsid w:val="00000032"/>
    <w:multiLevelType w:val="singleLevel"/>
    <w:tmpl w:val="00000032"/>
    <w:name w:val="WW8Num131"/>
    <w:lvl w:ilvl="0">
      <w:start w:val="1"/>
      <w:numFmt w:val="bullet"/>
      <w:lvlText w:val=""/>
      <w:lvlJc w:val="left"/>
      <w:pPr>
        <w:tabs>
          <w:tab w:val="num" w:pos="0"/>
        </w:tabs>
        <w:ind w:left="720" w:hanging="360"/>
      </w:pPr>
      <w:rPr>
        <w:rFonts w:ascii="Symbol" w:hAnsi="Symbol"/>
      </w:rPr>
    </w:lvl>
  </w:abstractNum>
  <w:abstractNum w:abstractNumId="50">
    <w:nsid w:val="00000033"/>
    <w:multiLevelType w:val="singleLevel"/>
    <w:tmpl w:val="00000033"/>
    <w:name w:val="WW8Num160"/>
    <w:lvl w:ilvl="0">
      <w:start w:val="1"/>
      <w:numFmt w:val="bullet"/>
      <w:lvlText w:val=""/>
      <w:lvlJc w:val="left"/>
      <w:pPr>
        <w:tabs>
          <w:tab w:val="num" w:pos="0"/>
        </w:tabs>
        <w:ind w:left="720" w:hanging="360"/>
      </w:pPr>
      <w:rPr>
        <w:rFonts w:ascii="Symbol" w:hAnsi="Symbol"/>
      </w:rPr>
    </w:lvl>
  </w:abstractNum>
  <w:abstractNum w:abstractNumId="51">
    <w:nsid w:val="00000034"/>
    <w:multiLevelType w:val="singleLevel"/>
    <w:tmpl w:val="00000034"/>
    <w:name w:val="WW8Num54"/>
    <w:lvl w:ilvl="0">
      <w:start w:val="1"/>
      <w:numFmt w:val="bullet"/>
      <w:lvlText w:val=""/>
      <w:lvlJc w:val="left"/>
      <w:pPr>
        <w:tabs>
          <w:tab w:val="num" w:pos="0"/>
        </w:tabs>
        <w:ind w:left="720" w:hanging="360"/>
      </w:pPr>
      <w:rPr>
        <w:rFonts w:ascii="Symbol" w:hAnsi="Symbol"/>
      </w:rPr>
    </w:lvl>
  </w:abstractNum>
  <w:abstractNum w:abstractNumId="52">
    <w:nsid w:val="00000035"/>
    <w:multiLevelType w:val="singleLevel"/>
    <w:tmpl w:val="00000035"/>
    <w:name w:val="WW8Num187"/>
    <w:lvl w:ilvl="0">
      <w:start w:val="1"/>
      <w:numFmt w:val="bullet"/>
      <w:lvlText w:val=""/>
      <w:lvlJc w:val="left"/>
      <w:pPr>
        <w:tabs>
          <w:tab w:val="num" w:pos="0"/>
        </w:tabs>
        <w:ind w:left="720" w:hanging="360"/>
      </w:pPr>
      <w:rPr>
        <w:rFonts w:ascii="Symbol" w:hAnsi="Symbol"/>
      </w:rPr>
    </w:lvl>
  </w:abstractNum>
  <w:abstractNum w:abstractNumId="53">
    <w:nsid w:val="00000036"/>
    <w:multiLevelType w:val="singleLevel"/>
    <w:tmpl w:val="00000036"/>
    <w:name w:val="WW8Num228"/>
    <w:lvl w:ilvl="0">
      <w:start w:val="1"/>
      <w:numFmt w:val="bullet"/>
      <w:lvlText w:val=""/>
      <w:lvlJc w:val="left"/>
      <w:pPr>
        <w:tabs>
          <w:tab w:val="num" w:pos="0"/>
        </w:tabs>
        <w:ind w:left="720" w:hanging="360"/>
      </w:pPr>
      <w:rPr>
        <w:rFonts w:ascii="Symbol" w:hAnsi="Symbol"/>
      </w:rPr>
    </w:lvl>
  </w:abstractNum>
  <w:abstractNum w:abstractNumId="54">
    <w:nsid w:val="00000037"/>
    <w:multiLevelType w:val="singleLevel"/>
    <w:tmpl w:val="00000037"/>
    <w:name w:val="WW8Num150"/>
    <w:lvl w:ilvl="0">
      <w:start w:val="1"/>
      <w:numFmt w:val="bullet"/>
      <w:lvlText w:val=""/>
      <w:lvlJc w:val="left"/>
      <w:pPr>
        <w:tabs>
          <w:tab w:val="num" w:pos="0"/>
        </w:tabs>
        <w:ind w:left="720" w:hanging="360"/>
      </w:pPr>
      <w:rPr>
        <w:rFonts w:ascii="Symbol" w:hAnsi="Symbol"/>
      </w:rPr>
    </w:lvl>
  </w:abstractNum>
  <w:abstractNum w:abstractNumId="55">
    <w:nsid w:val="00000038"/>
    <w:multiLevelType w:val="singleLevel"/>
    <w:tmpl w:val="00000038"/>
    <w:name w:val="WW8Num71"/>
    <w:lvl w:ilvl="0">
      <w:start w:val="1"/>
      <w:numFmt w:val="bullet"/>
      <w:lvlText w:val=""/>
      <w:lvlJc w:val="left"/>
      <w:pPr>
        <w:tabs>
          <w:tab w:val="num" w:pos="0"/>
        </w:tabs>
        <w:ind w:left="720" w:hanging="360"/>
      </w:pPr>
      <w:rPr>
        <w:rFonts w:ascii="Symbol" w:hAnsi="Symbol"/>
      </w:rPr>
    </w:lvl>
  </w:abstractNum>
  <w:abstractNum w:abstractNumId="56">
    <w:nsid w:val="00000039"/>
    <w:multiLevelType w:val="singleLevel"/>
    <w:tmpl w:val="00000039"/>
    <w:name w:val="WW8Num80"/>
    <w:lvl w:ilvl="0">
      <w:start w:val="1"/>
      <w:numFmt w:val="bullet"/>
      <w:lvlText w:val=""/>
      <w:lvlJc w:val="left"/>
      <w:pPr>
        <w:tabs>
          <w:tab w:val="num" w:pos="0"/>
        </w:tabs>
        <w:ind w:left="720" w:hanging="360"/>
      </w:pPr>
      <w:rPr>
        <w:rFonts w:ascii="Symbol" w:hAnsi="Symbol"/>
      </w:rPr>
    </w:lvl>
  </w:abstractNum>
  <w:abstractNum w:abstractNumId="57">
    <w:nsid w:val="0000003A"/>
    <w:multiLevelType w:val="singleLevel"/>
    <w:tmpl w:val="0000003A"/>
    <w:name w:val="WW8Num51"/>
    <w:lvl w:ilvl="0">
      <w:start w:val="1"/>
      <w:numFmt w:val="bullet"/>
      <w:lvlText w:val=""/>
      <w:lvlJc w:val="left"/>
      <w:pPr>
        <w:tabs>
          <w:tab w:val="num" w:pos="0"/>
        </w:tabs>
        <w:ind w:left="720" w:hanging="360"/>
      </w:pPr>
      <w:rPr>
        <w:rFonts w:ascii="Symbol" w:hAnsi="Symbol"/>
      </w:rPr>
    </w:lvl>
  </w:abstractNum>
  <w:abstractNum w:abstractNumId="58">
    <w:nsid w:val="0000003B"/>
    <w:multiLevelType w:val="singleLevel"/>
    <w:tmpl w:val="0000003B"/>
    <w:name w:val="WW8Num302"/>
    <w:lvl w:ilvl="0">
      <w:start w:val="1"/>
      <w:numFmt w:val="bullet"/>
      <w:lvlText w:val=""/>
      <w:lvlJc w:val="left"/>
      <w:pPr>
        <w:tabs>
          <w:tab w:val="num" w:pos="0"/>
        </w:tabs>
        <w:ind w:left="720" w:hanging="360"/>
      </w:pPr>
      <w:rPr>
        <w:rFonts w:ascii="Symbol" w:hAnsi="Symbol"/>
      </w:rPr>
    </w:lvl>
  </w:abstractNum>
  <w:abstractNum w:abstractNumId="59">
    <w:nsid w:val="0000003C"/>
    <w:multiLevelType w:val="singleLevel"/>
    <w:tmpl w:val="0000003C"/>
    <w:name w:val="WW8Num166"/>
    <w:lvl w:ilvl="0">
      <w:start w:val="1"/>
      <w:numFmt w:val="bullet"/>
      <w:lvlText w:val=""/>
      <w:lvlJc w:val="left"/>
      <w:pPr>
        <w:tabs>
          <w:tab w:val="num" w:pos="0"/>
        </w:tabs>
        <w:ind w:left="720" w:hanging="360"/>
      </w:pPr>
      <w:rPr>
        <w:rFonts w:ascii="Symbol" w:hAnsi="Symbol"/>
      </w:rPr>
    </w:lvl>
  </w:abstractNum>
  <w:abstractNum w:abstractNumId="60">
    <w:nsid w:val="0000003D"/>
    <w:multiLevelType w:val="singleLevel"/>
    <w:tmpl w:val="0000003D"/>
    <w:name w:val="WW8Num235"/>
    <w:lvl w:ilvl="0">
      <w:start w:val="1"/>
      <w:numFmt w:val="bullet"/>
      <w:lvlText w:val=""/>
      <w:lvlJc w:val="left"/>
      <w:pPr>
        <w:tabs>
          <w:tab w:val="num" w:pos="0"/>
        </w:tabs>
        <w:ind w:left="1429" w:hanging="360"/>
      </w:pPr>
      <w:rPr>
        <w:rFonts w:ascii="Symbol" w:hAnsi="Symbol"/>
      </w:rPr>
    </w:lvl>
  </w:abstractNum>
  <w:abstractNum w:abstractNumId="61">
    <w:nsid w:val="0000003E"/>
    <w:multiLevelType w:val="singleLevel"/>
    <w:tmpl w:val="0000003E"/>
    <w:name w:val="WW8Num143"/>
    <w:lvl w:ilvl="0">
      <w:start w:val="1"/>
      <w:numFmt w:val="decimal"/>
      <w:lvlText w:val="%1."/>
      <w:lvlJc w:val="left"/>
      <w:pPr>
        <w:tabs>
          <w:tab w:val="num" w:pos="0"/>
        </w:tabs>
        <w:ind w:left="720" w:hanging="360"/>
      </w:pPr>
      <w:rPr>
        <w:rFonts w:cs="Times New Roman"/>
      </w:rPr>
    </w:lvl>
  </w:abstractNum>
  <w:abstractNum w:abstractNumId="62">
    <w:nsid w:val="0000003F"/>
    <w:multiLevelType w:val="singleLevel"/>
    <w:tmpl w:val="0000003F"/>
    <w:name w:val="WW8Num264"/>
    <w:lvl w:ilvl="0">
      <w:start w:val="1"/>
      <w:numFmt w:val="bullet"/>
      <w:lvlText w:val=""/>
      <w:lvlJc w:val="left"/>
      <w:pPr>
        <w:tabs>
          <w:tab w:val="num" w:pos="0"/>
        </w:tabs>
        <w:ind w:left="360" w:hanging="360"/>
      </w:pPr>
      <w:rPr>
        <w:rFonts w:ascii="Symbol" w:hAnsi="Symbol"/>
      </w:rPr>
    </w:lvl>
  </w:abstractNum>
  <w:abstractNum w:abstractNumId="63">
    <w:nsid w:val="00000040"/>
    <w:multiLevelType w:val="singleLevel"/>
    <w:tmpl w:val="00000040"/>
    <w:name w:val="WW8Num180"/>
    <w:lvl w:ilvl="0">
      <w:start w:val="1"/>
      <w:numFmt w:val="bullet"/>
      <w:lvlText w:val=""/>
      <w:lvlJc w:val="left"/>
      <w:pPr>
        <w:tabs>
          <w:tab w:val="num" w:pos="0"/>
        </w:tabs>
        <w:ind w:left="360" w:hanging="360"/>
      </w:pPr>
      <w:rPr>
        <w:rFonts w:ascii="Symbol" w:hAnsi="Symbol"/>
      </w:rPr>
    </w:lvl>
  </w:abstractNum>
  <w:abstractNum w:abstractNumId="64">
    <w:nsid w:val="00000041"/>
    <w:multiLevelType w:val="singleLevel"/>
    <w:tmpl w:val="00000041"/>
    <w:name w:val="WW8Num189"/>
    <w:lvl w:ilvl="0">
      <w:start w:val="1"/>
      <w:numFmt w:val="bullet"/>
      <w:lvlText w:val=""/>
      <w:lvlJc w:val="left"/>
      <w:pPr>
        <w:tabs>
          <w:tab w:val="num" w:pos="0"/>
        </w:tabs>
        <w:ind w:left="360" w:hanging="360"/>
      </w:pPr>
      <w:rPr>
        <w:rFonts w:ascii="Symbol" w:hAnsi="Symbol"/>
      </w:rPr>
    </w:lvl>
  </w:abstractNum>
  <w:abstractNum w:abstractNumId="65">
    <w:nsid w:val="00000042"/>
    <w:multiLevelType w:val="singleLevel"/>
    <w:tmpl w:val="00000042"/>
    <w:name w:val="WW8Num294"/>
    <w:lvl w:ilvl="0">
      <w:start w:val="1"/>
      <w:numFmt w:val="bullet"/>
      <w:lvlText w:val=""/>
      <w:lvlJc w:val="left"/>
      <w:pPr>
        <w:tabs>
          <w:tab w:val="num" w:pos="0"/>
        </w:tabs>
        <w:ind w:left="360" w:hanging="360"/>
      </w:pPr>
      <w:rPr>
        <w:rFonts w:ascii="Symbol" w:hAnsi="Symbol"/>
      </w:rPr>
    </w:lvl>
  </w:abstractNum>
  <w:abstractNum w:abstractNumId="66">
    <w:nsid w:val="00000043"/>
    <w:multiLevelType w:val="singleLevel"/>
    <w:tmpl w:val="00000043"/>
    <w:name w:val="WW8Num136"/>
    <w:lvl w:ilvl="0">
      <w:start w:val="1"/>
      <w:numFmt w:val="bullet"/>
      <w:lvlText w:val=""/>
      <w:lvlJc w:val="left"/>
      <w:pPr>
        <w:tabs>
          <w:tab w:val="num" w:pos="0"/>
        </w:tabs>
        <w:ind w:left="360" w:hanging="360"/>
      </w:pPr>
      <w:rPr>
        <w:rFonts w:ascii="Symbol" w:hAnsi="Symbol"/>
      </w:rPr>
    </w:lvl>
  </w:abstractNum>
  <w:abstractNum w:abstractNumId="67">
    <w:nsid w:val="00000044"/>
    <w:multiLevelType w:val="singleLevel"/>
    <w:tmpl w:val="00000044"/>
    <w:name w:val="WW8Num184"/>
    <w:lvl w:ilvl="0">
      <w:start w:val="1"/>
      <w:numFmt w:val="bullet"/>
      <w:lvlText w:val=""/>
      <w:lvlJc w:val="left"/>
      <w:pPr>
        <w:tabs>
          <w:tab w:val="num" w:pos="0"/>
        </w:tabs>
        <w:ind w:left="360" w:hanging="360"/>
      </w:pPr>
      <w:rPr>
        <w:rFonts w:ascii="Symbol" w:hAnsi="Symbol"/>
      </w:rPr>
    </w:lvl>
  </w:abstractNum>
  <w:abstractNum w:abstractNumId="68">
    <w:nsid w:val="00000045"/>
    <w:multiLevelType w:val="singleLevel"/>
    <w:tmpl w:val="00000045"/>
    <w:name w:val="WW8Num105"/>
    <w:lvl w:ilvl="0">
      <w:start w:val="1"/>
      <w:numFmt w:val="bullet"/>
      <w:lvlText w:val=""/>
      <w:lvlJc w:val="left"/>
      <w:pPr>
        <w:tabs>
          <w:tab w:val="num" w:pos="0"/>
        </w:tabs>
        <w:ind w:left="360" w:hanging="360"/>
      </w:pPr>
      <w:rPr>
        <w:rFonts w:ascii="Symbol" w:hAnsi="Symbol"/>
      </w:rPr>
    </w:lvl>
  </w:abstractNum>
  <w:abstractNum w:abstractNumId="69">
    <w:nsid w:val="00000046"/>
    <w:multiLevelType w:val="singleLevel"/>
    <w:tmpl w:val="00000046"/>
    <w:name w:val="WW8Num134"/>
    <w:lvl w:ilvl="0">
      <w:start w:val="1"/>
      <w:numFmt w:val="bullet"/>
      <w:lvlText w:val=""/>
      <w:lvlJc w:val="left"/>
      <w:pPr>
        <w:tabs>
          <w:tab w:val="num" w:pos="0"/>
        </w:tabs>
        <w:ind w:left="360" w:hanging="360"/>
      </w:pPr>
      <w:rPr>
        <w:rFonts w:ascii="Symbol" w:hAnsi="Symbol"/>
      </w:rPr>
    </w:lvl>
  </w:abstractNum>
  <w:abstractNum w:abstractNumId="70">
    <w:nsid w:val="00000047"/>
    <w:multiLevelType w:val="singleLevel"/>
    <w:tmpl w:val="00000047"/>
    <w:name w:val="WW8Num99"/>
    <w:lvl w:ilvl="0">
      <w:start w:val="1"/>
      <w:numFmt w:val="bullet"/>
      <w:lvlText w:val=""/>
      <w:lvlJc w:val="left"/>
      <w:pPr>
        <w:tabs>
          <w:tab w:val="num" w:pos="0"/>
        </w:tabs>
        <w:ind w:left="360" w:hanging="360"/>
      </w:pPr>
      <w:rPr>
        <w:rFonts w:ascii="Symbol" w:hAnsi="Symbol"/>
      </w:rPr>
    </w:lvl>
  </w:abstractNum>
  <w:abstractNum w:abstractNumId="71">
    <w:nsid w:val="00000048"/>
    <w:multiLevelType w:val="singleLevel"/>
    <w:tmpl w:val="00000048"/>
    <w:name w:val="WW8Num95"/>
    <w:lvl w:ilvl="0">
      <w:start w:val="1"/>
      <w:numFmt w:val="bullet"/>
      <w:lvlText w:val=""/>
      <w:lvlJc w:val="left"/>
      <w:pPr>
        <w:tabs>
          <w:tab w:val="num" w:pos="0"/>
        </w:tabs>
        <w:ind w:left="360" w:hanging="360"/>
      </w:pPr>
      <w:rPr>
        <w:rFonts w:ascii="Symbol" w:hAnsi="Symbol"/>
      </w:rPr>
    </w:lvl>
  </w:abstractNum>
  <w:abstractNum w:abstractNumId="72">
    <w:nsid w:val="00000049"/>
    <w:multiLevelType w:val="singleLevel"/>
    <w:tmpl w:val="00000049"/>
    <w:name w:val="WW8Num52"/>
    <w:lvl w:ilvl="0">
      <w:start w:val="1"/>
      <w:numFmt w:val="bullet"/>
      <w:lvlText w:val=""/>
      <w:lvlJc w:val="left"/>
      <w:pPr>
        <w:tabs>
          <w:tab w:val="num" w:pos="0"/>
        </w:tabs>
        <w:ind w:left="1429" w:hanging="360"/>
      </w:pPr>
      <w:rPr>
        <w:rFonts w:ascii="Symbol" w:hAnsi="Symbol"/>
      </w:rPr>
    </w:lvl>
  </w:abstractNum>
  <w:abstractNum w:abstractNumId="73">
    <w:nsid w:val="0000004A"/>
    <w:multiLevelType w:val="singleLevel"/>
    <w:tmpl w:val="0000004A"/>
    <w:name w:val="WW8Num242"/>
    <w:lvl w:ilvl="0">
      <w:start w:val="1"/>
      <w:numFmt w:val="bullet"/>
      <w:lvlText w:val=""/>
      <w:lvlJc w:val="left"/>
      <w:pPr>
        <w:tabs>
          <w:tab w:val="num" w:pos="0"/>
        </w:tabs>
        <w:ind w:left="1429" w:hanging="360"/>
      </w:pPr>
      <w:rPr>
        <w:rFonts w:ascii="Symbol" w:hAnsi="Symbol"/>
      </w:rPr>
    </w:lvl>
  </w:abstractNum>
  <w:abstractNum w:abstractNumId="74">
    <w:nsid w:val="0000004B"/>
    <w:multiLevelType w:val="singleLevel"/>
    <w:tmpl w:val="0000004B"/>
    <w:name w:val="WW8Num295"/>
    <w:lvl w:ilvl="0">
      <w:start w:val="1"/>
      <w:numFmt w:val="bullet"/>
      <w:lvlText w:val=""/>
      <w:lvlJc w:val="left"/>
      <w:pPr>
        <w:tabs>
          <w:tab w:val="num" w:pos="0"/>
        </w:tabs>
        <w:ind w:left="360" w:hanging="360"/>
      </w:pPr>
      <w:rPr>
        <w:rFonts w:ascii="Symbol" w:hAnsi="Symbol"/>
      </w:rPr>
    </w:lvl>
  </w:abstractNum>
  <w:abstractNum w:abstractNumId="75">
    <w:nsid w:val="0000004C"/>
    <w:multiLevelType w:val="singleLevel"/>
    <w:tmpl w:val="0000004C"/>
    <w:name w:val="WW8Num33"/>
    <w:lvl w:ilvl="0">
      <w:start w:val="1"/>
      <w:numFmt w:val="bullet"/>
      <w:lvlText w:val=""/>
      <w:lvlJc w:val="left"/>
      <w:pPr>
        <w:tabs>
          <w:tab w:val="num" w:pos="0"/>
        </w:tabs>
        <w:ind w:left="360" w:hanging="360"/>
      </w:pPr>
      <w:rPr>
        <w:rFonts w:ascii="Symbol" w:hAnsi="Symbol"/>
      </w:rPr>
    </w:lvl>
  </w:abstractNum>
  <w:abstractNum w:abstractNumId="76">
    <w:nsid w:val="0000004D"/>
    <w:multiLevelType w:val="singleLevel"/>
    <w:tmpl w:val="0000004D"/>
    <w:name w:val="WW8Num213"/>
    <w:lvl w:ilvl="0">
      <w:start w:val="1"/>
      <w:numFmt w:val="bullet"/>
      <w:lvlText w:val=""/>
      <w:lvlJc w:val="left"/>
      <w:pPr>
        <w:tabs>
          <w:tab w:val="num" w:pos="0"/>
        </w:tabs>
        <w:ind w:left="360" w:hanging="360"/>
      </w:pPr>
      <w:rPr>
        <w:rFonts w:ascii="Symbol" w:hAnsi="Symbol"/>
      </w:rPr>
    </w:lvl>
  </w:abstractNum>
  <w:abstractNum w:abstractNumId="77">
    <w:nsid w:val="0000004E"/>
    <w:multiLevelType w:val="singleLevel"/>
    <w:tmpl w:val="0000004E"/>
    <w:name w:val="WW8Num176"/>
    <w:lvl w:ilvl="0">
      <w:start w:val="1"/>
      <w:numFmt w:val="bullet"/>
      <w:lvlText w:val=""/>
      <w:lvlJc w:val="left"/>
      <w:pPr>
        <w:tabs>
          <w:tab w:val="num" w:pos="0"/>
        </w:tabs>
        <w:ind w:left="360" w:hanging="360"/>
      </w:pPr>
      <w:rPr>
        <w:rFonts w:ascii="Symbol" w:hAnsi="Symbol"/>
      </w:rPr>
    </w:lvl>
  </w:abstractNum>
  <w:abstractNum w:abstractNumId="78">
    <w:nsid w:val="0000004F"/>
    <w:multiLevelType w:val="singleLevel"/>
    <w:tmpl w:val="0000004F"/>
    <w:name w:val="WW8Num253"/>
    <w:lvl w:ilvl="0">
      <w:start w:val="1"/>
      <w:numFmt w:val="bullet"/>
      <w:lvlText w:val=""/>
      <w:lvlJc w:val="left"/>
      <w:pPr>
        <w:tabs>
          <w:tab w:val="num" w:pos="0"/>
        </w:tabs>
        <w:ind w:left="360" w:hanging="360"/>
      </w:pPr>
      <w:rPr>
        <w:rFonts w:ascii="Symbol" w:hAnsi="Symbol"/>
      </w:rPr>
    </w:lvl>
  </w:abstractNum>
  <w:abstractNum w:abstractNumId="79">
    <w:nsid w:val="00000050"/>
    <w:multiLevelType w:val="singleLevel"/>
    <w:tmpl w:val="00000050"/>
    <w:name w:val="WW8Num142"/>
    <w:lvl w:ilvl="0">
      <w:start w:val="1"/>
      <w:numFmt w:val="bullet"/>
      <w:lvlText w:val=""/>
      <w:lvlJc w:val="left"/>
      <w:pPr>
        <w:tabs>
          <w:tab w:val="num" w:pos="0"/>
        </w:tabs>
        <w:ind w:left="360" w:hanging="360"/>
      </w:pPr>
      <w:rPr>
        <w:rFonts w:ascii="Symbol" w:hAnsi="Symbol"/>
      </w:rPr>
    </w:lvl>
  </w:abstractNum>
  <w:abstractNum w:abstractNumId="80">
    <w:nsid w:val="00000051"/>
    <w:multiLevelType w:val="singleLevel"/>
    <w:tmpl w:val="00000051"/>
    <w:name w:val="WW8Num185"/>
    <w:lvl w:ilvl="0">
      <w:start w:val="1"/>
      <w:numFmt w:val="bullet"/>
      <w:lvlText w:val=""/>
      <w:lvlJc w:val="left"/>
      <w:pPr>
        <w:tabs>
          <w:tab w:val="num" w:pos="0"/>
        </w:tabs>
        <w:ind w:left="360" w:hanging="360"/>
      </w:pPr>
      <w:rPr>
        <w:rFonts w:ascii="Symbol" w:hAnsi="Symbol"/>
      </w:rPr>
    </w:lvl>
  </w:abstractNum>
  <w:abstractNum w:abstractNumId="81">
    <w:nsid w:val="00000052"/>
    <w:multiLevelType w:val="singleLevel"/>
    <w:tmpl w:val="00000052"/>
    <w:name w:val="WW8Num116"/>
    <w:lvl w:ilvl="0">
      <w:start w:val="1"/>
      <w:numFmt w:val="bullet"/>
      <w:lvlText w:val=""/>
      <w:lvlJc w:val="left"/>
      <w:pPr>
        <w:tabs>
          <w:tab w:val="num" w:pos="0"/>
        </w:tabs>
        <w:ind w:left="360" w:hanging="360"/>
      </w:pPr>
      <w:rPr>
        <w:rFonts w:ascii="Symbol" w:hAnsi="Symbol"/>
      </w:rPr>
    </w:lvl>
  </w:abstractNum>
  <w:abstractNum w:abstractNumId="82">
    <w:nsid w:val="00000053"/>
    <w:multiLevelType w:val="singleLevel"/>
    <w:tmpl w:val="00000053"/>
    <w:name w:val="WW8Num250"/>
    <w:lvl w:ilvl="0">
      <w:start w:val="1"/>
      <w:numFmt w:val="bullet"/>
      <w:lvlText w:val=""/>
      <w:lvlJc w:val="left"/>
      <w:pPr>
        <w:tabs>
          <w:tab w:val="num" w:pos="0"/>
        </w:tabs>
        <w:ind w:left="360" w:hanging="360"/>
      </w:pPr>
      <w:rPr>
        <w:rFonts w:ascii="Symbol" w:hAnsi="Symbol"/>
      </w:rPr>
    </w:lvl>
  </w:abstractNum>
  <w:abstractNum w:abstractNumId="83">
    <w:nsid w:val="00000054"/>
    <w:multiLevelType w:val="singleLevel"/>
    <w:tmpl w:val="00000054"/>
    <w:name w:val="WW8Num317"/>
    <w:lvl w:ilvl="0">
      <w:start w:val="1"/>
      <w:numFmt w:val="bullet"/>
      <w:lvlText w:val=""/>
      <w:lvlJc w:val="left"/>
      <w:pPr>
        <w:tabs>
          <w:tab w:val="num" w:pos="0"/>
        </w:tabs>
        <w:ind w:left="720" w:hanging="360"/>
      </w:pPr>
      <w:rPr>
        <w:rFonts w:ascii="Symbol" w:hAnsi="Symbol"/>
      </w:rPr>
    </w:lvl>
  </w:abstractNum>
  <w:abstractNum w:abstractNumId="84">
    <w:nsid w:val="00000055"/>
    <w:multiLevelType w:val="singleLevel"/>
    <w:tmpl w:val="00000055"/>
    <w:name w:val="WW8Num97"/>
    <w:lvl w:ilvl="0">
      <w:start w:val="1"/>
      <w:numFmt w:val="bullet"/>
      <w:lvlText w:val=""/>
      <w:lvlJc w:val="left"/>
      <w:pPr>
        <w:tabs>
          <w:tab w:val="num" w:pos="0"/>
        </w:tabs>
        <w:ind w:left="369" w:hanging="360"/>
      </w:pPr>
      <w:rPr>
        <w:rFonts w:ascii="Symbol" w:hAnsi="Symbol"/>
      </w:rPr>
    </w:lvl>
  </w:abstractNum>
  <w:abstractNum w:abstractNumId="85">
    <w:nsid w:val="00000056"/>
    <w:multiLevelType w:val="singleLevel"/>
    <w:tmpl w:val="00000056"/>
    <w:name w:val="WW8Num315"/>
    <w:lvl w:ilvl="0">
      <w:start w:val="1"/>
      <w:numFmt w:val="bullet"/>
      <w:lvlText w:val=""/>
      <w:lvlJc w:val="left"/>
      <w:pPr>
        <w:tabs>
          <w:tab w:val="num" w:pos="0"/>
        </w:tabs>
        <w:ind w:left="393" w:hanging="360"/>
      </w:pPr>
      <w:rPr>
        <w:rFonts w:ascii="Symbol" w:hAnsi="Symbol"/>
      </w:rPr>
    </w:lvl>
  </w:abstractNum>
  <w:abstractNum w:abstractNumId="86">
    <w:nsid w:val="00000057"/>
    <w:multiLevelType w:val="singleLevel"/>
    <w:tmpl w:val="00000057"/>
    <w:name w:val="WW8Num126"/>
    <w:lvl w:ilvl="0">
      <w:start w:val="1"/>
      <w:numFmt w:val="bullet"/>
      <w:lvlText w:val=""/>
      <w:lvlJc w:val="left"/>
      <w:pPr>
        <w:tabs>
          <w:tab w:val="num" w:pos="0"/>
        </w:tabs>
        <w:ind w:left="360" w:hanging="360"/>
      </w:pPr>
      <w:rPr>
        <w:rFonts w:ascii="Symbol" w:hAnsi="Symbol"/>
      </w:rPr>
    </w:lvl>
  </w:abstractNum>
  <w:abstractNum w:abstractNumId="87">
    <w:nsid w:val="00000058"/>
    <w:multiLevelType w:val="singleLevel"/>
    <w:tmpl w:val="00000058"/>
    <w:name w:val="WW8Num31"/>
    <w:lvl w:ilvl="0">
      <w:start w:val="1"/>
      <w:numFmt w:val="bullet"/>
      <w:lvlText w:val=""/>
      <w:lvlJc w:val="left"/>
      <w:pPr>
        <w:tabs>
          <w:tab w:val="num" w:pos="0"/>
        </w:tabs>
        <w:ind w:left="360" w:hanging="360"/>
      </w:pPr>
      <w:rPr>
        <w:rFonts w:ascii="Symbol" w:hAnsi="Symbol"/>
      </w:rPr>
    </w:lvl>
  </w:abstractNum>
  <w:abstractNum w:abstractNumId="88">
    <w:nsid w:val="00000059"/>
    <w:multiLevelType w:val="singleLevel"/>
    <w:tmpl w:val="00000059"/>
    <w:name w:val="WW8Num147"/>
    <w:lvl w:ilvl="0">
      <w:start w:val="1"/>
      <w:numFmt w:val="bullet"/>
      <w:lvlText w:val=""/>
      <w:lvlJc w:val="left"/>
      <w:pPr>
        <w:tabs>
          <w:tab w:val="num" w:pos="0"/>
        </w:tabs>
        <w:ind w:left="360" w:hanging="360"/>
      </w:pPr>
      <w:rPr>
        <w:rFonts w:ascii="Symbol" w:hAnsi="Symbol"/>
      </w:rPr>
    </w:lvl>
  </w:abstractNum>
  <w:abstractNum w:abstractNumId="89">
    <w:nsid w:val="0000005A"/>
    <w:multiLevelType w:val="singleLevel"/>
    <w:tmpl w:val="0000005A"/>
    <w:name w:val="WW8Num100"/>
    <w:lvl w:ilvl="0">
      <w:start w:val="1"/>
      <w:numFmt w:val="bullet"/>
      <w:lvlText w:val=""/>
      <w:lvlJc w:val="left"/>
      <w:pPr>
        <w:tabs>
          <w:tab w:val="num" w:pos="0"/>
        </w:tabs>
        <w:ind w:left="360" w:hanging="360"/>
      </w:pPr>
      <w:rPr>
        <w:rFonts w:ascii="Symbol" w:hAnsi="Symbol"/>
      </w:rPr>
    </w:lvl>
  </w:abstractNum>
  <w:abstractNum w:abstractNumId="90">
    <w:nsid w:val="0000005B"/>
    <w:multiLevelType w:val="singleLevel"/>
    <w:tmpl w:val="0000005B"/>
    <w:name w:val="WW8Num163"/>
    <w:lvl w:ilvl="0">
      <w:start w:val="1"/>
      <w:numFmt w:val="bullet"/>
      <w:lvlText w:val=""/>
      <w:lvlJc w:val="left"/>
      <w:pPr>
        <w:tabs>
          <w:tab w:val="num" w:pos="0"/>
        </w:tabs>
        <w:ind w:left="360" w:hanging="360"/>
      </w:pPr>
      <w:rPr>
        <w:rFonts w:ascii="Symbol" w:hAnsi="Symbol"/>
      </w:rPr>
    </w:lvl>
  </w:abstractNum>
  <w:abstractNum w:abstractNumId="91">
    <w:nsid w:val="0000005C"/>
    <w:multiLevelType w:val="multilevel"/>
    <w:tmpl w:val="0000005C"/>
    <w:name w:val="WW8Num151"/>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92">
    <w:nsid w:val="0000005D"/>
    <w:multiLevelType w:val="singleLevel"/>
    <w:tmpl w:val="0000005D"/>
    <w:name w:val="WW8Num34"/>
    <w:lvl w:ilvl="0">
      <w:start w:val="1"/>
      <w:numFmt w:val="bullet"/>
      <w:lvlText w:val=""/>
      <w:lvlJc w:val="left"/>
      <w:pPr>
        <w:tabs>
          <w:tab w:val="num" w:pos="0"/>
        </w:tabs>
        <w:ind w:left="360" w:hanging="360"/>
      </w:pPr>
      <w:rPr>
        <w:rFonts w:ascii="Symbol" w:hAnsi="Symbol"/>
      </w:rPr>
    </w:lvl>
  </w:abstractNum>
  <w:abstractNum w:abstractNumId="93">
    <w:nsid w:val="0000005E"/>
    <w:multiLevelType w:val="singleLevel"/>
    <w:tmpl w:val="0000005E"/>
    <w:name w:val="WW8Num173"/>
    <w:lvl w:ilvl="0">
      <w:start w:val="1"/>
      <w:numFmt w:val="bullet"/>
      <w:lvlText w:val=""/>
      <w:lvlJc w:val="left"/>
      <w:pPr>
        <w:tabs>
          <w:tab w:val="num" w:pos="0"/>
        </w:tabs>
        <w:ind w:left="360" w:hanging="360"/>
      </w:pPr>
      <w:rPr>
        <w:rFonts w:ascii="Symbol" w:hAnsi="Symbol"/>
      </w:rPr>
    </w:lvl>
  </w:abstractNum>
  <w:abstractNum w:abstractNumId="94">
    <w:nsid w:val="0000005F"/>
    <w:multiLevelType w:val="singleLevel"/>
    <w:tmpl w:val="0000005F"/>
    <w:name w:val="WW8Num203"/>
    <w:lvl w:ilvl="0">
      <w:start w:val="1"/>
      <w:numFmt w:val="bullet"/>
      <w:lvlText w:val=""/>
      <w:lvlJc w:val="left"/>
      <w:pPr>
        <w:tabs>
          <w:tab w:val="num" w:pos="0"/>
        </w:tabs>
        <w:ind w:left="360" w:hanging="360"/>
      </w:pPr>
      <w:rPr>
        <w:rFonts w:ascii="Symbol" w:hAnsi="Symbol"/>
      </w:rPr>
    </w:lvl>
  </w:abstractNum>
  <w:abstractNum w:abstractNumId="95">
    <w:nsid w:val="00000060"/>
    <w:multiLevelType w:val="singleLevel"/>
    <w:tmpl w:val="00000060"/>
    <w:name w:val="WW8Num70"/>
    <w:lvl w:ilvl="0">
      <w:start w:val="1"/>
      <w:numFmt w:val="bullet"/>
      <w:lvlText w:val=""/>
      <w:lvlJc w:val="left"/>
      <w:pPr>
        <w:tabs>
          <w:tab w:val="num" w:pos="0"/>
        </w:tabs>
        <w:ind w:left="360" w:hanging="360"/>
      </w:pPr>
      <w:rPr>
        <w:rFonts w:ascii="Symbol" w:hAnsi="Symbol"/>
      </w:rPr>
    </w:lvl>
  </w:abstractNum>
  <w:abstractNum w:abstractNumId="96">
    <w:nsid w:val="00000061"/>
    <w:multiLevelType w:val="singleLevel"/>
    <w:tmpl w:val="00000061"/>
    <w:name w:val="WW8Num152"/>
    <w:lvl w:ilvl="0">
      <w:start w:val="1"/>
      <w:numFmt w:val="bullet"/>
      <w:lvlText w:val=""/>
      <w:lvlJc w:val="left"/>
      <w:pPr>
        <w:tabs>
          <w:tab w:val="num" w:pos="0"/>
        </w:tabs>
        <w:ind w:left="360" w:hanging="360"/>
      </w:pPr>
      <w:rPr>
        <w:rFonts w:ascii="Symbol" w:hAnsi="Symbol"/>
      </w:rPr>
    </w:lvl>
  </w:abstractNum>
  <w:abstractNum w:abstractNumId="97">
    <w:nsid w:val="00000062"/>
    <w:multiLevelType w:val="singleLevel"/>
    <w:tmpl w:val="00000062"/>
    <w:name w:val="WW8Num293"/>
    <w:lvl w:ilvl="0">
      <w:start w:val="1"/>
      <w:numFmt w:val="bullet"/>
      <w:lvlText w:val=""/>
      <w:lvlJc w:val="left"/>
      <w:pPr>
        <w:tabs>
          <w:tab w:val="num" w:pos="0"/>
        </w:tabs>
        <w:ind w:left="720" w:hanging="360"/>
      </w:pPr>
      <w:rPr>
        <w:rFonts w:ascii="Symbol" w:hAnsi="Symbol"/>
      </w:rPr>
    </w:lvl>
  </w:abstractNum>
  <w:abstractNum w:abstractNumId="98">
    <w:nsid w:val="00000063"/>
    <w:multiLevelType w:val="singleLevel"/>
    <w:tmpl w:val="00000063"/>
    <w:name w:val="WW8Num290"/>
    <w:lvl w:ilvl="0">
      <w:start w:val="1"/>
      <w:numFmt w:val="bullet"/>
      <w:lvlText w:val=""/>
      <w:lvlJc w:val="left"/>
      <w:pPr>
        <w:tabs>
          <w:tab w:val="num" w:pos="0"/>
        </w:tabs>
        <w:ind w:left="720" w:hanging="360"/>
      </w:pPr>
      <w:rPr>
        <w:rFonts w:ascii="Symbol" w:hAnsi="Symbol"/>
      </w:rPr>
    </w:lvl>
  </w:abstractNum>
  <w:abstractNum w:abstractNumId="99">
    <w:nsid w:val="00000064"/>
    <w:multiLevelType w:val="singleLevel"/>
    <w:tmpl w:val="00000064"/>
    <w:name w:val="WW8Num236"/>
    <w:lvl w:ilvl="0">
      <w:start w:val="1"/>
      <w:numFmt w:val="bullet"/>
      <w:lvlText w:val=""/>
      <w:lvlJc w:val="left"/>
      <w:pPr>
        <w:tabs>
          <w:tab w:val="num" w:pos="0"/>
        </w:tabs>
        <w:ind w:left="720" w:hanging="360"/>
      </w:pPr>
      <w:rPr>
        <w:rFonts w:ascii="Symbol" w:hAnsi="Symbol"/>
      </w:rPr>
    </w:lvl>
  </w:abstractNum>
  <w:abstractNum w:abstractNumId="100">
    <w:nsid w:val="00000065"/>
    <w:multiLevelType w:val="singleLevel"/>
    <w:tmpl w:val="00000065"/>
    <w:name w:val="WW8Num178"/>
    <w:lvl w:ilvl="0">
      <w:start w:val="1"/>
      <w:numFmt w:val="bullet"/>
      <w:lvlText w:val=""/>
      <w:lvlJc w:val="left"/>
      <w:pPr>
        <w:tabs>
          <w:tab w:val="num" w:pos="0"/>
        </w:tabs>
        <w:ind w:left="720" w:hanging="360"/>
      </w:pPr>
      <w:rPr>
        <w:rFonts w:ascii="Symbol" w:hAnsi="Symbol"/>
      </w:rPr>
    </w:lvl>
  </w:abstractNum>
  <w:abstractNum w:abstractNumId="101">
    <w:nsid w:val="00000066"/>
    <w:multiLevelType w:val="singleLevel"/>
    <w:tmpl w:val="00000066"/>
    <w:name w:val="WW8Num133"/>
    <w:lvl w:ilvl="0">
      <w:start w:val="1"/>
      <w:numFmt w:val="bullet"/>
      <w:lvlText w:val=""/>
      <w:lvlJc w:val="left"/>
      <w:pPr>
        <w:tabs>
          <w:tab w:val="num" w:pos="0"/>
        </w:tabs>
        <w:ind w:left="720" w:hanging="360"/>
      </w:pPr>
      <w:rPr>
        <w:rFonts w:ascii="Symbol" w:hAnsi="Symbol"/>
      </w:rPr>
    </w:lvl>
  </w:abstractNum>
  <w:abstractNum w:abstractNumId="102">
    <w:nsid w:val="00000067"/>
    <w:multiLevelType w:val="singleLevel"/>
    <w:tmpl w:val="00000067"/>
    <w:name w:val="WW8Num202"/>
    <w:lvl w:ilvl="0">
      <w:start w:val="1"/>
      <w:numFmt w:val="bullet"/>
      <w:lvlText w:val=""/>
      <w:lvlJc w:val="left"/>
      <w:pPr>
        <w:tabs>
          <w:tab w:val="num" w:pos="0"/>
        </w:tabs>
        <w:ind w:left="720" w:hanging="360"/>
      </w:pPr>
      <w:rPr>
        <w:rFonts w:ascii="Symbol" w:hAnsi="Symbol"/>
      </w:rPr>
    </w:lvl>
  </w:abstractNum>
  <w:abstractNum w:abstractNumId="103">
    <w:nsid w:val="00000068"/>
    <w:multiLevelType w:val="singleLevel"/>
    <w:tmpl w:val="00000068"/>
    <w:name w:val="WW8Num84"/>
    <w:lvl w:ilvl="0">
      <w:start w:val="1"/>
      <w:numFmt w:val="bullet"/>
      <w:lvlText w:val=""/>
      <w:lvlJc w:val="left"/>
      <w:pPr>
        <w:tabs>
          <w:tab w:val="num" w:pos="0"/>
        </w:tabs>
        <w:ind w:left="720" w:hanging="360"/>
      </w:pPr>
      <w:rPr>
        <w:rFonts w:ascii="Symbol" w:hAnsi="Symbol"/>
      </w:rPr>
    </w:lvl>
  </w:abstractNum>
  <w:abstractNum w:abstractNumId="104">
    <w:nsid w:val="00000069"/>
    <w:multiLevelType w:val="singleLevel"/>
    <w:tmpl w:val="00000069"/>
    <w:name w:val="WW8Num197"/>
    <w:lvl w:ilvl="0">
      <w:start w:val="1"/>
      <w:numFmt w:val="bullet"/>
      <w:lvlText w:val=""/>
      <w:lvlJc w:val="left"/>
      <w:pPr>
        <w:tabs>
          <w:tab w:val="num" w:pos="0"/>
        </w:tabs>
        <w:ind w:left="1429" w:hanging="360"/>
      </w:pPr>
      <w:rPr>
        <w:rFonts w:ascii="Symbol" w:hAnsi="Symbol"/>
      </w:rPr>
    </w:lvl>
  </w:abstractNum>
  <w:abstractNum w:abstractNumId="105">
    <w:nsid w:val="0000006A"/>
    <w:multiLevelType w:val="singleLevel"/>
    <w:tmpl w:val="0000006A"/>
    <w:name w:val="WW8Num107"/>
    <w:lvl w:ilvl="0">
      <w:start w:val="1"/>
      <w:numFmt w:val="bullet"/>
      <w:lvlText w:val=""/>
      <w:lvlJc w:val="left"/>
      <w:pPr>
        <w:tabs>
          <w:tab w:val="num" w:pos="0"/>
        </w:tabs>
        <w:ind w:left="1174" w:hanging="360"/>
      </w:pPr>
      <w:rPr>
        <w:rFonts w:ascii="Symbol" w:hAnsi="Symbol"/>
      </w:rPr>
    </w:lvl>
  </w:abstractNum>
  <w:abstractNum w:abstractNumId="106">
    <w:nsid w:val="0000006B"/>
    <w:multiLevelType w:val="multilevel"/>
    <w:tmpl w:val="0000006B"/>
    <w:name w:val="WW8Num214"/>
    <w:lvl w:ilvl="0">
      <w:start w:val="1"/>
      <w:numFmt w:val="bullet"/>
      <w:lvlText w:val=""/>
      <w:lvlJc w:val="left"/>
      <w:pPr>
        <w:tabs>
          <w:tab w:val="num" w:pos="0"/>
        </w:tabs>
        <w:ind w:left="94" w:hanging="360"/>
      </w:pPr>
      <w:rPr>
        <w:rFonts w:ascii="Symbol" w:hAnsi="Symbol"/>
      </w:rPr>
    </w:lvl>
    <w:lvl w:ilvl="1">
      <w:start w:val="1"/>
      <w:numFmt w:val="bullet"/>
      <w:lvlText w:val="o"/>
      <w:lvlJc w:val="left"/>
      <w:pPr>
        <w:tabs>
          <w:tab w:val="num" w:pos="0"/>
        </w:tabs>
        <w:ind w:left="626" w:hanging="360"/>
      </w:pPr>
      <w:rPr>
        <w:rFonts w:ascii="Courier New" w:hAnsi="Courier New" w:cs="Courier New"/>
      </w:rPr>
    </w:lvl>
    <w:lvl w:ilvl="2">
      <w:start w:val="1"/>
      <w:numFmt w:val="bullet"/>
      <w:lvlText w:val=""/>
      <w:lvlJc w:val="left"/>
      <w:pPr>
        <w:tabs>
          <w:tab w:val="num" w:pos="0"/>
        </w:tabs>
        <w:ind w:left="1346" w:hanging="360"/>
      </w:pPr>
      <w:rPr>
        <w:rFonts w:ascii="Symbol" w:hAnsi="Symbol"/>
      </w:rPr>
    </w:lvl>
    <w:lvl w:ilvl="3">
      <w:start w:val="1"/>
      <w:numFmt w:val="bullet"/>
      <w:lvlText w:val=""/>
      <w:lvlJc w:val="left"/>
      <w:pPr>
        <w:tabs>
          <w:tab w:val="num" w:pos="0"/>
        </w:tabs>
        <w:ind w:left="2066" w:hanging="360"/>
      </w:pPr>
      <w:rPr>
        <w:rFonts w:ascii="Symbol" w:hAnsi="Symbol"/>
      </w:rPr>
    </w:lvl>
    <w:lvl w:ilvl="4">
      <w:start w:val="1"/>
      <w:numFmt w:val="bullet"/>
      <w:lvlText w:val="o"/>
      <w:lvlJc w:val="left"/>
      <w:pPr>
        <w:tabs>
          <w:tab w:val="num" w:pos="0"/>
        </w:tabs>
        <w:ind w:left="2786" w:hanging="360"/>
      </w:pPr>
      <w:rPr>
        <w:rFonts w:ascii="Courier New" w:hAnsi="Courier New" w:cs="Courier New"/>
      </w:rPr>
    </w:lvl>
    <w:lvl w:ilvl="5">
      <w:start w:val="1"/>
      <w:numFmt w:val="bullet"/>
      <w:lvlText w:val=""/>
      <w:lvlJc w:val="left"/>
      <w:pPr>
        <w:tabs>
          <w:tab w:val="num" w:pos="0"/>
        </w:tabs>
        <w:ind w:left="3506" w:hanging="360"/>
      </w:pPr>
      <w:rPr>
        <w:rFonts w:ascii="Wingdings" w:hAnsi="Wingdings"/>
      </w:rPr>
    </w:lvl>
    <w:lvl w:ilvl="6">
      <w:start w:val="1"/>
      <w:numFmt w:val="bullet"/>
      <w:lvlText w:val=""/>
      <w:lvlJc w:val="left"/>
      <w:pPr>
        <w:tabs>
          <w:tab w:val="num" w:pos="0"/>
        </w:tabs>
        <w:ind w:left="4226" w:hanging="360"/>
      </w:pPr>
      <w:rPr>
        <w:rFonts w:ascii="Symbol" w:hAnsi="Symbol"/>
      </w:rPr>
    </w:lvl>
    <w:lvl w:ilvl="7">
      <w:start w:val="1"/>
      <w:numFmt w:val="bullet"/>
      <w:lvlText w:val="o"/>
      <w:lvlJc w:val="left"/>
      <w:pPr>
        <w:tabs>
          <w:tab w:val="num" w:pos="0"/>
        </w:tabs>
        <w:ind w:left="4946" w:hanging="360"/>
      </w:pPr>
      <w:rPr>
        <w:rFonts w:ascii="Courier New" w:hAnsi="Courier New" w:cs="Courier New"/>
      </w:rPr>
    </w:lvl>
    <w:lvl w:ilvl="8">
      <w:start w:val="1"/>
      <w:numFmt w:val="bullet"/>
      <w:lvlText w:val=""/>
      <w:lvlJc w:val="left"/>
      <w:pPr>
        <w:tabs>
          <w:tab w:val="num" w:pos="0"/>
        </w:tabs>
        <w:ind w:left="5666" w:hanging="360"/>
      </w:pPr>
      <w:rPr>
        <w:rFonts w:ascii="Wingdings" w:hAnsi="Wingdings"/>
      </w:rPr>
    </w:lvl>
  </w:abstractNum>
  <w:abstractNum w:abstractNumId="107">
    <w:nsid w:val="0000006C"/>
    <w:multiLevelType w:val="singleLevel"/>
    <w:tmpl w:val="0000006C"/>
    <w:name w:val="WW8Num125"/>
    <w:lvl w:ilvl="0">
      <w:start w:val="1"/>
      <w:numFmt w:val="bullet"/>
      <w:lvlText w:val=""/>
      <w:lvlJc w:val="left"/>
      <w:pPr>
        <w:tabs>
          <w:tab w:val="num" w:pos="0"/>
        </w:tabs>
        <w:ind w:left="720" w:hanging="360"/>
      </w:pPr>
      <w:rPr>
        <w:rFonts w:ascii="Symbol" w:hAnsi="Symbol"/>
      </w:rPr>
    </w:lvl>
  </w:abstractNum>
  <w:abstractNum w:abstractNumId="108">
    <w:nsid w:val="0000006D"/>
    <w:multiLevelType w:val="singleLevel"/>
    <w:tmpl w:val="0000006D"/>
    <w:name w:val="WW8Num161"/>
    <w:lvl w:ilvl="0">
      <w:start w:val="1"/>
      <w:numFmt w:val="bullet"/>
      <w:lvlText w:val=""/>
      <w:lvlJc w:val="left"/>
      <w:pPr>
        <w:tabs>
          <w:tab w:val="num" w:pos="0"/>
        </w:tabs>
        <w:ind w:left="720" w:hanging="360"/>
      </w:pPr>
      <w:rPr>
        <w:rFonts w:ascii="Symbol" w:hAnsi="Symbol"/>
      </w:rPr>
    </w:lvl>
  </w:abstractNum>
  <w:abstractNum w:abstractNumId="109">
    <w:nsid w:val="0000006E"/>
    <w:multiLevelType w:val="singleLevel"/>
    <w:tmpl w:val="0000006E"/>
    <w:name w:val="WW8Num164"/>
    <w:lvl w:ilvl="0">
      <w:start w:val="1"/>
      <w:numFmt w:val="bullet"/>
      <w:lvlText w:val=""/>
      <w:lvlJc w:val="left"/>
      <w:pPr>
        <w:tabs>
          <w:tab w:val="num" w:pos="0"/>
        </w:tabs>
        <w:ind w:left="720" w:hanging="360"/>
      </w:pPr>
      <w:rPr>
        <w:rFonts w:ascii="Symbol" w:hAnsi="Symbol"/>
      </w:rPr>
    </w:lvl>
  </w:abstractNum>
  <w:abstractNum w:abstractNumId="110">
    <w:nsid w:val="0000006F"/>
    <w:multiLevelType w:val="singleLevel"/>
    <w:tmpl w:val="0000006F"/>
    <w:name w:val="WW8Num53"/>
    <w:lvl w:ilvl="0">
      <w:start w:val="1"/>
      <w:numFmt w:val="bullet"/>
      <w:lvlText w:val=""/>
      <w:lvlJc w:val="left"/>
      <w:pPr>
        <w:tabs>
          <w:tab w:val="num" w:pos="0"/>
        </w:tabs>
        <w:ind w:left="720" w:hanging="360"/>
      </w:pPr>
      <w:rPr>
        <w:rFonts w:ascii="Symbol" w:hAnsi="Symbol"/>
      </w:rPr>
    </w:lvl>
  </w:abstractNum>
  <w:abstractNum w:abstractNumId="111">
    <w:nsid w:val="00000070"/>
    <w:multiLevelType w:val="singleLevel"/>
    <w:tmpl w:val="00000070"/>
    <w:name w:val="WW8Num154"/>
    <w:lvl w:ilvl="0">
      <w:start w:val="1"/>
      <w:numFmt w:val="bullet"/>
      <w:lvlText w:val=""/>
      <w:lvlJc w:val="left"/>
      <w:pPr>
        <w:tabs>
          <w:tab w:val="num" w:pos="0"/>
        </w:tabs>
        <w:ind w:left="720" w:hanging="360"/>
      </w:pPr>
      <w:rPr>
        <w:rFonts w:ascii="Symbol" w:hAnsi="Symbol"/>
      </w:rPr>
    </w:lvl>
  </w:abstractNum>
  <w:abstractNum w:abstractNumId="112">
    <w:nsid w:val="00000071"/>
    <w:multiLevelType w:val="singleLevel"/>
    <w:tmpl w:val="00000071"/>
    <w:name w:val="WW8Num225"/>
    <w:lvl w:ilvl="0">
      <w:start w:val="1"/>
      <w:numFmt w:val="bullet"/>
      <w:lvlText w:val=""/>
      <w:lvlJc w:val="left"/>
      <w:pPr>
        <w:tabs>
          <w:tab w:val="num" w:pos="0"/>
        </w:tabs>
        <w:ind w:left="829" w:hanging="360"/>
      </w:pPr>
      <w:rPr>
        <w:rFonts w:ascii="Symbol" w:hAnsi="Symbol"/>
      </w:rPr>
    </w:lvl>
  </w:abstractNum>
  <w:abstractNum w:abstractNumId="113">
    <w:nsid w:val="00000072"/>
    <w:multiLevelType w:val="singleLevel"/>
    <w:tmpl w:val="00000072"/>
    <w:name w:val="WW8Num137"/>
    <w:lvl w:ilvl="0">
      <w:start w:val="1"/>
      <w:numFmt w:val="bullet"/>
      <w:lvlText w:val=""/>
      <w:lvlJc w:val="left"/>
      <w:pPr>
        <w:tabs>
          <w:tab w:val="num" w:pos="0"/>
        </w:tabs>
        <w:ind w:left="829" w:hanging="360"/>
      </w:pPr>
      <w:rPr>
        <w:rFonts w:ascii="Symbol" w:hAnsi="Symbol"/>
      </w:rPr>
    </w:lvl>
  </w:abstractNum>
  <w:abstractNum w:abstractNumId="114">
    <w:nsid w:val="00000073"/>
    <w:multiLevelType w:val="singleLevel"/>
    <w:tmpl w:val="00000073"/>
    <w:name w:val="WW8Num82"/>
    <w:lvl w:ilvl="0">
      <w:start w:val="1"/>
      <w:numFmt w:val="bullet"/>
      <w:lvlText w:val=""/>
      <w:lvlJc w:val="left"/>
      <w:pPr>
        <w:tabs>
          <w:tab w:val="num" w:pos="0"/>
        </w:tabs>
        <w:ind w:left="720" w:hanging="360"/>
      </w:pPr>
      <w:rPr>
        <w:rFonts w:ascii="Symbol" w:hAnsi="Symbol"/>
      </w:rPr>
    </w:lvl>
  </w:abstractNum>
  <w:abstractNum w:abstractNumId="115">
    <w:nsid w:val="00000074"/>
    <w:multiLevelType w:val="singleLevel"/>
    <w:tmpl w:val="00000074"/>
    <w:name w:val="WW8Num109"/>
    <w:lvl w:ilvl="0">
      <w:start w:val="1"/>
      <w:numFmt w:val="bullet"/>
      <w:lvlText w:val=""/>
      <w:lvlJc w:val="left"/>
      <w:pPr>
        <w:tabs>
          <w:tab w:val="num" w:pos="0"/>
        </w:tabs>
        <w:ind w:left="720" w:hanging="360"/>
      </w:pPr>
      <w:rPr>
        <w:rFonts w:ascii="Symbol" w:hAnsi="Symbol"/>
      </w:rPr>
    </w:lvl>
  </w:abstractNum>
  <w:abstractNum w:abstractNumId="116">
    <w:nsid w:val="00000075"/>
    <w:multiLevelType w:val="singleLevel"/>
    <w:tmpl w:val="00000075"/>
    <w:name w:val="WW8Num190"/>
    <w:lvl w:ilvl="0">
      <w:start w:val="1"/>
      <w:numFmt w:val="bullet"/>
      <w:lvlText w:val=""/>
      <w:lvlJc w:val="left"/>
      <w:pPr>
        <w:tabs>
          <w:tab w:val="num" w:pos="0"/>
        </w:tabs>
        <w:ind w:left="720" w:hanging="360"/>
      </w:pPr>
      <w:rPr>
        <w:rFonts w:ascii="Symbol" w:hAnsi="Symbol"/>
      </w:rPr>
    </w:lvl>
  </w:abstractNum>
  <w:abstractNum w:abstractNumId="117">
    <w:nsid w:val="00000076"/>
    <w:multiLevelType w:val="singleLevel"/>
    <w:tmpl w:val="00000076"/>
    <w:name w:val="WW8Num140"/>
    <w:lvl w:ilvl="0">
      <w:start w:val="1"/>
      <w:numFmt w:val="bullet"/>
      <w:lvlText w:val=""/>
      <w:lvlJc w:val="left"/>
      <w:pPr>
        <w:tabs>
          <w:tab w:val="num" w:pos="0"/>
        </w:tabs>
        <w:ind w:left="1571" w:hanging="360"/>
      </w:pPr>
      <w:rPr>
        <w:rFonts w:ascii="Symbol" w:hAnsi="Symbol" w:cs="Times New Roman"/>
      </w:rPr>
    </w:lvl>
  </w:abstractNum>
  <w:abstractNum w:abstractNumId="118">
    <w:nsid w:val="00000077"/>
    <w:multiLevelType w:val="singleLevel"/>
    <w:tmpl w:val="00000077"/>
    <w:name w:val="WW8Num58"/>
    <w:lvl w:ilvl="0">
      <w:start w:val="1"/>
      <w:numFmt w:val="bullet"/>
      <w:lvlText w:val=""/>
      <w:lvlJc w:val="left"/>
      <w:pPr>
        <w:tabs>
          <w:tab w:val="num" w:pos="0"/>
        </w:tabs>
        <w:ind w:left="1440" w:hanging="360"/>
      </w:pPr>
      <w:rPr>
        <w:rFonts w:ascii="Symbol" w:hAnsi="Symbol"/>
      </w:rPr>
    </w:lvl>
  </w:abstractNum>
  <w:abstractNum w:abstractNumId="119">
    <w:nsid w:val="00000078"/>
    <w:multiLevelType w:val="multilevel"/>
    <w:tmpl w:val="00000078"/>
    <w:name w:val="WW8Num308"/>
    <w:lvl w:ilvl="0">
      <w:start w:val="1"/>
      <w:numFmt w:val="bullet"/>
      <w:lvlText w:val=""/>
      <w:lvlJc w:val="left"/>
      <w:pPr>
        <w:tabs>
          <w:tab w:val="num" w:pos="0"/>
        </w:tabs>
        <w:ind w:left="2520" w:hanging="360"/>
      </w:pPr>
      <w:rPr>
        <w:rFonts w:ascii="Symbol" w:hAnsi="Symbol" w:cs="Times New Roman"/>
      </w:rPr>
    </w:lvl>
    <w:lvl w:ilvl="1">
      <w:start w:val="1"/>
      <w:numFmt w:val="bullet"/>
      <w:lvlText w:val=""/>
      <w:lvlJc w:val="left"/>
      <w:pPr>
        <w:tabs>
          <w:tab w:val="num" w:pos="0"/>
        </w:tabs>
        <w:ind w:left="108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0">
    <w:nsid w:val="00000079"/>
    <w:multiLevelType w:val="multilevel"/>
    <w:tmpl w:val="00000079"/>
    <w:name w:val="WW8Num314"/>
    <w:lvl w:ilvl="0">
      <w:start w:val="1"/>
      <w:numFmt w:val="bullet"/>
      <w:lvlText w:val=""/>
      <w:lvlJc w:val="left"/>
      <w:pPr>
        <w:tabs>
          <w:tab w:val="num" w:pos="0"/>
        </w:tabs>
        <w:ind w:left="2520" w:hanging="360"/>
      </w:pPr>
      <w:rPr>
        <w:rFonts w:ascii="Symbol" w:hAnsi="Symbol" w:cs="Times New Roman"/>
      </w:rPr>
    </w:lvl>
    <w:lvl w:ilvl="1">
      <w:start w:val="1"/>
      <w:numFmt w:val="bullet"/>
      <w:lvlText w:val="‒"/>
      <w:lvlJc w:val="left"/>
      <w:pPr>
        <w:tabs>
          <w:tab w:val="num" w:pos="0"/>
        </w:tabs>
        <w:ind w:left="1080" w:hanging="360"/>
      </w:pPr>
      <w:rPr>
        <w:rFonts w:ascii="Times New Roman" w:hAnsi="Times New Roman" w:cs="Times New Roman"/>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1">
    <w:nsid w:val="0000007A"/>
    <w:multiLevelType w:val="multilevel"/>
    <w:tmpl w:val="0000007A"/>
    <w:name w:val="WW8Num215"/>
    <w:lvl w:ilvl="0">
      <w:start w:val="1"/>
      <w:numFmt w:val="decimal"/>
      <w:lvlText w:val="%1."/>
      <w:lvlJc w:val="left"/>
      <w:pPr>
        <w:tabs>
          <w:tab w:val="num" w:pos="0"/>
        </w:tabs>
        <w:ind w:left="390" w:hanging="390"/>
      </w:pPr>
    </w:lvl>
    <w:lvl w:ilvl="1">
      <w:start w:val="1"/>
      <w:numFmt w:val="bullet"/>
      <w:lvlText w:val=""/>
      <w:lvlJc w:val="left"/>
      <w:pPr>
        <w:tabs>
          <w:tab w:val="num" w:pos="0"/>
        </w:tabs>
        <w:ind w:left="1288" w:hanging="720"/>
      </w:pPr>
      <w:rPr>
        <w:rFonts w:ascii="Symbol" w:hAnsi="Symbol"/>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22">
    <w:nsid w:val="0000007B"/>
    <w:multiLevelType w:val="multilevel"/>
    <w:tmpl w:val="0000007B"/>
    <w:name w:val="WW8Num117"/>
    <w:lvl w:ilvl="0">
      <w:start w:val="1"/>
      <w:numFmt w:val="decimal"/>
      <w:lvlText w:val="%1."/>
      <w:lvlJc w:val="left"/>
      <w:pPr>
        <w:tabs>
          <w:tab w:val="num" w:pos="0"/>
        </w:tabs>
        <w:ind w:left="390" w:hanging="390"/>
      </w:pPr>
    </w:lvl>
    <w:lvl w:ilvl="1">
      <w:start w:val="1"/>
      <w:numFmt w:val="bullet"/>
      <w:lvlText w:val=""/>
      <w:lvlJc w:val="left"/>
      <w:pPr>
        <w:tabs>
          <w:tab w:val="num" w:pos="0"/>
        </w:tabs>
        <w:ind w:left="1288" w:hanging="720"/>
      </w:pPr>
      <w:rPr>
        <w:rFonts w:ascii="Symbol" w:hAnsi="Symbol"/>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23">
    <w:nsid w:val="0000007C"/>
    <w:multiLevelType w:val="multilevel"/>
    <w:tmpl w:val="0000007C"/>
    <w:name w:val="WW8Num175"/>
    <w:lvl w:ilvl="0">
      <w:start w:val="1"/>
      <w:numFmt w:val="decimal"/>
      <w:lvlText w:val="%1."/>
      <w:lvlJc w:val="left"/>
      <w:pPr>
        <w:tabs>
          <w:tab w:val="num" w:pos="0"/>
        </w:tabs>
        <w:ind w:left="390" w:hanging="390"/>
      </w:pPr>
    </w:lvl>
    <w:lvl w:ilvl="1">
      <w:start w:val="1"/>
      <w:numFmt w:val="bullet"/>
      <w:lvlText w:val=""/>
      <w:lvlJc w:val="left"/>
      <w:pPr>
        <w:tabs>
          <w:tab w:val="num" w:pos="0"/>
        </w:tabs>
        <w:ind w:left="1288" w:hanging="720"/>
      </w:pPr>
      <w:rPr>
        <w:rFonts w:ascii="Symbol" w:hAnsi="Symbol"/>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24">
    <w:nsid w:val="0000007D"/>
    <w:multiLevelType w:val="multilevel"/>
    <w:tmpl w:val="0000007D"/>
    <w:name w:val="WW8Num25"/>
    <w:lvl w:ilvl="0">
      <w:start w:val="1"/>
      <w:numFmt w:val="decimal"/>
      <w:lvlText w:val="%1."/>
      <w:lvlJc w:val="left"/>
      <w:pPr>
        <w:tabs>
          <w:tab w:val="num" w:pos="0"/>
        </w:tabs>
        <w:ind w:left="390" w:hanging="390"/>
      </w:pPr>
    </w:lvl>
    <w:lvl w:ilvl="1">
      <w:start w:val="1"/>
      <w:numFmt w:val="bullet"/>
      <w:lvlText w:val=""/>
      <w:lvlJc w:val="left"/>
      <w:pPr>
        <w:tabs>
          <w:tab w:val="num" w:pos="0"/>
        </w:tabs>
        <w:ind w:left="1288" w:hanging="720"/>
      </w:pPr>
      <w:rPr>
        <w:rFonts w:ascii="Symbol" w:hAnsi="Symbol"/>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25">
    <w:nsid w:val="0000007E"/>
    <w:multiLevelType w:val="singleLevel"/>
    <w:tmpl w:val="0000007E"/>
    <w:name w:val="WW8Num155"/>
    <w:lvl w:ilvl="0">
      <w:start w:val="1"/>
      <w:numFmt w:val="bullet"/>
      <w:lvlText w:val=""/>
      <w:lvlJc w:val="left"/>
      <w:pPr>
        <w:tabs>
          <w:tab w:val="num" w:pos="0"/>
        </w:tabs>
        <w:ind w:left="1068" w:hanging="360"/>
      </w:pPr>
      <w:rPr>
        <w:rFonts w:ascii="Symbol" w:hAnsi="Symbol"/>
        <w:b w:val="0"/>
        <w:i w:val="0"/>
        <w:strike w:val="0"/>
        <w:dstrike w:val="0"/>
        <w:color w:val="000000"/>
        <w:position w:val="0"/>
        <w:sz w:val="28"/>
        <w:szCs w:val="28"/>
        <w:u w:val="none"/>
        <w:shd w:val="clear" w:color="auto" w:fill="auto"/>
        <w:vertAlign w:val="baseline"/>
      </w:rPr>
    </w:lvl>
  </w:abstractNum>
  <w:abstractNum w:abstractNumId="126">
    <w:nsid w:val="0000007F"/>
    <w:multiLevelType w:val="singleLevel"/>
    <w:tmpl w:val="0000007F"/>
    <w:name w:val="WW8Num207"/>
    <w:lvl w:ilvl="0">
      <w:start w:val="1"/>
      <w:numFmt w:val="bullet"/>
      <w:lvlText w:val=""/>
      <w:lvlJc w:val="left"/>
      <w:pPr>
        <w:tabs>
          <w:tab w:val="num" w:pos="0"/>
        </w:tabs>
        <w:ind w:left="1080" w:hanging="360"/>
      </w:pPr>
      <w:rPr>
        <w:rFonts w:ascii="Symbol" w:hAnsi="Symbol"/>
        <w:b w:val="0"/>
        <w:i w:val="0"/>
        <w:strike w:val="0"/>
        <w:dstrike w:val="0"/>
        <w:color w:val="000000"/>
        <w:position w:val="0"/>
        <w:sz w:val="28"/>
        <w:szCs w:val="28"/>
        <w:u w:val="none"/>
        <w:shd w:val="clear" w:color="auto" w:fill="auto"/>
        <w:vertAlign w:val="baseline"/>
      </w:rPr>
    </w:lvl>
  </w:abstractNum>
  <w:abstractNum w:abstractNumId="127">
    <w:nsid w:val="00000080"/>
    <w:multiLevelType w:val="singleLevel"/>
    <w:tmpl w:val="00000080"/>
    <w:name w:val="WW8Num255"/>
    <w:lvl w:ilvl="0">
      <w:start w:val="1"/>
      <w:numFmt w:val="bullet"/>
      <w:lvlText w:val=""/>
      <w:lvlJc w:val="left"/>
      <w:pPr>
        <w:tabs>
          <w:tab w:val="num" w:pos="0"/>
        </w:tabs>
        <w:ind w:left="720" w:hanging="360"/>
      </w:pPr>
      <w:rPr>
        <w:rFonts w:ascii="Symbol" w:hAnsi="Symbol"/>
      </w:rPr>
    </w:lvl>
  </w:abstractNum>
  <w:abstractNum w:abstractNumId="128">
    <w:nsid w:val="00000081"/>
    <w:multiLevelType w:val="singleLevel"/>
    <w:tmpl w:val="00000081"/>
    <w:name w:val="WW8Num239"/>
    <w:lvl w:ilvl="0">
      <w:start w:val="1"/>
      <w:numFmt w:val="bullet"/>
      <w:lvlText w:val=""/>
      <w:lvlJc w:val="left"/>
      <w:pPr>
        <w:tabs>
          <w:tab w:val="num" w:pos="0"/>
        </w:tabs>
        <w:ind w:left="786" w:hanging="360"/>
      </w:pPr>
      <w:rPr>
        <w:rFonts w:ascii="Symbol" w:hAnsi="Symbol"/>
      </w:rPr>
    </w:lvl>
  </w:abstractNum>
  <w:abstractNum w:abstractNumId="129">
    <w:nsid w:val="00000082"/>
    <w:multiLevelType w:val="singleLevel"/>
    <w:tmpl w:val="00000082"/>
    <w:name w:val="WW8Num24"/>
    <w:lvl w:ilvl="0">
      <w:start w:val="1"/>
      <w:numFmt w:val="bullet"/>
      <w:lvlText w:val=""/>
      <w:lvlJc w:val="left"/>
      <w:pPr>
        <w:tabs>
          <w:tab w:val="num" w:pos="0"/>
        </w:tabs>
        <w:ind w:left="1308" w:hanging="360"/>
      </w:pPr>
      <w:rPr>
        <w:rFonts w:ascii="Symbol" w:hAnsi="Symbol"/>
      </w:rPr>
    </w:lvl>
  </w:abstractNum>
  <w:abstractNum w:abstractNumId="130">
    <w:nsid w:val="00000083"/>
    <w:multiLevelType w:val="singleLevel"/>
    <w:tmpl w:val="00000083"/>
    <w:name w:val="WW8Num229"/>
    <w:lvl w:ilvl="0">
      <w:start w:val="1"/>
      <w:numFmt w:val="bullet"/>
      <w:lvlText w:val=""/>
      <w:lvlJc w:val="left"/>
      <w:pPr>
        <w:tabs>
          <w:tab w:val="num" w:pos="0"/>
        </w:tabs>
        <w:ind w:left="1080" w:hanging="360"/>
      </w:pPr>
      <w:rPr>
        <w:rFonts w:ascii="Symbol" w:hAnsi="Symbol"/>
      </w:rPr>
    </w:lvl>
  </w:abstractNum>
  <w:abstractNum w:abstractNumId="131">
    <w:nsid w:val="00000084"/>
    <w:multiLevelType w:val="singleLevel"/>
    <w:tmpl w:val="00000084"/>
    <w:name w:val="WW8Num277"/>
    <w:lvl w:ilvl="0">
      <w:start w:val="1"/>
      <w:numFmt w:val="bullet"/>
      <w:lvlText w:val=""/>
      <w:lvlJc w:val="left"/>
      <w:pPr>
        <w:tabs>
          <w:tab w:val="num" w:pos="0"/>
        </w:tabs>
        <w:ind w:left="1080" w:hanging="360"/>
      </w:pPr>
      <w:rPr>
        <w:rFonts w:ascii="Symbol" w:hAnsi="Symbol"/>
      </w:rPr>
    </w:lvl>
  </w:abstractNum>
  <w:abstractNum w:abstractNumId="132">
    <w:nsid w:val="00000085"/>
    <w:multiLevelType w:val="singleLevel"/>
    <w:tmpl w:val="00000085"/>
    <w:name w:val="WW8Num186"/>
    <w:lvl w:ilvl="0">
      <w:start w:val="1"/>
      <w:numFmt w:val="bullet"/>
      <w:lvlText w:val=""/>
      <w:lvlJc w:val="left"/>
      <w:pPr>
        <w:tabs>
          <w:tab w:val="num" w:pos="0"/>
        </w:tabs>
        <w:ind w:left="1080" w:hanging="360"/>
      </w:pPr>
      <w:rPr>
        <w:rFonts w:ascii="Symbol" w:hAnsi="Symbol"/>
      </w:rPr>
    </w:lvl>
  </w:abstractNum>
  <w:abstractNum w:abstractNumId="133">
    <w:nsid w:val="00000086"/>
    <w:multiLevelType w:val="singleLevel"/>
    <w:tmpl w:val="00000086"/>
    <w:name w:val="WW8Num78"/>
    <w:lvl w:ilvl="0">
      <w:start w:val="1"/>
      <w:numFmt w:val="bullet"/>
      <w:lvlText w:val=""/>
      <w:lvlJc w:val="left"/>
      <w:pPr>
        <w:tabs>
          <w:tab w:val="num" w:pos="0"/>
        </w:tabs>
        <w:ind w:left="1080" w:hanging="360"/>
      </w:pPr>
      <w:rPr>
        <w:rFonts w:ascii="Symbol" w:hAnsi="Symbol"/>
      </w:rPr>
    </w:lvl>
  </w:abstractNum>
  <w:abstractNum w:abstractNumId="134">
    <w:nsid w:val="00000087"/>
    <w:multiLevelType w:val="singleLevel"/>
    <w:tmpl w:val="00000087"/>
    <w:name w:val="WW8Num74"/>
    <w:lvl w:ilvl="0">
      <w:start w:val="1"/>
      <w:numFmt w:val="bullet"/>
      <w:lvlText w:val=""/>
      <w:lvlJc w:val="left"/>
      <w:pPr>
        <w:tabs>
          <w:tab w:val="num" w:pos="0"/>
        </w:tabs>
        <w:ind w:left="1080" w:hanging="360"/>
      </w:pPr>
      <w:rPr>
        <w:rFonts w:ascii="Symbol" w:hAnsi="Symbol"/>
      </w:rPr>
    </w:lvl>
  </w:abstractNum>
  <w:abstractNum w:abstractNumId="135">
    <w:nsid w:val="00000088"/>
    <w:multiLevelType w:val="singleLevel"/>
    <w:tmpl w:val="00000088"/>
    <w:name w:val="WW8Num279"/>
    <w:lvl w:ilvl="0">
      <w:start w:val="1"/>
      <w:numFmt w:val="bullet"/>
      <w:lvlText w:val=""/>
      <w:lvlJc w:val="left"/>
      <w:pPr>
        <w:tabs>
          <w:tab w:val="num" w:pos="0"/>
        </w:tabs>
        <w:ind w:left="1245" w:hanging="360"/>
      </w:pPr>
      <w:rPr>
        <w:rFonts w:ascii="Symbol" w:hAnsi="Symbol"/>
      </w:rPr>
    </w:lvl>
  </w:abstractNum>
  <w:abstractNum w:abstractNumId="136">
    <w:nsid w:val="00000089"/>
    <w:multiLevelType w:val="singleLevel"/>
    <w:tmpl w:val="00000089"/>
    <w:name w:val="WW8Num162"/>
    <w:lvl w:ilvl="0">
      <w:start w:val="1"/>
      <w:numFmt w:val="bullet"/>
      <w:lvlText w:val=""/>
      <w:lvlJc w:val="left"/>
      <w:pPr>
        <w:tabs>
          <w:tab w:val="num" w:pos="0"/>
        </w:tabs>
        <w:ind w:left="1080" w:hanging="360"/>
      </w:pPr>
      <w:rPr>
        <w:rFonts w:ascii="Symbol" w:hAnsi="Symbol"/>
      </w:rPr>
    </w:lvl>
  </w:abstractNum>
  <w:abstractNum w:abstractNumId="137">
    <w:nsid w:val="0000008A"/>
    <w:multiLevelType w:val="singleLevel"/>
    <w:tmpl w:val="0000008A"/>
    <w:name w:val="WW8Num266"/>
    <w:lvl w:ilvl="0">
      <w:start w:val="1"/>
      <w:numFmt w:val="bullet"/>
      <w:lvlText w:val=""/>
      <w:lvlJc w:val="left"/>
      <w:pPr>
        <w:tabs>
          <w:tab w:val="num" w:pos="0"/>
        </w:tabs>
        <w:ind w:left="1080" w:hanging="360"/>
      </w:pPr>
      <w:rPr>
        <w:rFonts w:ascii="Symbol" w:hAnsi="Symbol"/>
      </w:rPr>
    </w:lvl>
  </w:abstractNum>
  <w:abstractNum w:abstractNumId="138">
    <w:nsid w:val="0000008B"/>
    <w:multiLevelType w:val="singleLevel"/>
    <w:tmpl w:val="0000008B"/>
    <w:name w:val="WW8Num204"/>
    <w:lvl w:ilvl="0">
      <w:start w:val="1"/>
      <w:numFmt w:val="bullet"/>
      <w:lvlText w:val=""/>
      <w:lvlJc w:val="left"/>
      <w:pPr>
        <w:tabs>
          <w:tab w:val="num" w:pos="0"/>
        </w:tabs>
        <w:ind w:left="1080" w:hanging="360"/>
      </w:pPr>
      <w:rPr>
        <w:rFonts w:ascii="Symbol" w:hAnsi="Symbol"/>
        <w:color w:val="auto"/>
      </w:rPr>
    </w:lvl>
  </w:abstractNum>
  <w:abstractNum w:abstractNumId="139">
    <w:nsid w:val="0000008C"/>
    <w:multiLevelType w:val="multilevel"/>
    <w:tmpl w:val="0000008C"/>
    <w:name w:val="WW8Num20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40">
    <w:nsid w:val="0000008D"/>
    <w:multiLevelType w:val="multilevel"/>
    <w:tmpl w:val="0000008D"/>
    <w:name w:val="WW8Num4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1">
    <w:nsid w:val="0000008E"/>
    <w:multiLevelType w:val="multilevel"/>
    <w:tmpl w:val="0000008E"/>
    <w:name w:val="WW8Num79"/>
    <w:lvl w:ilvl="0">
      <w:start w:val="1"/>
      <w:numFmt w:val="bullet"/>
      <w:lvlText w:val="‒"/>
      <w:lvlJc w:val="left"/>
      <w:pPr>
        <w:tabs>
          <w:tab w:val="num" w:pos="720"/>
        </w:tabs>
        <w:ind w:left="720" w:hanging="360"/>
      </w:pPr>
      <w:rPr>
        <w:rFonts w:ascii="Times New Roman" w:hAnsi="Times New Roman"/>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42">
    <w:nsid w:val="0000008F"/>
    <w:multiLevelType w:val="singleLevel"/>
    <w:tmpl w:val="0000008F"/>
    <w:name w:val="WW8Num212"/>
    <w:lvl w:ilvl="0">
      <w:numFmt w:val="bullet"/>
      <w:lvlText w:val="•"/>
      <w:lvlJc w:val="left"/>
      <w:pPr>
        <w:tabs>
          <w:tab w:val="num" w:pos="0"/>
        </w:tabs>
        <w:ind w:left="720" w:hanging="360"/>
      </w:pPr>
      <w:rPr>
        <w:rFonts w:ascii="Times New Roman" w:hAnsi="Times New Roman"/>
      </w:rPr>
    </w:lvl>
  </w:abstractNum>
  <w:abstractNum w:abstractNumId="143">
    <w:nsid w:val="00000090"/>
    <w:multiLevelType w:val="singleLevel"/>
    <w:tmpl w:val="00000090"/>
    <w:name w:val="WW8Num159"/>
    <w:lvl w:ilvl="0">
      <w:numFmt w:val="bullet"/>
      <w:lvlText w:val="•"/>
      <w:lvlJc w:val="left"/>
      <w:pPr>
        <w:tabs>
          <w:tab w:val="num" w:pos="0"/>
        </w:tabs>
        <w:ind w:left="720" w:hanging="360"/>
      </w:pPr>
      <w:rPr>
        <w:rFonts w:ascii="Times New Roman" w:hAnsi="Times New Roman"/>
      </w:rPr>
    </w:lvl>
  </w:abstractNum>
  <w:abstractNum w:abstractNumId="144">
    <w:nsid w:val="00000091"/>
    <w:multiLevelType w:val="singleLevel"/>
    <w:tmpl w:val="00000091"/>
    <w:name w:val="WW8Num43"/>
    <w:lvl w:ilvl="0">
      <w:numFmt w:val="bullet"/>
      <w:lvlText w:val="•"/>
      <w:lvlJc w:val="left"/>
      <w:pPr>
        <w:tabs>
          <w:tab w:val="num" w:pos="0"/>
        </w:tabs>
        <w:ind w:left="720" w:hanging="360"/>
      </w:pPr>
      <w:rPr>
        <w:rFonts w:ascii="Times New Roman" w:hAnsi="Times New Roman"/>
      </w:rPr>
    </w:lvl>
  </w:abstractNum>
  <w:abstractNum w:abstractNumId="145">
    <w:nsid w:val="00000092"/>
    <w:multiLevelType w:val="singleLevel"/>
    <w:tmpl w:val="00000092"/>
    <w:name w:val="WW8Num322"/>
    <w:lvl w:ilvl="0">
      <w:numFmt w:val="bullet"/>
      <w:lvlText w:val="•"/>
      <w:lvlJc w:val="left"/>
      <w:pPr>
        <w:tabs>
          <w:tab w:val="num" w:pos="0"/>
        </w:tabs>
        <w:ind w:left="720" w:hanging="360"/>
      </w:pPr>
      <w:rPr>
        <w:rFonts w:ascii="Times New Roman" w:hAnsi="Times New Roman"/>
      </w:rPr>
    </w:lvl>
  </w:abstractNum>
  <w:abstractNum w:abstractNumId="146">
    <w:nsid w:val="00000093"/>
    <w:multiLevelType w:val="multilevel"/>
    <w:tmpl w:val="00000093"/>
    <w:name w:val="WW8Num2"/>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147">
    <w:nsid w:val="00000094"/>
    <w:multiLevelType w:val="multilevel"/>
    <w:tmpl w:val="00000094"/>
    <w:name w:val="WW8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48">
    <w:nsid w:val="00000095"/>
    <w:multiLevelType w:val="multilevel"/>
    <w:tmpl w:val="00000095"/>
    <w:name w:val="WW8Num65"/>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0"/>
        </w:tabs>
        <w:ind w:left="1440" w:hanging="360"/>
      </w:pPr>
      <w:rPr>
        <w:rFonts w:cs="Times New Roman"/>
        <w:b w:val="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49">
    <w:nsid w:val="00000096"/>
    <w:multiLevelType w:val="multilevel"/>
    <w:tmpl w:val="00000096"/>
    <w:name w:val="WW8Num8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50">
    <w:nsid w:val="00000097"/>
    <w:multiLevelType w:val="multilevel"/>
    <w:tmpl w:val="00000097"/>
    <w:name w:val="WW8Num31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0"/>
        </w:tabs>
        <w:ind w:left="1440" w:hanging="360"/>
      </w:pPr>
      <w:rPr>
        <w:rFonts w:cs="Times New Roman"/>
        <w:b w:val="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51">
    <w:nsid w:val="00000098"/>
    <w:multiLevelType w:val="multilevel"/>
    <w:tmpl w:val="00000098"/>
    <w:name w:val="WW8Num6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52">
    <w:nsid w:val="00000099"/>
    <w:multiLevelType w:val="multilevel"/>
    <w:tmpl w:val="00000099"/>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53">
    <w:nsid w:val="0000009A"/>
    <w:multiLevelType w:val="multilevel"/>
    <w:tmpl w:val="0000009A"/>
    <w:name w:val="WW8Num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54">
    <w:nsid w:val="0000009B"/>
    <w:multiLevelType w:val="singleLevel"/>
    <w:tmpl w:val="0000009B"/>
    <w:name w:val="WW8Num284"/>
    <w:lvl w:ilvl="0">
      <w:start w:val="1"/>
      <w:numFmt w:val="bullet"/>
      <w:lvlText w:val=""/>
      <w:lvlJc w:val="left"/>
      <w:pPr>
        <w:tabs>
          <w:tab w:val="num" w:pos="0"/>
        </w:tabs>
        <w:ind w:left="1429" w:hanging="360"/>
      </w:pPr>
      <w:rPr>
        <w:rFonts w:ascii="Symbol" w:hAnsi="Symbol"/>
      </w:rPr>
    </w:lvl>
  </w:abstractNum>
  <w:abstractNum w:abstractNumId="155">
    <w:nsid w:val="0000009C"/>
    <w:multiLevelType w:val="multilevel"/>
    <w:tmpl w:val="0000009C"/>
    <w:name w:val="WW8Num146"/>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0"/>
        </w:tabs>
        <w:ind w:left="1440" w:hanging="360"/>
      </w:pPr>
      <w:rPr>
        <w:rFonts w:cs="Times New Roman"/>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56">
    <w:nsid w:val="0000009D"/>
    <w:multiLevelType w:val="multilevel"/>
    <w:tmpl w:val="0000009D"/>
    <w:name w:val="WW8Num31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57">
    <w:nsid w:val="0000009E"/>
    <w:multiLevelType w:val="multilevel"/>
    <w:tmpl w:val="0000009E"/>
    <w:name w:val="WW8Num96"/>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0"/>
        </w:tabs>
        <w:ind w:left="1440" w:hanging="360"/>
      </w:pPr>
      <w:rPr>
        <w:rFonts w:cs="Times New Roman"/>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58">
    <w:nsid w:val="0000009F"/>
    <w:multiLevelType w:val="multilevel"/>
    <w:tmpl w:val="0000009F"/>
    <w:name w:val="WW8Num19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59">
    <w:nsid w:val="000000A0"/>
    <w:multiLevelType w:val="multilevel"/>
    <w:tmpl w:val="000000A0"/>
    <w:name w:val="WW8Num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60">
    <w:nsid w:val="000000A1"/>
    <w:multiLevelType w:val="multilevel"/>
    <w:tmpl w:val="000000A1"/>
    <w:name w:val="WW8Num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61">
    <w:nsid w:val="000000A2"/>
    <w:multiLevelType w:val="multilevel"/>
    <w:tmpl w:val="000000A2"/>
    <w:name w:val="WW8Num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62">
    <w:nsid w:val="000000A3"/>
    <w:multiLevelType w:val="multilevel"/>
    <w:tmpl w:val="000000A3"/>
    <w:name w:val="WW8Num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63">
    <w:nsid w:val="000000A4"/>
    <w:multiLevelType w:val="multilevel"/>
    <w:tmpl w:val="000000A4"/>
    <w:name w:val="WW8Num1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64">
    <w:nsid w:val="000000A5"/>
    <w:multiLevelType w:val="singleLevel"/>
    <w:tmpl w:val="000000A5"/>
    <w:name w:val="WW8Num232"/>
    <w:lvl w:ilvl="0">
      <w:start w:val="1"/>
      <w:numFmt w:val="bullet"/>
      <w:lvlText w:val=""/>
      <w:lvlJc w:val="left"/>
      <w:pPr>
        <w:tabs>
          <w:tab w:val="num" w:pos="0"/>
        </w:tabs>
        <w:ind w:left="1429" w:hanging="360"/>
      </w:pPr>
      <w:rPr>
        <w:rFonts w:ascii="Symbol" w:hAnsi="Symbol"/>
      </w:rPr>
    </w:lvl>
  </w:abstractNum>
  <w:abstractNum w:abstractNumId="165">
    <w:nsid w:val="000000A6"/>
    <w:multiLevelType w:val="singleLevel"/>
    <w:tmpl w:val="000000A6"/>
    <w:name w:val="WW8Num46"/>
    <w:lvl w:ilvl="0">
      <w:start w:val="1"/>
      <w:numFmt w:val="bullet"/>
      <w:lvlText w:val=""/>
      <w:lvlJc w:val="left"/>
      <w:pPr>
        <w:tabs>
          <w:tab w:val="num" w:pos="0"/>
        </w:tabs>
        <w:ind w:left="1429" w:hanging="360"/>
      </w:pPr>
      <w:rPr>
        <w:rFonts w:ascii="Symbol" w:hAnsi="Symbol"/>
      </w:rPr>
    </w:lvl>
  </w:abstractNum>
  <w:abstractNum w:abstractNumId="166">
    <w:nsid w:val="000000A7"/>
    <w:multiLevelType w:val="singleLevel"/>
    <w:tmpl w:val="000000A7"/>
    <w:name w:val="WW8Num168"/>
    <w:lvl w:ilvl="0">
      <w:start w:val="1"/>
      <w:numFmt w:val="bullet"/>
      <w:lvlText w:val=""/>
      <w:lvlJc w:val="left"/>
      <w:pPr>
        <w:tabs>
          <w:tab w:val="num" w:pos="0"/>
        </w:tabs>
        <w:ind w:left="720" w:hanging="360"/>
      </w:pPr>
      <w:rPr>
        <w:rFonts w:ascii="Symbol" w:hAnsi="Symbol"/>
      </w:rPr>
    </w:lvl>
  </w:abstractNum>
  <w:abstractNum w:abstractNumId="167">
    <w:nsid w:val="000000A8"/>
    <w:multiLevelType w:val="singleLevel"/>
    <w:tmpl w:val="000000A8"/>
    <w:name w:val="WW8Num321"/>
    <w:lvl w:ilvl="0">
      <w:start w:val="1"/>
      <w:numFmt w:val="bullet"/>
      <w:lvlText w:val=""/>
      <w:lvlJc w:val="left"/>
      <w:pPr>
        <w:tabs>
          <w:tab w:val="num" w:pos="0"/>
        </w:tabs>
        <w:ind w:left="1080" w:hanging="360"/>
      </w:pPr>
      <w:rPr>
        <w:rFonts w:ascii="Symbol" w:hAnsi="Symbol"/>
      </w:rPr>
    </w:lvl>
  </w:abstractNum>
  <w:abstractNum w:abstractNumId="168">
    <w:nsid w:val="000000A9"/>
    <w:multiLevelType w:val="singleLevel"/>
    <w:tmpl w:val="000000A9"/>
    <w:name w:val="WW8Num61"/>
    <w:lvl w:ilvl="0">
      <w:start w:val="1"/>
      <w:numFmt w:val="bullet"/>
      <w:lvlText w:val=""/>
      <w:lvlJc w:val="left"/>
      <w:pPr>
        <w:tabs>
          <w:tab w:val="num" w:pos="720"/>
        </w:tabs>
        <w:ind w:left="720" w:hanging="360"/>
      </w:pPr>
      <w:rPr>
        <w:rFonts w:ascii="Symbol" w:hAnsi="Symbol"/>
        <w:color w:val="auto"/>
      </w:rPr>
    </w:lvl>
  </w:abstractNum>
  <w:abstractNum w:abstractNumId="169">
    <w:nsid w:val="000000AA"/>
    <w:multiLevelType w:val="singleLevel"/>
    <w:tmpl w:val="000000AA"/>
    <w:name w:val="WW8Num59"/>
    <w:lvl w:ilvl="0">
      <w:start w:val="1"/>
      <w:numFmt w:val="bullet"/>
      <w:lvlText w:val=""/>
      <w:lvlJc w:val="left"/>
      <w:pPr>
        <w:tabs>
          <w:tab w:val="num" w:pos="0"/>
        </w:tabs>
        <w:ind w:left="720" w:hanging="360"/>
      </w:pPr>
      <w:rPr>
        <w:rFonts w:ascii="Symbol" w:hAnsi="Symbol"/>
      </w:rPr>
    </w:lvl>
  </w:abstractNum>
  <w:abstractNum w:abstractNumId="170">
    <w:nsid w:val="000000AB"/>
    <w:multiLevelType w:val="singleLevel"/>
    <w:tmpl w:val="000000AB"/>
    <w:name w:val="WW8Num227"/>
    <w:lvl w:ilvl="0">
      <w:start w:val="1"/>
      <w:numFmt w:val="bullet"/>
      <w:lvlText w:val=""/>
      <w:lvlJc w:val="left"/>
      <w:pPr>
        <w:tabs>
          <w:tab w:val="num" w:pos="0"/>
        </w:tabs>
        <w:ind w:left="1429" w:hanging="360"/>
      </w:pPr>
      <w:rPr>
        <w:rFonts w:ascii="Symbol" w:hAnsi="Symbol"/>
      </w:rPr>
    </w:lvl>
  </w:abstractNum>
  <w:abstractNum w:abstractNumId="171">
    <w:nsid w:val="000000AC"/>
    <w:multiLevelType w:val="singleLevel"/>
    <w:tmpl w:val="000000AC"/>
    <w:name w:val="WW8Num81"/>
    <w:lvl w:ilvl="0">
      <w:start w:val="1"/>
      <w:numFmt w:val="bullet"/>
      <w:lvlText w:val=""/>
      <w:lvlJc w:val="left"/>
      <w:pPr>
        <w:tabs>
          <w:tab w:val="num" w:pos="0"/>
        </w:tabs>
        <w:ind w:left="720" w:hanging="360"/>
      </w:pPr>
      <w:rPr>
        <w:rFonts w:ascii="Symbol" w:hAnsi="Symbol"/>
      </w:rPr>
    </w:lvl>
  </w:abstractNum>
  <w:abstractNum w:abstractNumId="172">
    <w:nsid w:val="000000AD"/>
    <w:multiLevelType w:val="singleLevel"/>
    <w:tmpl w:val="000000AD"/>
    <w:name w:val="WW8Num216"/>
    <w:lvl w:ilvl="0">
      <w:start w:val="1"/>
      <w:numFmt w:val="bullet"/>
      <w:lvlText w:val=""/>
      <w:lvlJc w:val="left"/>
      <w:pPr>
        <w:tabs>
          <w:tab w:val="num" w:pos="0"/>
        </w:tabs>
        <w:ind w:left="720" w:hanging="360"/>
      </w:pPr>
      <w:rPr>
        <w:rFonts w:ascii="Symbol" w:hAnsi="Symbol"/>
      </w:rPr>
    </w:lvl>
  </w:abstractNum>
  <w:abstractNum w:abstractNumId="173">
    <w:nsid w:val="000000AE"/>
    <w:multiLevelType w:val="singleLevel"/>
    <w:tmpl w:val="000000AE"/>
    <w:name w:val="WW8Num90"/>
    <w:lvl w:ilvl="0">
      <w:start w:val="1"/>
      <w:numFmt w:val="bullet"/>
      <w:lvlText w:val=""/>
      <w:lvlJc w:val="left"/>
      <w:pPr>
        <w:tabs>
          <w:tab w:val="num" w:pos="0"/>
        </w:tabs>
        <w:ind w:left="1495" w:hanging="360"/>
      </w:pPr>
      <w:rPr>
        <w:rFonts w:ascii="Symbol" w:hAnsi="Symbol"/>
      </w:rPr>
    </w:lvl>
  </w:abstractNum>
  <w:abstractNum w:abstractNumId="174">
    <w:nsid w:val="000000AF"/>
    <w:multiLevelType w:val="singleLevel"/>
    <w:tmpl w:val="000000AF"/>
    <w:name w:val="WW8Num89"/>
    <w:lvl w:ilvl="0">
      <w:start w:val="1"/>
      <w:numFmt w:val="bullet"/>
      <w:lvlText w:val=""/>
      <w:lvlJc w:val="left"/>
      <w:pPr>
        <w:tabs>
          <w:tab w:val="num" w:pos="0"/>
        </w:tabs>
        <w:ind w:left="1429" w:hanging="360"/>
      </w:pPr>
      <w:rPr>
        <w:rFonts w:ascii="Symbol" w:hAnsi="Symbol"/>
      </w:rPr>
    </w:lvl>
  </w:abstractNum>
  <w:abstractNum w:abstractNumId="175">
    <w:nsid w:val="000000B0"/>
    <w:multiLevelType w:val="singleLevel"/>
    <w:tmpl w:val="000000B0"/>
    <w:name w:val="WW8Num252"/>
    <w:lvl w:ilvl="0">
      <w:start w:val="1"/>
      <w:numFmt w:val="bullet"/>
      <w:lvlText w:val=""/>
      <w:lvlJc w:val="left"/>
      <w:pPr>
        <w:tabs>
          <w:tab w:val="num" w:pos="0"/>
        </w:tabs>
        <w:ind w:left="1429" w:hanging="360"/>
      </w:pPr>
      <w:rPr>
        <w:rFonts w:ascii="Symbol" w:hAnsi="Symbol" w:cs="Symbol"/>
      </w:rPr>
    </w:lvl>
  </w:abstractNum>
  <w:abstractNum w:abstractNumId="176">
    <w:nsid w:val="000000B1"/>
    <w:multiLevelType w:val="singleLevel"/>
    <w:tmpl w:val="000000B1"/>
    <w:name w:val="WW8Num20"/>
    <w:lvl w:ilvl="0">
      <w:start w:val="1"/>
      <w:numFmt w:val="decimal"/>
      <w:lvlText w:val="%1."/>
      <w:lvlJc w:val="left"/>
      <w:pPr>
        <w:tabs>
          <w:tab w:val="num" w:pos="0"/>
        </w:tabs>
        <w:ind w:left="720" w:hanging="360"/>
      </w:pPr>
      <w:rPr>
        <w:rFonts w:cs="Times New Roman"/>
      </w:rPr>
    </w:lvl>
  </w:abstractNum>
  <w:abstractNum w:abstractNumId="177">
    <w:nsid w:val="000000B2"/>
    <w:multiLevelType w:val="singleLevel"/>
    <w:tmpl w:val="000000B2"/>
    <w:name w:val="WW8Num41"/>
    <w:lvl w:ilvl="0">
      <w:start w:val="1"/>
      <w:numFmt w:val="bullet"/>
      <w:lvlText w:val=""/>
      <w:lvlJc w:val="left"/>
      <w:pPr>
        <w:tabs>
          <w:tab w:val="num" w:pos="0"/>
        </w:tabs>
        <w:ind w:left="720" w:hanging="360"/>
      </w:pPr>
      <w:rPr>
        <w:rFonts w:ascii="Symbol" w:hAnsi="Symbol"/>
      </w:rPr>
    </w:lvl>
  </w:abstractNum>
  <w:abstractNum w:abstractNumId="178">
    <w:nsid w:val="000000B3"/>
    <w:multiLevelType w:val="singleLevel"/>
    <w:tmpl w:val="000000B3"/>
    <w:name w:val="WW8Num145"/>
    <w:lvl w:ilvl="0">
      <w:start w:val="1"/>
      <w:numFmt w:val="decimal"/>
      <w:lvlText w:val="%1."/>
      <w:lvlJc w:val="left"/>
      <w:pPr>
        <w:tabs>
          <w:tab w:val="num" w:pos="0"/>
        </w:tabs>
        <w:ind w:left="1571" w:hanging="360"/>
      </w:pPr>
    </w:lvl>
  </w:abstractNum>
  <w:abstractNum w:abstractNumId="179">
    <w:nsid w:val="000000B4"/>
    <w:multiLevelType w:val="singleLevel"/>
    <w:tmpl w:val="000000B4"/>
    <w:name w:val="WW8Num224"/>
    <w:lvl w:ilvl="0">
      <w:start w:val="1"/>
      <w:numFmt w:val="decimal"/>
      <w:lvlText w:val="%1."/>
      <w:lvlJc w:val="left"/>
      <w:pPr>
        <w:tabs>
          <w:tab w:val="num" w:pos="0"/>
        </w:tabs>
        <w:ind w:left="720" w:hanging="360"/>
      </w:pPr>
    </w:lvl>
  </w:abstractNum>
  <w:abstractNum w:abstractNumId="180">
    <w:nsid w:val="000000B5"/>
    <w:multiLevelType w:val="singleLevel"/>
    <w:tmpl w:val="000000B5"/>
    <w:name w:val="WW8Num93"/>
    <w:lvl w:ilvl="0">
      <w:start w:val="1"/>
      <w:numFmt w:val="decimal"/>
      <w:lvlText w:val="%1."/>
      <w:lvlJc w:val="left"/>
      <w:pPr>
        <w:tabs>
          <w:tab w:val="num" w:pos="0"/>
        </w:tabs>
        <w:ind w:left="720" w:hanging="360"/>
      </w:pPr>
    </w:lvl>
  </w:abstractNum>
  <w:abstractNum w:abstractNumId="181">
    <w:nsid w:val="000000B6"/>
    <w:multiLevelType w:val="singleLevel"/>
    <w:tmpl w:val="000000B6"/>
    <w:name w:val="WW8Num86"/>
    <w:lvl w:ilvl="0">
      <w:start w:val="1"/>
      <w:numFmt w:val="decimal"/>
      <w:lvlText w:val="%1."/>
      <w:lvlJc w:val="left"/>
      <w:pPr>
        <w:tabs>
          <w:tab w:val="num" w:pos="0"/>
        </w:tabs>
        <w:ind w:left="720" w:hanging="360"/>
      </w:pPr>
    </w:lvl>
  </w:abstractNum>
  <w:abstractNum w:abstractNumId="182">
    <w:nsid w:val="000000B7"/>
    <w:multiLevelType w:val="singleLevel"/>
    <w:tmpl w:val="000000B7"/>
    <w:name w:val="WW8Num181"/>
    <w:lvl w:ilvl="0">
      <w:start w:val="1"/>
      <w:numFmt w:val="decimal"/>
      <w:lvlText w:val="%1."/>
      <w:lvlJc w:val="left"/>
      <w:pPr>
        <w:tabs>
          <w:tab w:val="num" w:pos="0"/>
        </w:tabs>
        <w:ind w:left="720" w:hanging="360"/>
      </w:pPr>
    </w:lvl>
  </w:abstractNum>
  <w:abstractNum w:abstractNumId="183">
    <w:nsid w:val="000000B8"/>
    <w:multiLevelType w:val="singleLevel"/>
    <w:tmpl w:val="000000B8"/>
    <w:name w:val="WW8Num209"/>
    <w:lvl w:ilvl="0">
      <w:start w:val="1"/>
      <w:numFmt w:val="decimal"/>
      <w:lvlText w:val="%1."/>
      <w:lvlJc w:val="left"/>
      <w:pPr>
        <w:tabs>
          <w:tab w:val="num" w:pos="0"/>
        </w:tabs>
        <w:ind w:left="720" w:hanging="360"/>
      </w:pPr>
    </w:lvl>
  </w:abstractNum>
  <w:abstractNum w:abstractNumId="184">
    <w:nsid w:val="000000B9"/>
    <w:multiLevelType w:val="singleLevel"/>
    <w:tmpl w:val="000000B9"/>
    <w:name w:val="WW8Num98"/>
    <w:lvl w:ilvl="0">
      <w:start w:val="1"/>
      <w:numFmt w:val="decimal"/>
      <w:lvlText w:val="%1."/>
      <w:lvlJc w:val="left"/>
      <w:pPr>
        <w:tabs>
          <w:tab w:val="num" w:pos="720"/>
        </w:tabs>
        <w:ind w:left="720" w:hanging="360"/>
      </w:pPr>
    </w:lvl>
  </w:abstractNum>
  <w:abstractNum w:abstractNumId="185">
    <w:nsid w:val="000000BA"/>
    <w:multiLevelType w:val="singleLevel"/>
    <w:tmpl w:val="000000BA"/>
    <w:name w:val="WW8Num13"/>
    <w:lvl w:ilvl="0">
      <w:start w:val="1"/>
      <w:numFmt w:val="decimal"/>
      <w:lvlText w:val="%1."/>
      <w:lvlJc w:val="left"/>
      <w:pPr>
        <w:tabs>
          <w:tab w:val="num" w:pos="720"/>
        </w:tabs>
        <w:ind w:left="720" w:hanging="360"/>
      </w:pPr>
    </w:lvl>
  </w:abstractNum>
  <w:abstractNum w:abstractNumId="186">
    <w:nsid w:val="000000BB"/>
    <w:multiLevelType w:val="singleLevel"/>
    <w:tmpl w:val="000000BB"/>
    <w:name w:val="WW8Num276"/>
    <w:lvl w:ilvl="0">
      <w:start w:val="1"/>
      <w:numFmt w:val="decimal"/>
      <w:lvlText w:val="%1."/>
      <w:lvlJc w:val="left"/>
      <w:pPr>
        <w:tabs>
          <w:tab w:val="num" w:pos="0"/>
        </w:tabs>
        <w:ind w:left="720" w:hanging="360"/>
      </w:pPr>
    </w:lvl>
  </w:abstractNum>
  <w:abstractNum w:abstractNumId="187">
    <w:nsid w:val="000000BC"/>
    <w:multiLevelType w:val="multilevel"/>
    <w:tmpl w:val="000000BC"/>
    <w:name w:val="WW8Num221"/>
    <w:lvl w:ilvl="0">
      <w:start w:val="1"/>
      <w:numFmt w:val="decimal"/>
      <w:lvlText w:val="%1."/>
      <w:lvlJc w:val="left"/>
      <w:pPr>
        <w:tabs>
          <w:tab w:val="num" w:pos="0"/>
        </w:tabs>
        <w:ind w:left="1069" w:hanging="360"/>
      </w:pPr>
    </w:lvl>
    <w:lvl w:ilvl="1">
      <w:start w:val="2"/>
      <w:numFmt w:val="decimal"/>
      <w:lvlText w:val="%1.%2."/>
      <w:lvlJc w:val="left"/>
      <w:pPr>
        <w:tabs>
          <w:tab w:val="num" w:pos="0"/>
        </w:tabs>
        <w:ind w:left="1429" w:hanging="720"/>
      </w:pPr>
    </w:lvl>
    <w:lvl w:ilvl="2">
      <w:start w:val="4"/>
      <w:numFmt w:val="decimal"/>
      <w:lvlText w:val="%1.%2.%3."/>
      <w:lvlJc w:val="left"/>
      <w:pPr>
        <w:tabs>
          <w:tab w:val="num" w:pos="0"/>
        </w:tabs>
        <w:ind w:left="1429" w:hanging="720"/>
      </w:pPr>
    </w:lvl>
    <w:lvl w:ilvl="3">
      <w:start w:val="1"/>
      <w:numFmt w:val="decimal"/>
      <w:lvlText w:val="%1.%2.%3.%4."/>
      <w:lvlJc w:val="left"/>
      <w:pPr>
        <w:tabs>
          <w:tab w:val="num" w:pos="0"/>
        </w:tabs>
        <w:ind w:left="1789" w:hanging="108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2149" w:hanging="1440"/>
      </w:pPr>
    </w:lvl>
    <w:lvl w:ilvl="6">
      <w:start w:val="1"/>
      <w:numFmt w:val="decimal"/>
      <w:lvlText w:val="%1.%2.%3.%4.%5.%6.%7."/>
      <w:lvlJc w:val="left"/>
      <w:pPr>
        <w:tabs>
          <w:tab w:val="num" w:pos="0"/>
        </w:tabs>
        <w:ind w:left="2509" w:hanging="1800"/>
      </w:pPr>
    </w:lvl>
    <w:lvl w:ilvl="7">
      <w:start w:val="1"/>
      <w:numFmt w:val="decimal"/>
      <w:lvlText w:val="%1.%2.%3.%4.%5.%6.%7.%8."/>
      <w:lvlJc w:val="left"/>
      <w:pPr>
        <w:tabs>
          <w:tab w:val="num" w:pos="0"/>
        </w:tabs>
        <w:ind w:left="2509" w:hanging="1800"/>
      </w:pPr>
    </w:lvl>
    <w:lvl w:ilvl="8">
      <w:start w:val="1"/>
      <w:numFmt w:val="decimal"/>
      <w:lvlText w:val="%1.%2.%3.%4.%5.%6.%7.%8.%9."/>
      <w:lvlJc w:val="left"/>
      <w:pPr>
        <w:tabs>
          <w:tab w:val="num" w:pos="0"/>
        </w:tabs>
        <w:ind w:left="2869" w:hanging="2160"/>
      </w:pPr>
    </w:lvl>
  </w:abstractNum>
  <w:abstractNum w:abstractNumId="188">
    <w:nsid w:val="000000BD"/>
    <w:multiLevelType w:val="multilevel"/>
    <w:tmpl w:val="000000BD"/>
    <w:name w:val="WW8Num195"/>
    <w:lvl w:ilvl="0">
      <w:start w:val="1"/>
      <w:numFmt w:val="decimal"/>
      <w:lvlText w:val="%1."/>
      <w:lvlJc w:val="left"/>
      <w:pPr>
        <w:tabs>
          <w:tab w:val="num" w:pos="0"/>
        </w:tabs>
        <w:ind w:left="507" w:hanging="405"/>
      </w:pPr>
      <w:rPr>
        <w:i w:val="0"/>
      </w:rPr>
    </w:lvl>
    <w:lvl w:ilvl="1">
      <w:start w:val="2"/>
      <w:numFmt w:val="decimal"/>
      <w:lvlText w:val="%1.%2."/>
      <w:lvlJc w:val="left"/>
      <w:pPr>
        <w:tabs>
          <w:tab w:val="num" w:pos="0"/>
        </w:tabs>
        <w:ind w:left="1125" w:hanging="720"/>
      </w:pPr>
    </w:lvl>
    <w:lvl w:ilvl="2">
      <w:start w:val="1"/>
      <w:numFmt w:val="decimal"/>
      <w:lvlText w:val="%1.%2.%3."/>
      <w:lvlJc w:val="left"/>
      <w:pPr>
        <w:tabs>
          <w:tab w:val="num" w:pos="0"/>
        </w:tabs>
        <w:ind w:left="1428" w:hanging="720"/>
      </w:pPr>
    </w:lvl>
    <w:lvl w:ilvl="3">
      <w:start w:val="1"/>
      <w:numFmt w:val="decimal"/>
      <w:lvlText w:val="%1.%2.%3.%4."/>
      <w:lvlJc w:val="left"/>
      <w:pPr>
        <w:tabs>
          <w:tab w:val="num" w:pos="0"/>
        </w:tabs>
        <w:ind w:left="2091" w:hanging="1080"/>
      </w:pPr>
    </w:lvl>
    <w:lvl w:ilvl="4">
      <w:start w:val="1"/>
      <w:numFmt w:val="decimal"/>
      <w:lvlText w:val="%1.%2.%3.%4.%5."/>
      <w:lvlJc w:val="left"/>
      <w:pPr>
        <w:tabs>
          <w:tab w:val="num" w:pos="0"/>
        </w:tabs>
        <w:ind w:left="2394" w:hanging="1080"/>
      </w:pPr>
    </w:lvl>
    <w:lvl w:ilvl="5">
      <w:start w:val="1"/>
      <w:numFmt w:val="decimal"/>
      <w:lvlText w:val="%1.%2.%3.%4.%5.%6."/>
      <w:lvlJc w:val="left"/>
      <w:pPr>
        <w:tabs>
          <w:tab w:val="num" w:pos="0"/>
        </w:tabs>
        <w:ind w:left="3057" w:hanging="1440"/>
      </w:pPr>
    </w:lvl>
    <w:lvl w:ilvl="6">
      <w:start w:val="1"/>
      <w:numFmt w:val="decimal"/>
      <w:lvlText w:val="%1.%2.%3.%4.%5.%6.%7."/>
      <w:lvlJc w:val="left"/>
      <w:pPr>
        <w:tabs>
          <w:tab w:val="num" w:pos="0"/>
        </w:tabs>
        <w:ind w:left="3720" w:hanging="1800"/>
      </w:pPr>
    </w:lvl>
    <w:lvl w:ilvl="7">
      <w:start w:val="1"/>
      <w:numFmt w:val="decimal"/>
      <w:lvlText w:val="%1.%2.%3.%4.%5.%6.%7.%8."/>
      <w:lvlJc w:val="left"/>
      <w:pPr>
        <w:tabs>
          <w:tab w:val="num" w:pos="0"/>
        </w:tabs>
        <w:ind w:left="4023" w:hanging="1800"/>
      </w:pPr>
    </w:lvl>
    <w:lvl w:ilvl="8">
      <w:start w:val="1"/>
      <w:numFmt w:val="decimal"/>
      <w:lvlText w:val="%1.%2.%3.%4.%5.%6.%7.%8.%9."/>
      <w:lvlJc w:val="left"/>
      <w:pPr>
        <w:tabs>
          <w:tab w:val="num" w:pos="0"/>
        </w:tabs>
        <w:ind w:left="4686" w:hanging="2160"/>
      </w:pPr>
    </w:lvl>
  </w:abstractNum>
  <w:abstractNum w:abstractNumId="189">
    <w:nsid w:val="000000BE"/>
    <w:multiLevelType w:val="singleLevel"/>
    <w:tmpl w:val="000000BE"/>
    <w:name w:val="WW8Num112"/>
    <w:lvl w:ilvl="0">
      <w:start w:val="1"/>
      <w:numFmt w:val="decimal"/>
      <w:lvlText w:val="%1."/>
      <w:lvlJc w:val="left"/>
      <w:pPr>
        <w:tabs>
          <w:tab w:val="num" w:pos="0"/>
        </w:tabs>
        <w:ind w:left="720" w:hanging="360"/>
      </w:pPr>
      <w:rPr>
        <w:i w:val="0"/>
      </w:rPr>
    </w:lvl>
  </w:abstractNum>
  <w:abstractNum w:abstractNumId="190">
    <w:nsid w:val="000000BF"/>
    <w:multiLevelType w:val="singleLevel"/>
    <w:tmpl w:val="000000BF"/>
    <w:name w:val="WW8Num201"/>
    <w:lvl w:ilvl="0">
      <w:start w:val="1"/>
      <w:numFmt w:val="bullet"/>
      <w:lvlText w:val=""/>
      <w:lvlJc w:val="left"/>
      <w:pPr>
        <w:tabs>
          <w:tab w:val="num" w:pos="0"/>
        </w:tabs>
        <w:ind w:left="720" w:hanging="360"/>
      </w:pPr>
      <w:rPr>
        <w:rFonts w:ascii="Symbol" w:hAnsi="Symbol"/>
      </w:rPr>
    </w:lvl>
  </w:abstractNum>
  <w:abstractNum w:abstractNumId="191">
    <w:nsid w:val="000000C0"/>
    <w:multiLevelType w:val="singleLevel"/>
    <w:tmpl w:val="000000C0"/>
    <w:name w:val="WW8Num268"/>
    <w:lvl w:ilvl="0">
      <w:start w:val="1"/>
      <w:numFmt w:val="decimal"/>
      <w:lvlText w:val="%1."/>
      <w:lvlJc w:val="left"/>
      <w:pPr>
        <w:tabs>
          <w:tab w:val="num" w:pos="0"/>
        </w:tabs>
        <w:ind w:left="720" w:hanging="360"/>
      </w:pPr>
    </w:lvl>
  </w:abstractNum>
  <w:abstractNum w:abstractNumId="192">
    <w:nsid w:val="000000C1"/>
    <w:multiLevelType w:val="multilevel"/>
    <w:tmpl w:val="000000C1"/>
    <w:name w:val="WW8Num309"/>
    <w:lvl w:ilvl="0">
      <w:start w:val="1"/>
      <w:numFmt w:val="decimal"/>
      <w:lvlText w:val="%1."/>
      <w:lvlJc w:val="left"/>
      <w:pPr>
        <w:tabs>
          <w:tab w:val="num" w:pos="0"/>
        </w:tabs>
        <w:ind w:left="1429" w:hanging="360"/>
      </w:pPr>
    </w:lvl>
    <w:lvl w:ilvl="1">
      <w:start w:val="1"/>
      <w:numFmt w:val="decimal"/>
      <w:lvlText w:val="%1.%2."/>
      <w:lvlJc w:val="left"/>
      <w:pPr>
        <w:tabs>
          <w:tab w:val="num" w:pos="0"/>
        </w:tabs>
        <w:ind w:left="1789" w:hanging="720"/>
      </w:pPr>
    </w:lvl>
    <w:lvl w:ilvl="2">
      <w:start w:val="1"/>
      <w:numFmt w:val="decimal"/>
      <w:lvlText w:val="%1.%2.%3."/>
      <w:lvlJc w:val="left"/>
      <w:pPr>
        <w:tabs>
          <w:tab w:val="num" w:pos="0"/>
        </w:tabs>
        <w:ind w:left="1789" w:hanging="720"/>
      </w:pPr>
      <w:rPr>
        <w:b/>
      </w:rPr>
    </w:lvl>
    <w:lvl w:ilvl="3">
      <w:start w:val="1"/>
      <w:numFmt w:val="decimal"/>
      <w:lvlText w:val="%1.%2.%3.%4."/>
      <w:lvlJc w:val="left"/>
      <w:pPr>
        <w:tabs>
          <w:tab w:val="num" w:pos="0"/>
        </w:tabs>
        <w:ind w:left="2149" w:hanging="1080"/>
      </w:pPr>
    </w:lvl>
    <w:lvl w:ilvl="4">
      <w:start w:val="1"/>
      <w:numFmt w:val="decimal"/>
      <w:lvlText w:val="%1.%2.%3.%4.%5."/>
      <w:lvlJc w:val="left"/>
      <w:pPr>
        <w:tabs>
          <w:tab w:val="num" w:pos="0"/>
        </w:tabs>
        <w:ind w:left="2149" w:hanging="1080"/>
      </w:pPr>
    </w:lvl>
    <w:lvl w:ilvl="5">
      <w:start w:val="1"/>
      <w:numFmt w:val="decimal"/>
      <w:lvlText w:val="%1.%2.%3.%4.%5.%6."/>
      <w:lvlJc w:val="left"/>
      <w:pPr>
        <w:tabs>
          <w:tab w:val="num" w:pos="0"/>
        </w:tabs>
        <w:ind w:left="2509" w:hanging="1440"/>
      </w:pPr>
    </w:lvl>
    <w:lvl w:ilvl="6">
      <w:start w:val="1"/>
      <w:numFmt w:val="decimal"/>
      <w:lvlText w:val="%1.%2.%3.%4.%5.%6.%7."/>
      <w:lvlJc w:val="left"/>
      <w:pPr>
        <w:tabs>
          <w:tab w:val="num" w:pos="0"/>
        </w:tabs>
        <w:ind w:left="2869" w:hanging="1800"/>
      </w:pPr>
    </w:lvl>
    <w:lvl w:ilvl="7">
      <w:start w:val="1"/>
      <w:numFmt w:val="decimal"/>
      <w:lvlText w:val="%1.%2.%3.%4.%5.%6.%7.%8."/>
      <w:lvlJc w:val="left"/>
      <w:pPr>
        <w:tabs>
          <w:tab w:val="num" w:pos="0"/>
        </w:tabs>
        <w:ind w:left="2869" w:hanging="1800"/>
      </w:pPr>
    </w:lvl>
    <w:lvl w:ilvl="8">
      <w:start w:val="1"/>
      <w:numFmt w:val="decimal"/>
      <w:lvlText w:val="%1.%2.%3.%4.%5.%6.%7.%8.%9."/>
      <w:lvlJc w:val="left"/>
      <w:pPr>
        <w:tabs>
          <w:tab w:val="num" w:pos="0"/>
        </w:tabs>
        <w:ind w:left="3229" w:hanging="2160"/>
      </w:pPr>
    </w:lvl>
  </w:abstractNum>
  <w:abstractNum w:abstractNumId="193">
    <w:nsid w:val="000000C2"/>
    <w:multiLevelType w:val="singleLevel"/>
    <w:tmpl w:val="000000C2"/>
    <w:name w:val="WW8Num263"/>
    <w:lvl w:ilvl="0">
      <w:start w:val="1"/>
      <w:numFmt w:val="bullet"/>
      <w:lvlText w:val=""/>
      <w:lvlJc w:val="left"/>
      <w:pPr>
        <w:tabs>
          <w:tab w:val="num" w:pos="0"/>
        </w:tabs>
        <w:ind w:left="1429" w:hanging="360"/>
      </w:pPr>
      <w:rPr>
        <w:rFonts w:ascii="Symbol" w:hAnsi="Symbol"/>
      </w:rPr>
    </w:lvl>
  </w:abstractNum>
  <w:abstractNum w:abstractNumId="194">
    <w:nsid w:val="000000C3"/>
    <w:multiLevelType w:val="multilevel"/>
    <w:tmpl w:val="000000C3"/>
    <w:name w:val="WW8Num234"/>
    <w:lvl w:ilvl="0">
      <w:start w:val="1"/>
      <w:numFmt w:val="decimal"/>
      <w:lvlText w:val="%1."/>
      <w:lvlJc w:val="left"/>
      <w:pPr>
        <w:tabs>
          <w:tab w:val="num" w:pos="0"/>
        </w:tabs>
        <w:ind w:left="720" w:hanging="360"/>
      </w:pPr>
    </w:lvl>
    <w:lvl w:ilvl="1">
      <w:start w:val="1"/>
      <w:numFmt w:val="decimal"/>
      <w:lvlText w:val="%1.%2."/>
      <w:lvlJc w:val="left"/>
      <w:pPr>
        <w:tabs>
          <w:tab w:val="num" w:pos="0"/>
        </w:tabs>
        <w:ind w:left="1429" w:hanging="720"/>
      </w:pPr>
      <w:rPr>
        <w:i w:val="0"/>
      </w:rPr>
    </w:lvl>
    <w:lvl w:ilvl="2">
      <w:start w:val="1"/>
      <w:numFmt w:val="decimal"/>
      <w:lvlText w:val="%1.%2.%3."/>
      <w:lvlJc w:val="left"/>
      <w:pPr>
        <w:tabs>
          <w:tab w:val="num" w:pos="0"/>
        </w:tabs>
        <w:ind w:left="1778" w:hanging="720"/>
      </w:pPr>
      <w:rPr>
        <w:i w:val="0"/>
      </w:rPr>
    </w:lvl>
    <w:lvl w:ilvl="3">
      <w:start w:val="1"/>
      <w:numFmt w:val="decimal"/>
      <w:lvlText w:val="%1.%2.%3.%4."/>
      <w:lvlJc w:val="left"/>
      <w:pPr>
        <w:tabs>
          <w:tab w:val="num" w:pos="0"/>
        </w:tabs>
        <w:ind w:left="2487" w:hanging="1080"/>
      </w:pPr>
      <w:rPr>
        <w:i w:val="0"/>
      </w:rPr>
    </w:lvl>
    <w:lvl w:ilvl="4">
      <w:start w:val="1"/>
      <w:numFmt w:val="decimal"/>
      <w:lvlText w:val="%1.%2.%3.%4.%5."/>
      <w:lvlJc w:val="left"/>
      <w:pPr>
        <w:tabs>
          <w:tab w:val="num" w:pos="0"/>
        </w:tabs>
        <w:ind w:left="2836" w:hanging="1080"/>
      </w:pPr>
      <w:rPr>
        <w:i w:val="0"/>
      </w:rPr>
    </w:lvl>
    <w:lvl w:ilvl="5">
      <w:start w:val="1"/>
      <w:numFmt w:val="decimal"/>
      <w:lvlText w:val="%1.%2.%3.%4.%5.%6."/>
      <w:lvlJc w:val="left"/>
      <w:pPr>
        <w:tabs>
          <w:tab w:val="num" w:pos="0"/>
        </w:tabs>
        <w:ind w:left="3545" w:hanging="1440"/>
      </w:pPr>
      <w:rPr>
        <w:i w:val="0"/>
      </w:rPr>
    </w:lvl>
    <w:lvl w:ilvl="6">
      <w:start w:val="1"/>
      <w:numFmt w:val="decimal"/>
      <w:lvlText w:val="%1.%2.%3.%4.%5.%6.%7."/>
      <w:lvlJc w:val="left"/>
      <w:pPr>
        <w:tabs>
          <w:tab w:val="num" w:pos="0"/>
        </w:tabs>
        <w:ind w:left="4254" w:hanging="1800"/>
      </w:pPr>
      <w:rPr>
        <w:i w:val="0"/>
      </w:rPr>
    </w:lvl>
    <w:lvl w:ilvl="7">
      <w:start w:val="1"/>
      <w:numFmt w:val="decimal"/>
      <w:lvlText w:val="%1.%2.%3.%4.%5.%6.%7.%8."/>
      <w:lvlJc w:val="left"/>
      <w:pPr>
        <w:tabs>
          <w:tab w:val="num" w:pos="0"/>
        </w:tabs>
        <w:ind w:left="4603" w:hanging="1800"/>
      </w:pPr>
      <w:rPr>
        <w:i w:val="0"/>
      </w:rPr>
    </w:lvl>
    <w:lvl w:ilvl="8">
      <w:start w:val="1"/>
      <w:numFmt w:val="decimal"/>
      <w:lvlText w:val="%1.%2.%3.%4.%5.%6.%7.%8.%9."/>
      <w:lvlJc w:val="left"/>
      <w:pPr>
        <w:tabs>
          <w:tab w:val="num" w:pos="0"/>
        </w:tabs>
        <w:ind w:left="5312" w:hanging="2160"/>
      </w:pPr>
      <w:rPr>
        <w:i w:val="0"/>
      </w:rPr>
    </w:lvl>
  </w:abstractNum>
  <w:abstractNum w:abstractNumId="195">
    <w:nsid w:val="000000C4"/>
    <w:multiLevelType w:val="singleLevel"/>
    <w:tmpl w:val="000000C4"/>
    <w:name w:val="WW8Num273"/>
    <w:lvl w:ilvl="0">
      <w:start w:val="1"/>
      <w:numFmt w:val="decimal"/>
      <w:lvlText w:val="%1."/>
      <w:lvlJc w:val="left"/>
      <w:pPr>
        <w:tabs>
          <w:tab w:val="num" w:pos="0"/>
        </w:tabs>
        <w:ind w:left="814" w:hanging="360"/>
      </w:pPr>
    </w:lvl>
  </w:abstractNum>
  <w:abstractNum w:abstractNumId="196">
    <w:nsid w:val="000000C5"/>
    <w:multiLevelType w:val="singleLevel"/>
    <w:tmpl w:val="000000C5"/>
    <w:name w:val="WW8Num91"/>
    <w:lvl w:ilvl="0">
      <w:start w:val="1"/>
      <w:numFmt w:val="bullet"/>
      <w:lvlText w:val=""/>
      <w:lvlJc w:val="left"/>
      <w:pPr>
        <w:tabs>
          <w:tab w:val="num" w:pos="0"/>
        </w:tabs>
        <w:ind w:left="720" w:hanging="360"/>
      </w:pPr>
      <w:rPr>
        <w:rFonts w:ascii="Symbol" w:hAnsi="Symbol"/>
      </w:rPr>
    </w:lvl>
  </w:abstractNum>
  <w:abstractNum w:abstractNumId="197">
    <w:nsid w:val="000000C6"/>
    <w:multiLevelType w:val="singleLevel"/>
    <w:tmpl w:val="000000C6"/>
    <w:name w:val="WW8Num29"/>
    <w:lvl w:ilvl="0">
      <w:start w:val="1"/>
      <w:numFmt w:val="bullet"/>
      <w:lvlText w:val=""/>
      <w:lvlJc w:val="left"/>
      <w:pPr>
        <w:tabs>
          <w:tab w:val="num" w:pos="0"/>
        </w:tabs>
        <w:ind w:left="720" w:hanging="360"/>
      </w:pPr>
      <w:rPr>
        <w:rFonts w:ascii="Symbol" w:hAnsi="Symbol"/>
      </w:rPr>
    </w:lvl>
  </w:abstractNum>
  <w:abstractNum w:abstractNumId="198">
    <w:nsid w:val="000000C7"/>
    <w:multiLevelType w:val="singleLevel"/>
    <w:tmpl w:val="000000C7"/>
    <w:name w:val="WW8Num256"/>
    <w:lvl w:ilvl="0">
      <w:start w:val="1"/>
      <w:numFmt w:val="bullet"/>
      <w:lvlText w:val=""/>
      <w:lvlJc w:val="left"/>
      <w:pPr>
        <w:tabs>
          <w:tab w:val="num" w:pos="0"/>
        </w:tabs>
        <w:ind w:left="720" w:hanging="360"/>
      </w:pPr>
      <w:rPr>
        <w:rFonts w:ascii="Symbol" w:hAnsi="Symbol"/>
      </w:rPr>
    </w:lvl>
  </w:abstractNum>
  <w:abstractNum w:abstractNumId="199">
    <w:nsid w:val="000000C8"/>
    <w:multiLevelType w:val="singleLevel"/>
    <w:tmpl w:val="000000C8"/>
    <w:name w:val="WW8Num231"/>
    <w:lvl w:ilvl="0">
      <w:start w:val="1"/>
      <w:numFmt w:val="bullet"/>
      <w:lvlText w:val=""/>
      <w:lvlJc w:val="left"/>
      <w:pPr>
        <w:tabs>
          <w:tab w:val="num" w:pos="0"/>
        </w:tabs>
        <w:ind w:left="1429" w:hanging="360"/>
      </w:pPr>
      <w:rPr>
        <w:rFonts w:ascii="Wingdings" w:hAnsi="Wingdings"/>
      </w:rPr>
    </w:lvl>
  </w:abstractNum>
  <w:abstractNum w:abstractNumId="200">
    <w:nsid w:val="000000C9"/>
    <w:multiLevelType w:val="singleLevel"/>
    <w:tmpl w:val="000000C9"/>
    <w:name w:val="WW8Num102"/>
    <w:lvl w:ilvl="0">
      <w:start w:val="3"/>
      <w:numFmt w:val="decimal"/>
      <w:lvlText w:val="%1."/>
      <w:lvlJc w:val="left"/>
      <w:pPr>
        <w:tabs>
          <w:tab w:val="num" w:pos="0"/>
        </w:tabs>
        <w:ind w:left="814" w:hanging="360"/>
      </w:pPr>
    </w:lvl>
  </w:abstractNum>
  <w:abstractNum w:abstractNumId="201">
    <w:nsid w:val="000000CA"/>
    <w:multiLevelType w:val="singleLevel"/>
    <w:tmpl w:val="000000CA"/>
    <w:name w:val="WW8Num171"/>
    <w:lvl w:ilvl="0">
      <w:start w:val="1"/>
      <w:numFmt w:val="bullet"/>
      <w:lvlText w:val=""/>
      <w:lvlJc w:val="left"/>
      <w:pPr>
        <w:tabs>
          <w:tab w:val="num" w:pos="0"/>
        </w:tabs>
        <w:ind w:left="153" w:hanging="360"/>
      </w:pPr>
      <w:rPr>
        <w:rFonts w:ascii="Symbol" w:hAnsi="Symbol"/>
      </w:rPr>
    </w:lvl>
  </w:abstractNum>
  <w:abstractNum w:abstractNumId="202">
    <w:nsid w:val="000000CB"/>
    <w:multiLevelType w:val="singleLevel"/>
    <w:tmpl w:val="000000CB"/>
    <w:name w:val="WW8Num18"/>
    <w:lvl w:ilvl="0">
      <w:start w:val="1"/>
      <w:numFmt w:val="bullet"/>
      <w:lvlText w:val=""/>
      <w:lvlJc w:val="left"/>
      <w:pPr>
        <w:tabs>
          <w:tab w:val="num" w:pos="0"/>
        </w:tabs>
        <w:ind w:left="720" w:hanging="360"/>
      </w:pPr>
      <w:rPr>
        <w:rFonts w:ascii="Symbol" w:hAnsi="Symbol"/>
      </w:rPr>
    </w:lvl>
  </w:abstractNum>
  <w:abstractNum w:abstractNumId="203">
    <w:nsid w:val="000000CC"/>
    <w:multiLevelType w:val="singleLevel"/>
    <w:tmpl w:val="000000CC"/>
    <w:name w:val="WW8Num47"/>
    <w:lvl w:ilvl="0">
      <w:start w:val="1"/>
      <w:numFmt w:val="bullet"/>
      <w:lvlText w:val=""/>
      <w:lvlJc w:val="left"/>
      <w:pPr>
        <w:tabs>
          <w:tab w:val="num" w:pos="0"/>
        </w:tabs>
        <w:ind w:left="720" w:hanging="360"/>
      </w:pPr>
      <w:rPr>
        <w:rFonts w:ascii="Symbol" w:hAnsi="Symbol"/>
      </w:rPr>
    </w:lvl>
  </w:abstractNum>
  <w:abstractNum w:abstractNumId="204">
    <w:nsid w:val="000000CD"/>
    <w:multiLevelType w:val="singleLevel"/>
    <w:tmpl w:val="000000CD"/>
    <w:name w:val="WW8Num298"/>
    <w:lvl w:ilvl="0">
      <w:start w:val="1"/>
      <w:numFmt w:val="bullet"/>
      <w:lvlText w:val=""/>
      <w:lvlJc w:val="left"/>
      <w:pPr>
        <w:tabs>
          <w:tab w:val="num" w:pos="0"/>
        </w:tabs>
        <w:ind w:left="720" w:hanging="360"/>
      </w:pPr>
      <w:rPr>
        <w:rFonts w:ascii="Symbol" w:hAnsi="Symbol"/>
      </w:rPr>
    </w:lvl>
  </w:abstractNum>
  <w:abstractNum w:abstractNumId="205">
    <w:nsid w:val="000000CE"/>
    <w:multiLevelType w:val="singleLevel"/>
    <w:tmpl w:val="000000CE"/>
    <w:name w:val="WW8Num324"/>
    <w:lvl w:ilvl="0">
      <w:start w:val="1"/>
      <w:numFmt w:val="bullet"/>
      <w:lvlText w:val=""/>
      <w:lvlJc w:val="left"/>
      <w:pPr>
        <w:tabs>
          <w:tab w:val="num" w:pos="0"/>
        </w:tabs>
        <w:ind w:left="720" w:hanging="360"/>
      </w:pPr>
      <w:rPr>
        <w:rFonts w:ascii="Symbol" w:hAnsi="Symbol"/>
      </w:rPr>
    </w:lvl>
  </w:abstractNum>
  <w:abstractNum w:abstractNumId="206">
    <w:nsid w:val="000000CF"/>
    <w:multiLevelType w:val="singleLevel"/>
    <w:tmpl w:val="000000CF"/>
    <w:name w:val="WW8Num292"/>
    <w:lvl w:ilvl="0">
      <w:start w:val="1"/>
      <w:numFmt w:val="bullet"/>
      <w:lvlText w:val=""/>
      <w:lvlJc w:val="left"/>
      <w:pPr>
        <w:tabs>
          <w:tab w:val="num" w:pos="0"/>
        </w:tabs>
        <w:ind w:left="720" w:hanging="360"/>
      </w:pPr>
      <w:rPr>
        <w:rFonts w:ascii="Symbol" w:hAnsi="Symbol"/>
      </w:rPr>
    </w:lvl>
  </w:abstractNum>
  <w:abstractNum w:abstractNumId="207">
    <w:nsid w:val="000000D0"/>
    <w:multiLevelType w:val="singleLevel"/>
    <w:tmpl w:val="000000D0"/>
    <w:name w:val="WW8Num285"/>
    <w:lvl w:ilvl="0">
      <w:start w:val="1"/>
      <w:numFmt w:val="bullet"/>
      <w:lvlText w:val=""/>
      <w:lvlJc w:val="left"/>
      <w:pPr>
        <w:tabs>
          <w:tab w:val="num" w:pos="0"/>
        </w:tabs>
        <w:ind w:left="720" w:hanging="360"/>
      </w:pPr>
      <w:rPr>
        <w:rFonts w:ascii="Symbol" w:hAnsi="Symbol"/>
      </w:rPr>
    </w:lvl>
  </w:abstractNum>
  <w:abstractNum w:abstractNumId="208">
    <w:nsid w:val="000000D1"/>
    <w:multiLevelType w:val="singleLevel"/>
    <w:tmpl w:val="000000D1"/>
    <w:name w:val="WW8Num226"/>
    <w:lvl w:ilvl="0">
      <w:start w:val="1"/>
      <w:numFmt w:val="bullet"/>
      <w:lvlText w:val=""/>
      <w:lvlJc w:val="left"/>
      <w:pPr>
        <w:tabs>
          <w:tab w:val="num" w:pos="0"/>
        </w:tabs>
        <w:ind w:left="720" w:hanging="360"/>
      </w:pPr>
      <w:rPr>
        <w:rFonts w:ascii="Symbol" w:hAnsi="Symbol"/>
      </w:rPr>
    </w:lvl>
  </w:abstractNum>
  <w:abstractNum w:abstractNumId="209">
    <w:nsid w:val="000000D2"/>
    <w:multiLevelType w:val="singleLevel"/>
    <w:tmpl w:val="000000D2"/>
    <w:name w:val="WW8Num318"/>
    <w:lvl w:ilvl="0">
      <w:start w:val="1"/>
      <w:numFmt w:val="bullet"/>
      <w:lvlText w:val=""/>
      <w:lvlJc w:val="left"/>
      <w:pPr>
        <w:tabs>
          <w:tab w:val="num" w:pos="0"/>
        </w:tabs>
        <w:ind w:left="720" w:hanging="360"/>
      </w:pPr>
      <w:rPr>
        <w:rFonts w:ascii="Symbol" w:hAnsi="Symbol"/>
      </w:rPr>
    </w:lvl>
  </w:abstractNum>
  <w:abstractNum w:abstractNumId="210">
    <w:nsid w:val="000000D3"/>
    <w:multiLevelType w:val="singleLevel"/>
    <w:tmpl w:val="000000D3"/>
    <w:name w:val="WW8Num42"/>
    <w:lvl w:ilvl="0">
      <w:start w:val="1"/>
      <w:numFmt w:val="bullet"/>
      <w:lvlText w:val=""/>
      <w:lvlJc w:val="left"/>
      <w:pPr>
        <w:tabs>
          <w:tab w:val="num" w:pos="0"/>
        </w:tabs>
        <w:ind w:left="720" w:hanging="360"/>
      </w:pPr>
      <w:rPr>
        <w:rFonts w:ascii="Symbol" w:hAnsi="Symbol"/>
      </w:rPr>
    </w:lvl>
  </w:abstractNum>
  <w:abstractNum w:abstractNumId="211">
    <w:nsid w:val="000000D4"/>
    <w:multiLevelType w:val="singleLevel"/>
    <w:tmpl w:val="000000D4"/>
    <w:name w:val="WW8Num27"/>
    <w:lvl w:ilvl="0">
      <w:start w:val="1"/>
      <w:numFmt w:val="bullet"/>
      <w:lvlText w:val=""/>
      <w:lvlJc w:val="left"/>
      <w:pPr>
        <w:tabs>
          <w:tab w:val="num" w:pos="0"/>
        </w:tabs>
        <w:ind w:left="720" w:hanging="360"/>
      </w:pPr>
      <w:rPr>
        <w:rFonts w:ascii="Symbol" w:hAnsi="Symbol"/>
      </w:rPr>
    </w:lvl>
  </w:abstractNum>
  <w:abstractNum w:abstractNumId="212">
    <w:nsid w:val="000000D5"/>
    <w:multiLevelType w:val="singleLevel"/>
    <w:tmpl w:val="000000D5"/>
    <w:name w:val="WW8Num281"/>
    <w:lvl w:ilvl="0">
      <w:start w:val="1"/>
      <w:numFmt w:val="bullet"/>
      <w:lvlText w:val=""/>
      <w:lvlJc w:val="left"/>
      <w:pPr>
        <w:tabs>
          <w:tab w:val="num" w:pos="0"/>
        </w:tabs>
        <w:ind w:left="892" w:hanging="360"/>
      </w:pPr>
      <w:rPr>
        <w:rFonts w:ascii="Symbol" w:hAnsi="Symbol"/>
      </w:rPr>
    </w:lvl>
  </w:abstractNum>
  <w:abstractNum w:abstractNumId="213">
    <w:nsid w:val="000000D6"/>
    <w:multiLevelType w:val="singleLevel"/>
    <w:tmpl w:val="000000D6"/>
    <w:name w:val="WW8Num76"/>
    <w:lvl w:ilvl="0">
      <w:start w:val="1"/>
      <w:numFmt w:val="bullet"/>
      <w:lvlText w:val=""/>
      <w:lvlJc w:val="left"/>
      <w:pPr>
        <w:tabs>
          <w:tab w:val="num" w:pos="0"/>
        </w:tabs>
        <w:ind w:left="720" w:hanging="360"/>
      </w:pPr>
      <w:rPr>
        <w:rFonts w:ascii="Symbol" w:hAnsi="Symbol"/>
      </w:rPr>
    </w:lvl>
  </w:abstractNum>
  <w:abstractNum w:abstractNumId="214">
    <w:nsid w:val="000000D7"/>
    <w:multiLevelType w:val="multilevel"/>
    <w:tmpl w:val="000000D7"/>
    <w:name w:val="WW8Num38"/>
    <w:lvl w:ilvl="0">
      <w:start w:val="4"/>
      <w:numFmt w:val="decimal"/>
      <w:lvlText w:val="%1."/>
      <w:lvlJc w:val="left"/>
      <w:pPr>
        <w:tabs>
          <w:tab w:val="num" w:pos="0"/>
        </w:tabs>
        <w:ind w:left="360" w:hanging="360"/>
      </w:pPr>
    </w:lvl>
    <w:lvl w:ilvl="1">
      <w:start w:val="6"/>
      <w:numFmt w:val="decimal"/>
      <w:lvlText w:val="%1.%2."/>
      <w:lvlJc w:val="left"/>
      <w:pPr>
        <w:tabs>
          <w:tab w:val="num" w:pos="0"/>
        </w:tabs>
        <w:ind w:left="1174" w:hanging="360"/>
      </w:pPr>
    </w:lvl>
    <w:lvl w:ilvl="2">
      <w:start w:val="1"/>
      <w:numFmt w:val="decimal"/>
      <w:lvlText w:val="%1.%2.%3."/>
      <w:lvlJc w:val="left"/>
      <w:pPr>
        <w:tabs>
          <w:tab w:val="num" w:pos="0"/>
        </w:tabs>
        <w:ind w:left="2348" w:hanging="720"/>
      </w:pPr>
    </w:lvl>
    <w:lvl w:ilvl="3">
      <w:start w:val="1"/>
      <w:numFmt w:val="decimal"/>
      <w:lvlText w:val="%1.%2.%3.%4."/>
      <w:lvlJc w:val="left"/>
      <w:pPr>
        <w:tabs>
          <w:tab w:val="num" w:pos="0"/>
        </w:tabs>
        <w:ind w:left="3162" w:hanging="720"/>
      </w:pPr>
    </w:lvl>
    <w:lvl w:ilvl="4">
      <w:start w:val="1"/>
      <w:numFmt w:val="decimal"/>
      <w:lvlText w:val="%1.%2.%3.%4.%5."/>
      <w:lvlJc w:val="left"/>
      <w:pPr>
        <w:tabs>
          <w:tab w:val="num" w:pos="0"/>
        </w:tabs>
        <w:ind w:left="4336" w:hanging="1080"/>
      </w:pPr>
    </w:lvl>
    <w:lvl w:ilvl="5">
      <w:start w:val="1"/>
      <w:numFmt w:val="decimal"/>
      <w:lvlText w:val="%1.%2.%3.%4.%5.%6."/>
      <w:lvlJc w:val="left"/>
      <w:pPr>
        <w:tabs>
          <w:tab w:val="num" w:pos="0"/>
        </w:tabs>
        <w:ind w:left="5150" w:hanging="1080"/>
      </w:pPr>
    </w:lvl>
    <w:lvl w:ilvl="6">
      <w:start w:val="1"/>
      <w:numFmt w:val="decimal"/>
      <w:lvlText w:val="%1.%2.%3.%4.%5.%6.%7."/>
      <w:lvlJc w:val="left"/>
      <w:pPr>
        <w:tabs>
          <w:tab w:val="num" w:pos="0"/>
        </w:tabs>
        <w:ind w:left="6324" w:hanging="1440"/>
      </w:pPr>
    </w:lvl>
    <w:lvl w:ilvl="7">
      <w:start w:val="1"/>
      <w:numFmt w:val="decimal"/>
      <w:lvlText w:val="%1.%2.%3.%4.%5.%6.%7.%8."/>
      <w:lvlJc w:val="left"/>
      <w:pPr>
        <w:tabs>
          <w:tab w:val="num" w:pos="0"/>
        </w:tabs>
        <w:ind w:left="7138" w:hanging="1440"/>
      </w:pPr>
    </w:lvl>
    <w:lvl w:ilvl="8">
      <w:start w:val="1"/>
      <w:numFmt w:val="decimal"/>
      <w:lvlText w:val="%1.%2.%3.%4.%5.%6.%7.%8.%9."/>
      <w:lvlJc w:val="left"/>
      <w:pPr>
        <w:tabs>
          <w:tab w:val="num" w:pos="0"/>
        </w:tabs>
        <w:ind w:left="8312" w:hanging="1800"/>
      </w:pPr>
    </w:lvl>
  </w:abstractNum>
  <w:abstractNum w:abstractNumId="215">
    <w:nsid w:val="000000D8"/>
    <w:multiLevelType w:val="singleLevel"/>
    <w:tmpl w:val="000000D8"/>
    <w:name w:val="WW8Num170"/>
    <w:lvl w:ilvl="0">
      <w:numFmt w:val="bullet"/>
      <w:lvlText w:val="•"/>
      <w:lvlJc w:val="left"/>
      <w:pPr>
        <w:tabs>
          <w:tab w:val="num" w:pos="0"/>
        </w:tabs>
        <w:ind w:left="720" w:hanging="360"/>
      </w:pPr>
      <w:rPr>
        <w:rFonts w:ascii="Times New Roman" w:hAnsi="Times New Roman"/>
      </w:rPr>
    </w:lvl>
  </w:abstractNum>
  <w:abstractNum w:abstractNumId="216">
    <w:nsid w:val="000000D9"/>
    <w:multiLevelType w:val="singleLevel"/>
    <w:tmpl w:val="000000D9"/>
    <w:name w:val="WW8Num21"/>
    <w:lvl w:ilvl="0">
      <w:start w:val="1"/>
      <w:numFmt w:val="bullet"/>
      <w:lvlText w:val=""/>
      <w:lvlJc w:val="left"/>
      <w:pPr>
        <w:tabs>
          <w:tab w:val="num" w:pos="0"/>
        </w:tabs>
        <w:ind w:left="720" w:hanging="360"/>
      </w:pPr>
      <w:rPr>
        <w:rFonts w:ascii="Symbol" w:hAnsi="Symbol" w:cs="Symbol"/>
      </w:rPr>
    </w:lvl>
  </w:abstractNum>
  <w:abstractNum w:abstractNumId="217">
    <w:nsid w:val="000000DA"/>
    <w:multiLevelType w:val="singleLevel"/>
    <w:tmpl w:val="000000DA"/>
    <w:name w:val="WW8Num118"/>
    <w:lvl w:ilvl="0">
      <w:start w:val="1"/>
      <w:numFmt w:val="bullet"/>
      <w:lvlText w:val=""/>
      <w:lvlJc w:val="left"/>
      <w:pPr>
        <w:tabs>
          <w:tab w:val="num" w:pos="0"/>
        </w:tabs>
        <w:ind w:left="153" w:hanging="360"/>
      </w:pPr>
      <w:rPr>
        <w:rFonts w:ascii="Symbol" w:hAnsi="Symbol"/>
      </w:rPr>
    </w:lvl>
  </w:abstractNum>
  <w:abstractNum w:abstractNumId="218">
    <w:nsid w:val="000000DB"/>
    <w:multiLevelType w:val="singleLevel"/>
    <w:tmpl w:val="000000DB"/>
    <w:name w:val="WW8Num32"/>
    <w:lvl w:ilvl="0">
      <w:start w:val="1"/>
      <w:numFmt w:val="bullet"/>
      <w:lvlText w:val=""/>
      <w:lvlJc w:val="left"/>
      <w:pPr>
        <w:tabs>
          <w:tab w:val="num" w:pos="294"/>
        </w:tabs>
        <w:ind w:left="294" w:hanging="360"/>
      </w:pPr>
      <w:rPr>
        <w:rFonts w:ascii="Symbol" w:hAnsi="Symbol"/>
        <w:color w:val="auto"/>
      </w:rPr>
    </w:lvl>
  </w:abstractNum>
  <w:abstractNum w:abstractNumId="219">
    <w:nsid w:val="000000DC"/>
    <w:multiLevelType w:val="singleLevel"/>
    <w:tmpl w:val="000000DC"/>
    <w:name w:val="WW8Num199"/>
    <w:lvl w:ilvl="0">
      <w:start w:val="1"/>
      <w:numFmt w:val="bullet"/>
      <w:lvlText w:val=""/>
      <w:lvlJc w:val="left"/>
      <w:pPr>
        <w:tabs>
          <w:tab w:val="num" w:pos="0"/>
        </w:tabs>
        <w:ind w:left="153" w:hanging="360"/>
      </w:pPr>
      <w:rPr>
        <w:rFonts w:ascii="Symbol" w:hAnsi="Symbol"/>
      </w:rPr>
    </w:lvl>
  </w:abstractNum>
  <w:abstractNum w:abstractNumId="220">
    <w:nsid w:val="000000DD"/>
    <w:multiLevelType w:val="singleLevel"/>
    <w:tmpl w:val="000000DD"/>
    <w:name w:val="WW8Num291"/>
    <w:lvl w:ilvl="0">
      <w:start w:val="1"/>
      <w:numFmt w:val="bullet"/>
      <w:lvlText w:val=""/>
      <w:lvlJc w:val="left"/>
      <w:pPr>
        <w:tabs>
          <w:tab w:val="num" w:pos="0"/>
        </w:tabs>
        <w:ind w:left="720" w:hanging="360"/>
      </w:pPr>
      <w:rPr>
        <w:rFonts w:ascii="Symbol" w:hAnsi="Symbol"/>
        <w:color w:val="auto"/>
      </w:rPr>
    </w:lvl>
  </w:abstractNum>
  <w:abstractNum w:abstractNumId="221">
    <w:nsid w:val="000000DE"/>
    <w:multiLevelType w:val="singleLevel"/>
    <w:tmpl w:val="000000DE"/>
    <w:name w:val="WW8Num183"/>
    <w:lvl w:ilvl="0">
      <w:start w:val="1"/>
      <w:numFmt w:val="bullet"/>
      <w:lvlText w:val=""/>
      <w:lvlJc w:val="left"/>
      <w:pPr>
        <w:tabs>
          <w:tab w:val="num" w:pos="0"/>
        </w:tabs>
        <w:ind w:left="1080" w:hanging="360"/>
      </w:pPr>
      <w:rPr>
        <w:rFonts w:ascii="Symbol" w:hAnsi="Symbol"/>
        <w:color w:val="auto"/>
      </w:rPr>
    </w:lvl>
  </w:abstractNum>
  <w:abstractNum w:abstractNumId="222">
    <w:nsid w:val="000000DF"/>
    <w:multiLevelType w:val="singleLevel"/>
    <w:tmpl w:val="000000DF"/>
    <w:name w:val="WW8Num261"/>
    <w:lvl w:ilvl="0">
      <w:start w:val="1"/>
      <w:numFmt w:val="bullet"/>
      <w:lvlText w:val=""/>
      <w:lvlJc w:val="left"/>
      <w:pPr>
        <w:tabs>
          <w:tab w:val="num" w:pos="0"/>
        </w:tabs>
        <w:ind w:left="1080" w:hanging="360"/>
      </w:pPr>
      <w:rPr>
        <w:rFonts w:ascii="Symbol" w:hAnsi="Symbol"/>
      </w:rPr>
    </w:lvl>
  </w:abstractNum>
  <w:abstractNum w:abstractNumId="223">
    <w:nsid w:val="000000E0"/>
    <w:multiLevelType w:val="singleLevel"/>
    <w:tmpl w:val="000000E0"/>
    <w:name w:val="WW8Num200"/>
    <w:lvl w:ilvl="0">
      <w:start w:val="1"/>
      <w:numFmt w:val="bullet"/>
      <w:lvlText w:val=""/>
      <w:lvlJc w:val="left"/>
      <w:pPr>
        <w:tabs>
          <w:tab w:val="num" w:pos="0"/>
        </w:tabs>
        <w:ind w:left="720" w:hanging="360"/>
      </w:pPr>
      <w:rPr>
        <w:rFonts w:ascii="Symbol" w:hAnsi="Symbol"/>
      </w:rPr>
    </w:lvl>
  </w:abstractNum>
  <w:abstractNum w:abstractNumId="224">
    <w:nsid w:val="000000E1"/>
    <w:multiLevelType w:val="singleLevel"/>
    <w:tmpl w:val="000000E1"/>
    <w:name w:val="WW8Num63"/>
    <w:lvl w:ilvl="0">
      <w:start w:val="1"/>
      <w:numFmt w:val="bullet"/>
      <w:lvlText w:val=""/>
      <w:lvlJc w:val="left"/>
      <w:pPr>
        <w:tabs>
          <w:tab w:val="num" w:pos="0"/>
        </w:tabs>
        <w:ind w:left="720" w:hanging="360"/>
      </w:pPr>
      <w:rPr>
        <w:rFonts w:ascii="Symbol" w:hAnsi="Symbol"/>
      </w:rPr>
    </w:lvl>
  </w:abstractNum>
  <w:abstractNum w:abstractNumId="225">
    <w:nsid w:val="000000E2"/>
    <w:multiLevelType w:val="singleLevel"/>
    <w:tmpl w:val="000000E2"/>
    <w:name w:val="WW8Num44"/>
    <w:lvl w:ilvl="0">
      <w:start w:val="1"/>
      <w:numFmt w:val="bullet"/>
      <w:lvlText w:val=""/>
      <w:lvlJc w:val="left"/>
      <w:pPr>
        <w:tabs>
          <w:tab w:val="num" w:pos="0"/>
        </w:tabs>
        <w:ind w:left="720" w:hanging="360"/>
      </w:pPr>
      <w:rPr>
        <w:rFonts w:ascii="Symbol" w:hAnsi="Symbol"/>
      </w:rPr>
    </w:lvl>
  </w:abstractNum>
  <w:abstractNum w:abstractNumId="226">
    <w:nsid w:val="000000E3"/>
    <w:multiLevelType w:val="singleLevel"/>
    <w:tmpl w:val="000000E3"/>
    <w:name w:val="WW8Num205"/>
    <w:lvl w:ilvl="0">
      <w:start w:val="1"/>
      <w:numFmt w:val="bullet"/>
      <w:lvlText w:val=""/>
      <w:lvlJc w:val="left"/>
      <w:pPr>
        <w:tabs>
          <w:tab w:val="num" w:pos="0"/>
        </w:tabs>
        <w:ind w:left="945" w:hanging="360"/>
      </w:pPr>
      <w:rPr>
        <w:rFonts w:ascii="Symbol" w:hAnsi="Symbol"/>
      </w:rPr>
    </w:lvl>
  </w:abstractNum>
  <w:abstractNum w:abstractNumId="227">
    <w:nsid w:val="000000E4"/>
    <w:multiLevelType w:val="singleLevel"/>
    <w:tmpl w:val="000000E4"/>
    <w:name w:val="WW8Num104"/>
    <w:lvl w:ilvl="0">
      <w:start w:val="1"/>
      <w:numFmt w:val="bullet"/>
      <w:lvlText w:val=""/>
      <w:lvlJc w:val="left"/>
      <w:pPr>
        <w:tabs>
          <w:tab w:val="num" w:pos="0"/>
        </w:tabs>
        <w:ind w:left="1440" w:hanging="360"/>
      </w:pPr>
      <w:rPr>
        <w:rFonts w:ascii="Symbol" w:hAnsi="Symbol"/>
      </w:rPr>
    </w:lvl>
  </w:abstractNum>
  <w:abstractNum w:abstractNumId="228">
    <w:nsid w:val="000000E5"/>
    <w:multiLevelType w:val="singleLevel"/>
    <w:tmpl w:val="000000E5"/>
    <w:name w:val="WW8Num30"/>
    <w:lvl w:ilvl="0">
      <w:start w:val="1"/>
      <w:numFmt w:val="bullet"/>
      <w:lvlText w:val=""/>
      <w:lvlJc w:val="left"/>
      <w:pPr>
        <w:tabs>
          <w:tab w:val="num" w:pos="0"/>
        </w:tabs>
        <w:ind w:left="1087" w:hanging="360"/>
      </w:pPr>
      <w:rPr>
        <w:rFonts w:ascii="Symbol" w:hAnsi="Symbol"/>
      </w:rPr>
    </w:lvl>
  </w:abstractNum>
  <w:abstractNum w:abstractNumId="229">
    <w:nsid w:val="000000E6"/>
    <w:multiLevelType w:val="singleLevel"/>
    <w:tmpl w:val="000000E6"/>
    <w:name w:val="WW8Num262"/>
    <w:lvl w:ilvl="0">
      <w:start w:val="1"/>
      <w:numFmt w:val="bullet"/>
      <w:lvlText w:val=""/>
      <w:lvlJc w:val="left"/>
      <w:pPr>
        <w:tabs>
          <w:tab w:val="num" w:pos="0"/>
        </w:tabs>
        <w:ind w:left="945" w:hanging="360"/>
      </w:pPr>
      <w:rPr>
        <w:rFonts w:ascii="Symbol" w:hAnsi="Symbol"/>
      </w:rPr>
    </w:lvl>
  </w:abstractNum>
  <w:abstractNum w:abstractNumId="230">
    <w:nsid w:val="000000E7"/>
    <w:multiLevelType w:val="singleLevel"/>
    <w:tmpl w:val="000000E7"/>
    <w:name w:val="WW8Num87"/>
    <w:lvl w:ilvl="0">
      <w:start w:val="1"/>
      <w:numFmt w:val="bullet"/>
      <w:lvlText w:val=""/>
      <w:lvlJc w:val="left"/>
      <w:pPr>
        <w:tabs>
          <w:tab w:val="num" w:pos="0"/>
        </w:tabs>
        <w:ind w:left="1429" w:hanging="360"/>
      </w:pPr>
      <w:rPr>
        <w:rFonts w:ascii="Symbol" w:hAnsi="Symbol"/>
      </w:rPr>
    </w:lvl>
  </w:abstractNum>
  <w:abstractNum w:abstractNumId="231">
    <w:nsid w:val="000000E8"/>
    <w:multiLevelType w:val="singleLevel"/>
    <w:tmpl w:val="000000E8"/>
    <w:name w:val="WW8Num267"/>
    <w:lvl w:ilvl="0">
      <w:start w:val="1"/>
      <w:numFmt w:val="bullet"/>
      <w:lvlText w:val=""/>
      <w:lvlJc w:val="left"/>
      <w:pPr>
        <w:tabs>
          <w:tab w:val="num" w:pos="0"/>
        </w:tabs>
        <w:ind w:left="1429" w:hanging="360"/>
      </w:pPr>
      <w:rPr>
        <w:rFonts w:ascii="Symbol" w:hAnsi="Symbol"/>
      </w:rPr>
    </w:lvl>
  </w:abstractNum>
  <w:abstractNum w:abstractNumId="232">
    <w:nsid w:val="000000E9"/>
    <w:multiLevelType w:val="singleLevel"/>
    <w:tmpl w:val="000000E9"/>
    <w:name w:val="WW8Num278"/>
    <w:lvl w:ilvl="0">
      <w:start w:val="1"/>
      <w:numFmt w:val="bullet"/>
      <w:lvlText w:val=""/>
      <w:lvlJc w:val="left"/>
      <w:pPr>
        <w:tabs>
          <w:tab w:val="num" w:pos="0"/>
        </w:tabs>
        <w:ind w:left="1429" w:hanging="360"/>
      </w:pPr>
      <w:rPr>
        <w:rFonts w:ascii="Symbol" w:hAnsi="Symbol"/>
      </w:rPr>
    </w:lvl>
  </w:abstractNum>
  <w:abstractNum w:abstractNumId="233">
    <w:nsid w:val="000000EA"/>
    <w:multiLevelType w:val="multilevel"/>
    <w:tmpl w:val="000000EA"/>
    <w:name w:val="WW8Num11"/>
    <w:lvl w:ilvl="0">
      <w:start w:val="1"/>
      <w:numFmt w:val="decimal"/>
      <w:lvlText w:val="%1"/>
      <w:lvlJc w:val="left"/>
      <w:pPr>
        <w:tabs>
          <w:tab w:val="num" w:pos="0"/>
        </w:tabs>
        <w:ind w:left="1174" w:hanging="360"/>
      </w:pPr>
      <w:rPr>
        <w:b w:val="0"/>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234">
    <w:nsid w:val="000000EB"/>
    <w:multiLevelType w:val="singleLevel"/>
    <w:tmpl w:val="000000EB"/>
    <w:name w:val="WW8Num320"/>
    <w:lvl w:ilvl="0">
      <w:start w:val="1"/>
      <w:numFmt w:val="bullet"/>
      <w:lvlText w:val="•"/>
      <w:lvlJc w:val="left"/>
      <w:pPr>
        <w:tabs>
          <w:tab w:val="num" w:pos="720"/>
        </w:tabs>
        <w:ind w:left="720" w:hanging="360"/>
      </w:pPr>
      <w:rPr>
        <w:rFonts w:ascii="Arial" w:hAnsi="Arial"/>
      </w:rPr>
    </w:lvl>
  </w:abstractNum>
  <w:abstractNum w:abstractNumId="235">
    <w:nsid w:val="000000EC"/>
    <w:multiLevelType w:val="multilevel"/>
    <w:tmpl w:val="000000E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36">
    <w:nsid w:val="000000ED"/>
    <w:multiLevelType w:val="singleLevel"/>
    <w:tmpl w:val="000000ED"/>
    <w:name w:val="WW8Num1"/>
    <w:lvl w:ilvl="0">
      <w:start w:val="1"/>
      <w:numFmt w:val="bullet"/>
      <w:lvlText w:val=""/>
      <w:lvlJc w:val="left"/>
      <w:pPr>
        <w:tabs>
          <w:tab w:val="num" w:pos="720"/>
        </w:tabs>
        <w:ind w:left="720" w:hanging="360"/>
      </w:pPr>
      <w:rPr>
        <w:rFonts w:ascii="Symbol" w:hAnsi="Symbol"/>
      </w:rPr>
    </w:lvl>
  </w:abstractNum>
  <w:abstractNum w:abstractNumId="237">
    <w:nsid w:val="000000EE"/>
    <w:multiLevelType w:val="singleLevel"/>
    <w:tmpl w:val="000000EE"/>
    <w:name w:val="WW8Num149"/>
    <w:lvl w:ilvl="0">
      <w:start w:val="1"/>
      <w:numFmt w:val="bullet"/>
      <w:lvlText w:val=""/>
      <w:lvlJc w:val="left"/>
      <w:pPr>
        <w:tabs>
          <w:tab w:val="num" w:pos="0"/>
        </w:tabs>
        <w:ind w:left="720" w:hanging="360"/>
      </w:pPr>
      <w:rPr>
        <w:rFonts w:ascii="Symbol" w:hAnsi="Symbol"/>
      </w:rPr>
    </w:lvl>
  </w:abstractNum>
  <w:abstractNum w:abstractNumId="238">
    <w:nsid w:val="000000EF"/>
    <w:multiLevelType w:val="singleLevel"/>
    <w:tmpl w:val="000000EF"/>
    <w:name w:val="WW8Num307"/>
    <w:lvl w:ilvl="0">
      <w:start w:val="1"/>
      <w:numFmt w:val="bullet"/>
      <w:lvlText w:val=""/>
      <w:lvlJc w:val="left"/>
      <w:pPr>
        <w:tabs>
          <w:tab w:val="num" w:pos="0"/>
        </w:tabs>
        <w:ind w:left="720" w:hanging="360"/>
      </w:pPr>
      <w:rPr>
        <w:rFonts w:ascii="Symbol" w:hAnsi="Symbol"/>
      </w:rPr>
    </w:lvl>
  </w:abstractNum>
  <w:abstractNum w:abstractNumId="239">
    <w:nsid w:val="000000F0"/>
    <w:multiLevelType w:val="singleLevel"/>
    <w:tmpl w:val="000000F0"/>
    <w:name w:val="WW8Num132"/>
    <w:lvl w:ilvl="0">
      <w:start w:val="1"/>
      <w:numFmt w:val="bullet"/>
      <w:lvlText w:val=""/>
      <w:lvlJc w:val="left"/>
      <w:pPr>
        <w:tabs>
          <w:tab w:val="num" w:pos="360"/>
        </w:tabs>
        <w:ind w:left="360" w:hanging="360"/>
      </w:pPr>
      <w:rPr>
        <w:rFonts w:ascii="Symbol" w:hAnsi="Symbol"/>
      </w:rPr>
    </w:lvl>
  </w:abstractNum>
  <w:abstractNum w:abstractNumId="240">
    <w:nsid w:val="000000F1"/>
    <w:multiLevelType w:val="multilevel"/>
    <w:tmpl w:val="000000F1"/>
    <w:name w:val="WW8Num22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41">
    <w:nsid w:val="000000F2"/>
    <w:multiLevelType w:val="multilevel"/>
    <w:tmpl w:val="000000F2"/>
    <w:name w:val="WW8Num11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42">
    <w:nsid w:val="000000F3"/>
    <w:multiLevelType w:val="multilevel"/>
    <w:tmpl w:val="000000F3"/>
    <w:name w:val="WW8Num8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43">
    <w:nsid w:val="000000F4"/>
    <w:multiLevelType w:val="singleLevel"/>
    <w:tmpl w:val="000000F4"/>
    <w:name w:val="WW8Num124"/>
    <w:lvl w:ilvl="0">
      <w:start w:val="1"/>
      <w:numFmt w:val="bullet"/>
      <w:lvlText w:val=""/>
      <w:lvlJc w:val="left"/>
      <w:pPr>
        <w:tabs>
          <w:tab w:val="num" w:pos="0"/>
        </w:tabs>
        <w:ind w:left="720" w:hanging="360"/>
      </w:pPr>
      <w:rPr>
        <w:rFonts w:ascii="Symbol" w:hAnsi="Symbol"/>
      </w:rPr>
    </w:lvl>
  </w:abstractNum>
  <w:abstractNum w:abstractNumId="244">
    <w:nsid w:val="000000F5"/>
    <w:multiLevelType w:val="singleLevel"/>
    <w:tmpl w:val="000000F5"/>
    <w:name w:val="WW8Num55"/>
    <w:lvl w:ilvl="0">
      <w:start w:val="1"/>
      <w:numFmt w:val="decimal"/>
      <w:lvlText w:val="%1."/>
      <w:lvlJc w:val="left"/>
      <w:pPr>
        <w:tabs>
          <w:tab w:val="num" w:pos="720"/>
        </w:tabs>
        <w:ind w:left="720" w:hanging="360"/>
      </w:pPr>
    </w:lvl>
  </w:abstractNum>
  <w:abstractNum w:abstractNumId="245">
    <w:nsid w:val="000000F6"/>
    <w:multiLevelType w:val="singleLevel"/>
    <w:tmpl w:val="000000F6"/>
    <w:name w:val="WW8Num28"/>
    <w:lvl w:ilvl="0">
      <w:start w:val="1"/>
      <w:numFmt w:val="bullet"/>
      <w:lvlText w:val=""/>
      <w:lvlJc w:val="left"/>
      <w:pPr>
        <w:tabs>
          <w:tab w:val="num" w:pos="1429"/>
        </w:tabs>
        <w:ind w:left="1429" w:hanging="360"/>
      </w:pPr>
      <w:rPr>
        <w:rFonts w:ascii="Symbol" w:hAnsi="Symbol"/>
      </w:rPr>
    </w:lvl>
  </w:abstractNum>
  <w:abstractNum w:abstractNumId="246">
    <w:nsid w:val="000000F7"/>
    <w:multiLevelType w:val="singleLevel"/>
    <w:tmpl w:val="000000F7"/>
    <w:name w:val="WW8Num158"/>
    <w:lvl w:ilvl="0">
      <w:start w:val="1"/>
      <w:numFmt w:val="bullet"/>
      <w:lvlText w:val=""/>
      <w:lvlJc w:val="left"/>
      <w:pPr>
        <w:tabs>
          <w:tab w:val="num" w:pos="0"/>
        </w:tabs>
        <w:ind w:left="1429" w:hanging="360"/>
      </w:pPr>
      <w:rPr>
        <w:rFonts w:ascii="Symbol" w:hAnsi="Symbol"/>
      </w:rPr>
    </w:lvl>
  </w:abstractNum>
  <w:abstractNum w:abstractNumId="247">
    <w:nsid w:val="000000F8"/>
    <w:multiLevelType w:val="singleLevel"/>
    <w:tmpl w:val="000000F8"/>
    <w:name w:val="WW8Num222"/>
    <w:lvl w:ilvl="0">
      <w:start w:val="1"/>
      <w:numFmt w:val="bullet"/>
      <w:lvlText w:val=""/>
      <w:lvlJc w:val="left"/>
      <w:pPr>
        <w:tabs>
          <w:tab w:val="num" w:pos="0"/>
        </w:tabs>
        <w:ind w:left="1070" w:hanging="360"/>
      </w:pPr>
      <w:rPr>
        <w:rFonts w:ascii="Symbol" w:hAnsi="Symbol"/>
      </w:rPr>
    </w:lvl>
  </w:abstractNum>
  <w:abstractNum w:abstractNumId="248">
    <w:nsid w:val="000000F9"/>
    <w:multiLevelType w:val="singleLevel"/>
    <w:tmpl w:val="000000F9"/>
    <w:name w:val="WW8Num39"/>
    <w:lvl w:ilvl="0">
      <w:start w:val="1"/>
      <w:numFmt w:val="bullet"/>
      <w:lvlText w:val=""/>
      <w:lvlJc w:val="left"/>
      <w:pPr>
        <w:tabs>
          <w:tab w:val="num" w:pos="0"/>
        </w:tabs>
        <w:ind w:left="1070" w:hanging="360"/>
      </w:pPr>
      <w:rPr>
        <w:rFonts w:ascii="Symbol" w:hAnsi="Symbol"/>
      </w:rPr>
    </w:lvl>
  </w:abstractNum>
  <w:abstractNum w:abstractNumId="249">
    <w:nsid w:val="000000FA"/>
    <w:multiLevelType w:val="singleLevel"/>
    <w:tmpl w:val="000000FA"/>
    <w:name w:val="WW8Num128"/>
    <w:lvl w:ilvl="0">
      <w:start w:val="1"/>
      <w:numFmt w:val="bullet"/>
      <w:lvlText w:val=""/>
      <w:lvlJc w:val="left"/>
      <w:pPr>
        <w:tabs>
          <w:tab w:val="num" w:pos="0"/>
        </w:tabs>
        <w:ind w:left="720" w:hanging="360"/>
      </w:pPr>
      <w:rPr>
        <w:rFonts w:ascii="Symbol" w:hAnsi="Symbol"/>
      </w:rPr>
    </w:lvl>
  </w:abstractNum>
  <w:abstractNum w:abstractNumId="250">
    <w:nsid w:val="000000FB"/>
    <w:multiLevelType w:val="singleLevel"/>
    <w:tmpl w:val="000000FB"/>
    <w:name w:val="WW8Num323"/>
    <w:lvl w:ilvl="0">
      <w:start w:val="1"/>
      <w:numFmt w:val="bullet"/>
      <w:lvlText w:val=""/>
      <w:lvlJc w:val="left"/>
      <w:pPr>
        <w:tabs>
          <w:tab w:val="num" w:pos="0"/>
        </w:tabs>
        <w:ind w:left="1429" w:hanging="360"/>
      </w:pPr>
      <w:rPr>
        <w:rFonts w:ascii="Symbol" w:hAnsi="Symbol"/>
      </w:rPr>
    </w:lvl>
  </w:abstractNum>
  <w:abstractNum w:abstractNumId="251">
    <w:nsid w:val="000000FC"/>
    <w:multiLevelType w:val="singleLevel"/>
    <w:tmpl w:val="000000FC"/>
    <w:name w:val="WW8Num210"/>
    <w:lvl w:ilvl="0">
      <w:start w:val="1"/>
      <w:numFmt w:val="bullet"/>
      <w:lvlText w:val=""/>
      <w:lvlJc w:val="left"/>
      <w:pPr>
        <w:tabs>
          <w:tab w:val="num" w:pos="0"/>
        </w:tabs>
        <w:ind w:left="1429" w:hanging="360"/>
      </w:pPr>
      <w:rPr>
        <w:rFonts w:ascii="Symbol" w:hAnsi="Symbol"/>
      </w:rPr>
    </w:lvl>
  </w:abstractNum>
  <w:abstractNum w:abstractNumId="252">
    <w:nsid w:val="000000FD"/>
    <w:multiLevelType w:val="multilevel"/>
    <w:tmpl w:val="000000FD"/>
    <w:lvl w:ilvl="0">
      <w:start w:val="1"/>
      <w:numFmt w:val="decimal"/>
      <w:lvlText w:val="%1."/>
      <w:lvlJc w:val="left"/>
      <w:pPr>
        <w:tabs>
          <w:tab w:val="num" w:pos="0"/>
        </w:tabs>
        <w:ind w:left="720" w:hanging="360"/>
      </w:pPr>
    </w:lvl>
    <w:lvl w:ilvl="1">
      <w:start w:val="1"/>
      <w:numFmt w:val="decimal"/>
      <w:lvlText w:val="%1.%2."/>
      <w:lvlJc w:val="left"/>
      <w:pPr>
        <w:tabs>
          <w:tab w:val="num" w:pos="0"/>
        </w:tabs>
        <w:ind w:left="1429" w:hanging="720"/>
      </w:pPr>
      <w:rPr>
        <w:i w:val="0"/>
      </w:rPr>
    </w:lvl>
    <w:lvl w:ilvl="2">
      <w:start w:val="1"/>
      <w:numFmt w:val="decimal"/>
      <w:lvlText w:val="%1.%2.%3."/>
      <w:lvlJc w:val="left"/>
      <w:pPr>
        <w:tabs>
          <w:tab w:val="num" w:pos="0"/>
        </w:tabs>
        <w:ind w:left="1778" w:hanging="720"/>
      </w:pPr>
      <w:rPr>
        <w:i w:val="0"/>
      </w:rPr>
    </w:lvl>
    <w:lvl w:ilvl="3">
      <w:start w:val="1"/>
      <w:numFmt w:val="decimal"/>
      <w:lvlText w:val="%1.%2.%3.%4."/>
      <w:lvlJc w:val="left"/>
      <w:pPr>
        <w:tabs>
          <w:tab w:val="num" w:pos="0"/>
        </w:tabs>
        <w:ind w:left="2487" w:hanging="1080"/>
      </w:pPr>
      <w:rPr>
        <w:i w:val="0"/>
      </w:rPr>
    </w:lvl>
    <w:lvl w:ilvl="4">
      <w:start w:val="1"/>
      <w:numFmt w:val="decimal"/>
      <w:lvlText w:val="%1.%2.%3.%4.%5."/>
      <w:lvlJc w:val="left"/>
      <w:pPr>
        <w:tabs>
          <w:tab w:val="num" w:pos="0"/>
        </w:tabs>
        <w:ind w:left="2836" w:hanging="1080"/>
      </w:pPr>
      <w:rPr>
        <w:i w:val="0"/>
      </w:rPr>
    </w:lvl>
    <w:lvl w:ilvl="5">
      <w:start w:val="1"/>
      <w:numFmt w:val="decimal"/>
      <w:lvlText w:val="%1.%2.%3.%4.%5.%6."/>
      <w:lvlJc w:val="left"/>
      <w:pPr>
        <w:tabs>
          <w:tab w:val="num" w:pos="0"/>
        </w:tabs>
        <w:ind w:left="3545" w:hanging="1440"/>
      </w:pPr>
      <w:rPr>
        <w:i w:val="0"/>
      </w:rPr>
    </w:lvl>
    <w:lvl w:ilvl="6">
      <w:start w:val="1"/>
      <w:numFmt w:val="decimal"/>
      <w:lvlText w:val="%1.%2.%3.%4.%5.%6.%7."/>
      <w:lvlJc w:val="left"/>
      <w:pPr>
        <w:tabs>
          <w:tab w:val="num" w:pos="0"/>
        </w:tabs>
        <w:ind w:left="4254" w:hanging="1800"/>
      </w:pPr>
      <w:rPr>
        <w:i w:val="0"/>
      </w:rPr>
    </w:lvl>
    <w:lvl w:ilvl="7">
      <w:start w:val="1"/>
      <w:numFmt w:val="decimal"/>
      <w:lvlText w:val="%1.%2.%3.%4.%5.%6.%7.%8."/>
      <w:lvlJc w:val="left"/>
      <w:pPr>
        <w:tabs>
          <w:tab w:val="num" w:pos="0"/>
        </w:tabs>
        <w:ind w:left="4603" w:hanging="1800"/>
      </w:pPr>
      <w:rPr>
        <w:i w:val="0"/>
      </w:rPr>
    </w:lvl>
    <w:lvl w:ilvl="8">
      <w:start w:val="1"/>
      <w:numFmt w:val="decimal"/>
      <w:lvlText w:val="%1.%2.%3.%4.%5.%6.%7.%8.%9."/>
      <w:lvlJc w:val="left"/>
      <w:pPr>
        <w:tabs>
          <w:tab w:val="num" w:pos="0"/>
        </w:tabs>
        <w:ind w:left="5312" w:hanging="2160"/>
      </w:pPr>
      <w:rPr>
        <w:i w:val="0"/>
      </w:rPr>
    </w:lvl>
  </w:abstractNum>
  <w:abstractNum w:abstractNumId="253">
    <w:nsid w:val="000000FE"/>
    <w:multiLevelType w:val="multilevel"/>
    <w:tmpl w:val="000000FE"/>
    <w:lvl w:ilvl="0">
      <w:start w:val="1"/>
      <w:numFmt w:val="decimal"/>
      <w:lvlText w:val="%1."/>
      <w:lvlJc w:val="left"/>
      <w:pPr>
        <w:tabs>
          <w:tab w:val="num" w:pos="0"/>
        </w:tabs>
        <w:ind w:left="814" w:hanging="360"/>
      </w:pPr>
    </w:lvl>
    <w:lvl w:ilvl="1">
      <w:start w:val="1"/>
      <w:numFmt w:val="lowerLetter"/>
      <w:lvlText w:val="%2."/>
      <w:lvlJc w:val="left"/>
      <w:pPr>
        <w:tabs>
          <w:tab w:val="num" w:pos="0"/>
        </w:tabs>
        <w:ind w:left="1534" w:hanging="360"/>
      </w:pPr>
    </w:lvl>
    <w:lvl w:ilvl="2">
      <w:start w:val="1"/>
      <w:numFmt w:val="lowerRoman"/>
      <w:lvlText w:val="%3."/>
      <w:lvlJc w:val="left"/>
      <w:pPr>
        <w:tabs>
          <w:tab w:val="num" w:pos="0"/>
        </w:tabs>
        <w:ind w:left="2254" w:hanging="180"/>
      </w:pPr>
    </w:lvl>
    <w:lvl w:ilvl="3">
      <w:start w:val="1"/>
      <w:numFmt w:val="decimal"/>
      <w:lvlText w:val="%4."/>
      <w:lvlJc w:val="left"/>
      <w:pPr>
        <w:tabs>
          <w:tab w:val="num" w:pos="0"/>
        </w:tabs>
        <w:ind w:left="2974" w:hanging="360"/>
      </w:pPr>
    </w:lvl>
    <w:lvl w:ilvl="4">
      <w:start w:val="1"/>
      <w:numFmt w:val="lowerLetter"/>
      <w:lvlText w:val="%5."/>
      <w:lvlJc w:val="left"/>
      <w:pPr>
        <w:tabs>
          <w:tab w:val="num" w:pos="0"/>
        </w:tabs>
        <w:ind w:left="3694" w:hanging="360"/>
      </w:pPr>
    </w:lvl>
    <w:lvl w:ilvl="5">
      <w:start w:val="1"/>
      <w:numFmt w:val="lowerRoman"/>
      <w:lvlText w:val="%6."/>
      <w:lvlJc w:val="left"/>
      <w:pPr>
        <w:tabs>
          <w:tab w:val="num" w:pos="0"/>
        </w:tabs>
        <w:ind w:left="4414" w:hanging="180"/>
      </w:pPr>
    </w:lvl>
    <w:lvl w:ilvl="6">
      <w:start w:val="1"/>
      <w:numFmt w:val="decimal"/>
      <w:lvlText w:val="%7."/>
      <w:lvlJc w:val="left"/>
      <w:pPr>
        <w:tabs>
          <w:tab w:val="num" w:pos="0"/>
        </w:tabs>
        <w:ind w:left="5134" w:hanging="360"/>
      </w:pPr>
    </w:lvl>
    <w:lvl w:ilvl="7">
      <w:start w:val="1"/>
      <w:numFmt w:val="lowerLetter"/>
      <w:lvlText w:val="%8."/>
      <w:lvlJc w:val="left"/>
      <w:pPr>
        <w:tabs>
          <w:tab w:val="num" w:pos="0"/>
        </w:tabs>
        <w:ind w:left="5854" w:hanging="360"/>
      </w:pPr>
    </w:lvl>
    <w:lvl w:ilvl="8">
      <w:start w:val="1"/>
      <w:numFmt w:val="lowerRoman"/>
      <w:lvlText w:val="%9."/>
      <w:lvlJc w:val="left"/>
      <w:pPr>
        <w:tabs>
          <w:tab w:val="num" w:pos="0"/>
        </w:tabs>
        <w:ind w:left="6574" w:hanging="180"/>
      </w:pPr>
    </w:lvl>
  </w:abstractNum>
  <w:abstractNum w:abstractNumId="254">
    <w:nsid w:val="000000FF"/>
    <w:multiLevelType w:val="multilevel"/>
    <w:tmpl w:val="000000FF"/>
    <w:lvl w:ilvl="0">
      <w:start w:val="3"/>
      <w:numFmt w:val="decimal"/>
      <w:lvlText w:val="%1."/>
      <w:lvlJc w:val="left"/>
      <w:pPr>
        <w:tabs>
          <w:tab w:val="num" w:pos="0"/>
        </w:tabs>
        <w:ind w:left="814" w:hanging="360"/>
      </w:pPr>
    </w:lvl>
    <w:lvl w:ilvl="1">
      <w:start w:val="1"/>
      <w:numFmt w:val="lowerLetter"/>
      <w:lvlText w:val="%2."/>
      <w:lvlJc w:val="left"/>
      <w:pPr>
        <w:tabs>
          <w:tab w:val="num" w:pos="0"/>
        </w:tabs>
        <w:ind w:left="1534" w:hanging="360"/>
      </w:pPr>
    </w:lvl>
    <w:lvl w:ilvl="2">
      <w:start w:val="1"/>
      <w:numFmt w:val="lowerRoman"/>
      <w:lvlText w:val="%3."/>
      <w:lvlJc w:val="left"/>
      <w:pPr>
        <w:tabs>
          <w:tab w:val="num" w:pos="0"/>
        </w:tabs>
        <w:ind w:left="2254" w:hanging="180"/>
      </w:pPr>
    </w:lvl>
    <w:lvl w:ilvl="3">
      <w:start w:val="1"/>
      <w:numFmt w:val="decimal"/>
      <w:lvlText w:val="%4."/>
      <w:lvlJc w:val="left"/>
      <w:pPr>
        <w:tabs>
          <w:tab w:val="num" w:pos="0"/>
        </w:tabs>
        <w:ind w:left="2974" w:hanging="360"/>
      </w:pPr>
    </w:lvl>
    <w:lvl w:ilvl="4">
      <w:start w:val="1"/>
      <w:numFmt w:val="lowerLetter"/>
      <w:lvlText w:val="%5."/>
      <w:lvlJc w:val="left"/>
      <w:pPr>
        <w:tabs>
          <w:tab w:val="num" w:pos="0"/>
        </w:tabs>
        <w:ind w:left="3694" w:hanging="360"/>
      </w:pPr>
    </w:lvl>
    <w:lvl w:ilvl="5">
      <w:start w:val="1"/>
      <w:numFmt w:val="lowerRoman"/>
      <w:lvlText w:val="%6."/>
      <w:lvlJc w:val="left"/>
      <w:pPr>
        <w:tabs>
          <w:tab w:val="num" w:pos="0"/>
        </w:tabs>
        <w:ind w:left="4414" w:hanging="180"/>
      </w:pPr>
    </w:lvl>
    <w:lvl w:ilvl="6">
      <w:start w:val="1"/>
      <w:numFmt w:val="decimal"/>
      <w:lvlText w:val="%7."/>
      <w:lvlJc w:val="left"/>
      <w:pPr>
        <w:tabs>
          <w:tab w:val="num" w:pos="0"/>
        </w:tabs>
        <w:ind w:left="5134" w:hanging="360"/>
      </w:pPr>
    </w:lvl>
    <w:lvl w:ilvl="7">
      <w:start w:val="1"/>
      <w:numFmt w:val="lowerLetter"/>
      <w:lvlText w:val="%8."/>
      <w:lvlJc w:val="left"/>
      <w:pPr>
        <w:tabs>
          <w:tab w:val="num" w:pos="0"/>
        </w:tabs>
        <w:ind w:left="5854" w:hanging="360"/>
      </w:pPr>
    </w:lvl>
    <w:lvl w:ilvl="8">
      <w:start w:val="1"/>
      <w:numFmt w:val="lowerRoman"/>
      <w:lvlText w:val="%9."/>
      <w:lvlJc w:val="left"/>
      <w:pPr>
        <w:tabs>
          <w:tab w:val="num" w:pos="0"/>
        </w:tabs>
        <w:ind w:left="6574" w:hanging="180"/>
      </w:pPr>
    </w:lvl>
  </w:abstractNum>
  <w:abstractNum w:abstractNumId="255">
    <w:nsid w:val="00000100"/>
    <w:multiLevelType w:val="multilevel"/>
    <w:tmpl w:val="0000010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56">
    <w:nsid w:val="00000101"/>
    <w:multiLevelType w:val="multilevel"/>
    <w:tmpl w:val="00000101"/>
    <w:lvl w:ilvl="0">
      <w:start w:val="1"/>
      <w:numFmt w:val="decimal"/>
      <w:lvlText w:val="%1."/>
      <w:lvlJc w:val="left"/>
      <w:pPr>
        <w:tabs>
          <w:tab w:val="num" w:pos="0"/>
        </w:tabs>
        <w:ind w:left="1069" w:hanging="360"/>
      </w:pPr>
    </w:lvl>
    <w:lvl w:ilvl="1">
      <w:start w:val="2"/>
      <w:numFmt w:val="decimal"/>
      <w:lvlText w:val="%1.%2."/>
      <w:lvlJc w:val="left"/>
      <w:pPr>
        <w:tabs>
          <w:tab w:val="num" w:pos="0"/>
        </w:tabs>
        <w:ind w:left="1429" w:hanging="720"/>
      </w:pPr>
    </w:lvl>
    <w:lvl w:ilvl="2">
      <w:start w:val="4"/>
      <w:numFmt w:val="decimal"/>
      <w:lvlText w:val="%1.%2.%3."/>
      <w:lvlJc w:val="left"/>
      <w:pPr>
        <w:tabs>
          <w:tab w:val="num" w:pos="0"/>
        </w:tabs>
        <w:ind w:left="1429" w:hanging="720"/>
      </w:pPr>
    </w:lvl>
    <w:lvl w:ilvl="3">
      <w:start w:val="1"/>
      <w:numFmt w:val="decimal"/>
      <w:lvlText w:val="%1.%2.%3.%4."/>
      <w:lvlJc w:val="left"/>
      <w:pPr>
        <w:tabs>
          <w:tab w:val="num" w:pos="0"/>
        </w:tabs>
        <w:ind w:left="1789" w:hanging="108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2149" w:hanging="1440"/>
      </w:pPr>
    </w:lvl>
    <w:lvl w:ilvl="6">
      <w:start w:val="1"/>
      <w:numFmt w:val="decimal"/>
      <w:lvlText w:val="%1.%2.%3.%4.%5.%6.%7."/>
      <w:lvlJc w:val="left"/>
      <w:pPr>
        <w:tabs>
          <w:tab w:val="num" w:pos="0"/>
        </w:tabs>
        <w:ind w:left="2509" w:hanging="1800"/>
      </w:pPr>
    </w:lvl>
    <w:lvl w:ilvl="7">
      <w:start w:val="1"/>
      <w:numFmt w:val="decimal"/>
      <w:lvlText w:val="%1.%2.%3.%4.%5.%6.%7.%8."/>
      <w:lvlJc w:val="left"/>
      <w:pPr>
        <w:tabs>
          <w:tab w:val="num" w:pos="0"/>
        </w:tabs>
        <w:ind w:left="2509" w:hanging="1800"/>
      </w:pPr>
    </w:lvl>
    <w:lvl w:ilvl="8">
      <w:start w:val="1"/>
      <w:numFmt w:val="decimal"/>
      <w:lvlText w:val="%1.%2.%3.%4.%5.%6.%7.%8.%9."/>
      <w:lvlJc w:val="left"/>
      <w:pPr>
        <w:tabs>
          <w:tab w:val="num" w:pos="0"/>
        </w:tabs>
        <w:ind w:left="2869" w:hanging="21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6"/>
  </w:num>
  <w:num w:numId="196">
    <w:abstractNumId w:val="197"/>
  </w:num>
  <w:num w:numId="197">
    <w:abstractNumId w:val="198"/>
  </w:num>
  <w:num w:numId="198">
    <w:abstractNumId w:val="199"/>
  </w:num>
  <w:num w:numId="199">
    <w:abstractNumId w:val="201"/>
  </w:num>
  <w:num w:numId="200">
    <w:abstractNumId w:val="202"/>
  </w:num>
  <w:num w:numId="201">
    <w:abstractNumId w:val="203"/>
  </w:num>
  <w:num w:numId="202">
    <w:abstractNumId w:val="204"/>
  </w:num>
  <w:num w:numId="203">
    <w:abstractNumId w:val="205"/>
  </w:num>
  <w:num w:numId="204">
    <w:abstractNumId w:val="206"/>
  </w:num>
  <w:num w:numId="205">
    <w:abstractNumId w:val="207"/>
  </w:num>
  <w:num w:numId="206">
    <w:abstractNumId w:val="208"/>
  </w:num>
  <w:num w:numId="207">
    <w:abstractNumId w:val="209"/>
  </w:num>
  <w:num w:numId="208">
    <w:abstractNumId w:val="210"/>
  </w:num>
  <w:num w:numId="209">
    <w:abstractNumId w:val="211"/>
  </w:num>
  <w:num w:numId="210">
    <w:abstractNumId w:val="212"/>
  </w:num>
  <w:num w:numId="211">
    <w:abstractNumId w:val="213"/>
  </w:num>
  <w:num w:numId="212">
    <w:abstractNumId w:val="214"/>
  </w:num>
  <w:num w:numId="213">
    <w:abstractNumId w:val="215"/>
  </w:num>
  <w:num w:numId="214">
    <w:abstractNumId w:val="216"/>
  </w:num>
  <w:num w:numId="215">
    <w:abstractNumId w:val="217"/>
  </w:num>
  <w:num w:numId="216">
    <w:abstractNumId w:val="218"/>
  </w:num>
  <w:num w:numId="217">
    <w:abstractNumId w:val="219"/>
  </w:num>
  <w:num w:numId="218">
    <w:abstractNumId w:val="220"/>
  </w:num>
  <w:num w:numId="219">
    <w:abstractNumId w:val="221"/>
  </w:num>
  <w:num w:numId="220">
    <w:abstractNumId w:val="222"/>
  </w:num>
  <w:num w:numId="221">
    <w:abstractNumId w:val="223"/>
  </w:num>
  <w:num w:numId="222">
    <w:abstractNumId w:val="224"/>
  </w:num>
  <w:num w:numId="223">
    <w:abstractNumId w:val="225"/>
  </w:num>
  <w:num w:numId="224">
    <w:abstractNumId w:val="226"/>
  </w:num>
  <w:num w:numId="225">
    <w:abstractNumId w:val="227"/>
  </w:num>
  <w:num w:numId="226">
    <w:abstractNumId w:val="228"/>
  </w:num>
  <w:num w:numId="227">
    <w:abstractNumId w:val="229"/>
  </w:num>
  <w:num w:numId="228">
    <w:abstractNumId w:val="230"/>
  </w:num>
  <w:num w:numId="229">
    <w:abstractNumId w:val="231"/>
  </w:num>
  <w:num w:numId="230">
    <w:abstractNumId w:val="232"/>
  </w:num>
  <w:num w:numId="231">
    <w:abstractNumId w:val="233"/>
  </w:num>
  <w:num w:numId="232">
    <w:abstractNumId w:val="234"/>
  </w:num>
  <w:num w:numId="233">
    <w:abstractNumId w:val="235"/>
  </w:num>
  <w:num w:numId="234">
    <w:abstractNumId w:val="236"/>
  </w:num>
  <w:num w:numId="235">
    <w:abstractNumId w:val="237"/>
  </w:num>
  <w:num w:numId="236">
    <w:abstractNumId w:val="238"/>
  </w:num>
  <w:num w:numId="237">
    <w:abstractNumId w:val="239"/>
  </w:num>
  <w:num w:numId="238">
    <w:abstractNumId w:val="240"/>
  </w:num>
  <w:num w:numId="239">
    <w:abstractNumId w:val="241"/>
  </w:num>
  <w:num w:numId="240">
    <w:abstractNumId w:val="242"/>
  </w:num>
  <w:num w:numId="241">
    <w:abstractNumId w:val="245"/>
  </w:num>
  <w:num w:numId="242">
    <w:abstractNumId w:val="246"/>
  </w:num>
  <w:num w:numId="243">
    <w:abstractNumId w:val="247"/>
  </w:num>
  <w:num w:numId="244">
    <w:abstractNumId w:val="248"/>
  </w:num>
  <w:num w:numId="245">
    <w:abstractNumId w:val="249"/>
  </w:num>
  <w:num w:numId="246">
    <w:abstractNumId w:val="250"/>
  </w:num>
  <w:num w:numId="247">
    <w:abstractNumId w:val="251"/>
  </w:num>
  <w:num w:numId="248">
    <w:abstractNumId w:val="252"/>
  </w:num>
  <w:num w:numId="249">
    <w:abstractNumId w:val="253"/>
  </w:num>
  <w:num w:numId="250">
    <w:abstractNumId w:val="254"/>
  </w:num>
  <w:num w:numId="251">
    <w:abstractNumId w:val="255"/>
  </w:num>
  <w:num w:numId="252">
    <w:abstractNumId w:val="256"/>
  </w:num>
  <w:numIdMacAtCleanup w:val="2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0"/>
    <w:footnote w:id="1"/>
  </w:footnotePr>
  <w:endnotePr>
    <w:endnote w:id="0"/>
    <w:endnote w:id="1"/>
  </w:endnotePr>
  <w:compat>
    <w:spaceForUL/>
    <w:balanceSingleByteDoubleByteWidth/>
    <w:doNotLeaveBackslashAlone/>
    <w:ulTrailSpace/>
    <w:adjustLineHeightInTable/>
  </w:compat>
  <w:rsids>
    <w:rsidRoot w:val="005C14E3"/>
    <w:rsid w:val="000C4E1D"/>
    <w:rsid w:val="00252F55"/>
    <w:rsid w:val="00264502"/>
    <w:rsid w:val="002D447A"/>
    <w:rsid w:val="00476378"/>
    <w:rsid w:val="00515CFD"/>
    <w:rsid w:val="00523B8A"/>
    <w:rsid w:val="005243B3"/>
    <w:rsid w:val="005B1A04"/>
    <w:rsid w:val="005C14E3"/>
    <w:rsid w:val="005D4905"/>
    <w:rsid w:val="00637ECC"/>
    <w:rsid w:val="006F27B0"/>
    <w:rsid w:val="008E0072"/>
    <w:rsid w:val="00942EF4"/>
    <w:rsid w:val="00983B65"/>
    <w:rsid w:val="00AC1DD6"/>
    <w:rsid w:val="00B523C7"/>
    <w:rsid w:val="00C12312"/>
    <w:rsid w:val="00D9152D"/>
    <w:rsid w:val="00FD1E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Arial Unicode MS" w:cs="Arial Unicode MS"/>
      <w:kern w:val="1"/>
      <w:sz w:val="24"/>
      <w:szCs w:val="24"/>
      <w:lang w:eastAsia="hi-IN" w:bidi="hi-IN"/>
    </w:rPr>
  </w:style>
  <w:style w:type="paragraph" w:styleId="1">
    <w:name w:val="heading 1"/>
    <w:basedOn w:val="a"/>
    <w:next w:val="a"/>
    <w:qFormat/>
    <w:pPr>
      <w:keepNext/>
      <w:keepLines/>
      <w:numPr>
        <w:numId w:val="1"/>
      </w:numPr>
      <w:spacing w:before="240"/>
      <w:outlineLvl w:val="0"/>
    </w:pPr>
    <w:rPr>
      <w:rFonts w:ascii="Cambria" w:eastAsia="Times New Roman" w:hAnsi="Cambria"/>
      <w:color w:val="365F91"/>
      <w:sz w:val="32"/>
      <w:szCs w:val="32"/>
    </w:rPr>
  </w:style>
  <w:style w:type="paragraph" w:styleId="2">
    <w:name w:val="heading 2"/>
    <w:basedOn w:val="a"/>
    <w:next w:val="a0"/>
    <w:qFormat/>
    <w:pPr>
      <w:numPr>
        <w:ilvl w:val="1"/>
        <w:numId w:val="1"/>
      </w:numPr>
      <w:spacing w:line="360" w:lineRule="auto"/>
      <w:ind w:left="0" w:firstLine="709"/>
      <w:jc w:val="both"/>
      <w:outlineLvl w:val="1"/>
    </w:pPr>
    <w:rPr>
      <w:rFonts w:eastAsia="@Arial Unicode MS"/>
      <w:b/>
      <w:bCs/>
      <w:sz w:val="28"/>
      <w:szCs w:val="28"/>
    </w:rPr>
  </w:style>
  <w:style w:type="paragraph" w:styleId="3">
    <w:name w:val="heading 3"/>
    <w:basedOn w:val="a"/>
    <w:next w:val="a"/>
    <w:qFormat/>
    <w:pPr>
      <w:numPr>
        <w:ilvl w:val="2"/>
        <w:numId w:val="1"/>
      </w:numPr>
      <w:spacing w:before="280" w:after="280"/>
      <w:outlineLvl w:val="2"/>
    </w:pPr>
    <w:rPr>
      <w:rFonts w:eastAsia="Times New Roman"/>
      <w:b/>
      <w:bCs/>
      <w:sz w:val="28"/>
      <w:szCs w:val="27"/>
    </w:rPr>
  </w:style>
  <w:style w:type="paragraph" w:styleId="4">
    <w:name w:val="heading 4"/>
    <w:basedOn w:val="a"/>
    <w:next w:val="a"/>
    <w:qFormat/>
    <w:pPr>
      <w:keepNext/>
      <w:keepLines/>
      <w:numPr>
        <w:ilvl w:val="3"/>
        <w:numId w:val="1"/>
      </w:numPr>
      <w:spacing w:before="200" w:line="360" w:lineRule="auto"/>
      <w:ind w:left="708" w:firstLine="0"/>
      <w:outlineLvl w:val="3"/>
    </w:pPr>
    <w:rPr>
      <w:rFonts w:eastAsia="Times New Roman"/>
      <w:b/>
      <w:bCs/>
      <w:iCs/>
      <w:sz w:val="28"/>
    </w:rPr>
  </w:style>
  <w:style w:type="paragraph" w:styleId="6">
    <w:name w:val="heading 6"/>
    <w:basedOn w:val="a"/>
    <w:next w:val="a"/>
    <w:qFormat/>
    <w:pPr>
      <w:keepNext/>
      <w:keepLines/>
      <w:numPr>
        <w:ilvl w:val="5"/>
        <w:numId w:val="1"/>
      </w:numPr>
      <w:spacing w:before="200"/>
      <w:outlineLvl w:val="5"/>
    </w:pPr>
    <w:rPr>
      <w:rFonts w:ascii="Cambria" w:eastAsia="Times New Roman" w:hAnsi="Cambria"/>
      <w:i/>
      <w:iCs/>
      <w:color w:val="243F60"/>
    </w:rPr>
  </w:style>
  <w:style w:type="paragraph" w:styleId="7">
    <w:name w:val="heading 7"/>
    <w:basedOn w:val="a"/>
    <w:next w:val="a"/>
    <w:qFormat/>
    <w:pPr>
      <w:keepNext/>
      <w:keepLines/>
      <w:numPr>
        <w:ilvl w:val="6"/>
        <w:numId w:val="1"/>
      </w:numPr>
      <w:spacing w:before="200"/>
      <w:outlineLvl w:val="6"/>
    </w:pPr>
    <w:rPr>
      <w:rFonts w:ascii="Cambria" w:eastAsia="Times New Roman" w:hAnsi="Cambria"/>
      <w:i/>
      <w:iCs/>
      <w:color w:val="404040"/>
    </w:rPr>
  </w:style>
  <w:style w:type="character" w:default="1" w:styleId="a1">
    <w:name w:val="Default Paragraph Font"/>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41z0">
    <w:name w:val="WW8Num241z0"/>
    <w:rPr>
      <w:b w:val="0"/>
    </w:rPr>
  </w:style>
  <w:style w:type="character" w:customStyle="1" w:styleId="WW8Num141z1">
    <w:name w:val="WW8Num141z1"/>
    <w:rPr>
      <w:b/>
      <w:i w:val="0"/>
    </w:rPr>
  </w:style>
  <w:style w:type="character" w:customStyle="1" w:styleId="WW8Num141z2">
    <w:name w:val="WW8Num141z2"/>
    <w:rPr>
      <w:b/>
      <w:bCs/>
      <w:i w:val="0"/>
      <w:iCs w:val="0"/>
    </w:rPr>
  </w:style>
  <w:style w:type="character" w:customStyle="1" w:styleId="Zag11">
    <w:name w:val="Zag_11"/>
  </w:style>
  <w:style w:type="character" w:customStyle="1" w:styleId="WW8Num259z0">
    <w:name w:val="WW8Num259z0"/>
    <w:rPr>
      <w:rFonts w:ascii="Symbol" w:hAnsi="Symbol"/>
    </w:rPr>
  </w:style>
  <w:style w:type="character" w:customStyle="1" w:styleId="WW8Num259z1">
    <w:name w:val="WW8Num259z1"/>
    <w:rPr>
      <w:rFonts w:ascii="Courier New" w:hAnsi="Courier New"/>
    </w:rPr>
  </w:style>
  <w:style w:type="character" w:customStyle="1" w:styleId="WW8Num259z2">
    <w:name w:val="WW8Num259z2"/>
    <w:rPr>
      <w:rFonts w:ascii="Wingdings" w:hAnsi="Wingdings"/>
    </w:rPr>
  </w:style>
  <w:style w:type="character" w:customStyle="1" w:styleId="WW8Num257z0">
    <w:name w:val="WW8Num257z0"/>
    <w:rPr>
      <w:rFonts w:ascii="Symbol" w:hAnsi="Symbol"/>
    </w:rPr>
  </w:style>
  <w:style w:type="character" w:customStyle="1" w:styleId="WW8Num257z1">
    <w:name w:val="WW8Num257z1"/>
    <w:rPr>
      <w:rFonts w:ascii="Courier New" w:hAnsi="Courier New"/>
    </w:rPr>
  </w:style>
  <w:style w:type="character" w:customStyle="1" w:styleId="WW8Num257z2">
    <w:name w:val="WW8Num257z2"/>
    <w:rPr>
      <w:rFonts w:ascii="Wingdings" w:hAnsi="Wingdings"/>
    </w:rPr>
  </w:style>
  <w:style w:type="character" w:customStyle="1" w:styleId="WW8Num206z0">
    <w:name w:val="WW8Num206z0"/>
    <w:rPr>
      <w:rFonts w:ascii="Symbol" w:hAnsi="Symbol"/>
    </w:rPr>
  </w:style>
  <w:style w:type="character" w:customStyle="1" w:styleId="WW8Num206z1">
    <w:name w:val="WW8Num206z1"/>
    <w:rPr>
      <w:rFonts w:ascii="Courier New" w:hAnsi="Courier New"/>
    </w:rPr>
  </w:style>
  <w:style w:type="character" w:customStyle="1" w:styleId="WW8Num206z2">
    <w:name w:val="WW8Num206z2"/>
    <w:rPr>
      <w:rFonts w:ascii="Wingdings" w:hAnsi="Wingdings"/>
    </w:rPr>
  </w:style>
  <w:style w:type="character" w:customStyle="1" w:styleId="20">
    <w:name w:val="Заголовок 2 Знак"/>
    <w:rPr>
      <w:rFonts w:ascii="Times New Roman" w:eastAsia="@Arial Unicode MS" w:hAnsi="Times New Roman" w:cs="Times New Roman"/>
      <w:b/>
      <w:bCs/>
      <w:sz w:val="28"/>
      <w:szCs w:val="28"/>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strike w:val="0"/>
      <w:dstrike w:val="0"/>
      <w:sz w:val="24"/>
      <w:szCs w:val="24"/>
      <w:u w:val="none"/>
    </w:rPr>
  </w:style>
  <w:style w:type="character" w:customStyle="1" w:styleId="WW8Num182z0">
    <w:name w:val="WW8Num182z0"/>
    <w:rPr>
      <w:rFonts w:cs="Times New Roman"/>
      <w:b w:val="0"/>
    </w:rPr>
  </w:style>
  <w:style w:type="character" w:customStyle="1" w:styleId="WW8Num182z1">
    <w:name w:val="WW8Num182z1"/>
    <w:rPr>
      <w:rFonts w:cs="Times New Roman"/>
      <w:b/>
    </w:rPr>
  </w:style>
  <w:style w:type="character" w:customStyle="1" w:styleId="WW8Num237z0">
    <w:name w:val="WW8Num237z0"/>
    <w:rPr>
      <w:rFonts w:ascii="Symbol" w:hAnsi="Symbol"/>
    </w:rPr>
  </w:style>
  <w:style w:type="character" w:customStyle="1" w:styleId="WW8Num237z1">
    <w:name w:val="WW8Num237z1"/>
    <w:rPr>
      <w:rFonts w:ascii="Courier New" w:hAnsi="Courier New"/>
    </w:rPr>
  </w:style>
  <w:style w:type="character" w:customStyle="1" w:styleId="WW8Num237z2">
    <w:name w:val="WW8Num237z2"/>
    <w:rPr>
      <w:rFonts w:ascii="Wingdings" w:hAnsi="Wingdings"/>
    </w:rPr>
  </w:style>
  <w:style w:type="character" w:customStyle="1" w:styleId="WW8Num269z0">
    <w:name w:val="WW8Num269z0"/>
    <w:rPr>
      <w:rFonts w:ascii="Symbol" w:hAnsi="Symbol"/>
    </w:rPr>
  </w:style>
  <w:style w:type="character" w:customStyle="1" w:styleId="WW8Num269z1">
    <w:name w:val="WW8Num269z1"/>
    <w:rPr>
      <w:rFonts w:ascii="Courier New" w:hAnsi="Courier New"/>
    </w:rPr>
  </w:style>
  <w:style w:type="character" w:customStyle="1" w:styleId="WW8Num269z2">
    <w:name w:val="WW8Num269z2"/>
    <w:rPr>
      <w:rFonts w:ascii="Wingdings" w:hAnsi="Wingdings"/>
    </w:rPr>
  </w:style>
  <w:style w:type="character" w:customStyle="1" w:styleId="WW8Num219z0">
    <w:name w:val="WW8Num219z0"/>
    <w:rPr>
      <w:rFonts w:ascii="Symbol" w:hAnsi="Symbol" w:cs="Symbol"/>
      <w:color w:val="auto"/>
    </w:rPr>
  </w:style>
  <w:style w:type="character" w:customStyle="1" w:styleId="WW8Num219z1">
    <w:name w:val="WW8Num219z1"/>
    <w:rPr>
      <w:rFonts w:ascii="Courier New" w:hAnsi="Courier New"/>
    </w:rPr>
  </w:style>
  <w:style w:type="character" w:customStyle="1" w:styleId="WW8Num219z2">
    <w:name w:val="WW8Num219z2"/>
    <w:rPr>
      <w:rFonts w:ascii="Wingdings" w:hAnsi="Wingdings"/>
    </w:rPr>
  </w:style>
  <w:style w:type="character" w:customStyle="1" w:styleId="WW8Num219z3">
    <w:name w:val="WW8Num219z3"/>
    <w:rPr>
      <w:rFonts w:ascii="Symbol" w:hAnsi="Symbol"/>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223z0">
    <w:name w:val="WW8Num223z0"/>
    <w:rPr>
      <w:rFonts w:ascii="Symbol" w:hAnsi="Symbol"/>
    </w:rPr>
  </w:style>
  <w:style w:type="character" w:customStyle="1" w:styleId="WW8Num223z1">
    <w:name w:val="WW8Num223z1"/>
    <w:rPr>
      <w:rFonts w:ascii="Courier New" w:hAnsi="Courier New" w:cs="Courier New"/>
    </w:rPr>
  </w:style>
  <w:style w:type="character" w:customStyle="1" w:styleId="WW8Num223z2">
    <w:name w:val="WW8Num223z2"/>
    <w:rPr>
      <w:rFonts w:ascii="Wingdings" w:hAnsi="Wingdings"/>
    </w:rPr>
  </w:style>
  <w:style w:type="character" w:customStyle="1" w:styleId="WW8Num75z0">
    <w:name w:val="WW8Num75z0"/>
    <w:rPr>
      <w:rFonts w:ascii="Symbol" w:hAnsi="Symbol"/>
    </w:rPr>
  </w:style>
  <w:style w:type="character" w:customStyle="1" w:styleId="WW8Num75z1">
    <w:name w:val="WW8Num75z1"/>
    <w:rPr>
      <w:rFonts w:ascii="Courier New" w:hAnsi="Courier New"/>
    </w:rPr>
  </w:style>
  <w:style w:type="character" w:customStyle="1" w:styleId="WW8Num75z2">
    <w:name w:val="WW8Num75z2"/>
    <w:rPr>
      <w:rFonts w:ascii="Wingdings" w:hAnsi="Wingdings"/>
    </w:rPr>
  </w:style>
  <w:style w:type="character" w:customStyle="1" w:styleId="WW8Num169z0">
    <w:name w:val="WW8Num169z0"/>
    <w:rPr>
      <w:rFonts w:ascii="Symbol" w:hAnsi="Symbol"/>
    </w:rPr>
  </w:style>
  <w:style w:type="character" w:customStyle="1" w:styleId="WW8Num169z1">
    <w:name w:val="WW8Num169z1"/>
    <w:rPr>
      <w:rFonts w:ascii="Courier New" w:hAnsi="Courier New" w:cs="Courier New"/>
    </w:rPr>
  </w:style>
  <w:style w:type="character" w:customStyle="1" w:styleId="WW8Num169z2">
    <w:name w:val="WW8Num169z2"/>
    <w:rPr>
      <w:rFonts w:ascii="Wingdings" w:hAnsi="Wingdings"/>
    </w:rPr>
  </w:style>
  <w:style w:type="character" w:customStyle="1" w:styleId="WW8Num135z0">
    <w:name w:val="WW8Num135z0"/>
    <w:rPr>
      <w:rFonts w:ascii="Symbol" w:hAnsi="Symbol"/>
      <w:color w:val="auto"/>
    </w:rPr>
  </w:style>
  <w:style w:type="character" w:customStyle="1" w:styleId="WW8Num135z1">
    <w:name w:val="WW8Num135z1"/>
    <w:rPr>
      <w:rFonts w:ascii="Courier New" w:hAnsi="Courier New"/>
    </w:rPr>
  </w:style>
  <w:style w:type="character" w:customStyle="1" w:styleId="WW8Num135z2">
    <w:name w:val="WW8Num135z2"/>
    <w:rPr>
      <w:rFonts w:ascii="Wingdings" w:hAnsi="Wingdings"/>
    </w:rPr>
  </w:style>
  <w:style w:type="character" w:customStyle="1" w:styleId="WW8Num135z3">
    <w:name w:val="WW8Num135z3"/>
    <w:rPr>
      <w:rFonts w:ascii="Symbol" w:hAnsi="Symbol"/>
    </w:rPr>
  </w:style>
  <w:style w:type="character" w:customStyle="1" w:styleId="WW8Num92z0">
    <w:name w:val="WW8Num92z0"/>
    <w:rPr>
      <w:rFonts w:ascii="Symbol" w:hAnsi="Symbol"/>
      <w:color w:val="auto"/>
    </w:rPr>
  </w:style>
  <w:style w:type="character" w:customStyle="1" w:styleId="WW8Num92z1">
    <w:name w:val="WW8Num92z1"/>
    <w:rPr>
      <w:rFonts w:ascii="Courier New" w:hAnsi="Courier New"/>
    </w:rPr>
  </w:style>
  <w:style w:type="character" w:customStyle="1" w:styleId="WW8Num92z2">
    <w:name w:val="WW8Num92z2"/>
    <w:rPr>
      <w:rFonts w:ascii="Wingdings" w:hAnsi="Wingdings"/>
    </w:rPr>
  </w:style>
  <w:style w:type="character" w:customStyle="1" w:styleId="WW8Num92z3">
    <w:name w:val="WW8Num92z3"/>
    <w:rPr>
      <w:rFonts w:ascii="Symbol" w:hAnsi="Symbol"/>
    </w:rPr>
  </w:style>
  <w:style w:type="character" w:customStyle="1" w:styleId="10">
    <w:name w:val="Знак примечания1"/>
    <w:rPr>
      <w:sz w:val="16"/>
      <w:szCs w:val="16"/>
    </w:rPr>
  </w:style>
  <w:style w:type="character" w:customStyle="1" w:styleId="a4">
    <w:name w:val="Символ сноски"/>
    <w:rPr>
      <w:vertAlign w:val="superscript"/>
    </w:rPr>
  </w:style>
  <w:style w:type="character" w:customStyle="1" w:styleId="WW8Num73z0">
    <w:name w:val="WW8Num73z0"/>
    <w:rPr>
      <w:rFonts w:ascii="Symbol" w:hAnsi="Symbol"/>
    </w:rPr>
  </w:style>
  <w:style w:type="character" w:customStyle="1" w:styleId="WW8Num73z1">
    <w:name w:val="WW8Num73z1"/>
    <w:rPr>
      <w:rFonts w:ascii="Courier New" w:hAnsi="Courier New" w:cs="Courier New"/>
    </w:rPr>
  </w:style>
  <w:style w:type="character" w:customStyle="1" w:styleId="WW8Num73z2">
    <w:name w:val="WW8Num73z2"/>
    <w:rPr>
      <w:rFonts w:ascii="Wingdings" w:hAnsi="Wingdings"/>
    </w:rPr>
  </w:style>
  <w:style w:type="character" w:customStyle="1" w:styleId="WW8Num77z0">
    <w:name w:val="WW8Num77z0"/>
    <w:rPr>
      <w:rFonts w:ascii="Symbol" w:hAnsi="Symbol"/>
    </w:rPr>
  </w:style>
  <w:style w:type="character" w:customStyle="1" w:styleId="WW8Num77z1">
    <w:name w:val="WW8Num77z1"/>
    <w:rPr>
      <w:rFonts w:ascii="Courier New" w:hAnsi="Courier New" w:cs="Courier New"/>
    </w:rPr>
  </w:style>
  <w:style w:type="character" w:customStyle="1" w:styleId="WW8Num77z2">
    <w:name w:val="WW8Num77z2"/>
    <w:rPr>
      <w:rFonts w:ascii="Wingdings" w:hAnsi="Wingdings"/>
    </w:rPr>
  </w:style>
  <w:style w:type="character" w:customStyle="1" w:styleId="WW8Num218z0">
    <w:name w:val="WW8Num218z0"/>
    <w:rPr>
      <w:rFonts w:ascii="Symbol" w:hAnsi="Symbol"/>
    </w:rPr>
  </w:style>
  <w:style w:type="character" w:customStyle="1" w:styleId="WW8Num218z1">
    <w:name w:val="WW8Num218z1"/>
    <w:rPr>
      <w:rFonts w:ascii="Courier New" w:hAnsi="Courier New" w:cs="Courier New"/>
    </w:rPr>
  </w:style>
  <w:style w:type="character" w:customStyle="1" w:styleId="WW8Num218z2">
    <w:name w:val="WW8Num218z2"/>
    <w:rPr>
      <w:rFonts w:ascii="Wingdings" w:hAnsi="Wingdings"/>
    </w:rPr>
  </w:style>
  <w:style w:type="character" w:customStyle="1" w:styleId="WW8Num101z0">
    <w:name w:val="WW8Num101z0"/>
    <w:rPr>
      <w:rFonts w:ascii="Symbol" w:hAnsi="Symbol"/>
    </w:rPr>
  </w:style>
  <w:style w:type="character" w:customStyle="1" w:styleId="WW8Num101z1">
    <w:name w:val="WW8Num101z1"/>
    <w:rPr>
      <w:rFonts w:ascii="Courier New" w:hAnsi="Courier New" w:cs="Courier New"/>
    </w:rPr>
  </w:style>
  <w:style w:type="character" w:customStyle="1" w:styleId="WW8Num101z2">
    <w:name w:val="WW8Num101z2"/>
    <w:rPr>
      <w:rFonts w:ascii="Wingdings" w:hAnsi="Wingdings"/>
    </w:rPr>
  </w:style>
  <w:style w:type="character" w:customStyle="1" w:styleId="WW8Num122z0">
    <w:name w:val="WW8Num122z0"/>
    <w:rPr>
      <w:rFonts w:ascii="Symbol" w:hAnsi="Symbol"/>
    </w:rPr>
  </w:style>
  <w:style w:type="character" w:customStyle="1" w:styleId="WW8Num122z1">
    <w:name w:val="WW8Num122z1"/>
    <w:rPr>
      <w:rFonts w:ascii="Courier New" w:hAnsi="Courier New" w:cs="Courier New"/>
    </w:rPr>
  </w:style>
  <w:style w:type="character" w:customStyle="1" w:styleId="WW8Num122z2">
    <w:name w:val="WW8Num122z2"/>
    <w:rPr>
      <w:rFonts w:ascii="Wingdings" w:hAnsi="Wingdings"/>
    </w:rPr>
  </w:style>
  <w:style w:type="character" w:customStyle="1" w:styleId="WW8Num319z0">
    <w:name w:val="WW8Num319z0"/>
    <w:rPr>
      <w:rFonts w:ascii="Symbol" w:hAnsi="Symbol"/>
    </w:rPr>
  </w:style>
  <w:style w:type="character" w:customStyle="1" w:styleId="WW8Num319z1">
    <w:name w:val="WW8Num319z1"/>
    <w:rPr>
      <w:rFonts w:ascii="Courier New" w:hAnsi="Courier New" w:cs="Courier New"/>
    </w:rPr>
  </w:style>
  <w:style w:type="character" w:customStyle="1" w:styleId="WW8Num319z2">
    <w:name w:val="WW8Num319z2"/>
    <w:rPr>
      <w:rFonts w:ascii="Wingdings" w:hAnsi="Wingdings"/>
    </w:rPr>
  </w:style>
  <w:style w:type="character" w:customStyle="1" w:styleId="WW8Num153z0">
    <w:name w:val="WW8Num153z0"/>
    <w:rPr>
      <w:rFonts w:ascii="Symbol" w:hAnsi="Symbol"/>
    </w:rPr>
  </w:style>
  <w:style w:type="character" w:customStyle="1" w:styleId="WW8Num153z1">
    <w:name w:val="WW8Num153z1"/>
    <w:rPr>
      <w:rFonts w:ascii="Courier New" w:hAnsi="Courier New" w:cs="Courier New"/>
    </w:rPr>
  </w:style>
  <w:style w:type="character" w:customStyle="1" w:styleId="WW8Num153z2">
    <w:name w:val="WW8Num153z2"/>
    <w:rPr>
      <w:rFonts w:ascii="Wingdings" w:hAnsi="Wingdings"/>
    </w:rPr>
  </w:style>
  <w:style w:type="character" w:customStyle="1" w:styleId="WW8Num271z0">
    <w:name w:val="WW8Num271z0"/>
    <w:rPr>
      <w:rFonts w:ascii="Symbol" w:hAnsi="Symbol"/>
    </w:rPr>
  </w:style>
  <w:style w:type="character" w:customStyle="1" w:styleId="WW8Num271z1">
    <w:name w:val="WW8Num271z1"/>
    <w:rPr>
      <w:rFonts w:ascii="Courier New" w:hAnsi="Courier New" w:cs="Courier New"/>
    </w:rPr>
  </w:style>
  <w:style w:type="character" w:customStyle="1" w:styleId="WW8Num271z2">
    <w:name w:val="WW8Num271z2"/>
    <w:rPr>
      <w:rFonts w:ascii="Wingdings" w:hAnsi="Wingdings"/>
    </w:rPr>
  </w:style>
  <w:style w:type="character" w:customStyle="1" w:styleId="WW8Num111z0">
    <w:name w:val="WW8Num111z0"/>
    <w:rPr>
      <w:rFonts w:ascii="Symbol" w:hAnsi="Symbol"/>
    </w:rPr>
  </w:style>
  <w:style w:type="character" w:customStyle="1" w:styleId="WW8Num111z1">
    <w:name w:val="WW8Num111z1"/>
    <w:rPr>
      <w:rFonts w:ascii="Courier New" w:hAnsi="Courier New" w:cs="Courier New"/>
    </w:rPr>
  </w:style>
  <w:style w:type="character" w:customStyle="1" w:styleId="WW8Num111z2">
    <w:name w:val="WW8Num111z2"/>
    <w:rPr>
      <w:rFonts w:ascii="Wingdings" w:hAnsi="Wingdings"/>
    </w:rPr>
  </w:style>
  <w:style w:type="character" w:customStyle="1" w:styleId="WW8Num247z0">
    <w:name w:val="WW8Num247z0"/>
    <w:rPr>
      <w:rFonts w:ascii="Symbol" w:hAnsi="Symbol"/>
    </w:rPr>
  </w:style>
  <w:style w:type="character" w:customStyle="1" w:styleId="WW8Num247z1">
    <w:name w:val="WW8Num247z1"/>
    <w:rPr>
      <w:rFonts w:ascii="Courier New" w:hAnsi="Courier New" w:cs="Courier New"/>
    </w:rPr>
  </w:style>
  <w:style w:type="character" w:customStyle="1" w:styleId="WW8Num247z2">
    <w:name w:val="WW8Num247z2"/>
    <w:rPr>
      <w:rFonts w:ascii="Wingdings" w:hAnsi="Wingdings"/>
    </w:rPr>
  </w:style>
  <w:style w:type="character" w:customStyle="1" w:styleId="WW8Num192z0">
    <w:name w:val="WW8Num192z0"/>
    <w:rPr>
      <w:rFonts w:ascii="Symbol" w:hAnsi="Symbol"/>
    </w:rPr>
  </w:style>
  <w:style w:type="character" w:customStyle="1" w:styleId="WW8Num156z0">
    <w:name w:val="WW8Num156z0"/>
    <w:rPr>
      <w:rFonts w:ascii="Symbol" w:hAnsi="Symbol"/>
    </w:rPr>
  </w:style>
  <w:style w:type="character" w:customStyle="1" w:styleId="WW8Num156z1">
    <w:name w:val="WW8Num156z1"/>
    <w:rPr>
      <w:rFonts w:ascii="Courier New" w:hAnsi="Courier New" w:cs="Courier New"/>
    </w:rPr>
  </w:style>
  <w:style w:type="character" w:customStyle="1" w:styleId="WW8Num156z2">
    <w:name w:val="WW8Num156z2"/>
    <w:rPr>
      <w:rFonts w:ascii="Wingdings" w:hAnsi="Wingdings"/>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297z0">
    <w:name w:val="WW8Num297z0"/>
    <w:rPr>
      <w:rFonts w:ascii="Symbol" w:hAnsi="Symbol"/>
    </w:rPr>
  </w:style>
  <w:style w:type="character" w:customStyle="1" w:styleId="WW8Num297z1">
    <w:name w:val="WW8Num297z1"/>
    <w:rPr>
      <w:rFonts w:ascii="Courier New" w:hAnsi="Courier New" w:cs="Courier New"/>
    </w:rPr>
  </w:style>
  <w:style w:type="character" w:customStyle="1" w:styleId="WW8Num297z2">
    <w:name w:val="WW8Num297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58z0">
    <w:name w:val="WW8Num258z0"/>
    <w:rPr>
      <w:rFonts w:ascii="Times New Roman" w:hAnsi="Times New Roman" w:cs="Times New Roman"/>
    </w:rPr>
  </w:style>
  <w:style w:type="character" w:customStyle="1" w:styleId="WW8Num258z1">
    <w:name w:val="WW8Num258z1"/>
    <w:rPr>
      <w:rFonts w:ascii="Courier New" w:hAnsi="Courier New" w:cs="Courier New"/>
    </w:rPr>
  </w:style>
  <w:style w:type="character" w:customStyle="1" w:styleId="WW8Num258z2">
    <w:name w:val="WW8Num258z2"/>
    <w:rPr>
      <w:rFonts w:ascii="Wingdings" w:hAnsi="Wingdings"/>
    </w:rPr>
  </w:style>
  <w:style w:type="character" w:customStyle="1" w:styleId="WW8Num258z3">
    <w:name w:val="WW8Num258z3"/>
    <w:rPr>
      <w:rFonts w:ascii="Symbol" w:hAnsi="Symbol"/>
    </w:rPr>
  </w:style>
  <w:style w:type="character" w:customStyle="1" w:styleId="WW8Num272z0">
    <w:name w:val="WW8Num272z0"/>
    <w:rPr>
      <w:rFonts w:ascii="Symbol" w:hAnsi="Symbol"/>
    </w:rPr>
  </w:style>
  <w:style w:type="character" w:customStyle="1" w:styleId="WW8Num272z1">
    <w:name w:val="WW8Num272z1"/>
    <w:rPr>
      <w:rFonts w:ascii="Courier New" w:hAnsi="Courier New" w:cs="Courier New"/>
    </w:rPr>
  </w:style>
  <w:style w:type="character" w:customStyle="1" w:styleId="WW8Num272z2">
    <w:name w:val="WW8Num272z2"/>
    <w:rPr>
      <w:rFonts w:ascii="Wingdings" w:hAnsi="Wingdings"/>
    </w:rPr>
  </w:style>
  <w:style w:type="character" w:customStyle="1" w:styleId="WW8Num238z0">
    <w:name w:val="WW8Num238z0"/>
    <w:rPr>
      <w:rFonts w:ascii="Symbol" w:hAnsi="Symbol"/>
    </w:rPr>
  </w:style>
  <w:style w:type="character" w:customStyle="1" w:styleId="WW8Num238z1">
    <w:name w:val="WW8Num238z1"/>
    <w:rPr>
      <w:rFonts w:ascii="Courier New" w:hAnsi="Courier New" w:cs="Courier New"/>
    </w:rPr>
  </w:style>
  <w:style w:type="character" w:customStyle="1" w:styleId="WW8Num238z2">
    <w:name w:val="WW8Num238z2"/>
    <w:rPr>
      <w:rFonts w:ascii="Wingdings" w:hAnsi="Wingdings"/>
    </w:rPr>
  </w:style>
  <w:style w:type="character" w:customStyle="1" w:styleId="WW8Num304z0">
    <w:name w:val="WW8Num304z0"/>
    <w:rPr>
      <w:rFonts w:ascii="Symbol" w:hAnsi="Symbol"/>
    </w:rPr>
  </w:style>
  <w:style w:type="character" w:customStyle="1" w:styleId="WW8Num304z1">
    <w:name w:val="WW8Num304z1"/>
    <w:rPr>
      <w:rFonts w:ascii="Courier New" w:hAnsi="Courier New" w:cs="Courier New"/>
    </w:rPr>
  </w:style>
  <w:style w:type="character" w:customStyle="1" w:styleId="WW8Num304z2">
    <w:name w:val="WW8Num304z2"/>
    <w:rPr>
      <w:rFonts w:ascii="Wingdings" w:hAnsi="Wingdings"/>
    </w:rPr>
  </w:style>
  <w:style w:type="character" w:customStyle="1" w:styleId="WW8Num217z0">
    <w:name w:val="WW8Num217z0"/>
    <w:rPr>
      <w:rFonts w:ascii="Symbol" w:hAnsi="Symbol"/>
    </w:rPr>
  </w:style>
  <w:style w:type="character" w:customStyle="1" w:styleId="WW8Num217z1">
    <w:name w:val="WW8Num217z1"/>
    <w:rPr>
      <w:rFonts w:ascii="Courier New" w:hAnsi="Courier New" w:cs="Courier New"/>
    </w:rPr>
  </w:style>
  <w:style w:type="character" w:customStyle="1" w:styleId="WW8Num217z2">
    <w:name w:val="WW8Num217z2"/>
    <w:rPr>
      <w:rFonts w:ascii="Wingdings" w:hAnsi="Wingdings"/>
    </w:rPr>
  </w:style>
  <w:style w:type="character" w:customStyle="1" w:styleId="WW8Num36z0">
    <w:name w:val="WW8Num36z0"/>
    <w:rPr>
      <w:rFonts w:ascii="Symbol" w:hAnsi="Symbol"/>
    </w:rPr>
  </w:style>
  <w:style w:type="character" w:customStyle="1" w:styleId="WW8Num36z1">
    <w:name w:val="WW8Num36z1"/>
    <w:rPr>
      <w:rFonts w:ascii="Times New Roman" w:eastAsia="Times New Roman" w:hAnsi="Times New Roman" w:cs="Times New Roman"/>
    </w:rPr>
  </w:style>
  <w:style w:type="character" w:customStyle="1" w:styleId="WW8Num36z2">
    <w:name w:val="WW8Num36z2"/>
    <w:rPr>
      <w:rFonts w:ascii="Wingdings" w:hAnsi="Wingdings"/>
    </w:rPr>
  </w:style>
  <w:style w:type="character" w:customStyle="1" w:styleId="WW8Num36z4">
    <w:name w:val="WW8Num36z4"/>
    <w:rPr>
      <w:rFonts w:ascii="Courier New" w:hAnsi="Courier New" w:cs="Courier New"/>
    </w:rPr>
  </w:style>
  <w:style w:type="character" w:customStyle="1" w:styleId="WW8Num306z0">
    <w:name w:val="WW8Num306z0"/>
    <w:rPr>
      <w:rFonts w:ascii="Symbol" w:hAnsi="Symbol"/>
    </w:rPr>
  </w:style>
  <w:style w:type="character" w:customStyle="1" w:styleId="WW8Num306z1">
    <w:name w:val="WW8Num306z1"/>
    <w:rPr>
      <w:rFonts w:ascii="Courier New" w:hAnsi="Courier New" w:cs="Courier New"/>
    </w:rPr>
  </w:style>
  <w:style w:type="character" w:customStyle="1" w:styleId="WW8Num306z2">
    <w:name w:val="WW8Num306z2"/>
    <w:rPr>
      <w:rFonts w:ascii="Wingdings" w:hAnsi="Wingdings"/>
    </w:rPr>
  </w:style>
  <w:style w:type="character" w:customStyle="1" w:styleId="WW8Num316z0">
    <w:name w:val="WW8Num316z0"/>
    <w:rPr>
      <w:rFonts w:ascii="Symbol" w:hAnsi="Symbol"/>
    </w:rPr>
  </w:style>
  <w:style w:type="character" w:customStyle="1" w:styleId="WW8Num316z1">
    <w:name w:val="WW8Num316z1"/>
    <w:rPr>
      <w:rFonts w:ascii="Courier New" w:hAnsi="Courier New" w:cs="Courier New"/>
    </w:rPr>
  </w:style>
  <w:style w:type="character" w:customStyle="1" w:styleId="WW8Num316z2">
    <w:name w:val="WW8Num316z2"/>
    <w:rPr>
      <w:rFonts w:ascii="Wingdings" w:hAnsi="Wingdings"/>
    </w:rPr>
  </w:style>
  <w:style w:type="character" w:customStyle="1" w:styleId="WW8Num240z0">
    <w:name w:val="WW8Num240z0"/>
    <w:rPr>
      <w:rFonts w:ascii="Symbol" w:hAnsi="Symbol"/>
    </w:rPr>
  </w:style>
  <w:style w:type="character" w:customStyle="1" w:styleId="WW8Num240z1">
    <w:name w:val="WW8Num240z1"/>
    <w:rPr>
      <w:rFonts w:ascii="Courier New" w:hAnsi="Courier New" w:cs="Courier New"/>
    </w:rPr>
  </w:style>
  <w:style w:type="character" w:customStyle="1" w:styleId="WW8Num240z2">
    <w:name w:val="WW8Num240z2"/>
    <w:rPr>
      <w:rFonts w:ascii="Wingdings" w:hAnsi="Wingdings"/>
    </w:rPr>
  </w:style>
  <w:style w:type="character" w:customStyle="1" w:styleId="WW8Num198z0">
    <w:name w:val="WW8Num198z0"/>
    <w:rPr>
      <w:rFonts w:ascii="Symbol" w:hAnsi="Symbol"/>
    </w:rPr>
  </w:style>
  <w:style w:type="character" w:customStyle="1" w:styleId="WW8Num198z1">
    <w:name w:val="WW8Num198z1"/>
    <w:rPr>
      <w:rFonts w:ascii="Courier New" w:hAnsi="Courier New" w:cs="Courier New"/>
    </w:rPr>
  </w:style>
  <w:style w:type="character" w:customStyle="1" w:styleId="WW8Num198z2">
    <w:name w:val="WW8Num198z2"/>
    <w:rPr>
      <w:rFonts w:ascii="Wingdings" w:hAnsi="Wingdings"/>
    </w:rPr>
  </w:style>
  <w:style w:type="character" w:customStyle="1" w:styleId="WW8Num191z0">
    <w:name w:val="WW8Num191z0"/>
    <w:rPr>
      <w:rFonts w:ascii="Symbol" w:hAnsi="Symbol"/>
    </w:rPr>
  </w:style>
  <w:style w:type="character" w:customStyle="1" w:styleId="WW8Num191z1">
    <w:name w:val="WW8Num191z1"/>
    <w:rPr>
      <w:rFonts w:ascii="Courier New" w:hAnsi="Courier New" w:cs="Courier New"/>
    </w:rPr>
  </w:style>
  <w:style w:type="character" w:customStyle="1" w:styleId="WW8Num191z2">
    <w:name w:val="WW8Num191z2"/>
    <w:rPr>
      <w:rFonts w:ascii="Wingdings" w:hAnsi="Wingdings"/>
    </w:rPr>
  </w:style>
  <w:style w:type="character" w:customStyle="1" w:styleId="WW8Num249z0">
    <w:name w:val="WW8Num249z0"/>
    <w:rPr>
      <w:rFonts w:ascii="Symbol" w:hAnsi="Symbol"/>
    </w:rPr>
  </w:style>
  <w:style w:type="character" w:customStyle="1" w:styleId="WW8Num249z1">
    <w:name w:val="WW8Num249z1"/>
    <w:rPr>
      <w:rFonts w:ascii="Courier New" w:hAnsi="Courier New" w:cs="Courier New"/>
    </w:rPr>
  </w:style>
  <w:style w:type="character" w:customStyle="1" w:styleId="WW8Num249z2">
    <w:name w:val="WW8Num249z2"/>
    <w:rPr>
      <w:rFonts w:ascii="Wingdings" w:hAnsi="Wingdings"/>
    </w:rPr>
  </w:style>
  <w:style w:type="character" w:customStyle="1" w:styleId="WW8Num120z0">
    <w:name w:val="WW8Num120z0"/>
    <w:rPr>
      <w:rFonts w:ascii="Symbol" w:hAnsi="Symbol"/>
    </w:rPr>
  </w:style>
  <w:style w:type="character" w:customStyle="1" w:styleId="WW8Num120z1">
    <w:name w:val="WW8Num120z1"/>
    <w:rPr>
      <w:rFonts w:ascii="Courier New" w:hAnsi="Courier New" w:cs="Courier New"/>
    </w:rPr>
  </w:style>
  <w:style w:type="character" w:customStyle="1" w:styleId="WW8Num120z2">
    <w:name w:val="WW8Num120z2"/>
    <w:rPr>
      <w:rFonts w:ascii="Wingdings" w:hAnsi="Wingdings"/>
    </w:rPr>
  </w:style>
  <w:style w:type="character" w:customStyle="1" w:styleId="WW8Num312z0">
    <w:name w:val="WW8Num312z0"/>
    <w:rPr>
      <w:rFonts w:ascii="Symbol" w:hAnsi="Symbol"/>
    </w:rPr>
  </w:style>
  <w:style w:type="character" w:customStyle="1" w:styleId="WW8Num312z1">
    <w:name w:val="WW8Num312z1"/>
    <w:rPr>
      <w:rFonts w:ascii="Courier New" w:hAnsi="Courier New" w:cs="Courier New"/>
    </w:rPr>
  </w:style>
  <w:style w:type="character" w:customStyle="1" w:styleId="WW8Num312z2">
    <w:name w:val="WW8Num312z2"/>
    <w:rPr>
      <w:rFonts w:ascii="Wingdings" w:hAnsi="Wingdings"/>
    </w:rPr>
  </w:style>
  <w:style w:type="character" w:customStyle="1" w:styleId="WW8Num296z0">
    <w:name w:val="WW8Num296z0"/>
    <w:rPr>
      <w:rFonts w:ascii="Symbol" w:hAnsi="Symbol"/>
    </w:rPr>
  </w:style>
  <w:style w:type="character" w:customStyle="1" w:styleId="WW8Num296z1">
    <w:name w:val="WW8Num296z1"/>
    <w:rPr>
      <w:rFonts w:ascii="Courier New" w:hAnsi="Courier New" w:cs="Courier New"/>
    </w:rPr>
  </w:style>
  <w:style w:type="character" w:customStyle="1" w:styleId="WW8Num296z2">
    <w:name w:val="WW8Num296z2"/>
    <w:rPr>
      <w:rFonts w:ascii="Wingdings" w:hAnsi="Wingdings"/>
    </w:rPr>
  </w:style>
  <w:style w:type="character" w:customStyle="1" w:styleId="WW8Num265z0">
    <w:name w:val="WW8Num265z0"/>
    <w:rPr>
      <w:rFonts w:ascii="Symbol" w:hAnsi="Symbol"/>
    </w:rPr>
  </w:style>
  <w:style w:type="character" w:customStyle="1" w:styleId="WW8Num265z1">
    <w:name w:val="WW8Num265z1"/>
    <w:rPr>
      <w:rFonts w:ascii="Courier New" w:hAnsi="Courier New" w:cs="Courier New"/>
    </w:rPr>
  </w:style>
  <w:style w:type="character" w:customStyle="1" w:styleId="WW8Num265z2">
    <w:name w:val="WW8Num265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31z0">
    <w:name w:val="WW8Num131z0"/>
    <w:rPr>
      <w:rFonts w:ascii="Symbol" w:hAnsi="Symbol"/>
    </w:rPr>
  </w:style>
  <w:style w:type="character" w:customStyle="1" w:styleId="WW8Num131z1">
    <w:name w:val="WW8Num131z1"/>
    <w:rPr>
      <w:rFonts w:ascii="Courier New" w:hAnsi="Courier New" w:cs="Courier New"/>
    </w:rPr>
  </w:style>
  <w:style w:type="character" w:customStyle="1" w:styleId="WW8Num131z2">
    <w:name w:val="WW8Num131z2"/>
    <w:rPr>
      <w:rFonts w:ascii="Wingdings" w:hAnsi="Wingdings"/>
    </w:rPr>
  </w:style>
  <w:style w:type="character" w:customStyle="1" w:styleId="WW8Num160z0">
    <w:name w:val="WW8Num160z0"/>
    <w:rPr>
      <w:rFonts w:ascii="Symbol" w:hAnsi="Symbol"/>
    </w:rPr>
  </w:style>
  <w:style w:type="character" w:customStyle="1" w:styleId="WW8Num160z1">
    <w:name w:val="WW8Num160z1"/>
    <w:rPr>
      <w:rFonts w:ascii="Courier New" w:hAnsi="Courier New" w:cs="Courier New"/>
    </w:rPr>
  </w:style>
  <w:style w:type="character" w:customStyle="1" w:styleId="WW8Num160z2">
    <w:name w:val="WW8Num160z2"/>
    <w:rPr>
      <w:rFonts w:ascii="Wingdings" w:hAnsi="Wingdings"/>
    </w:rPr>
  </w:style>
  <w:style w:type="character" w:customStyle="1" w:styleId="WW8Num54z0">
    <w:name w:val="WW8Num54z0"/>
    <w:rPr>
      <w:rFonts w:ascii="Symbol" w:hAnsi="Symbol"/>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rPr>
  </w:style>
  <w:style w:type="character" w:customStyle="1" w:styleId="WW8Num187z0">
    <w:name w:val="WW8Num187z0"/>
    <w:rPr>
      <w:rFonts w:ascii="Symbol" w:hAnsi="Symbol"/>
    </w:rPr>
  </w:style>
  <w:style w:type="character" w:customStyle="1" w:styleId="WW8Num187z1">
    <w:name w:val="WW8Num187z1"/>
    <w:rPr>
      <w:rFonts w:ascii="Courier New" w:hAnsi="Courier New" w:cs="Courier New"/>
    </w:rPr>
  </w:style>
  <w:style w:type="character" w:customStyle="1" w:styleId="WW8Num187z2">
    <w:name w:val="WW8Num187z2"/>
    <w:rPr>
      <w:rFonts w:ascii="Wingdings" w:hAnsi="Wingdings"/>
    </w:rPr>
  </w:style>
  <w:style w:type="character" w:customStyle="1" w:styleId="WW8Num228z0">
    <w:name w:val="WW8Num228z0"/>
    <w:rPr>
      <w:rFonts w:ascii="Symbol" w:hAnsi="Symbol"/>
    </w:rPr>
  </w:style>
  <w:style w:type="character" w:customStyle="1" w:styleId="WW8Num228z1">
    <w:name w:val="WW8Num228z1"/>
    <w:rPr>
      <w:rFonts w:ascii="Courier New" w:hAnsi="Courier New" w:cs="Courier New"/>
    </w:rPr>
  </w:style>
  <w:style w:type="character" w:customStyle="1" w:styleId="WW8Num228z2">
    <w:name w:val="WW8Num228z2"/>
    <w:rPr>
      <w:rFonts w:ascii="Wingdings" w:hAnsi="Wingdings"/>
    </w:rPr>
  </w:style>
  <w:style w:type="character" w:customStyle="1" w:styleId="WW8Num150z0">
    <w:name w:val="WW8Num150z0"/>
    <w:rPr>
      <w:rFonts w:ascii="Symbol" w:hAnsi="Symbol"/>
    </w:rPr>
  </w:style>
  <w:style w:type="character" w:customStyle="1" w:styleId="WW8Num150z1">
    <w:name w:val="WW8Num150z1"/>
    <w:rPr>
      <w:rFonts w:ascii="Courier New" w:hAnsi="Courier New" w:cs="Courier New"/>
    </w:rPr>
  </w:style>
  <w:style w:type="character" w:customStyle="1" w:styleId="WW8Num150z2">
    <w:name w:val="WW8Num150z2"/>
    <w:rPr>
      <w:rFonts w:ascii="Wingdings" w:hAnsi="Wingdings"/>
    </w:rPr>
  </w:style>
  <w:style w:type="character" w:customStyle="1" w:styleId="WW8Num71z0">
    <w:name w:val="WW8Num71z0"/>
    <w:rPr>
      <w:rFonts w:ascii="Symbol" w:hAnsi="Symbol"/>
    </w:rPr>
  </w:style>
  <w:style w:type="character" w:customStyle="1" w:styleId="WW8Num71z1">
    <w:name w:val="WW8Num71z1"/>
    <w:rPr>
      <w:rFonts w:ascii="Courier New" w:hAnsi="Courier New" w:cs="Courier New"/>
    </w:rPr>
  </w:style>
  <w:style w:type="character" w:customStyle="1" w:styleId="WW8Num71z2">
    <w:name w:val="WW8Num71z2"/>
    <w:rPr>
      <w:rFonts w:ascii="Wingdings" w:hAnsi="Wingdings"/>
    </w:rPr>
  </w:style>
  <w:style w:type="character" w:customStyle="1" w:styleId="WW8Num80z0">
    <w:name w:val="WW8Num80z0"/>
    <w:rPr>
      <w:rFonts w:ascii="Symbol" w:hAnsi="Symbol"/>
    </w:rPr>
  </w:style>
  <w:style w:type="character" w:customStyle="1" w:styleId="WW8Num80z1">
    <w:name w:val="WW8Num80z1"/>
    <w:rPr>
      <w:rFonts w:ascii="Courier New" w:hAnsi="Courier New" w:cs="Courier New"/>
    </w:rPr>
  </w:style>
  <w:style w:type="character" w:customStyle="1" w:styleId="WW8Num80z2">
    <w:name w:val="WW8Num80z2"/>
    <w:rPr>
      <w:rFonts w:ascii="Wingdings" w:hAnsi="Wingdings"/>
    </w:rPr>
  </w:style>
  <w:style w:type="character" w:customStyle="1" w:styleId="WW8Num51z0">
    <w:name w:val="WW8Num51z0"/>
    <w:rPr>
      <w:rFonts w:ascii="Symbol" w:hAnsi="Symbol"/>
    </w:rPr>
  </w:style>
  <w:style w:type="character" w:customStyle="1" w:styleId="WW8Num51z1">
    <w:name w:val="WW8Num51z1"/>
    <w:rPr>
      <w:rFonts w:ascii="Courier New" w:hAnsi="Courier New" w:cs="Courier New"/>
    </w:rPr>
  </w:style>
  <w:style w:type="character" w:customStyle="1" w:styleId="WW8Num51z2">
    <w:name w:val="WW8Num51z2"/>
    <w:rPr>
      <w:rFonts w:ascii="Wingdings" w:hAnsi="Wingdings"/>
    </w:rPr>
  </w:style>
  <w:style w:type="character" w:customStyle="1" w:styleId="WW8Num302z0">
    <w:name w:val="WW8Num302z0"/>
    <w:rPr>
      <w:rFonts w:ascii="Symbol" w:hAnsi="Symbol"/>
    </w:rPr>
  </w:style>
  <w:style w:type="character" w:customStyle="1" w:styleId="WW8Num302z1">
    <w:name w:val="WW8Num302z1"/>
    <w:rPr>
      <w:rFonts w:ascii="Courier New" w:hAnsi="Courier New" w:cs="Courier New"/>
    </w:rPr>
  </w:style>
  <w:style w:type="character" w:customStyle="1" w:styleId="WW8Num302z2">
    <w:name w:val="WW8Num302z2"/>
    <w:rPr>
      <w:rFonts w:ascii="Wingdings" w:hAnsi="Wingdings"/>
    </w:rPr>
  </w:style>
  <w:style w:type="character" w:customStyle="1" w:styleId="WW8Num166z0">
    <w:name w:val="WW8Num166z0"/>
    <w:rPr>
      <w:rFonts w:ascii="Symbol" w:hAnsi="Symbol"/>
    </w:rPr>
  </w:style>
  <w:style w:type="character" w:customStyle="1" w:styleId="WW8Num166z1">
    <w:name w:val="WW8Num166z1"/>
    <w:rPr>
      <w:rFonts w:ascii="Courier New" w:hAnsi="Courier New"/>
    </w:rPr>
  </w:style>
  <w:style w:type="character" w:customStyle="1" w:styleId="WW8Num166z2">
    <w:name w:val="WW8Num166z2"/>
    <w:rPr>
      <w:rFonts w:ascii="Wingdings" w:hAnsi="Wingdings"/>
    </w:rPr>
  </w:style>
  <w:style w:type="character" w:customStyle="1" w:styleId="WW8Num235z0">
    <w:name w:val="WW8Num235z0"/>
    <w:rPr>
      <w:rFonts w:ascii="Symbol" w:hAnsi="Symbol"/>
    </w:rPr>
  </w:style>
  <w:style w:type="character" w:customStyle="1" w:styleId="WW8Num235z1">
    <w:name w:val="WW8Num235z1"/>
    <w:rPr>
      <w:rFonts w:ascii="Courier New" w:hAnsi="Courier New"/>
    </w:rPr>
  </w:style>
  <w:style w:type="character" w:customStyle="1" w:styleId="WW8Num235z2">
    <w:name w:val="WW8Num235z2"/>
    <w:rPr>
      <w:rFonts w:ascii="Wingdings" w:hAnsi="Wingdings"/>
    </w:rPr>
  </w:style>
  <w:style w:type="character" w:customStyle="1" w:styleId="WW8Num143z0">
    <w:name w:val="WW8Num143z0"/>
    <w:rPr>
      <w:rFonts w:cs="Times New Roman"/>
    </w:rPr>
  </w:style>
  <w:style w:type="character" w:customStyle="1" w:styleId="WW8Num264z0">
    <w:name w:val="WW8Num264z0"/>
    <w:rPr>
      <w:rFonts w:ascii="Symbol" w:hAnsi="Symbol"/>
    </w:rPr>
  </w:style>
  <w:style w:type="character" w:customStyle="1" w:styleId="WW8Num264z1">
    <w:name w:val="WW8Num264z1"/>
    <w:rPr>
      <w:rFonts w:ascii="Courier New" w:hAnsi="Courier New"/>
    </w:rPr>
  </w:style>
  <w:style w:type="character" w:customStyle="1" w:styleId="WW8Num264z2">
    <w:name w:val="WW8Num264z2"/>
    <w:rPr>
      <w:rFonts w:ascii="Wingdings" w:hAnsi="Wingdings"/>
    </w:rPr>
  </w:style>
  <w:style w:type="character" w:customStyle="1" w:styleId="WW8Num180z0">
    <w:name w:val="WW8Num180z0"/>
    <w:rPr>
      <w:rFonts w:ascii="Symbol" w:hAnsi="Symbol"/>
    </w:rPr>
  </w:style>
  <w:style w:type="character" w:customStyle="1" w:styleId="WW8Num180z1">
    <w:name w:val="WW8Num180z1"/>
    <w:rPr>
      <w:rFonts w:ascii="Courier New" w:hAnsi="Courier New"/>
    </w:rPr>
  </w:style>
  <w:style w:type="character" w:customStyle="1" w:styleId="WW8Num180z2">
    <w:name w:val="WW8Num180z2"/>
    <w:rPr>
      <w:rFonts w:ascii="Wingdings" w:hAnsi="Wingdings"/>
    </w:rPr>
  </w:style>
  <w:style w:type="character" w:customStyle="1" w:styleId="WW8Num189z0">
    <w:name w:val="WW8Num189z0"/>
    <w:rPr>
      <w:rFonts w:ascii="Symbol" w:hAnsi="Symbol"/>
    </w:rPr>
  </w:style>
  <w:style w:type="character" w:customStyle="1" w:styleId="WW8Num189z1">
    <w:name w:val="WW8Num189z1"/>
    <w:rPr>
      <w:rFonts w:ascii="Courier New" w:hAnsi="Courier New"/>
    </w:rPr>
  </w:style>
  <w:style w:type="character" w:customStyle="1" w:styleId="WW8Num189z2">
    <w:name w:val="WW8Num189z2"/>
    <w:rPr>
      <w:rFonts w:ascii="Wingdings" w:hAnsi="Wingdings"/>
    </w:rPr>
  </w:style>
  <w:style w:type="character" w:customStyle="1" w:styleId="WW8Num294z0">
    <w:name w:val="WW8Num294z0"/>
    <w:rPr>
      <w:rFonts w:ascii="Symbol" w:hAnsi="Symbol"/>
    </w:rPr>
  </w:style>
  <w:style w:type="character" w:customStyle="1" w:styleId="WW8Num294z1">
    <w:name w:val="WW8Num294z1"/>
    <w:rPr>
      <w:rFonts w:ascii="Courier New" w:hAnsi="Courier New"/>
    </w:rPr>
  </w:style>
  <w:style w:type="character" w:customStyle="1" w:styleId="WW8Num294z2">
    <w:name w:val="WW8Num294z2"/>
    <w:rPr>
      <w:rFonts w:ascii="Wingdings" w:hAnsi="Wingdings"/>
    </w:rPr>
  </w:style>
  <w:style w:type="character" w:customStyle="1" w:styleId="WW8Num136z0">
    <w:name w:val="WW8Num136z0"/>
    <w:rPr>
      <w:rFonts w:ascii="Symbol" w:hAnsi="Symbol"/>
    </w:rPr>
  </w:style>
  <w:style w:type="character" w:customStyle="1" w:styleId="WW8Num136z1">
    <w:name w:val="WW8Num136z1"/>
    <w:rPr>
      <w:rFonts w:ascii="Courier New" w:hAnsi="Courier New" w:cs="Courier New"/>
    </w:rPr>
  </w:style>
  <w:style w:type="character" w:customStyle="1" w:styleId="WW8Num136z2">
    <w:name w:val="WW8Num136z2"/>
    <w:rPr>
      <w:rFonts w:ascii="Wingdings" w:hAnsi="Wingdings"/>
    </w:rPr>
  </w:style>
  <w:style w:type="character" w:customStyle="1" w:styleId="WW8Num184z0">
    <w:name w:val="WW8Num184z0"/>
    <w:rPr>
      <w:rFonts w:ascii="Symbol" w:hAnsi="Symbol"/>
    </w:rPr>
  </w:style>
  <w:style w:type="character" w:customStyle="1" w:styleId="WW8Num184z1">
    <w:name w:val="WW8Num184z1"/>
    <w:rPr>
      <w:rFonts w:ascii="Courier New" w:hAnsi="Courier New" w:cs="Courier New"/>
    </w:rPr>
  </w:style>
  <w:style w:type="character" w:customStyle="1" w:styleId="WW8Num184z2">
    <w:name w:val="WW8Num184z2"/>
    <w:rPr>
      <w:rFonts w:ascii="Wingdings" w:hAnsi="Wingdings"/>
    </w:rPr>
  </w:style>
  <w:style w:type="character" w:customStyle="1" w:styleId="WW8Num105z0">
    <w:name w:val="WW8Num105z0"/>
    <w:rPr>
      <w:rFonts w:ascii="Symbol" w:hAnsi="Symbol"/>
    </w:rPr>
  </w:style>
  <w:style w:type="character" w:customStyle="1" w:styleId="WW8Num105z1">
    <w:name w:val="WW8Num105z1"/>
    <w:rPr>
      <w:rFonts w:ascii="Courier New" w:hAnsi="Courier New"/>
    </w:rPr>
  </w:style>
  <w:style w:type="character" w:customStyle="1" w:styleId="WW8Num105z2">
    <w:name w:val="WW8Num105z2"/>
    <w:rPr>
      <w:rFonts w:ascii="Wingdings" w:hAnsi="Wingdings"/>
    </w:rPr>
  </w:style>
  <w:style w:type="character" w:customStyle="1" w:styleId="WW8Num134z0">
    <w:name w:val="WW8Num134z0"/>
    <w:rPr>
      <w:rFonts w:ascii="Symbol" w:hAnsi="Symbol"/>
    </w:rPr>
  </w:style>
  <w:style w:type="character" w:customStyle="1" w:styleId="WW8Num134z1">
    <w:name w:val="WW8Num134z1"/>
    <w:rPr>
      <w:rFonts w:ascii="Courier New" w:hAnsi="Courier New"/>
    </w:rPr>
  </w:style>
  <w:style w:type="character" w:customStyle="1" w:styleId="WW8Num134z2">
    <w:name w:val="WW8Num134z2"/>
    <w:rPr>
      <w:rFonts w:ascii="Wingdings" w:hAnsi="Wingdings"/>
    </w:rPr>
  </w:style>
  <w:style w:type="character" w:customStyle="1" w:styleId="WW8Num99z0">
    <w:name w:val="WW8Num99z0"/>
    <w:rPr>
      <w:rFonts w:ascii="Symbol" w:hAnsi="Symbol"/>
    </w:rPr>
  </w:style>
  <w:style w:type="character" w:customStyle="1" w:styleId="WW8Num99z1">
    <w:name w:val="WW8Num99z1"/>
    <w:rPr>
      <w:rFonts w:ascii="Courier New" w:hAnsi="Courier New"/>
    </w:rPr>
  </w:style>
  <w:style w:type="character" w:customStyle="1" w:styleId="WW8Num99z2">
    <w:name w:val="WW8Num99z2"/>
    <w:rPr>
      <w:rFonts w:ascii="Wingdings" w:hAnsi="Wingdings"/>
    </w:rPr>
  </w:style>
  <w:style w:type="character" w:customStyle="1" w:styleId="WW8Num95z0">
    <w:name w:val="WW8Num95z0"/>
    <w:rPr>
      <w:rFonts w:ascii="Symbol" w:hAnsi="Symbol"/>
    </w:rPr>
  </w:style>
  <w:style w:type="character" w:customStyle="1" w:styleId="WW8Num95z1">
    <w:name w:val="WW8Num95z1"/>
    <w:rPr>
      <w:rFonts w:ascii="Courier New" w:hAnsi="Courier New"/>
    </w:rPr>
  </w:style>
  <w:style w:type="character" w:customStyle="1" w:styleId="WW8Num95z2">
    <w:name w:val="WW8Num95z2"/>
    <w:rPr>
      <w:rFonts w:ascii="Wingdings" w:hAnsi="Wingdings"/>
    </w:rPr>
  </w:style>
  <w:style w:type="character" w:customStyle="1" w:styleId="WW8Num52z0">
    <w:name w:val="WW8Num52z0"/>
    <w:rPr>
      <w:rFonts w:ascii="Symbol" w:hAnsi="Symbol"/>
    </w:rPr>
  </w:style>
  <w:style w:type="character" w:customStyle="1" w:styleId="WW8Num52z1">
    <w:name w:val="WW8Num52z1"/>
    <w:rPr>
      <w:rFonts w:ascii="Courier New" w:hAnsi="Courier New"/>
    </w:rPr>
  </w:style>
  <w:style w:type="character" w:customStyle="1" w:styleId="WW8Num52z2">
    <w:name w:val="WW8Num52z2"/>
    <w:rPr>
      <w:rFonts w:ascii="Wingdings" w:hAnsi="Wingdings"/>
    </w:rPr>
  </w:style>
  <w:style w:type="character" w:customStyle="1" w:styleId="WW8Num242z0">
    <w:name w:val="WW8Num242z0"/>
    <w:rPr>
      <w:rFonts w:ascii="Symbol" w:hAnsi="Symbol"/>
    </w:rPr>
  </w:style>
  <w:style w:type="character" w:customStyle="1" w:styleId="WW8Num242z1">
    <w:name w:val="WW8Num242z1"/>
    <w:rPr>
      <w:rFonts w:ascii="Courier New" w:hAnsi="Courier New" w:cs="Courier New"/>
    </w:rPr>
  </w:style>
  <w:style w:type="character" w:customStyle="1" w:styleId="WW8Num242z2">
    <w:name w:val="WW8Num242z2"/>
    <w:rPr>
      <w:rFonts w:ascii="Wingdings" w:hAnsi="Wingdings"/>
    </w:rPr>
  </w:style>
  <w:style w:type="character" w:customStyle="1" w:styleId="WW8Num295z0">
    <w:name w:val="WW8Num295z0"/>
    <w:rPr>
      <w:rFonts w:ascii="Symbol" w:hAnsi="Symbol"/>
    </w:rPr>
  </w:style>
  <w:style w:type="character" w:customStyle="1" w:styleId="WW8Num295z1">
    <w:name w:val="WW8Num295z1"/>
    <w:rPr>
      <w:rFonts w:ascii="Courier New" w:hAnsi="Courier New"/>
    </w:rPr>
  </w:style>
  <w:style w:type="character" w:customStyle="1" w:styleId="WW8Num295z2">
    <w:name w:val="WW8Num295z2"/>
    <w:rPr>
      <w:rFonts w:ascii="Wingdings" w:hAnsi="Wingdings"/>
    </w:rPr>
  </w:style>
  <w:style w:type="character" w:customStyle="1" w:styleId="WW8Num33z0">
    <w:name w:val="WW8Num33z0"/>
    <w:rPr>
      <w:rFonts w:ascii="Symbol" w:hAnsi="Symbol"/>
    </w:rPr>
  </w:style>
  <w:style w:type="character" w:customStyle="1" w:styleId="WW8Num33z1">
    <w:name w:val="WW8Num33z1"/>
    <w:rPr>
      <w:rFonts w:ascii="Courier New" w:hAnsi="Courier New"/>
    </w:rPr>
  </w:style>
  <w:style w:type="character" w:customStyle="1" w:styleId="WW8Num33z2">
    <w:name w:val="WW8Num33z2"/>
    <w:rPr>
      <w:rFonts w:ascii="Wingdings" w:hAnsi="Wingdings"/>
    </w:rPr>
  </w:style>
  <w:style w:type="character" w:customStyle="1" w:styleId="WW8Num213z0">
    <w:name w:val="WW8Num213z0"/>
    <w:rPr>
      <w:rFonts w:ascii="Symbol" w:hAnsi="Symbol"/>
    </w:rPr>
  </w:style>
  <w:style w:type="character" w:customStyle="1" w:styleId="WW8Num213z1">
    <w:name w:val="WW8Num213z1"/>
    <w:rPr>
      <w:rFonts w:ascii="Courier New" w:hAnsi="Courier New"/>
    </w:rPr>
  </w:style>
  <w:style w:type="character" w:customStyle="1" w:styleId="WW8Num213z2">
    <w:name w:val="WW8Num213z2"/>
    <w:rPr>
      <w:rFonts w:ascii="Wingdings" w:hAnsi="Wingdings"/>
    </w:rPr>
  </w:style>
  <w:style w:type="character" w:customStyle="1" w:styleId="WW8Num176z0">
    <w:name w:val="WW8Num176z0"/>
    <w:rPr>
      <w:rFonts w:ascii="Symbol" w:hAnsi="Symbol"/>
    </w:rPr>
  </w:style>
  <w:style w:type="character" w:customStyle="1" w:styleId="WW8Num176z1">
    <w:name w:val="WW8Num176z1"/>
    <w:rPr>
      <w:rFonts w:ascii="Courier New" w:hAnsi="Courier New"/>
    </w:rPr>
  </w:style>
  <w:style w:type="character" w:customStyle="1" w:styleId="WW8Num176z2">
    <w:name w:val="WW8Num176z2"/>
    <w:rPr>
      <w:rFonts w:ascii="Wingdings" w:hAnsi="Wingdings"/>
    </w:rPr>
  </w:style>
  <w:style w:type="character" w:customStyle="1" w:styleId="dash041e0431044b0447043d044b0439char1">
    <w:name w:val="dash041e_0431_044b_0447_043d_044b_0439__char1"/>
    <w:rPr>
      <w:rFonts w:ascii="Times New Roman" w:hAnsi="Times New Roman" w:cs="Times New Roman"/>
      <w:strike w:val="0"/>
      <w:dstrike w:val="0"/>
      <w:sz w:val="24"/>
      <w:szCs w:val="24"/>
      <w:u w:val="none"/>
    </w:rPr>
  </w:style>
  <w:style w:type="character" w:customStyle="1" w:styleId="WW8Num253z0">
    <w:name w:val="WW8Num253z0"/>
    <w:rPr>
      <w:rFonts w:ascii="Symbol" w:hAnsi="Symbol"/>
    </w:rPr>
  </w:style>
  <w:style w:type="character" w:customStyle="1" w:styleId="WW8Num253z1">
    <w:name w:val="WW8Num253z1"/>
    <w:rPr>
      <w:rFonts w:ascii="Courier New" w:hAnsi="Courier New"/>
    </w:rPr>
  </w:style>
  <w:style w:type="character" w:customStyle="1" w:styleId="WW8Num253z2">
    <w:name w:val="WW8Num253z2"/>
    <w:rPr>
      <w:rFonts w:ascii="Wingdings" w:hAnsi="Wingdings"/>
    </w:rPr>
  </w:style>
  <w:style w:type="character" w:customStyle="1" w:styleId="WW8Num142z0">
    <w:name w:val="WW8Num142z0"/>
    <w:rPr>
      <w:rFonts w:ascii="Symbol" w:hAnsi="Symbol"/>
    </w:rPr>
  </w:style>
  <w:style w:type="character" w:customStyle="1" w:styleId="WW8Num142z1">
    <w:name w:val="WW8Num142z1"/>
    <w:rPr>
      <w:rFonts w:ascii="Courier New" w:hAnsi="Courier New"/>
    </w:rPr>
  </w:style>
  <w:style w:type="character" w:customStyle="1" w:styleId="WW8Num142z2">
    <w:name w:val="WW8Num142z2"/>
    <w:rPr>
      <w:rFonts w:ascii="Wingdings" w:hAnsi="Wingdings"/>
    </w:rPr>
  </w:style>
  <w:style w:type="character" w:customStyle="1" w:styleId="WW8Num185z0">
    <w:name w:val="WW8Num185z0"/>
    <w:rPr>
      <w:rFonts w:ascii="Symbol" w:hAnsi="Symbol"/>
    </w:rPr>
  </w:style>
  <w:style w:type="character" w:customStyle="1" w:styleId="WW8Num185z1">
    <w:name w:val="WW8Num185z1"/>
    <w:rPr>
      <w:rFonts w:ascii="Courier New" w:hAnsi="Courier New"/>
    </w:rPr>
  </w:style>
  <w:style w:type="character" w:customStyle="1" w:styleId="WW8Num185z2">
    <w:name w:val="WW8Num185z2"/>
    <w:rPr>
      <w:rFonts w:ascii="Wingdings" w:hAnsi="Wingdings"/>
    </w:rPr>
  </w:style>
  <w:style w:type="character" w:customStyle="1" w:styleId="WW8Num116z0">
    <w:name w:val="WW8Num116z0"/>
    <w:rPr>
      <w:rFonts w:ascii="Symbol" w:hAnsi="Symbol"/>
    </w:rPr>
  </w:style>
  <w:style w:type="character" w:customStyle="1" w:styleId="WW8Num116z1">
    <w:name w:val="WW8Num116z1"/>
    <w:rPr>
      <w:rFonts w:ascii="Courier New" w:hAnsi="Courier New"/>
    </w:rPr>
  </w:style>
  <w:style w:type="character" w:customStyle="1" w:styleId="WW8Num116z2">
    <w:name w:val="WW8Num116z2"/>
    <w:rPr>
      <w:rFonts w:ascii="Wingdings" w:hAnsi="Wingdings"/>
    </w:rPr>
  </w:style>
  <w:style w:type="character" w:customStyle="1" w:styleId="WW8Num250z0">
    <w:name w:val="WW8Num250z0"/>
    <w:rPr>
      <w:rFonts w:ascii="Symbol" w:hAnsi="Symbol"/>
    </w:rPr>
  </w:style>
  <w:style w:type="character" w:customStyle="1" w:styleId="WW8Num250z1">
    <w:name w:val="WW8Num250z1"/>
    <w:rPr>
      <w:rFonts w:ascii="Courier New" w:hAnsi="Courier New"/>
    </w:rPr>
  </w:style>
  <w:style w:type="character" w:customStyle="1" w:styleId="WW8Num250z2">
    <w:name w:val="WW8Num250z2"/>
    <w:rPr>
      <w:rFonts w:ascii="Wingdings" w:hAnsi="Wingdings"/>
    </w:rPr>
  </w:style>
  <w:style w:type="character" w:customStyle="1" w:styleId="WW8Num317z0">
    <w:name w:val="WW8Num317z0"/>
    <w:rPr>
      <w:rFonts w:ascii="Symbol" w:hAnsi="Symbol"/>
    </w:rPr>
  </w:style>
  <w:style w:type="character" w:customStyle="1" w:styleId="WW8Num317z1">
    <w:name w:val="WW8Num317z1"/>
    <w:rPr>
      <w:rFonts w:ascii="Courier New" w:hAnsi="Courier New" w:cs="Courier New"/>
    </w:rPr>
  </w:style>
  <w:style w:type="character" w:customStyle="1" w:styleId="WW8Num317z2">
    <w:name w:val="WW8Num317z2"/>
    <w:rPr>
      <w:rFonts w:ascii="Wingdings" w:hAnsi="Wingdings"/>
    </w:rPr>
  </w:style>
  <w:style w:type="character" w:customStyle="1" w:styleId="WW8Num97z0">
    <w:name w:val="WW8Num97z0"/>
    <w:rPr>
      <w:rFonts w:ascii="Symbol" w:hAnsi="Symbol"/>
    </w:rPr>
  </w:style>
  <w:style w:type="character" w:customStyle="1" w:styleId="WW8Num97z1">
    <w:name w:val="WW8Num97z1"/>
    <w:rPr>
      <w:rFonts w:ascii="Courier New" w:hAnsi="Courier New" w:cs="Courier New"/>
    </w:rPr>
  </w:style>
  <w:style w:type="character" w:customStyle="1" w:styleId="WW8Num97z2">
    <w:name w:val="WW8Num97z2"/>
    <w:rPr>
      <w:rFonts w:ascii="Wingdings" w:hAnsi="Wingdings"/>
    </w:rPr>
  </w:style>
  <w:style w:type="character" w:customStyle="1" w:styleId="WW8Num315z0">
    <w:name w:val="WW8Num315z0"/>
    <w:rPr>
      <w:rFonts w:ascii="Symbol" w:hAnsi="Symbol"/>
    </w:rPr>
  </w:style>
  <w:style w:type="character" w:customStyle="1" w:styleId="WW8Num315z1">
    <w:name w:val="WW8Num315z1"/>
    <w:rPr>
      <w:rFonts w:ascii="Courier New" w:hAnsi="Courier New"/>
    </w:rPr>
  </w:style>
  <w:style w:type="character" w:customStyle="1" w:styleId="WW8Num315z2">
    <w:name w:val="WW8Num315z2"/>
    <w:rPr>
      <w:rFonts w:ascii="Wingdings" w:hAnsi="Wingdings"/>
    </w:rPr>
  </w:style>
  <w:style w:type="character" w:customStyle="1" w:styleId="WW8Num126z0">
    <w:name w:val="WW8Num126z0"/>
    <w:rPr>
      <w:rFonts w:ascii="Symbol" w:hAnsi="Symbol"/>
    </w:rPr>
  </w:style>
  <w:style w:type="character" w:customStyle="1" w:styleId="WW8Num126z1">
    <w:name w:val="WW8Num126z1"/>
    <w:rPr>
      <w:rFonts w:ascii="Courier New" w:hAnsi="Courier New"/>
    </w:rPr>
  </w:style>
  <w:style w:type="character" w:customStyle="1" w:styleId="WW8Num126z2">
    <w:name w:val="WW8Num126z2"/>
    <w:rPr>
      <w:rFonts w:ascii="Wingdings" w:hAnsi="Wingdings"/>
    </w:rPr>
  </w:style>
  <w:style w:type="character" w:customStyle="1" w:styleId="WW8Num31z0">
    <w:name w:val="WW8Num31z0"/>
    <w:rPr>
      <w:rFonts w:ascii="Symbol" w:hAnsi="Symbol"/>
    </w:rPr>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147z0">
    <w:name w:val="WW8Num147z0"/>
    <w:rPr>
      <w:rFonts w:ascii="Symbol" w:hAnsi="Symbol"/>
    </w:rPr>
  </w:style>
  <w:style w:type="character" w:customStyle="1" w:styleId="WW8Num147z1">
    <w:name w:val="WW8Num147z1"/>
    <w:rPr>
      <w:rFonts w:ascii="Courier New" w:hAnsi="Courier New"/>
    </w:rPr>
  </w:style>
  <w:style w:type="character" w:customStyle="1" w:styleId="WW8Num147z2">
    <w:name w:val="WW8Num147z2"/>
    <w:rPr>
      <w:rFonts w:ascii="Wingdings" w:hAnsi="Wingdings"/>
    </w:rPr>
  </w:style>
  <w:style w:type="character" w:customStyle="1" w:styleId="WW8Num100z0">
    <w:name w:val="WW8Num100z0"/>
    <w:rPr>
      <w:rFonts w:ascii="Symbol" w:hAnsi="Symbol"/>
    </w:rPr>
  </w:style>
  <w:style w:type="character" w:customStyle="1" w:styleId="WW8Num100z1">
    <w:name w:val="WW8Num100z1"/>
    <w:rPr>
      <w:rFonts w:ascii="Courier New" w:hAnsi="Courier New"/>
    </w:rPr>
  </w:style>
  <w:style w:type="character" w:customStyle="1" w:styleId="WW8Num100z2">
    <w:name w:val="WW8Num100z2"/>
    <w:rPr>
      <w:rFonts w:ascii="Wingdings" w:hAnsi="Wingdings"/>
    </w:rPr>
  </w:style>
  <w:style w:type="character" w:customStyle="1" w:styleId="WW8Num163z0">
    <w:name w:val="WW8Num163z0"/>
    <w:rPr>
      <w:rFonts w:ascii="Symbol" w:hAnsi="Symbol"/>
    </w:rPr>
  </w:style>
  <w:style w:type="character" w:customStyle="1" w:styleId="WW8Num163z1">
    <w:name w:val="WW8Num163z1"/>
    <w:rPr>
      <w:rFonts w:ascii="Courier New" w:hAnsi="Courier New"/>
    </w:rPr>
  </w:style>
  <w:style w:type="character" w:customStyle="1" w:styleId="WW8Num163z2">
    <w:name w:val="WW8Num163z2"/>
    <w:rPr>
      <w:rFonts w:ascii="Wingdings" w:hAnsi="Wingdings"/>
    </w:rPr>
  </w:style>
  <w:style w:type="character" w:customStyle="1" w:styleId="WW8Num151z0">
    <w:name w:val="WW8Num151z0"/>
    <w:rPr>
      <w:rFonts w:ascii="Symbol" w:hAnsi="Symbol"/>
    </w:rPr>
  </w:style>
  <w:style w:type="character" w:customStyle="1" w:styleId="WW8Num151z1">
    <w:name w:val="WW8Num151z1"/>
    <w:rPr>
      <w:rFonts w:ascii="Courier New" w:hAnsi="Courier New"/>
    </w:rPr>
  </w:style>
  <w:style w:type="character" w:customStyle="1" w:styleId="WW8Num151z2">
    <w:name w:val="WW8Num151z2"/>
    <w:rPr>
      <w:rFonts w:ascii="Wingdings" w:hAnsi="Wingdings"/>
    </w:rPr>
  </w:style>
  <w:style w:type="character" w:customStyle="1" w:styleId="WW8Num34z0">
    <w:name w:val="WW8Num34z0"/>
    <w:rPr>
      <w:rFonts w:ascii="Symbol" w:hAnsi="Symbol"/>
    </w:rPr>
  </w:style>
  <w:style w:type="character" w:customStyle="1" w:styleId="WW8Num34z1">
    <w:name w:val="WW8Num34z1"/>
    <w:rPr>
      <w:rFonts w:ascii="Courier New" w:hAnsi="Courier New"/>
    </w:rPr>
  </w:style>
  <w:style w:type="character" w:customStyle="1" w:styleId="WW8Num34z2">
    <w:name w:val="WW8Num34z2"/>
    <w:rPr>
      <w:rFonts w:ascii="Wingdings" w:hAnsi="Wingdings"/>
    </w:rPr>
  </w:style>
  <w:style w:type="character" w:customStyle="1" w:styleId="WW8Num173z0">
    <w:name w:val="WW8Num173z0"/>
    <w:rPr>
      <w:rFonts w:ascii="Symbol" w:hAnsi="Symbol"/>
    </w:rPr>
  </w:style>
  <w:style w:type="character" w:customStyle="1" w:styleId="WW8Num173z1">
    <w:name w:val="WW8Num173z1"/>
    <w:rPr>
      <w:rFonts w:ascii="Courier New" w:hAnsi="Courier New"/>
    </w:rPr>
  </w:style>
  <w:style w:type="character" w:customStyle="1" w:styleId="WW8Num173z2">
    <w:name w:val="WW8Num173z2"/>
    <w:rPr>
      <w:rFonts w:ascii="Wingdings" w:hAnsi="Wingdings"/>
    </w:rPr>
  </w:style>
  <w:style w:type="character" w:customStyle="1" w:styleId="WW8Num203z0">
    <w:name w:val="WW8Num203z0"/>
    <w:rPr>
      <w:rFonts w:ascii="Symbol" w:hAnsi="Symbol"/>
    </w:rPr>
  </w:style>
  <w:style w:type="character" w:customStyle="1" w:styleId="WW8Num203z1">
    <w:name w:val="WW8Num203z1"/>
    <w:rPr>
      <w:rFonts w:ascii="Courier New" w:hAnsi="Courier New"/>
    </w:rPr>
  </w:style>
  <w:style w:type="character" w:customStyle="1" w:styleId="WW8Num203z2">
    <w:name w:val="WW8Num203z2"/>
    <w:rPr>
      <w:rFonts w:ascii="Wingdings" w:hAnsi="Wingdings"/>
    </w:rPr>
  </w:style>
  <w:style w:type="character" w:customStyle="1" w:styleId="WW8Num70z0">
    <w:name w:val="WW8Num70z0"/>
    <w:rPr>
      <w:rFonts w:ascii="Symbol" w:hAnsi="Symbol"/>
    </w:rPr>
  </w:style>
  <w:style w:type="character" w:customStyle="1" w:styleId="WW8Num70z1">
    <w:name w:val="WW8Num70z1"/>
    <w:rPr>
      <w:rFonts w:ascii="Courier New" w:hAnsi="Courier New"/>
    </w:rPr>
  </w:style>
  <w:style w:type="character" w:customStyle="1" w:styleId="WW8Num70z2">
    <w:name w:val="WW8Num70z2"/>
    <w:rPr>
      <w:rFonts w:ascii="Wingdings" w:hAnsi="Wingdings"/>
    </w:rPr>
  </w:style>
  <w:style w:type="character" w:customStyle="1" w:styleId="WW8Num152z0">
    <w:name w:val="WW8Num152z0"/>
    <w:rPr>
      <w:rFonts w:ascii="Symbol" w:hAnsi="Symbol"/>
    </w:rPr>
  </w:style>
  <w:style w:type="character" w:customStyle="1" w:styleId="WW8Num152z1">
    <w:name w:val="WW8Num152z1"/>
    <w:rPr>
      <w:rFonts w:cs="Times New Roman"/>
    </w:rPr>
  </w:style>
  <w:style w:type="character" w:customStyle="1" w:styleId="WW8Num293z0">
    <w:name w:val="WW8Num293z0"/>
    <w:rPr>
      <w:rFonts w:ascii="Symbol" w:hAnsi="Symbol"/>
    </w:rPr>
  </w:style>
  <w:style w:type="character" w:customStyle="1" w:styleId="WW8Num293z1">
    <w:name w:val="WW8Num293z1"/>
    <w:rPr>
      <w:rFonts w:ascii="Courier New" w:hAnsi="Courier New" w:cs="Courier New"/>
    </w:rPr>
  </w:style>
  <w:style w:type="character" w:customStyle="1" w:styleId="WW8Num293z2">
    <w:name w:val="WW8Num293z2"/>
    <w:rPr>
      <w:rFonts w:ascii="Wingdings" w:hAnsi="Wingdings"/>
    </w:rPr>
  </w:style>
  <w:style w:type="character" w:customStyle="1" w:styleId="WW8Num290z0">
    <w:name w:val="WW8Num290z0"/>
    <w:rPr>
      <w:rFonts w:ascii="Symbol" w:hAnsi="Symbol"/>
    </w:rPr>
  </w:style>
  <w:style w:type="character" w:customStyle="1" w:styleId="WW8Num290z1">
    <w:name w:val="WW8Num290z1"/>
    <w:rPr>
      <w:rFonts w:ascii="Courier New" w:hAnsi="Courier New" w:cs="Courier New"/>
    </w:rPr>
  </w:style>
  <w:style w:type="character" w:customStyle="1" w:styleId="WW8Num290z2">
    <w:name w:val="WW8Num290z2"/>
    <w:rPr>
      <w:rFonts w:ascii="Wingdings" w:hAnsi="Wingdings"/>
    </w:rPr>
  </w:style>
  <w:style w:type="character" w:customStyle="1" w:styleId="WW8Num236z0">
    <w:name w:val="WW8Num236z0"/>
    <w:rPr>
      <w:rFonts w:ascii="Symbol" w:hAnsi="Symbol"/>
    </w:rPr>
  </w:style>
  <w:style w:type="character" w:customStyle="1" w:styleId="WW8Num236z1">
    <w:name w:val="WW8Num236z1"/>
    <w:rPr>
      <w:rFonts w:ascii="Courier New" w:hAnsi="Courier New" w:cs="Courier New"/>
    </w:rPr>
  </w:style>
  <w:style w:type="character" w:customStyle="1" w:styleId="WW8Num236z2">
    <w:name w:val="WW8Num236z2"/>
    <w:rPr>
      <w:rFonts w:ascii="Wingdings" w:hAnsi="Wingdings"/>
    </w:rPr>
  </w:style>
  <w:style w:type="character" w:customStyle="1" w:styleId="WW8Num178z0">
    <w:name w:val="WW8Num178z0"/>
    <w:rPr>
      <w:rFonts w:ascii="Symbol" w:hAnsi="Symbol"/>
    </w:rPr>
  </w:style>
  <w:style w:type="character" w:customStyle="1" w:styleId="WW8Num178z1">
    <w:name w:val="WW8Num178z1"/>
    <w:rPr>
      <w:rFonts w:ascii="Courier New" w:hAnsi="Courier New" w:cs="Courier New"/>
    </w:rPr>
  </w:style>
  <w:style w:type="character" w:customStyle="1" w:styleId="WW8Num178z2">
    <w:name w:val="WW8Num178z2"/>
    <w:rPr>
      <w:rFonts w:ascii="Wingdings" w:hAnsi="Wingding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Pr>
      <w:rFonts w:ascii="Times New Roman" w:hAnsi="Times New Roman" w:cs="Times New Roman"/>
      <w:strike w:val="0"/>
      <w:dstrike w:val="0"/>
      <w:sz w:val="24"/>
      <w:szCs w:val="24"/>
      <w:u w:val="none"/>
    </w:rPr>
  </w:style>
  <w:style w:type="character" w:customStyle="1" w:styleId="WW8Num133z0">
    <w:name w:val="WW8Num133z0"/>
    <w:rPr>
      <w:rFonts w:ascii="Symbol" w:hAnsi="Symbol"/>
    </w:rPr>
  </w:style>
  <w:style w:type="character" w:customStyle="1" w:styleId="WW8Num133z1">
    <w:name w:val="WW8Num133z1"/>
    <w:rPr>
      <w:rFonts w:ascii="Courier New" w:hAnsi="Courier New" w:cs="Courier New"/>
    </w:rPr>
  </w:style>
  <w:style w:type="character" w:customStyle="1" w:styleId="WW8Num133z2">
    <w:name w:val="WW8Num133z2"/>
    <w:rPr>
      <w:rFonts w:ascii="Wingdings" w:hAnsi="Wingdings"/>
    </w:rPr>
  </w:style>
  <w:style w:type="character" w:customStyle="1" w:styleId="WW8Num202z0">
    <w:name w:val="WW8Num202z0"/>
    <w:rPr>
      <w:rFonts w:ascii="Symbol" w:hAnsi="Symbol"/>
    </w:rPr>
  </w:style>
  <w:style w:type="character" w:customStyle="1" w:styleId="WW8Num202z1">
    <w:name w:val="WW8Num202z1"/>
    <w:rPr>
      <w:rFonts w:ascii="Courier New" w:hAnsi="Courier New" w:cs="Courier New"/>
    </w:rPr>
  </w:style>
  <w:style w:type="character" w:customStyle="1" w:styleId="WW8Num202z2">
    <w:name w:val="WW8Num202z2"/>
    <w:rPr>
      <w:rFonts w:ascii="Wingdings" w:hAnsi="Wingdings"/>
    </w:rPr>
  </w:style>
  <w:style w:type="character" w:customStyle="1" w:styleId="WW8Num84z0">
    <w:name w:val="WW8Num84z0"/>
    <w:rPr>
      <w:rFonts w:ascii="Symbol" w:hAnsi="Symbol"/>
    </w:rPr>
  </w:style>
  <w:style w:type="character" w:customStyle="1" w:styleId="WW8Num84z1">
    <w:name w:val="WW8Num84z1"/>
    <w:rPr>
      <w:rFonts w:ascii="Courier New" w:hAnsi="Courier New" w:cs="Courier New"/>
    </w:rPr>
  </w:style>
  <w:style w:type="character" w:customStyle="1" w:styleId="WW8Num84z2">
    <w:name w:val="WW8Num84z2"/>
    <w:rPr>
      <w:rFonts w:ascii="Wingdings" w:hAnsi="Wingdings"/>
    </w:rPr>
  </w:style>
  <w:style w:type="character" w:customStyle="1" w:styleId="WW8Num197z0">
    <w:name w:val="WW8Num197z0"/>
    <w:rPr>
      <w:rFonts w:ascii="Symbol" w:hAnsi="Symbol"/>
    </w:rPr>
  </w:style>
  <w:style w:type="character" w:customStyle="1" w:styleId="WW8Num197z1">
    <w:name w:val="WW8Num197z1"/>
    <w:rPr>
      <w:rFonts w:ascii="Courier New" w:hAnsi="Courier New" w:cs="Courier New"/>
    </w:rPr>
  </w:style>
  <w:style w:type="character" w:customStyle="1" w:styleId="WW8Num197z2">
    <w:name w:val="WW8Num197z2"/>
    <w:rPr>
      <w:rFonts w:ascii="Wingdings" w:hAnsi="Wingdings"/>
    </w:rPr>
  </w:style>
  <w:style w:type="character" w:customStyle="1" w:styleId="WW8Num107z0">
    <w:name w:val="WW8Num107z0"/>
    <w:rPr>
      <w:rFonts w:ascii="Symbol" w:hAnsi="Symbol"/>
    </w:rPr>
  </w:style>
  <w:style w:type="character" w:customStyle="1" w:styleId="WW8Num107z1">
    <w:name w:val="WW8Num107z1"/>
    <w:rPr>
      <w:rFonts w:ascii="Courier New" w:hAnsi="Courier New" w:cs="Courier New"/>
    </w:rPr>
  </w:style>
  <w:style w:type="character" w:customStyle="1" w:styleId="WW8Num107z2">
    <w:name w:val="WW8Num107z2"/>
    <w:rPr>
      <w:rFonts w:ascii="Wingdings" w:hAnsi="Wingdings"/>
    </w:rPr>
  </w:style>
  <w:style w:type="character" w:customStyle="1" w:styleId="WW8Num214z0">
    <w:name w:val="WW8Num214z0"/>
    <w:rPr>
      <w:rFonts w:ascii="Symbol" w:hAnsi="Symbol"/>
    </w:rPr>
  </w:style>
  <w:style w:type="character" w:customStyle="1" w:styleId="WW8Num214z1">
    <w:name w:val="WW8Num214z1"/>
    <w:rPr>
      <w:rFonts w:ascii="Courier New" w:hAnsi="Courier New" w:cs="Courier New"/>
    </w:rPr>
  </w:style>
  <w:style w:type="character" w:customStyle="1" w:styleId="WW8Num214z5">
    <w:name w:val="WW8Num214z5"/>
    <w:rPr>
      <w:rFonts w:ascii="Wingdings" w:hAnsi="Wingdings"/>
    </w:rPr>
  </w:style>
  <w:style w:type="character" w:customStyle="1" w:styleId="WW8Num125z0">
    <w:name w:val="WW8Num125z0"/>
    <w:rPr>
      <w:rFonts w:ascii="Symbol" w:hAnsi="Symbol"/>
    </w:rPr>
  </w:style>
  <w:style w:type="character" w:customStyle="1" w:styleId="WW8Num125z1">
    <w:name w:val="WW8Num125z1"/>
    <w:rPr>
      <w:rFonts w:ascii="Courier New" w:hAnsi="Courier New" w:cs="Courier New"/>
    </w:rPr>
  </w:style>
  <w:style w:type="character" w:customStyle="1" w:styleId="WW8Num125z2">
    <w:name w:val="WW8Num125z2"/>
    <w:rPr>
      <w:rFonts w:ascii="Wingdings" w:hAnsi="Wingdings"/>
    </w:rPr>
  </w:style>
  <w:style w:type="character" w:customStyle="1" w:styleId="WW8Num161z0">
    <w:name w:val="WW8Num161z0"/>
    <w:rPr>
      <w:rFonts w:ascii="Symbol" w:hAnsi="Symbol"/>
    </w:rPr>
  </w:style>
  <w:style w:type="character" w:customStyle="1" w:styleId="WW8Num161z1">
    <w:name w:val="WW8Num161z1"/>
    <w:rPr>
      <w:rFonts w:ascii="Courier New" w:hAnsi="Courier New" w:cs="Courier New"/>
    </w:rPr>
  </w:style>
  <w:style w:type="character" w:customStyle="1" w:styleId="WW8Num161z2">
    <w:name w:val="WW8Num161z2"/>
    <w:rPr>
      <w:rFonts w:ascii="Wingdings" w:hAnsi="Wingdings"/>
    </w:rPr>
  </w:style>
  <w:style w:type="character" w:customStyle="1" w:styleId="WW8Num164z0">
    <w:name w:val="WW8Num164z0"/>
    <w:rPr>
      <w:rFonts w:ascii="Symbol" w:hAnsi="Symbol"/>
    </w:rPr>
  </w:style>
  <w:style w:type="character" w:customStyle="1" w:styleId="WW8Num164z1">
    <w:name w:val="WW8Num164z1"/>
    <w:rPr>
      <w:rFonts w:ascii="Courier New" w:hAnsi="Courier New" w:cs="Courier New"/>
    </w:rPr>
  </w:style>
  <w:style w:type="character" w:customStyle="1" w:styleId="WW8Num164z2">
    <w:name w:val="WW8Num164z2"/>
    <w:rPr>
      <w:rFonts w:ascii="Wingdings" w:hAnsi="Wingdings"/>
    </w:rPr>
  </w:style>
  <w:style w:type="character" w:customStyle="1" w:styleId="WW8Num53z0">
    <w:name w:val="WW8Num53z0"/>
    <w:rPr>
      <w:rFonts w:ascii="Symbol" w:hAnsi="Symbol"/>
    </w:rPr>
  </w:style>
  <w:style w:type="character" w:customStyle="1" w:styleId="WW8Num53z1">
    <w:name w:val="WW8Num53z1"/>
    <w:rPr>
      <w:rFonts w:ascii="Courier New" w:hAnsi="Courier New" w:cs="Courier New"/>
    </w:rPr>
  </w:style>
  <w:style w:type="character" w:customStyle="1" w:styleId="WW8Num53z2">
    <w:name w:val="WW8Num53z2"/>
    <w:rPr>
      <w:rFonts w:ascii="Wingdings" w:hAnsi="Wingdings"/>
    </w:rPr>
  </w:style>
  <w:style w:type="character" w:customStyle="1" w:styleId="WW8Num154z0">
    <w:name w:val="WW8Num154z0"/>
    <w:rPr>
      <w:rFonts w:ascii="Symbol" w:hAnsi="Symbol"/>
    </w:rPr>
  </w:style>
  <w:style w:type="character" w:customStyle="1" w:styleId="WW8Num154z1">
    <w:name w:val="WW8Num154z1"/>
    <w:rPr>
      <w:rFonts w:ascii="Courier New" w:hAnsi="Courier New" w:cs="Courier New"/>
    </w:rPr>
  </w:style>
  <w:style w:type="character" w:customStyle="1" w:styleId="WW8Num154z2">
    <w:name w:val="WW8Num154z2"/>
    <w:rPr>
      <w:rFonts w:ascii="Wingdings" w:hAnsi="Wingdings"/>
    </w:rPr>
  </w:style>
  <w:style w:type="character" w:customStyle="1" w:styleId="WW8Num225z0">
    <w:name w:val="WW8Num225z0"/>
    <w:rPr>
      <w:rFonts w:ascii="Symbol" w:hAnsi="Symbol"/>
    </w:rPr>
  </w:style>
  <w:style w:type="character" w:customStyle="1" w:styleId="WW8Num225z1">
    <w:name w:val="WW8Num225z1"/>
    <w:rPr>
      <w:rFonts w:ascii="Courier New" w:hAnsi="Courier New" w:cs="Courier New"/>
    </w:rPr>
  </w:style>
  <w:style w:type="character" w:customStyle="1" w:styleId="WW8Num225z2">
    <w:name w:val="WW8Num225z2"/>
    <w:rPr>
      <w:rFonts w:ascii="Wingdings" w:hAnsi="Wingdings"/>
    </w:rPr>
  </w:style>
  <w:style w:type="character" w:customStyle="1" w:styleId="WW8Num137z0">
    <w:name w:val="WW8Num137z0"/>
    <w:rPr>
      <w:rFonts w:ascii="Symbol" w:hAnsi="Symbol"/>
    </w:rPr>
  </w:style>
  <w:style w:type="character" w:customStyle="1" w:styleId="WW8Num137z1">
    <w:name w:val="WW8Num137z1"/>
    <w:rPr>
      <w:rFonts w:ascii="Courier New" w:hAnsi="Courier New" w:cs="Courier New"/>
    </w:rPr>
  </w:style>
  <w:style w:type="character" w:customStyle="1" w:styleId="WW8Num137z2">
    <w:name w:val="WW8Num137z2"/>
    <w:rPr>
      <w:rFonts w:ascii="Wingdings" w:hAnsi="Wingdings"/>
    </w:rPr>
  </w:style>
  <w:style w:type="character" w:customStyle="1" w:styleId="WW8Num82z0">
    <w:name w:val="WW8Num82z0"/>
    <w:rPr>
      <w:rFonts w:ascii="Symbol" w:hAnsi="Symbol"/>
    </w:rPr>
  </w:style>
  <w:style w:type="character" w:customStyle="1" w:styleId="WW8Num82z1">
    <w:name w:val="WW8Num82z1"/>
    <w:rPr>
      <w:rFonts w:ascii="Courier New" w:hAnsi="Courier New" w:cs="Courier New"/>
    </w:rPr>
  </w:style>
  <w:style w:type="character" w:customStyle="1" w:styleId="WW8Num82z2">
    <w:name w:val="WW8Num82z2"/>
    <w:rPr>
      <w:rFonts w:ascii="Wingdings" w:hAnsi="Wingdings"/>
    </w:rPr>
  </w:style>
  <w:style w:type="character" w:customStyle="1" w:styleId="WW8Num109z0">
    <w:name w:val="WW8Num109z0"/>
    <w:rPr>
      <w:rFonts w:ascii="Symbol" w:hAnsi="Symbol"/>
    </w:rPr>
  </w:style>
  <w:style w:type="character" w:customStyle="1" w:styleId="WW8Num109z1">
    <w:name w:val="WW8Num109z1"/>
    <w:rPr>
      <w:rFonts w:ascii="Courier New" w:hAnsi="Courier New" w:cs="Courier New"/>
    </w:rPr>
  </w:style>
  <w:style w:type="character" w:customStyle="1" w:styleId="WW8Num109z2">
    <w:name w:val="WW8Num109z2"/>
    <w:rPr>
      <w:rFonts w:ascii="Wingdings" w:hAnsi="Wingdings"/>
    </w:rPr>
  </w:style>
  <w:style w:type="character" w:customStyle="1" w:styleId="WW8Num190z0">
    <w:name w:val="WW8Num190z0"/>
    <w:rPr>
      <w:rFonts w:ascii="Symbol" w:hAnsi="Symbol"/>
    </w:rPr>
  </w:style>
  <w:style w:type="character" w:customStyle="1" w:styleId="WW8Num190z1">
    <w:name w:val="WW8Num190z1"/>
    <w:rPr>
      <w:rFonts w:ascii="Courier New" w:hAnsi="Courier New" w:cs="Courier New"/>
    </w:rPr>
  </w:style>
  <w:style w:type="character" w:customStyle="1" w:styleId="WW8Num190z2">
    <w:name w:val="WW8Num190z2"/>
    <w:rPr>
      <w:rFonts w:ascii="Wingdings" w:hAnsi="Wingdings"/>
    </w:rPr>
  </w:style>
  <w:style w:type="character" w:customStyle="1" w:styleId="WW8Num140z0">
    <w:name w:val="WW8Num140z0"/>
    <w:rPr>
      <w:rFonts w:ascii="Symbol" w:hAnsi="Symbol" w:cs="Times New Roman"/>
    </w:rPr>
  </w:style>
  <w:style w:type="character" w:customStyle="1" w:styleId="WW8Num140z1">
    <w:name w:val="WW8Num140z1"/>
    <w:rPr>
      <w:rFonts w:ascii="Courier New" w:hAnsi="Courier New" w:cs="Courier New"/>
    </w:rPr>
  </w:style>
  <w:style w:type="character" w:customStyle="1" w:styleId="WW8Num140z2">
    <w:name w:val="WW8Num140z2"/>
    <w:rPr>
      <w:rFonts w:ascii="Wingdings" w:hAnsi="Wingdings"/>
    </w:rPr>
  </w:style>
  <w:style w:type="character" w:customStyle="1" w:styleId="WW8Num140z3">
    <w:name w:val="WW8Num140z3"/>
    <w:rPr>
      <w:rFonts w:ascii="Symbol" w:hAnsi="Symbol"/>
    </w:rPr>
  </w:style>
  <w:style w:type="character" w:customStyle="1" w:styleId="WW8Num58z0">
    <w:name w:val="WW8Num58z0"/>
    <w:rPr>
      <w:rFonts w:ascii="Symbol" w:hAnsi="Symbol"/>
    </w:rPr>
  </w:style>
  <w:style w:type="character" w:customStyle="1" w:styleId="WW8Num58z1">
    <w:name w:val="WW8Num58z1"/>
    <w:rPr>
      <w:rFonts w:ascii="Courier New" w:hAnsi="Courier New" w:cs="Courier New"/>
    </w:rPr>
  </w:style>
  <w:style w:type="character" w:customStyle="1" w:styleId="WW8Num58z2">
    <w:name w:val="WW8Num58z2"/>
    <w:rPr>
      <w:rFonts w:ascii="Wingdings" w:hAnsi="Wingdings"/>
    </w:rPr>
  </w:style>
  <w:style w:type="character" w:customStyle="1" w:styleId="WW8Num308z0">
    <w:name w:val="WW8Num308z0"/>
    <w:rPr>
      <w:rFonts w:ascii="Symbol" w:hAnsi="Symbol" w:cs="Times New Roman"/>
    </w:rPr>
  </w:style>
  <w:style w:type="character" w:customStyle="1" w:styleId="WW8Num308z1">
    <w:name w:val="WW8Num308z1"/>
    <w:rPr>
      <w:rFonts w:ascii="Symbol" w:hAnsi="Symbol"/>
    </w:rPr>
  </w:style>
  <w:style w:type="character" w:customStyle="1" w:styleId="WW8Num308z2">
    <w:name w:val="WW8Num308z2"/>
    <w:rPr>
      <w:rFonts w:ascii="Wingdings" w:hAnsi="Wingdings"/>
    </w:rPr>
  </w:style>
  <w:style w:type="character" w:customStyle="1" w:styleId="WW8Num308z4">
    <w:name w:val="WW8Num308z4"/>
    <w:rPr>
      <w:rFonts w:ascii="Courier New" w:hAnsi="Courier New" w:cs="Courier New"/>
    </w:rPr>
  </w:style>
  <w:style w:type="character" w:customStyle="1" w:styleId="WW8Num314z0">
    <w:name w:val="WW8Num314z0"/>
    <w:rPr>
      <w:rFonts w:ascii="Symbol" w:hAnsi="Symbol" w:cs="Times New Roman"/>
    </w:rPr>
  </w:style>
  <w:style w:type="character" w:customStyle="1" w:styleId="WW8Num314z1">
    <w:name w:val="WW8Num314z1"/>
    <w:rPr>
      <w:rFonts w:ascii="Times New Roman" w:hAnsi="Times New Roman" w:cs="Times New Roman"/>
    </w:rPr>
  </w:style>
  <w:style w:type="character" w:customStyle="1" w:styleId="WW8Num314z2">
    <w:name w:val="WW8Num314z2"/>
    <w:rPr>
      <w:rFonts w:ascii="Wingdings" w:hAnsi="Wingdings"/>
    </w:rPr>
  </w:style>
  <w:style w:type="character" w:customStyle="1" w:styleId="WW8Num314z3">
    <w:name w:val="WW8Num314z3"/>
    <w:rPr>
      <w:rFonts w:ascii="Symbol" w:hAnsi="Symbol"/>
    </w:rPr>
  </w:style>
  <w:style w:type="character" w:customStyle="1" w:styleId="WW8Num314z4">
    <w:name w:val="WW8Num314z4"/>
    <w:rPr>
      <w:rFonts w:ascii="Courier New" w:hAnsi="Courier New" w:cs="Courier New"/>
    </w:rPr>
  </w:style>
  <w:style w:type="character" w:customStyle="1" w:styleId="WW8Num215z1">
    <w:name w:val="WW8Num215z1"/>
    <w:rPr>
      <w:rFonts w:ascii="Symbol" w:hAnsi="Symbol"/>
    </w:rPr>
  </w:style>
  <w:style w:type="character" w:customStyle="1" w:styleId="WW8Num117z1">
    <w:name w:val="WW8Num117z1"/>
    <w:rPr>
      <w:rFonts w:ascii="Symbol" w:hAnsi="Symbol"/>
    </w:rPr>
  </w:style>
  <w:style w:type="character" w:customStyle="1" w:styleId="WW8Num175z1">
    <w:name w:val="WW8Num175z1"/>
    <w:rPr>
      <w:rFonts w:ascii="Symbol" w:hAnsi="Symbol"/>
    </w:rPr>
  </w:style>
  <w:style w:type="character" w:customStyle="1" w:styleId="WW8Num25z1">
    <w:name w:val="WW8Num25z1"/>
    <w:rPr>
      <w:rFonts w:ascii="Symbol" w:hAnsi="Symbol"/>
    </w:rPr>
  </w:style>
  <w:style w:type="character" w:customStyle="1" w:styleId="WW8Num155z0">
    <w:name w:val="WW8Num155z0"/>
    <w:rPr>
      <w:rFonts w:ascii="Symbol" w:hAnsi="Symbol"/>
      <w:b w:val="0"/>
      <w:i w:val="0"/>
      <w:strike w:val="0"/>
      <w:dstrike w:val="0"/>
      <w:color w:val="000000"/>
      <w:position w:val="0"/>
      <w:sz w:val="28"/>
      <w:szCs w:val="28"/>
      <w:u w:val="none"/>
      <w:shd w:val="clear" w:color="auto" w:fill="auto"/>
      <w:vertAlign w:val="baseline"/>
    </w:rPr>
  </w:style>
  <w:style w:type="character" w:customStyle="1" w:styleId="WW8Num207z0">
    <w:name w:val="WW8Num207z0"/>
    <w:rPr>
      <w:rFonts w:ascii="Symbol" w:hAnsi="Symbol"/>
      <w:b w:val="0"/>
      <w:i w:val="0"/>
      <w:strike w:val="0"/>
      <w:dstrike w:val="0"/>
      <w:color w:val="000000"/>
      <w:position w:val="0"/>
      <w:sz w:val="28"/>
      <w:szCs w:val="28"/>
      <w:u w:val="none"/>
      <w:shd w:val="clear" w:color="auto" w:fill="auto"/>
      <w:vertAlign w:val="baseline"/>
    </w:rPr>
  </w:style>
  <w:style w:type="character" w:customStyle="1" w:styleId="WW8Num207z1">
    <w:name w:val="WW8Num207z1"/>
    <w:rPr>
      <w:rFonts w:ascii="Courier New" w:hAnsi="Courier New" w:cs="Courier New"/>
    </w:rPr>
  </w:style>
  <w:style w:type="character" w:customStyle="1" w:styleId="WW8Num207z2">
    <w:name w:val="WW8Num207z2"/>
    <w:rPr>
      <w:rFonts w:ascii="Wingdings" w:hAnsi="Wingdings"/>
    </w:rPr>
  </w:style>
  <w:style w:type="character" w:customStyle="1" w:styleId="WW8Num207z3">
    <w:name w:val="WW8Num207z3"/>
    <w:rPr>
      <w:rFonts w:ascii="Symbol" w:hAnsi="Symbol"/>
    </w:rPr>
  </w:style>
  <w:style w:type="character" w:customStyle="1" w:styleId="WW8Num255z0">
    <w:name w:val="WW8Num255z0"/>
    <w:rPr>
      <w:rFonts w:ascii="Symbol" w:hAnsi="Symbol"/>
    </w:rPr>
  </w:style>
  <w:style w:type="character" w:customStyle="1" w:styleId="WW8Num255z1">
    <w:name w:val="WW8Num255z1"/>
    <w:rPr>
      <w:rFonts w:ascii="Courier New" w:hAnsi="Courier New" w:cs="Courier New"/>
    </w:rPr>
  </w:style>
  <w:style w:type="character" w:customStyle="1" w:styleId="WW8Num255z2">
    <w:name w:val="WW8Num255z2"/>
    <w:rPr>
      <w:rFonts w:ascii="Wingdings" w:hAnsi="Wingdings"/>
    </w:rPr>
  </w:style>
  <w:style w:type="character" w:customStyle="1" w:styleId="WW8Num239z0">
    <w:name w:val="WW8Num239z0"/>
    <w:rPr>
      <w:rFonts w:ascii="Symbol" w:hAnsi="Symbol"/>
    </w:rPr>
  </w:style>
  <w:style w:type="character" w:customStyle="1" w:styleId="WW8Num239z1">
    <w:name w:val="WW8Num239z1"/>
    <w:rPr>
      <w:rFonts w:ascii="Courier New" w:hAnsi="Courier New" w:cs="Courier New"/>
    </w:rPr>
  </w:style>
  <w:style w:type="character" w:customStyle="1" w:styleId="WW8Num239z2">
    <w:name w:val="WW8Num239z2"/>
    <w:rPr>
      <w:rFonts w:ascii="Wingdings" w:hAnsi="Wingdings"/>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29z0">
    <w:name w:val="WW8Num229z0"/>
    <w:rPr>
      <w:rFonts w:ascii="Symbol" w:hAnsi="Symbol"/>
    </w:rPr>
  </w:style>
  <w:style w:type="character" w:customStyle="1" w:styleId="WW8Num229z1">
    <w:name w:val="WW8Num229z1"/>
    <w:rPr>
      <w:rFonts w:ascii="Courier New" w:hAnsi="Courier New"/>
    </w:rPr>
  </w:style>
  <w:style w:type="character" w:customStyle="1" w:styleId="WW8Num229z2">
    <w:name w:val="WW8Num229z2"/>
    <w:rPr>
      <w:rFonts w:ascii="Wingdings" w:hAnsi="Wingdings"/>
    </w:rPr>
  </w:style>
  <w:style w:type="character" w:customStyle="1" w:styleId="WW8Num277z0">
    <w:name w:val="WW8Num277z0"/>
    <w:rPr>
      <w:rFonts w:ascii="Symbol" w:hAnsi="Symbol"/>
    </w:rPr>
  </w:style>
  <w:style w:type="character" w:customStyle="1" w:styleId="WW8Num277z1">
    <w:name w:val="WW8Num277z1"/>
    <w:rPr>
      <w:rFonts w:ascii="Courier New" w:hAnsi="Courier New"/>
    </w:rPr>
  </w:style>
  <w:style w:type="character" w:customStyle="1" w:styleId="WW8Num277z2">
    <w:name w:val="WW8Num277z2"/>
    <w:rPr>
      <w:rFonts w:ascii="Wingdings" w:hAnsi="Wingdings"/>
    </w:rPr>
  </w:style>
  <w:style w:type="character" w:customStyle="1" w:styleId="WW8Num186z0">
    <w:name w:val="WW8Num186z0"/>
    <w:rPr>
      <w:rFonts w:ascii="Symbol" w:hAnsi="Symbol"/>
    </w:rPr>
  </w:style>
  <w:style w:type="character" w:customStyle="1" w:styleId="WW8Num186z1">
    <w:name w:val="WW8Num186z1"/>
    <w:rPr>
      <w:rFonts w:ascii="Courier New" w:hAnsi="Courier New"/>
    </w:rPr>
  </w:style>
  <w:style w:type="character" w:customStyle="1" w:styleId="WW8Num186z2">
    <w:name w:val="WW8Num186z2"/>
    <w:rPr>
      <w:rFonts w:ascii="Wingdings" w:hAnsi="Wingdings"/>
    </w:rPr>
  </w:style>
  <w:style w:type="character" w:customStyle="1" w:styleId="WW8Num78z0">
    <w:name w:val="WW8Num78z0"/>
    <w:rPr>
      <w:rFonts w:ascii="Symbol" w:hAnsi="Symbol"/>
    </w:rPr>
  </w:style>
  <w:style w:type="character" w:customStyle="1" w:styleId="WW8Num78z1">
    <w:name w:val="WW8Num78z1"/>
    <w:rPr>
      <w:rFonts w:ascii="Courier New" w:hAnsi="Courier New"/>
    </w:rPr>
  </w:style>
  <w:style w:type="character" w:customStyle="1" w:styleId="WW8Num78z2">
    <w:name w:val="WW8Num78z2"/>
    <w:rPr>
      <w:rFonts w:ascii="Wingdings" w:hAnsi="Wingdings"/>
    </w:rPr>
  </w:style>
  <w:style w:type="character" w:customStyle="1" w:styleId="WW8Num74z0">
    <w:name w:val="WW8Num74z0"/>
    <w:rPr>
      <w:rFonts w:ascii="Symbol" w:hAnsi="Symbol"/>
    </w:rPr>
  </w:style>
  <w:style w:type="character" w:customStyle="1" w:styleId="WW8Num74z1">
    <w:name w:val="WW8Num74z1"/>
    <w:rPr>
      <w:rFonts w:ascii="Courier New" w:hAnsi="Courier New"/>
    </w:rPr>
  </w:style>
  <w:style w:type="character" w:customStyle="1" w:styleId="WW8Num74z2">
    <w:name w:val="WW8Num74z2"/>
    <w:rPr>
      <w:rFonts w:ascii="Wingdings" w:hAnsi="Wingdings"/>
    </w:rPr>
  </w:style>
  <w:style w:type="character" w:customStyle="1" w:styleId="WW8Num279z0">
    <w:name w:val="WW8Num279z0"/>
    <w:rPr>
      <w:rFonts w:ascii="Symbol" w:hAnsi="Symbol"/>
    </w:rPr>
  </w:style>
  <w:style w:type="character" w:customStyle="1" w:styleId="WW8Num279z1">
    <w:name w:val="WW8Num279z1"/>
    <w:rPr>
      <w:rFonts w:ascii="Courier New" w:hAnsi="Courier New" w:cs="Courier New"/>
    </w:rPr>
  </w:style>
  <w:style w:type="character" w:customStyle="1" w:styleId="WW8Num279z2">
    <w:name w:val="WW8Num279z2"/>
    <w:rPr>
      <w:rFonts w:ascii="Wingdings" w:hAnsi="Wingdings"/>
    </w:rPr>
  </w:style>
  <w:style w:type="character" w:customStyle="1" w:styleId="WW8Num162z0">
    <w:name w:val="WW8Num162z0"/>
    <w:rPr>
      <w:rFonts w:ascii="Symbol" w:hAnsi="Symbol"/>
    </w:rPr>
  </w:style>
  <w:style w:type="character" w:customStyle="1" w:styleId="WW8Num162z1">
    <w:name w:val="WW8Num162z1"/>
    <w:rPr>
      <w:rFonts w:ascii="Courier New" w:hAnsi="Courier New"/>
    </w:rPr>
  </w:style>
  <w:style w:type="character" w:customStyle="1" w:styleId="WW8Num162z2">
    <w:name w:val="WW8Num162z2"/>
    <w:rPr>
      <w:rFonts w:ascii="Wingdings" w:hAnsi="Wingdings"/>
    </w:rPr>
  </w:style>
  <w:style w:type="character" w:customStyle="1" w:styleId="WW8Num266z0">
    <w:name w:val="WW8Num266z0"/>
    <w:rPr>
      <w:rFonts w:ascii="Symbol" w:hAnsi="Symbol"/>
    </w:rPr>
  </w:style>
  <w:style w:type="character" w:customStyle="1" w:styleId="WW8Num266z1">
    <w:name w:val="WW8Num266z1"/>
    <w:rPr>
      <w:rFonts w:ascii="Courier New" w:hAnsi="Courier New"/>
    </w:rPr>
  </w:style>
  <w:style w:type="character" w:customStyle="1" w:styleId="WW8Num266z2">
    <w:name w:val="WW8Num266z2"/>
    <w:rPr>
      <w:rFonts w:ascii="Wingdings" w:hAnsi="Wingdings"/>
    </w:rPr>
  </w:style>
  <w:style w:type="character" w:customStyle="1" w:styleId="WW8Num204z0">
    <w:name w:val="WW8Num204z0"/>
    <w:rPr>
      <w:rFonts w:ascii="Symbol" w:hAnsi="Symbol"/>
      <w:color w:val="auto"/>
    </w:rPr>
  </w:style>
  <w:style w:type="character" w:customStyle="1" w:styleId="WW8Num204z1">
    <w:name w:val="WW8Num204z1"/>
    <w:rPr>
      <w:rFonts w:ascii="Courier New" w:hAnsi="Courier New"/>
    </w:rPr>
  </w:style>
  <w:style w:type="character" w:customStyle="1" w:styleId="WW8Num204z2">
    <w:name w:val="WW8Num204z2"/>
    <w:rPr>
      <w:rFonts w:ascii="Wingdings" w:hAnsi="Wingdings"/>
    </w:rPr>
  </w:style>
  <w:style w:type="character" w:customStyle="1" w:styleId="WW8Num204z3">
    <w:name w:val="WW8Num204z3"/>
    <w:rPr>
      <w:rFonts w:ascii="Symbol" w:hAnsi="Symbol"/>
    </w:rPr>
  </w:style>
  <w:style w:type="character" w:customStyle="1" w:styleId="WW8Num208z0">
    <w:name w:val="WW8Num208z0"/>
    <w:rPr>
      <w:rFonts w:ascii="Symbol" w:hAnsi="Symbol"/>
      <w:sz w:val="20"/>
    </w:rPr>
  </w:style>
  <w:style w:type="character" w:customStyle="1" w:styleId="WW8Num208z1">
    <w:name w:val="WW8Num208z1"/>
    <w:rPr>
      <w:rFonts w:ascii="Courier New" w:hAnsi="Courier New"/>
      <w:sz w:val="20"/>
    </w:rPr>
  </w:style>
  <w:style w:type="character" w:customStyle="1" w:styleId="WW8Num208z2">
    <w:name w:val="WW8Num208z2"/>
    <w:rPr>
      <w:rFonts w:ascii="Wingdings" w:hAnsi="Wingdings"/>
      <w:sz w:val="20"/>
    </w:rPr>
  </w:style>
  <w:style w:type="character" w:customStyle="1" w:styleId="WW8Num40z0">
    <w:name w:val="WW8Num40z0"/>
    <w:rPr>
      <w:rFonts w:ascii="Times New Roman" w:eastAsia="Times New Roman" w:hAnsi="Times New Roman" w:cs="Times New Roman"/>
    </w:rPr>
  </w:style>
  <w:style w:type="character" w:customStyle="1" w:styleId="WW8Num40z1">
    <w:name w:val="WW8Num40z1"/>
    <w:rPr>
      <w:rFonts w:cs="Times New Roman"/>
    </w:rPr>
  </w:style>
  <w:style w:type="character" w:customStyle="1" w:styleId="WW8Num79z0">
    <w:name w:val="WW8Num79z0"/>
    <w:rPr>
      <w:rFonts w:ascii="Times New Roman" w:hAnsi="Times New Roman"/>
      <w:sz w:val="20"/>
    </w:rPr>
  </w:style>
  <w:style w:type="character" w:customStyle="1" w:styleId="WW8Num79z1">
    <w:name w:val="WW8Num79z1"/>
    <w:rPr>
      <w:rFonts w:ascii="Courier New" w:hAnsi="Courier New"/>
      <w:sz w:val="20"/>
    </w:rPr>
  </w:style>
  <w:style w:type="character" w:customStyle="1" w:styleId="WW8Num79z2">
    <w:name w:val="WW8Num79z2"/>
    <w:rPr>
      <w:rFonts w:ascii="Wingdings" w:hAnsi="Wingdings"/>
      <w:sz w:val="20"/>
    </w:rPr>
  </w:style>
  <w:style w:type="character" w:customStyle="1" w:styleId="WW8Num212z0">
    <w:name w:val="WW8Num212z0"/>
    <w:rPr>
      <w:rFonts w:ascii="Times New Roman" w:hAnsi="Times New Roman"/>
    </w:rPr>
  </w:style>
  <w:style w:type="character" w:customStyle="1" w:styleId="WW8Num212z1">
    <w:name w:val="WW8Num212z1"/>
    <w:rPr>
      <w:rFonts w:ascii="Courier New" w:hAnsi="Courier New"/>
    </w:rPr>
  </w:style>
  <w:style w:type="character" w:customStyle="1" w:styleId="WW8Num212z2">
    <w:name w:val="WW8Num212z2"/>
    <w:rPr>
      <w:rFonts w:ascii="Wingdings" w:hAnsi="Wingdings"/>
    </w:rPr>
  </w:style>
  <w:style w:type="character" w:customStyle="1" w:styleId="WW8Num212z3">
    <w:name w:val="WW8Num212z3"/>
    <w:rPr>
      <w:rFonts w:ascii="Symbol" w:hAnsi="Symbol"/>
    </w:rPr>
  </w:style>
  <w:style w:type="character" w:customStyle="1" w:styleId="WW8Num159z0">
    <w:name w:val="WW8Num159z0"/>
    <w:rPr>
      <w:rFonts w:ascii="Times New Roman" w:hAnsi="Times New Roman"/>
    </w:rPr>
  </w:style>
  <w:style w:type="character" w:customStyle="1" w:styleId="WW8Num159z1">
    <w:name w:val="WW8Num159z1"/>
    <w:rPr>
      <w:rFonts w:ascii="Courier New" w:hAnsi="Courier New"/>
    </w:rPr>
  </w:style>
  <w:style w:type="character" w:customStyle="1" w:styleId="WW8Num159z2">
    <w:name w:val="WW8Num159z2"/>
    <w:rPr>
      <w:rFonts w:ascii="Wingdings" w:hAnsi="Wingdings"/>
    </w:rPr>
  </w:style>
  <w:style w:type="character" w:customStyle="1" w:styleId="WW8Num159z3">
    <w:name w:val="WW8Num159z3"/>
    <w:rPr>
      <w:rFonts w:ascii="Symbol" w:hAnsi="Symbol"/>
    </w:rPr>
  </w:style>
  <w:style w:type="character" w:customStyle="1" w:styleId="WW8Num43z0">
    <w:name w:val="WW8Num43z0"/>
    <w:rPr>
      <w:rFonts w:ascii="Times New Roman" w:hAnsi="Times New Roman"/>
    </w:rPr>
  </w:style>
  <w:style w:type="character" w:customStyle="1" w:styleId="WW8Num43z1">
    <w:name w:val="WW8Num43z1"/>
    <w:rPr>
      <w:rFonts w:ascii="Courier New" w:hAnsi="Courier New"/>
    </w:rPr>
  </w:style>
  <w:style w:type="character" w:customStyle="1" w:styleId="WW8Num43z2">
    <w:name w:val="WW8Num43z2"/>
    <w:rPr>
      <w:rFonts w:ascii="Wingdings" w:hAnsi="Wingdings"/>
    </w:rPr>
  </w:style>
  <w:style w:type="character" w:customStyle="1" w:styleId="WW8Num43z3">
    <w:name w:val="WW8Num43z3"/>
    <w:rPr>
      <w:rFonts w:ascii="Symbol" w:hAnsi="Symbol"/>
    </w:rPr>
  </w:style>
  <w:style w:type="character" w:customStyle="1" w:styleId="WW8Num322z0">
    <w:name w:val="WW8Num322z0"/>
    <w:rPr>
      <w:rFonts w:ascii="Times New Roman" w:hAnsi="Times New Roman"/>
    </w:rPr>
  </w:style>
  <w:style w:type="character" w:customStyle="1" w:styleId="WW8Num322z1">
    <w:name w:val="WW8Num322z1"/>
    <w:rPr>
      <w:rFonts w:ascii="Courier New" w:hAnsi="Courier New"/>
    </w:rPr>
  </w:style>
  <w:style w:type="character" w:customStyle="1" w:styleId="WW8Num322z2">
    <w:name w:val="WW8Num322z2"/>
    <w:rPr>
      <w:rFonts w:ascii="Wingdings" w:hAnsi="Wingdings"/>
    </w:rPr>
  </w:style>
  <w:style w:type="character" w:customStyle="1" w:styleId="WW8Num322z3">
    <w:name w:val="WW8Num322z3"/>
    <w:rPr>
      <w:rFonts w:ascii="Symbol" w:hAnsi="Symbol"/>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65z0">
    <w:name w:val="WW8Num65z0"/>
    <w:rPr>
      <w:rFonts w:ascii="Symbol" w:hAnsi="Symbol"/>
      <w:sz w:val="20"/>
    </w:rPr>
  </w:style>
  <w:style w:type="character" w:customStyle="1" w:styleId="WW8Num65z1">
    <w:name w:val="WW8Num65z1"/>
    <w:rPr>
      <w:rFonts w:cs="Times New Roman"/>
      <w:b w:val="0"/>
    </w:rPr>
  </w:style>
  <w:style w:type="character" w:customStyle="1" w:styleId="WW8Num65z2">
    <w:name w:val="WW8Num65z2"/>
    <w:rPr>
      <w:rFonts w:ascii="Wingdings" w:hAnsi="Wingdings"/>
      <w:sz w:val="20"/>
    </w:rPr>
  </w:style>
  <w:style w:type="character" w:customStyle="1" w:styleId="WW8Num85z0">
    <w:name w:val="WW8Num85z0"/>
    <w:rPr>
      <w:rFonts w:ascii="Symbol" w:hAnsi="Symbol"/>
      <w:sz w:val="20"/>
    </w:rPr>
  </w:style>
  <w:style w:type="character" w:customStyle="1" w:styleId="WW8Num85z1">
    <w:name w:val="WW8Num85z1"/>
    <w:rPr>
      <w:rFonts w:ascii="Courier New" w:hAnsi="Courier New"/>
      <w:sz w:val="20"/>
    </w:rPr>
  </w:style>
  <w:style w:type="character" w:customStyle="1" w:styleId="WW8Num85z2">
    <w:name w:val="WW8Num85z2"/>
    <w:rPr>
      <w:rFonts w:ascii="Wingdings" w:hAnsi="Wingdings"/>
      <w:sz w:val="20"/>
    </w:rPr>
  </w:style>
  <w:style w:type="character" w:customStyle="1" w:styleId="WW8Num313z0">
    <w:name w:val="WW8Num313z0"/>
    <w:rPr>
      <w:rFonts w:ascii="Symbol" w:hAnsi="Symbol"/>
      <w:sz w:val="20"/>
    </w:rPr>
  </w:style>
  <w:style w:type="character" w:customStyle="1" w:styleId="WW8Num313z1">
    <w:name w:val="WW8Num313z1"/>
    <w:rPr>
      <w:rFonts w:cs="Times New Roman"/>
      <w:b w:val="0"/>
    </w:rPr>
  </w:style>
  <w:style w:type="character" w:customStyle="1" w:styleId="WW8Num313z2">
    <w:name w:val="WW8Num313z2"/>
    <w:rPr>
      <w:rFonts w:ascii="Wingdings" w:hAnsi="Wingdings"/>
      <w:sz w:val="20"/>
    </w:rPr>
  </w:style>
  <w:style w:type="character" w:customStyle="1" w:styleId="WW8Num66z0">
    <w:name w:val="WW8Num66z0"/>
    <w:rPr>
      <w:rFonts w:ascii="Symbol" w:hAnsi="Symbol"/>
      <w:sz w:val="20"/>
    </w:rPr>
  </w:style>
  <w:style w:type="character" w:customStyle="1" w:styleId="WW8Num66z1">
    <w:name w:val="WW8Num66z1"/>
    <w:rPr>
      <w:rFonts w:ascii="Courier New" w:hAnsi="Courier New"/>
      <w:sz w:val="20"/>
    </w:rPr>
  </w:style>
  <w:style w:type="character" w:customStyle="1" w:styleId="WW8Num66z2">
    <w:name w:val="WW8Num66z2"/>
    <w:rPr>
      <w:rFonts w:ascii="Wingdings" w:hAnsi="Wingdings"/>
      <w:sz w:val="20"/>
    </w:rPr>
  </w:style>
  <w:style w:type="character" w:customStyle="1" w:styleId="WW8Num5z0">
    <w:name w:val="WW8Num5z0"/>
    <w:rPr>
      <w:rFonts w:ascii="Symbol" w:hAnsi="Symbol"/>
    </w:rPr>
  </w:style>
  <w:style w:type="character" w:customStyle="1" w:styleId="WW8Num284z0">
    <w:name w:val="WW8Num284z0"/>
    <w:rPr>
      <w:rFonts w:ascii="Symbol" w:hAnsi="Symbol"/>
    </w:rPr>
  </w:style>
  <w:style w:type="character" w:customStyle="1" w:styleId="WW8Num284z1">
    <w:name w:val="WW8Num284z1"/>
    <w:rPr>
      <w:rFonts w:ascii="Courier New" w:hAnsi="Courier New" w:cs="Courier New"/>
    </w:rPr>
  </w:style>
  <w:style w:type="character" w:customStyle="1" w:styleId="WW8Num284z2">
    <w:name w:val="WW8Num284z2"/>
    <w:rPr>
      <w:rFonts w:ascii="Wingdings" w:hAnsi="Wingdings"/>
    </w:rPr>
  </w:style>
  <w:style w:type="character" w:customStyle="1" w:styleId="WW8Num146z0">
    <w:name w:val="WW8Num146z0"/>
    <w:rPr>
      <w:rFonts w:ascii="Symbol" w:hAnsi="Symbol"/>
      <w:sz w:val="20"/>
    </w:rPr>
  </w:style>
  <w:style w:type="character" w:customStyle="1" w:styleId="WW8Num146z1">
    <w:name w:val="WW8Num146z1"/>
    <w:rPr>
      <w:rFonts w:cs="Times New Roman"/>
    </w:rPr>
  </w:style>
  <w:style w:type="character" w:customStyle="1" w:styleId="WW8Num146z2">
    <w:name w:val="WW8Num146z2"/>
    <w:rPr>
      <w:rFonts w:ascii="Wingdings" w:hAnsi="Wingdings"/>
      <w:sz w:val="20"/>
    </w:rPr>
  </w:style>
  <w:style w:type="character" w:customStyle="1" w:styleId="WW8Num310z0">
    <w:name w:val="WW8Num310z0"/>
    <w:rPr>
      <w:rFonts w:ascii="Symbol" w:hAnsi="Symbol"/>
      <w:sz w:val="20"/>
    </w:rPr>
  </w:style>
  <w:style w:type="character" w:customStyle="1" w:styleId="WW8Num310z1">
    <w:name w:val="WW8Num310z1"/>
    <w:rPr>
      <w:rFonts w:ascii="Courier New" w:hAnsi="Courier New"/>
      <w:sz w:val="20"/>
    </w:rPr>
  </w:style>
  <w:style w:type="character" w:customStyle="1" w:styleId="WW8Num310z2">
    <w:name w:val="WW8Num310z2"/>
    <w:rPr>
      <w:rFonts w:ascii="Wingdings" w:hAnsi="Wingdings"/>
      <w:sz w:val="20"/>
    </w:rPr>
  </w:style>
  <w:style w:type="character" w:customStyle="1" w:styleId="WW8Num96z0">
    <w:name w:val="WW8Num96z0"/>
    <w:rPr>
      <w:rFonts w:ascii="Symbol" w:hAnsi="Symbol"/>
      <w:sz w:val="20"/>
    </w:rPr>
  </w:style>
  <w:style w:type="character" w:customStyle="1" w:styleId="WW8Num96z1">
    <w:name w:val="WW8Num96z1"/>
    <w:rPr>
      <w:rFonts w:cs="Times New Roman"/>
    </w:rPr>
  </w:style>
  <w:style w:type="character" w:customStyle="1" w:styleId="WW8Num96z2">
    <w:name w:val="WW8Num96z2"/>
    <w:rPr>
      <w:rFonts w:ascii="Wingdings" w:hAnsi="Wingdings"/>
      <w:sz w:val="20"/>
    </w:rPr>
  </w:style>
  <w:style w:type="character" w:customStyle="1" w:styleId="WW8Num196z0">
    <w:name w:val="WW8Num196z0"/>
    <w:rPr>
      <w:rFonts w:ascii="Symbol" w:hAnsi="Symbol"/>
      <w:sz w:val="20"/>
    </w:rPr>
  </w:style>
  <w:style w:type="character" w:customStyle="1" w:styleId="WW8Num196z1">
    <w:name w:val="WW8Num196z1"/>
    <w:rPr>
      <w:rFonts w:ascii="Courier New" w:hAnsi="Courier New"/>
      <w:sz w:val="20"/>
    </w:rPr>
  </w:style>
  <w:style w:type="character" w:customStyle="1" w:styleId="WW8Num196z2">
    <w:name w:val="WW8Num196z2"/>
    <w:rPr>
      <w:rFonts w:ascii="Wingdings" w:hAnsi="Wingdings"/>
      <w:sz w:val="20"/>
    </w:rPr>
  </w:style>
  <w:style w:type="character" w:customStyle="1" w:styleId="WW8Num6z0">
    <w:name w:val="WW8Num6z0"/>
    <w:rPr>
      <w:rFonts w:ascii="Symbol" w:hAnsi="Symbol"/>
      <w:sz w:val="20"/>
    </w:rPr>
  </w:style>
  <w:style w:type="character" w:customStyle="1" w:styleId="WW8Num6z1">
    <w:name w:val="WW8Num6z1"/>
    <w:rPr>
      <w:rFonts w:ascii="Courier New" w:hAnsi="Courier New"/>
      <w:sz w:val="20"/>
    </w:rPr>
  </w:style>
  <w:style w:type="character" w:customStyle="1" w:styleId="WW8Num6z2">
    <w:name w:val="WW8Num6z2"/>
    <w:rPr>
      <w:rFonts w:ascii="Wingdings" w:hAnsi="Wingdings"/>
      <w:sz w:val="20"/>
    </w:rPr>
  </w:style>
  <w:style w:type="character" w:customStyle="1" w:styleId="WW8Num7z0">
    <w:name w:val="WW8Num7z0"/>
    <w:rPr>
      <w:rFonts w:ascii="Symbol" w:hAnsi="Symbol"/>
      <w:sz w:val="20"/>
    </w:rPr>
  </w:style>
  <w:style w:type="character" w:customStyle="1" w:styleId="WW8Num7z1">
    <w:name w:val="WW8Num7z1"/>
    <w:rPr>
      <w:rFonts w:ascii="Courier New" w:hAnsi="Courier New"/>
      <w:sz w:val="20"/>
    </w:rPr>
  </w:style>
  <w:style w:type="character" w:customStyle="1" w:styleId="WW8Num7z2">
    <w:name w:val="WW8Num7z2"/>
    <w:rPr>
      <w:rFonts w:ascii="Wingdings" w:hAnsi="Wingdings"/>
      <w:sz w:val="20"/>
    </w:rPr>
  </w:style>
  <w:style w:type="character" w:customStyle="1" w:styleId="WW8Num8z0">
    <w:name w:val="WW8Num8z0"/>
    <w:rPr>
      <w:rFonts w:ascii="Symbol" w:hAnsi="Symbol"/>
      <w:sz w:val="20"/>
    </w:rPr>
  </w:style>
  <w:style w:type="character" w:customStyle="1" w:styleId="WW8Num8z1">
    <w:name w:val="WW8Num8z1"/>
    <w:rPr>
      <w:rFonts w:ascii="Courier New" w:hAnsi="Courier New"/>
      <w:sz w:val="20"/>
    </w:rPr>
  </w:style>
  <w:style w:type="character" w:customStyle="1" w:styleId="WW8Num8z2">
    <w:name w:val="WW8Num8z2"/>
    <w:rPr>
      <w:rFonts w:ascii="Wingdings" w:hAnsi="Wingdings"/>
      <w:sz w:val="20"/>
    </w:rPr>
  </w:style>
  <w:style w:type="character" w:customStyle="1" w:styleId="WW8Num9z0">
    <w:name w:val="WW8Num9z0"/>
    <w:rPr>
      <w:rFonts w:ascii="Symbol" w:hAnsi="Symbol"/>
      <w:sz w:val="20"/>
    </w:rPr>
  </w:style>
  <w:style w:type="character" w:customStyle="1" w:styleId="WW8Num9z1">
    <w:name w:val="WW8Num9z1"/>
    <w:rPr>
      <w:rFonts w:ascii="Courier New" w:hAnsi="Courier New"/>
      <w:sz w:val="20"/>
    </w:rPr>
  </w:style>
  <w:style w:type="character" w:customStyle="1" w:styleId="WW8Num9z2">
    <w:name w:val="WW8Num9z2"/>
    <w:rPr>
      <w:rFonts w:ascii="Wingdings" w:hAnsi="Wingdings"/>
      <w:sz w:val="20"/>
    </w:rPr>
  </w:style>
  <w:style w:type="character" w:customStyle="1" w:styleId="WW8Num10z0">
    <w:name w:val="WW8Num10z0"/>
    <w:rPr>
      <w:rFonts w:ascii="Symbol" w:hAnsi="Symbol"/>
      <w:sz w:val="20"/>
    </w:rPr>
  </w:style>
  <w:style w:type="character" w:customStyle="1" w:styleId="WW8Num10z1">
    <w:name w:val="WW8Num10z1"/>
    <w:rPr>
      <w:rFonts w:ascii="Courier New" w:hAnsi="Courier New"/>
      <w:sz w:val="20"/>
    </w:rPr>
  </w:style>
  <w:style w:type="character" w:customStyle="1" w:styleId="WW8Num10z2">
    <w:name w:val="WW8Num10z2"/>
    <w:rPr>
      <w:rFonts w:ascii="Wingdings" w:hAnsi="Wingdings"/>
      <w:sz w:val="20"/>
    </w:rPr>
  </w:style>
  <w:style w:type="character" w:customStyle="1" w:styleId="WW8Num232z0">
    <w:name w:val="WW8Num232z0"/>
    <w:rPr>
      <w:rFonts w:ascii="Symbol" w:hAnsi="Symbol"/>
    </w:rPr>
  </w:style>
  <w:style w:type="character" w:customStyle="1" w:styleId="WW8Num232z1">
    <w:name w:val="WW8Num232z1"/>
    <w:rPr>
      <w:rFonts w:ascii="Courier New" w:hAnsi="Courier New" w:cs="Courier New"/>
    </w:rPr>
  </w:style>
  <w:style w:type="character" w:customStyle="1" w:styleId="WW8Num232z2">
    <w:name w:val="WW8Num232z2"/>
    <w:rPr>
      <w:rFonts w:ascii="Wingdings" w:hAnsi="Wingdings"/>
    </w:rPr>
  </w:style>
  <w:style w:type="character" w:customStyle="1" w:styleId="WW8Num46z0">
    <w:name w:val="WW8Num46z0"/>
    <w:rPr>
      <w:rFonts w:ascii="Symbol" w:hAnsi="Symbol"/>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rPr>
  </w:style>
  <w:style w:type="character" w:customStyle="1" w:styleId="WW8Num168z0">
    <w:name w:val="WW8Num168z0"/>
    <w:rPr>
      <w:rFonts w:ascii="Symbol" w:hAnsi="Symbol"/>
    </w:rPr>
  </w:style>
  <w:style w:type="character" w:customStyle="1" w:styleId="WW8Num168z1">
    <w:name w:val="WW8Num168z1"/>
    <w:rPr>
      <w:rFonts w:ascii="Courier New" w:hAnsi="Courier New" w:cs="Courier New"/>
    </w:rPr>
  </w:style>
  <w:style w:type="character" w:customStyle="1" w:styleId="WW8Num168z2">
    <w:name w:val="WW8Num168z2"/>
    <w:rPr>
      <w:rFonts w:ascii="Wingdings" w:hAnsi="Wingdings"/>
    </w:rPr>
  </w:style>
  <w:style w:type="character" w:customStyle="1" w:styleId="WW8Num321z0">
    <w:name w:val="WW8Num321z0"/>
    <w:rPr>
      <w:rFonts w:ascii="Symbol" w:hAnsi="Symbol"/>
    </w:rPr>
  </w:style>
  <w:style w:type="character" w:customStyle="1" w:styleId="WW8Num321z1">
    <w:name w:val="WW8Num321z1"/>
    <w:rPr>
      <w:rFonts w:ascii="Courier New" w:hAnsi="Courier New" w:cs="Courier New"/>
    </w:rPr>
  </w:style>
  <w:style w:type="character" w:customStyle="1" w:styleId="WW8Num321z2">
    <w:name w:val="WW8Num321z2"/>
    <w:rPr>
      <w:rFonts w:ascii="Wingdings" w:hAnsi="Wingdings"/>
    </w:rPr>
  </w:style>
  <w:style w:type="character" w:customStyle="1" w:styleId="11">
    <w:name w:val="Основной шрифт абзаца1"/>
  </w:style>
  <w:style w:type="character" w:customStyle="1" w:styleId="5yl5">
    <w:name w:val="_5yl5"/>
    <w:basedOn w:val="11"/>
  </w:style>
  <w:style w:type="character" w:customStyle="1" w:styleId="poemyear">
    <w:name w:val="poemyear"/>
    <w:basedOn w:val="11"/>
  </w:style>
  <w:style w:type="character" w:customStyle="1" w:styleId="st">
    <w:name w:val="st"/>
    <w:basedOn w:val="11"/>
  </w:style>
  <w:style w:type="character" w:customStyle="1" w:styleId="line">
    <w:name w:val="line"/>
    <w:basedOn w:val="11"/>
  </w:style>
  <w:style w:type="character" w:customStyle="1" w:styleId="WW8Num61z0">
    <w:name w:val="WW8Num61z0"/>
    <w:rPr>
      <w:rFonts w:ascii="Symbol" w:hAnsi="Symbol"/>
      <w:color w:val="auto"/>
    </w:rPr>
  </w:style>
  <w:style w:type="character" w:customStyle="1" w:styleId="WW8Num61z1">
    <w:name w:val="WW8Num61z1"/>
    <w:rPr>
      <w:rFonts w:ascii="Courier New" w:hAnsi="Courier New"/>
    </w:rPr>
  </w:style>
  <w:style w:type="character" w:customStyle="1" w:styleId="WW8Num61z2">
    <w:name w:val="WW8Num61z2"/>
    <w:rPr>
      <w:rFonts w:ascii="Wingdings" w:hAnsi="Wingdings"/>
    </w:rPr>
  </w:style>
  <w:style w:type="character" w:customStyle="1" w:styleId="WW8Num61z3">
    <w:name w:val="WW8Num61z3"/>
    <w:rPr>
      <w:rFonts w:ascii="Symbol" w:hAnsi="Symbol"/>
    </w:rPr>
  </w:style>
  <w:style w:type="character" w:customStyle="1" w:styleId="WW8Num59z0">
    <w:name w:val="WW8Num59z0"/>
    <w:rPr>
      <w:rFonts w:ascii="Symbol" w:hAnsi="Symbo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rPr>
  </w:style>
  <w:style w:type="character" w:customStyle="1" w:styleId="WW8Num227z0">
    <w:name w:val="WW8Num227z0"/>
    <w:rPr>
      <w:rFonts w:ascii="Symbol" w:hAnsi="Symbol"/>
    </w:rPr>
  </w:style>
  <w:style w:type="character" w:customStyle="1" w:styleId="WW8Num227z1">
    <w:name w:val="WW8Num227z1"/>
    <w:rPr>
      <w:rFonts w:ascii="Courier New" w:hAnsi="Courier New" w:cs="Courier New"/>
    </w:rPr>
  </w:style>
  <w:style w:type="character" w:customStyle="1" w:styleId="WW8Num227z2">
    <w:name w:val="WW8Num227z2"/>
    <w:rPr>
      <w:rFonts w:ascii="Wingdings" w:hAnsi="Wingdings"/>
    </w:rPr>
  </w:style>
  <w:style w:type="character" w:customStyle="1" w:styleId="WW8Num81z0">
    <w:name w:val="WW8Num81z0"/>
    <w:rPr>
      <w:rFonts w:ascii="Symbol" w:hAnsi="Symbol"/>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rPr>
  </w:style>
  <w:style w:type="character" w:customStyle="1" w:styleId="WW8Num216z0">
    <w:name w:val="WW8Num216z0"/>
    <w:rPr>
      <w:rFonts w:ascii="Symbol" w:hAnsi="Symbol"/>
    </w:rPr>
  </w:style>
  <w:style w:type="character" w:customStyle="1" w:styleId="WW8Num216z1">
    <w:name w:val="WW8Num216z1"/>
    <w:rPr>
      <w:rFonts w:ascii="Courier New" w:hAnsi="Courier New" w:cs="Courier New"/>
    </w:rPr>
  </w:style>
  <w:style w:type="character" w:customStyle="1" w:styleId="WW8Num216z2">
    <w:name w:val="WW8Num216z2"/>
    <w:rPr>
      <w:rFonts w:ascii="Wingdings" w:hAnsi="Wingdings"/>
    </w:rPr>
  </w:style>
  <w:style w:type="character" w:customStyle="1" w:styleId="WW8Num90z0">
    <w:name w:val="WW8Num90z0"/>
    <w:rPr>
      <w:rFonts w:ascii="Symbol" w:hAnsi="Symbol"/>
    </w:rPr>
  </w:style>
  <w:style w:type="character" w:customStyle="1" w:styleId="WW8Num90z1">
    <w:name w:val="WW8Num90z1"/>
    <w:rPr>
      <w:rFonts w:ascii="Courier New" w:hAnsi="Courier New" w:cs="Courier New"/>
    </w:rPr>
  </w:style>
  <w:style w:type="character" w:customStyle="1" w:styleId="WW8Num90z2">
    <w:name w:val="WW8Num90z2"/>
    <w:rPr>
      <w:rFonts w:ascii="Wingdings" w:hAnsi="Wingdings"/>
    </w:rPr>
  </w:style>
  <w:style w:type="character" w:customStyle="1" w:styleId="WW8Num89z0">
    <w:name w:val="WW8Num89z0"/>
    <w:rPr>
      <w:rFonts w:ascii="Symbol" w:hAnsi="Symbol"/>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252z0">
    <w:name w:val="WW8Num252z0"/>
    <w:rPr>
      <w:rFonts w:ascii="Symbol" w:hAnsi="Symbol" w:cs="Symbol"/>
    </w:rPr>
  </w:style>
  <w:style w:type="character" w:customStyle="1" w:styleId="WW8Num252z1">
    <w:name w:val="WW8Num252z1"/>
    <w:rPr>
      <w:rFonts w:ascii="Courier New" w:hAnsi="Courier New" w:cs="Courier New"/>
    </w:rPr>
  </w:style>
  <w:style w:type="character" w:customStyle="1" w:styleId="WW8Num252z2">
    <w:name w:val="WW8Num252z2"/>
    <w:rPr>
      <w:rFonts w:ascii="Wingdings" w:hAnsi="Wingdings" w:cs="Wingdings"/>
    </w:rPr>
  </w:style>
  <w:style w:type="character" w:customStyle="1" w:styleId="WW8Num20z0">
    <w:name w:val="WW8Num20z0"/>
    <w:rPr>
      <w:rFonts w:cs="Times New Roman"/>
    </w:rPr>
  </w:style>
  <w:style w:type="character" w:customStyle="1" w:styleId="WW8Num41z0">
    <w:name w:val="WW8Num41z0"/>
    <w:rPr>
      <w:rFonts w:ascii="Symbol" w:hAnsi="Symbol"/>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rPr>
  </w:style>
  <w:style w:type="character" w:customStyle="1" w:styleId="il">
    <w:name w:val="il"/>
    <w:basedOn w:val="11"/>
  </w:style>
  <w:style w:type="character" w:customStyle="1" w:styleId="WW8Num195z0">
    <w:name w:val="WW8Num195z0"/>
    <w:rPr>
      <w:i w:val="0"/>
    </w:rPr>
  </w:style>
  <w:style w:type="character" w:customStyle="1" w:styleId="WW8Num112z0">
    <w:name w:val="WW8Num112z0"/>
    <w:rPr>
      <w:i w:val="0"/>
    </w:rPr>
  </w:style>
  <w:style w:type="character" w:customStyle="1" w:styleId="WW8Num201z0">
    <w:name w:val="WW8Num201z0"/>
    <w:rPr>
      <w:rFonts w:ascii="Symbol" w:hAnsi="Symbol"/>
    </w:rPr>
  </w:style>
  <w:style w:type="character" w:customStyle="1" w:styleId="WW8Num201z1">
    <w:name w:val="WW8Num201z1"/>
    <w:rPr>
      <w:rFonts w:ascii="Courier New" w:hAnsi="Courier New" w:cs="Courier New"/>
    </w:rPr>
  </w:style>
  <w:style w:type="character" w:customStyle="1" w:styleId="WW8Num201z2">
    <w:name w:val="WW8Num201z2"/>
    <w:rPr>
      <w:rFonts w:ascii="Wingdings" w:hAnsi="Wingdings"/>
    </w:rPr>
  </w:style>
  <w:style w:type="character" w:customStyle="1" w:styleId="WW8Num309z2">
    <w:name w:val="WW8Num309z2"/>
    <w:rPr>
      <w:b/>
    </w:rPr>
  </w:style>
  <w:style w:type="character" w:customStyle="1" w:styleId="WW8Num263z0">
    <w:name w:val="WW8Num263z0"/>
    <w:rPr>
      <w:rFonts w:ascii="Symbol" w:hAnsi="Symbol"/>
    </w:rPr>
  </w:style>
  <w:style w:type="character" w:customStyle="1" w:styleId="WW8Num263z1">
    <w:name w:val="WW8Num263z1"/>
    <w:rPr>
      <w:rFonts w:ascii="Courier New" w:hAnsi="Courier New" w:cs="Courier New"/>
    </w:rPr>
  </w:style>
  <w:style w:type="character" w:customStyle="1" w:styleId="WW8Num263z2">
    <w:name w:val="WW8Num263z2"/>
    <w:rPr>
      <w:rFonts w:ascii="Wingdings" w:hAnsi="Wingdings"/>
    </w:rPr>
  </w:style>
  <w:style w:type="character" w:customStyle="1" w:styleId="WW8Num234z1">
    <w:name w:val="WW8Num234z1"/>
    <w:rPr>
      <w:i w:val="0"/>
    </w:rPr>
  </w:style>
  <w:style w:type="character" w:customStyle="1" w:styleId="WW8Num91z0">
    <w:name w:val="WW8Num91z0"/>
    <w:rPr>
      <w:rFonts w:ascii="Symbol" w:hAnsi="Symbol"/>
    </w:rPr>
  </w:style>
  <w:style w:type="character" w:customStyle="1" w:styleId="WW8Num91z1">
    <w:name w:val="WW8Num91z1"/>
    <w:rPr>
      <w:rFonts w:ascii="Courier New" w:hAnsi="Courier New" w:cs="Courier New"/>
    </w:rPr>
  </w:style>
  <w:style w:type="character" w:customStyle="1" w:styleId="WW8Num91z2">
    <w:name w:val="WW8Num91z2"/>
    <w:rPr>
      <w:rFonts w:ascii="Wingdings" w:hAnsi="Wingdings"/>
    </w:rPr>
  </w:style>
  <w:style w:type="character" w:customStyle="1" w:styleId="WW8Num29z0">
    <w:name w:val="WW8Num29z0"/>
    <w:rPr>
      <w:rFonts w:ascii="Symbol" w:hAnsi="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256z0">
    <w:name w:val="WW8Num256z0"/>
    <w:rPr>
      <w:rFonts w:ascii="Symbol" w:hAnsi="Symbol"/>
    </w:rPr>
  </w:style>
  <w:style w:type="character" w:customStyle="1" w:styleId="WW8Num256z1">
    <w:name w:val="WW8Num256z1"/>
    <w:rPr>
      <w:rFonts w:ascii="Courier New" w:hAnsi="Courier New" w:cs="Courier New"/>
    </w:rPr>
  </w:style>
  <w:style w:type="character" w:customStyle="1" w:styleId="WW8Num256z2">
    <w:name w:val="WW8Num256z2"/>
    <w:rPr>
      <w:rFonts w:ascii="Wingdings" w:hAnsi="Wingdings"/>
    </w:rPr>
  </w:style>
  <w:style w:type="character" w:customStyle="1" w:styleId="WW8Num231z0">
    <w:name w:val="WW8Num231z0"/>
    <w:rPr>
      <w:rFonts w:ascii="Wingdings" w:hAnsi="Wingdings"/>
    </w:rPr>
  </w:style>
  <w:style w:type="character" w:customStyle="1" w:styleId="WW8Num231z1">
    <w:name w:val="WW8Num231z1"/>
    <w:rPr>
      <w:rFonts w:ascii="Courier New" w:hAnsi="Courier New" w:cs="Courier New"/>
    </w:rPr>
  </w:style>
  <w:style w:type="character" w:customStyle="1" w:styleId="WW8Num231z3">
    <w:name w:val="WW8Num231z3"/>
    <w:rPr>
      <w:rFonts w:ascii="Symbol" w:hAnsi="Symbol"/>
    </w:rPr>
  </w:style>
  <w:style w:type="character" w:customStyle="1" w:styleId="WW8Num171z0">
    <w:name w:val="WW8Num171z0"/>
    <w:rPr>
      <w:rFonts w:ascii="Symbol" w:hAnsi="Symbol"/>
    </w:rPr>
  </w:style>
  <w:style w:type="character" w:customStyle="1" w:styleId="WW8Num171z1">
    <w:name w:val="WW8Num171z1"/>
    <w:rPr>
      <w:rFonts w:ascii="Courier New" w:hAnsi="Courier New" w:cs="Courier New"/>
    </w:rPr>
  </w:style>
  <w:style w:type="character" w:customStyle="1" w:styleId="WW8Num171z2">
    <w:name w:val="WW8Num171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47z0">
    <w:name w:val="WW8Num47z0"/>
    <w:rPr>
      <w:rFonts w:ascii="Symbol" w:hAnsi="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rPr>
  </w:style>
  <w:style w:type="character" w:customStyle="1" w:styleId="WW8Num298z0">
    <w:name w:val="WW8Num298z0"/>
    <w:rPr>
      <w:rFonts w:ascii="Symbol" w:hAnsi="Symbol"/>
    </w:rPr>
  </w:style>
  <w:style w:type="character" w:customStyle="1" w:styleId="WW8Num298z1">
    <w:name w:val="WW8Num298z1"/>
    <w:rPr>
      <w:rFonts w:ascii="Courier New" w:hAnsi="Courier New" w:cs="Courier New"/>
    </w:rPr>
  </w:style>
  <w:style w:type="character" w:customStyle="1" w:styleId="WW8Num298z2">
    <w:name w:val="WW8Num298z2"/>
    <w:rPr>
      <w:rFonts w:ascii="Wingdings" w:hAnsi="Wingdings"/>
    </w:rPr>
  </w:style>
  <w:style w:type="character" w:customStyle="1" w:styleId="WW8Num324z0">
    <w:name w:val="WW8Num324z0"/>
    <w:rPr>
      <w:rFonts w:ascii="Symbol" w:hAnsi="Symbol"/>
    </w:rPr>
  </w:style>
  <w:style w:type="character" w:customStyle="1" w:styleId="WW8Num324z1">
    <w:name w:val="WW8Num324z1"/>
    <w:rPr>
      <w:rFonts w:ascii="Courier New" w:hAnsi="Courier New" w:cs="Courier New"/>
    </w:rPr>
  </w:style>
  <w:style w:type="character" w:customStyle="1" w:styleId="WW8Num324z2">
    <w:name w:val="WW8Num324z2"/>
    <w:rPr>
      <w:rFonts w:ascii="Wingdings" w:hAnsi="Wingdings"/>
    </w:rPr>
  </w:style>
  <w:style w:type="character" w:customStyle="1" w:styleId="WW8Num292z0">
    <w:name w:val="WW8Num292z0"/>
    <w:rPr>
      <w:rFonts w:ascii="Symbol" w:hAnsi="Symbol"/>
    </w:rPr>
  </w:style>
  <w:style w:type="character" w:customStyle="1" w:styleId="WW8Num292z1">
    <w:name w:val="WW8Num292z1"/>
    <w:rPr>
      <w:rFonts w:ascii="Courier New" w:hAnsi="Courier New" w:cs="Courier New"/>
    </w:rPr>
  </w:style>
  <w:style w:type="character" w:customStyle="1" w:styleId="WW8Num292z2">
    <w:name w:val="WW8Num292z2"/>
    <w:rPr>
      <w:rFonts w:ascii="Wingdings" w:hAnsi="Wingdings"/>
    </w:rPr>
  </w:style>
  <w:style w:type="character" w:customStyle="1" w:styleId="WW8Num285z0">
    <w:name w:val="WW8Num285z0"/>
    <w:rPr>
      <w:rFonts w:ascii="Symbol" w:hAnsi="Symbol"/>
    </w:rPr>
  </w:style>
  <w:style w:type="character" w:customStyle="1" w:styleId="WW8Num285z1">
    <w:name w:val="WW8Num285z1"/>
    <w:rPr>
      <w:rFonts w:ascii="Courier New" w:hAnsi="Courier New" w:cs="Courier New"/>
    </w:rPr>
  </w:style>
  <w:style w:type="character" w:customStyle="1" w:styleId="WW8Num285z2">
    <w:name w:val="WW8Num285z2"/>
    <w:rPr>
      <w:rFonts w:ascii="Wingdings" w:hAnsi="Wingdings"/>
    </w:rPr>
  </w:style>
  <w:style w:type="character" w:customStyle="1" w:styleId="WW8Num226z0">
    <w:name w:val="WW8Num226z0"/>
    <w:rPr>
      <w:rFonts w:ascii="Symbol" w:hAnsi="Symbol"/>
    </w:rPr>
  </w:style>
  <w:style w:type="character" w:customStyle="1" w:styleId="WW8Num226z1">
    <w:name w:val="WW8Num226z1"/>
    <w:rPr>
      <w:rFonts w:ascii="Courier New" w:hAnsi="Courier New" w:cs="Courier New"/>
    </w:rPr>
  </w:style>
  <w:style w:type="character" w:customStyle="1" w:styleId="WW8Num226z2">
    <w:name w:val="WW8Num226z2"/>
    <w:rPr>
      <w:rFonts w:ascii="Wingdings" w:hAnsi="Wingdings"/>
    </w:rPr>
  </w:style>
  <w:style w:type="character" w:customStyle="1" w:styleId="WW8Num318z0">
    <w:name w:val="WW8Num318z0"/>
    <w:rPr>
      <w:rFonts w:ascii="Symbol" w:hAnsi="Symbol"/>
    </w:rPr>
  </w:style>
  <w:style w:type="character" w:customStyle="1" w:styleId="WW8Num318z1">
    <w:name w:val="WW8Num318z1"/>
    <w:rPr>
      <w:rFonts w:ascii="Courier New" w:hAnsi="Courier New" w:cs="Courier New"/>
    </w:rPr>
  </w:style>
  <w:style w:type="character" w:customStyle="1" w:styleId="WW8Num318z2">
    <w:name w:val="WW8Num318z2"/>
    <w:rPr>
      <w:rFonts w:ascii="Wingdings" w:hAnsi="Wingdings"/>
    </w:rPr>
  </w:style>
  <w:style w:type="character" w:customStyle="1" w:styleId="WW8Num42z0">
    <w:name w:val="WW8Num42z0"/>
    <w:rPr>
      <w:rFonts w:ascii="Symbol" w:hAnsi="Symbol"/>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27z0">
    <w:name w:val="WW8Num27z0"/>
    <w:rPr>
      <w:rFonts w:ascii="Symbol" w:hAnsi="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81z0">
    <w:name w:val="WW8Num281z0"/>
    <w:rPr>
      <w:rFonts w:ascii="Symbol" w:hAnsi="Symbol"/>
    </w:rPr>
  </w:style>
  <w:style w:type="character" w:customStyle="1" w:styleId="WW8Num281z1">
    <w:name w:val="WW8Num281z1"/>
    <w:rPr>
      <w:rFonts w:ascii="Courier New" w:hAnsi="Courier New" w:cs="Courier New"/>
    </w:rPr>
  </w:style>
  <w:style w:type="character" w:customStyle="1" w:styleId="WW8Num281z2">
    <w:name w:val="WW8Num281z2"/>
    <w:rPr>
      <w:rFonts w:ascii="Wingdings" w:hAnsi="Wingdings"/>
    </w:rPr>
  </w:style>
  <w:style w:type="character" w:customStyle="1" w:styleId="WW8Num76z0">
    <w:name w:val="WW8Num76z0"/>
    <w:rPr>
      <w:rFonts w:ascii="Symbol" w:hAnsi="Symbol"/>
    </w:rPr>
  </w:style>
  <w:style w:type="character" w:customStyle="1" w:styleId="WW8Num76z1">
    <w:name w:val="WW8Num76z1"/>
    <w:rPr>
      <w:rFonts w:ascii="Courier New" w:hAnsi="Courier New" w:cs="Courier New"/>
    </w:rPr>
  </w:style>
  <w:style w:type="character" w:customStyle="1" w:styleId="WW8Num76z2">
    <w:name w:val="WW8Num76z2"/>
    <w:rPr>
      <w:rFonts w:ascii="Wingdings" w:hAnsi="Wingdings"/>
    </w:rPr>
  </w:style>
  <w:style w:type="character" w:customStyle="1" w:styleId="WW8Num170z0">
    <w:name w:val="WW8Num170z0"/>
    <w:rPr>
      <w:rFonts w:ascii="Times New Roman" w:hAnsi="Times New Roman"/>
    </w:rPr>
  </w:style>
  <w:style w:type="character" w:customStyle="1" w:styleId="WW8Num170z1">
    <w:name w:val="WW8Num170z1"/>
    <w:rPr>
      <w:rFonts w:ascii="Courier New" w:hAnsi="Courier New" w:cs="Courier New"/>
    </w:rPr>
  </w:style>
  <w:style w:type="character" w:customStyle="1" w:styleId="WW8Num170z2">
    <w:name w:val="WW8Num170z2"/>
    <w:rPr>
      <w:rFonts w:ascii="Wingdings" w:hAnsi="Wingdings"/>
    </w:rPr>
  </w:style>
  <w:style w:type="character" w:customStyle="1" w:styleId="WW8Num170z3">
    <w:name w:val="WW8Num170z3"/>
    <w:rPr>
      <w:rFonts w:ascii="Symbol" w:hAnsi="Symbol"/>
    </w:rPr>
  </w:style>
  <w:style w:type="character" w:customStyle="1" w:styleId="WW8Num21z0">
    <w:name w:val="WW8Num21z0"/>
    <w:rPr>
      <w:rFonts w:ascii="Symbol" w:hAnsi="Symbol" w:cs="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118z0">
    <w:name w:val="WW8Num118z0"/>
    <w:rPr>
      <w:rFonts w:ascii="Symbol" w:hAnsi="Symbol"/>
    </w:rPr>
  </w:style>
  <w:style w:type="character" w:customStyle="1" w:styleId="WW8Num118z1">
    <w:name w:val="WW8Num118z1"/>
    <w:rPr>
      <w:rFonts w:ascii="Courier New" w:hAnsi="Courier New" w:cs="Courier New"/>
    </w:rPr>
  </w:style>
  <w:style w:type="character" w:customStyle="1" w:styleId="WW8Num118z2">
    <w:name w:val="WW8Num118z2"/>
    <w:rPr>
      <w:rFonts w:ascii="Wingdings" w:hAnsi="Wingdings"/>
    </w:rPr>
  </w:style>
  <w:style w:type="character" w:customStyle="1" w:styleId="WW8Num32z0">
    <w:name w:val="WW8Num32z0"/>
    <w:rPr>
      <w:rFonts w:ascii="Symbol" w:hAnsi="Symbol"/>
      <w:color w:val="auto"/>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2z3">
    <w:name w:val="WW8Num32z3"/>
    <w:rPr>
      <w:rFonts w:ascii="Symbol" w:hAnsi="Symbol"/>
    </w:rPr>
  </w:style>
  <w:style w:type="character" w:customStyle="1" w:styleId="WW8Num199z0">
    <w:name w:val="WW8Num199z0"/>
    <w:rPr>
      <w:rFonts w:ascii="Symbol" w:hAnsi="Symbol"/>
    </w:rPr>
  </w:style>
  <w:style w:type="character" w:customStyle="1" w:styleId="WW8Num199z1">
    <w:name w:val="WW8Num199z1"/>
    <w:rPr>
      <w:rFonts w:ascii="Courier New" w:hAnsi="Courier New" w:cs="Courier New"/>
    </w:rPr>
  </w:style>
  <w:style w:type="character" w:customStyle="1" w:styleId="WW8Num199z2">
    <w:name w:val="WW8Num199z2"/>
    <w:rPr>
      <w:rFonts w:ascii="Wingdings" w:hAnsi="Wingdings"/>
    </w:rPr>
  </w:style>
  <w:style w:type="character" w:customStyle="1" w:styleId="WW8Num291z0">
    <w:name w:val="WW8Num291z0"/>
    <w:rPr>
      <w:rFonts w:ascii="Symbol" w:hAnsi="Symbol"/>
      <w:color w:val="auto"/>
    </w:rPr>
  </w:style>
  <w:style w:type="character" w:customStyle="1" w:styleId="WW8Num291z1">
    <w:name w:val="WW8Num291z1"/>
    <w:rPr>
      <w:rFonts w:ascii="Courier New" w:hAnsi="Courier New" w:cs="Courier New"/>
    </w:rPr>
  </w:style>
  <w:style w:type="character" w:customStyle="1" w:styleId="WW8Num291z2">
    <w:name w:val="WW8Num291z2"/>
    <w:rPr>
      <w:rFonts w:ascii="Wingdings" w:hAnsi="Wingdings"/>
    </w:rPr>
  </w:style>
  <w:style w:type="character" w:customStyle="1" w:styleId="WW8Num291z3">
    <w:name w:val="WW8Num291z3"/>
    <w:rPr>
      <w:rFonts w:ascii="Symbol" w:hAnsi="Symbol"/>
    </w:rPr>
  </w:style>
  <w:style w:type="character" w:customStyle="1" w:styleId="WW8Num183z0">
    <w:name w:val="WW8Num183z0"/>
    <w:rPr>
      <w:rFonts w:ascii="Symbol" w:hAnsi="Symbol"/>
      <w:color w:val="auto"/>
    </w:rPr>
  </w:style>
  <w:style w:type="character" w:customStyle="1" w:styleId="WW8Num183z1">
    <w:name w:val="WW8Num183z1"/>
    <w:rPr>
      <w:rFonts w:ascii="Courier New" w:hAnsi="Courier New" w:cs="Courier New"/>
    </w:rPr>
  </w:style>
  <w:style w:type="character" w:customStyle="1" w:styleId="WW8Num183z2">
    <w:name w:val="WW8Num183z2"/>
    <w:rPr>
      <w:rFonts w:ascii="Wingdings" w:hAnsi="Wingdings"/>
    </w:rPr>
  </w:style>
  <w:style w:type="character" w:customStyle="1" w:styleId="WW8Num183z3">
    <w:name w:val="WW8Num183z3"/>
    <w:rPr>
      <w:rFonts w:ascii="Symbol" w:hAnsi="Symbol"/>
    </w:rPr>
  </w:style>
  <w:style w:type="character" w:customStyle="1" w:styleId="WW8Num261z0">
    <w:name w:val="WW8Num261z0"/>
    <w:rPr>
      <w:rFonts w:ascii="Symbol" w:hAnsi="Symbol"/>
    </w:rPr>
  </w:style>
  <w:style w:type="character" w:customStyle="1" w:styleId="WW8Num261z1">
    <w:name w:val="WW8Num261z1"/>
    <w:rPr>
      <w:rFonts w:ascii="Courier New" w:hAnsi="Courier New" w:cs="Courier New"/>
    </w:rPr>
  </w:style>
  <w:style w:type="character" w:customStyle="1" w:styleId="WW8Num261z2">
    <w:name w:val="WW8Num261z2"/>
    <w:rPr>
      <w:rFonts w:ascii="Wingdings" w:hAnsi="Wingdings"/>
    </w:rPr>
  </w:style>
  <w:style w:type="character" w:customStyle="1" w:styleId="WW8Num200z0">
    <w:name w:val="WW8Num200z0"/>
    <w:rPr>
      <w:rFonts w:ascii="Symbol" w:hAnsi="Symbol"/>
    </w:rPr>
  </w:style>
  <w:style w:type="character" w:customStyle="1" w:styleId="WW8Num200z1">
    <w:name w:val="WW8Num200z1"/>
    <w:rPr>
      <w:rFonts w:ascii="Courier New" w:hAnsi="Courier New" w:cs="Courier New"/>
    </w:rPr>
  </w:style>
  <w:style w:type="character" w:customStyle="1" w:styleId="WW8Num200z2">
    <w:name w:val="WW8Num200z2"/>
    <w:rPr>
      <w:rFonts w:ascii="Wingdings" w:hAnsi="Wingdings"/>
    </w:rPr>
  </w:style>
  <w:style w:type="character" w:customStyle="1" w:styleId="WW8Num63z0">
    <w:name w:val="WW8Num63z0"/>
    <w:rPr>
      <w:rFonts w:ascii="Symbol" w:hAnsi="Symbol"/>
    </w:rPr>
  </w:style>
  <w:style w:type="character" w:customStyle="1" w:styleId="WW8Num63z1">
    <w:name w:val="WW8Num63z1"/>
    <w:rPr>
      <w:rFonts w:ascii="Courier New" w:hAnsi="Courier New" w:cs="Courier New"/>
    </w:rPr>
  </w:style>
  <w:style w:type="character" w:customStyle="1" w:styleId="WW8Num63z2">
    <w:name w:val="WW8Num63z2"/>
    <w:rPr>
      <w:rFonts w:ascii="Wingdings" w:hAnsi="Wingdings"/>
    </w:rPr>
  </w:style>
  <w:style w:type="character" w:customStyle="1" w:styleId="WW8Num44z0">
    <w:name w:val="WW8Num44z0"/>
    <w:rPr>
      <w:rFonts w:ascii="Symbol" w:hAnsi="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WW8Num205z0">
    <w:name w:val="WW8Num205z0"/>
    <w:rPr>
      <w:rFonts w:ascii="Symbol" w:hAnsi="Symbol"/>
    </w:rPr>
  </w:style>
  <w:style w:type="character" w:customStyle="1" w:styleId="WW8Num205z1">
    <w:name w:val="WW8Num205z1"/>
    <w:rPr>
      <w:rFonts w:ascii="Courier New" w:hAnsi="Courier New" w:cs="Courier New"/>
    </w:rPr>
  </w:style>
  <w:style w:type="character" w:customStyle="1" w:styleId="WW8Num205z2">
    <w:name w:val="WW8Num205z2"/>
    <w:rPr>
      <w:rFonts w:ascii="Wingdings" w:hAnsi="Wingdings"/>
    </w:rPr>
  </w:style>
  <w:style w:type="character" w:customStyle="1" w:styleId="WW8Num104z0">
    <w:name w:val="WW8Num104z0"/>
    <w:rPr>
      <w:rFonts w:ascii="Symbol" w:hAnsi="Symbol"/>
    </w:rPr>
  </w:style>
  <w:style w:type="character" w:customStyle="1" w:styleId="WW8Num104z1">
    <w:name w:val="WW8Num104z1"/>
    <w:rPr>
      <w:rFonts w:ascii="Courier New" w:hAnsi="Courier New" w:cs="Courier New"/>
    </w:rPr>
  </w:style>
  <w:style w:type="character" w:customStyle="1" w:styleId="WW8Num104z2">
    <w:name w:val="WW8Num104z2"/>
    <w:rPr>
      <w:rFonts w:ascii="Wingdings" w:hAnsi="Wingdings"/>
    </w:rPr>
  </w:style>
  <w:style w:type="character" w:customStyle="1" w:styleId="WW8Num30z0">
    <w:name w:val="WW8Num30z0"/>
    <w:rPr>
      <w:rFonts w:ascii="Symbol" w:hAnsi="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262z0">
    <w:name w:val="WW8Num262z0"/>
    <w:rPr>
      <w:rFonts w:ascii="Symbol" w:hAnsi="Symbol"/>
    </w:rPr>
  </w:style>
  <w:style w:type="character" w:customStyle="1" w:styleId="WW8Num262z1">
    <w:name w:val="WW8Num262z1"/>
    <w:rPr>
      <w:rFonts w:ascii="Courier New" w:hAnsi="Courier New" w:cs="Courier New"/>
    </w:rPr>
  </w:style>
  <w:style w:type="character" w:customStyle="1" w:styleId="WW8Num262z2">
    <w:name w:val="WW8Num262z2"/>
    <w:rPr>
      <w:rFonts w:ascii="Wingdings" w:hAnsi="Wingdings"/>
    </w:rPr>
  </w:style>
  <w:style w:type="character" w:customStyle="1" w:styleId="WW8Num87z0">
    <w:name w:val="WW8Num87z0"/>
    <w:rPr>
      <w:rFonts w:ascii="Symbol" w:hAnsi="Symbol"/>
    </w:rPr>
  </w:style>
  <w:style w:type="character" w:customStyle="1" w:styleId="WW8Num87z1">
    <w:name w:val="WW8Num87z1"/>
    <w:rPr>
      <w:rFonts w:ascii="Courier New" w:hAnsi="Courier New" w:cs="Courier New"/>
    </w:rPr>
  </w:style>
  <w:style w:type="character" w:customStyle="1" w:styleId="WW8Num87z2">
    <w:name w:val="WW8Num87z2"/>
    <w:rPr>
      <w:rFonts w:ascii="Wingdings" w:hAnsi="Wingdings"/>
    </w:rPr>
  </w:style>
  <w:style w:type="character" w:customStyle="1" w:styleId="WW8Num267z0">
    <w:name w:val="WW8Num267z0"/>
    <w:rPr>
      <w:rFonts w:ascii="Symbol" w:hAnsi="Symbol"/>
    </w:rPr>
  </w:style>
  <w:style w:type="character" w:customStyle="1" w:styleId="WW8Num267z1">
    <w:name w:val="WW8Num267z1"/>
    <w:rPr>
      <w:rFonts w:ascii="Courier New" w:hAnsi="Courier New" w:cs="Courier New"/>
    </w:rPr>
  </w:style>
  <w:style w:type="character" w:customStyle="1" w:styleId="WW8Num267z2">
    <w:name w:val="WW8Num267z2"/>
    <w:rPr>
      <w:rFonts w:ascii="Wingdings" w:hAnsi="Wingdings"/>
    </w:rPr>
  </w:style>
  <w:style w:type="character" w:customStyle="1" w:styleId="WW8Num278z0">
    <w:name w:val="WW8Num278z0"/>
    <w:rPr>
      <w:rFonts w:ascii="Symbol" w:hAnsi="Symbol"/>
    </w:rPr>
  </w:style>
  <w:style w:type="character" w:customStyle="1" w:styleId="WW8Num278z1">
    <w:name w:val="WW8Num278z1"/>
    <w:rPr>
      <w:rFonts w:ascii="Courier New" w:hAnsi="Courier New" w:cs="Courier New"/>
    </w:rPr>
  </w:style>
  <w:style w:type="character" w:customStyle="1" w:styleId="WW8Num278z2">
    <w:name w:val="WW8Num278z2"/>
    <w:rPr>
      <w:rFonts w:ascii="Wingdings" w:hAnsi="Wingdings"/>
    </w:rPr>
  </w:style>
  <w:style w:type="character" w:customStyle="1" w:styleId="WW8Num11z0">
    <w:name w:val="WW8Num11z0"/>
    <w:rPr>
      <w:b w:val="0"/>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320z0">
    <w:name w:val="WW8Num320z0"/>
    <w:rPr>
      <w:rFonts w:ascii="Arial" w:hAnsi="Arial"/>
    </w:rPr>
  </w:style>
  <w:style w:type="character" w:customStyle="1" w:styleId="WW8Num320z1">
    <w:name w:val="WW8Num320z1"/>
    <w:rPr>
      <w:rFonts w:ascii="Courier New" w:hAnsi="Courier New" w:cs="Courier New"/>
    </w:rPr>
  </w:style>
  <w:style w:type="character" w:customStyle="1" w:styleId="WW8Num320z2">
    <w:name w:val="WW8Num320z2"/>
    <w:rPr>
      <w:rFonts w:ascii="Wingdings" w:hAnsi="Wingdings"/>
    </w:rPr>
  </w:style>
  <w:style w:type="character" w:customStyle="1" w:styleId="WW8Num320z3">
    <w:name w:val="WW8Num320z3"/>
    <w:rPr>
      <w:rFonts w:ascii="Symbol" w:hAnsi="Symbol"/>
    </w:rPr>
  </w:style>
  <w:style w:type="character" w:customStyle="1" w:styleId="WW8Num1z0">
    <w:name w:val="WW8Num1z0"/>
    <w:rPr>
      <w:rFonts w:ascii="Symbol" w:hAnsi="Symbol"/>
    </w:rPr>
  </w:style>
  <w:style w:type="character" w:customStyle="1" w:styleId="WW8Num149z0">
    <w:name w:val="WW8Num149z0"/>
    <w:rPr>
      <w:rFonts w:ascii="Symbol" w:hAnsi="Symbol"/>
    </w:rPr>
  </w:style>
  <w:style w:type="character" w:customStyle="1" w:styleId="WW8Num149z1">
    <w:name w:val="WW8Num149z1"/>
    <w:rPr>
      <w:rFonts w:ascii="Courier New" w:hAnsi="Courier New" w:cs="Courier New"/>
    </w:rPr>
  </w:style>
  <w:style w:type="character" w:customStyle="1" w:styleId="WW8Num149z2">
    <w:name w:val="WW8Num149z2"/>
    <w:rPr>
      <w:rFonts w:ascii="Wingdings" w:hAnsi="Wingdings"/>
    </w:rPr>
  </w:style>
  <w:style w:type="character" w:customStyle="1" w:styleId="WW8Num307z0">
    <w:name w:val="WW8Num307z0"/>
    <w:rPr>
      <w:rFonts w:ascii="Symbol" w:hAnsi="Symbol"/>
    </w:rPr>
  </w:style>
  <w:style w:type="character" w:customStyle="1" w:styleId="WW8Num307z1">
    <w:name w:val="WW8Num307z1"/>
    <w:rPr>
      <w:rFonts w:ascii="Courier New" w:hAnsi="Courier New" w:cs="Courier New"/>
    </w:rPr>
  </w:style>
  <w:style w:type="character" w:customStyle="1" w:styleId="WW8Num307z2">
    <w:name w:val="WW8Num307z2"/>
    <w:rPr>
      <w:rFonts w:ascii="Wingdings" w:hAnsi="Wingdings"/>
    </w:rPr>
  </w:style>
  <w:style w:type="character" w:styleId="a5">
    <w:name w:val="Strong"/>
    <w:qFormat/>
    <w:rPr>
      <w:b/>
      <w:bCs/>
    </w:rPr>
  </w:style>
  <w:style w:type="character" w:customStyle="1" w:styleId="WW8Num132z0">
    <w:name w:val="WW8Num132z0"/>
    <w:rPr>
      <w:rFonts w:ascii="Symbol" w:hAnsi="Symbol"/>
    </w:rPr>
  </w:style>
  <w:style w:type="character" w:customStyle="1" w:styleId="WW8Num220z0">
    <w:name w:val="WW8Num220z0"/>
    <w:rPr>
      <w:rFonts w:ascii="Symbol" w:hAnsi="Symbol"/>
      <w:sz w:val="20"/>
    </w:rPr>
  </w:style>
  <w:style w:type="character" w:customStyle="1" w:styleId="WW8Num220z1">
    <w:name w:val="WW8Num220z1"/>
    <w:rPr>
      <w:rFonts w:ascii="Courier New" w:hAnsi="Courier New"/>
      <w:sz w:val="20"/>
    </w:rPr>
  </w:style>
  <w:style w:type="character" w:customStyle="1" w:styleId="WW8Num220z2">
    <w:name w:val="WW8Num220z2"/>
    <w:rPr>
      <w:rFonts w:ascii="Wingdings" w:hAnsi="Wingdings"/>
      <w:sz w:val="20"/>
    </w:rPr>
  </w:style>
  <w:style w:type="character" w:customStyle="1" w:styleId="WW8Num119z0">
    <w:name w:val="WW8Num119z0"/>
    <w:rPr>
      <w:rFonts w:ascii="Symbol" w:hAnsi="Symbol"/>
      <w:sz w:val="20"/>
    </w:rPr>
  </w:style>
  <w:style w:type="character" w:customStyle="1" w:styleId="WW8Num119z1">
    <w:name w:val="WW8Num119z1"/>
    <w:rPr>
      <w:rFonts w:ascii="Courier New" w:hAnsi="Courier New"/>
      <w:sz w:val="20"/>
    </w:rPr>
  </w:style>
  <w:style w:type="character" w:customStyle="1" w:styleId="WW8Num119z2">
    <w:name w:val="WW8Num119z2"/>
    <w:rPr>
      <w:rFonts w:ascii="Wingdings" w:hAnsi="Wingdings"/>
      <w:sz w:val="20"/>
    </w:rPr>
  </w:style>
  <w:style w:type="character" w:customStyle="1" w:styleId="WW8Num83z0">
    <w:name w:val="WW8Num83z0"/>
    <w:rPr>
      <w:rFonts w:ascii="Symbol" w:hAnsi="Symbol"/>
      <w:sz w:val="20"/>
    </w:rPr>
  </w:style>
  <w:style w:type="character" w:customStyle="1" w:styleId="WW8Num83z1">
    <w:name w:val="WW8Num83z1"/>
    <w:rPr>
      <w:rFonts w:ascii="Courier New" w:hAnsi="Courier New"/>
      <w:sz w:val="20"/>
    </w:rPr>
  </w:style>
  <w:style w:type="character" w:customStyle="1" w:styleId="WW8Num83z2">
    <w:name w:val="WW8Num83z2"/>
    <w:rPr>
      <w:rFonts w:ascii="Wingdings" w:hAnsi="Wingdings"/>
      <w:sz w:val="20"/>
    </w:rPr>
  </w:style>
  <w:style w:type="character" w:customStyle="1" w:styleId="WW8Num124z0">
    <w:name w:val="WW8Num124z0"/>
    <w:rPr>
      <w:rFonts w:ascii="Symbol" w:hAnsi="Symbol"/>
    </w:rPr>
  </w:style>
  <w:style w:type="character" w:customStyle="1" w:styleId="WW8Num124z1">
    <w:name w:val="WW8Num124z1"/>
    <w:rPr>
      <w:rFonts w:ascii="Courier New" w:hAnsi="Courier New" w:cs="Courier New"/>
    </w:rPr>
  </w:style>
  <w:style w:type="character" w:customStyle="1" w:styleId="WW8Num124z2">
    <w:name w:val="WW8Num124z2"/>
    <w:rPr>
      <w:rFonts w:ascii="Wingdings" w:hAnsi="Wingdings"/>
    </w:rPr>
  </w:style>
  <w:style w:type="character" w:customStyle="1" w:styleId="apple-converted-space">
    <w:name w:val="apple-converted-space"/>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158z0">
    <w:name w:val="WW8Num158z0"/>
    <w:rPr>
      <w:rFonts w:ascii="Symbol" w:hAnsi="Symbol"/>
    </w:rPr>
  </w:style>
  <w:style w:type="character" w:customStyle="1" w:styleId="WW8Num158z1">
    <w:name w:val="WW8Num158z1"/>
    <w:rPr>
      <w:rFonts w:ascii="Courier New" w:hAnsi="Courier New" w:cs="Courier New"/>
    </w:rPr>
  </w:style>
  <w:style w:type="character" w:customStyle="1" w:styleId="WW8Num158z2">
    <w:name w:val="WW8Num158z2"/>
    <w:rPr>
      <w:rFonts w:ascii="Wingdings" w:hAnsi="Wingdings"/>
    </w:rPr>
  </w:style>
  <w:style w:type="character" w:customStyle="1" w:styleId="WW8Num222z0">
    <w:name w:val="WW8Num222z0"/>
    <w:rPr>
      <w:rFonts w:ascii="Symbol" w:hAnsi="Symbol"/>
    </w:rPr>
  </w:style>
  <w:style w:type="character" w:customStyle="1" w:styleId="WW8Num222z1">
    <w:name w:val="WW8Num222z1"/>
    <w:rPr>
      <w:rFonts w:ascii="Courier New" w:hAnsi="Courier New" w:cs="Courier New"/>
    </w:rPr>
  </w:style>
  <w:style w:type="character" w:customStyle="1" w:styleId="WW8Num222z2">
    <w:name w:val="WW8Num222z2"/>
    <w:rPr>
      <w:rFonts w:ascii="Wingdings" w:hAnsi="Wingdings"/>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128z0">
    <w:name w:val="WW8Num128z0"/>
    <w:rPr>
      <w:rFonts w:ascii="Symbol" w:hAnsi="Symbol"/>
    </w:rPr>
  </w:style>
  <w:style w:type="character" w:customStyle="1" w:styleId="WW8Num128z1">
    <w:name w:val="WW8Num128z1"/>
    <w:rPr>
      <w:rFonts w:ascii="Courier New" w:hAnsi="Courier New" w:cs="Courier New"/>
    </w:rPr>
  </w:style>
  <w:style w:type="character" w:customStyle="1" w:styleId="WW8Num128z2">
    <w:name w:val="WW8Num128z2"/>
    <w:rPr>
      <w:rFonts w:ascii="Wingdings" w:hAnsi="Wingdings"/>
    </w:rPr>
  </w:style>
  <w:style w:type="character" w:customStyle="1" w:styleId="WW8Num323z0">
    <w:name w:val="WW8Num323z0"/>
    <w:rPr>
      <w:rFonts w:ascii="Symbol" w:hAnsi="Symbol"/>
    </w:rPr>
  </w:style>
  <w:style w:type="character" w:customStyle="1" w:styleId="WW8Num323z1">
    <w:name w:val="WW8Num323z1"/>
    <w:rPr>
      <w:rFonts w:ascii="Courier New" w:hAnsi="Courier New" w:cs="Courier New"/>
    </w:rPr>
  </w:style>
  <w:style w:type="character" w:customStyle="1" w:styleId="WW8Num323z2">
    <w:name w:val="WW8Num323z2"/>
    <w:rPr>
      <w:rFonts w:ascii="Wingdings" w:hAnsi="Wingdings"/>
    </w:rPr>
  </w:style>
  <w:style w:type="character" w:customStyle="1" w:styleId="WW8Num210z0">
    <w:name w:val="WW8Num210z0"/>
    <w:rPr>
      <w:rFonts w:ascii="Symbol" w:hAnsi="Symbol"/>
    </w:rPr>
  </w:style>
  <w:style w:type="character" w:customStyle="1" w:styleId="WW8Num210z1">
    <w:name w:val="WW8Num210z1"/>
    <w:rPr>
      <w:rFonts w:ascii="Courier New" w:hAnsi="Courier New" w:cs="Courier New"/>
    </w:rPr>
  </w:style>
  <w:style w:type="character" w:customStyle="1" w:styleId="WW8Num210z2">
    <w:name w:val="WW8Num210z2"/>
    <w:rPr>
      <w:rFonts w:ascii="Wingdings" w:hAnsi="Wingdings"/>
    </w:rPr>
  </w:style>
  <w:style w:type="character" w:styleId="a6">
    <w:name w:val="footnote reference"/>
    <w:rPr>
      <w:vertAlign w:val="superscript"/>
    </w:rPr>
  </w:style>
  <w:style w:type="character" w:styleId="a7">
    <w:name w:val="endnote reference"/>
    <w:rPr>
      <w:vertAlign w:val="superscript"/>
    </w:rPr>
  </w:style>
  <w:style w:type="character" w:customStyle="1" w:styleId="a8">
    <w:name w:val="Символы концевой сноски"/>
  </w:style>
  <w:style w:type="paragraph" w:customStyle="1" w:styleId="a9">
    <w:name w:val="Заголовок"/>
    <w:basedOn w:val="a"/>
    <w:next w:val="a0"/>
    <w:pPr>
      <w:keepNext/>
      <w:spacing w:before="240" w:after="120"/>
    </w:pPr>
    <w:rPr>
      <w:rFonts w:ascii="Arial" w:hAnsi="Arial"/>
      <w:sz w:val="28"/>
      <w:szCs w:val="28"/>
    </w:rPr>
  </w:style>
  <w:style w:type="paragraph" w:styleId="a0">
    <w:name w:val="Body Text"/>
    <w:basedOn w:val="a"/>
    <w:pPr>
      <w:spacing w:after="120"/>
    </w:pPr>
  </w:style>
  <w:style w:type="paragraph" w:styleId="aa">
    <w:name w:val="List"/>
    <w:basedOn w:val="a0"/>
  </w:style>
  <w:style w:type="paragraph" w:customStyle="1" w:styleId="12">
    <w:name w:val="Название1"/>
    <w:basedOn w:val="a"/>
    <w:pPr>
      <w:suppressLineNumbers/>
      <w:spacing w:before="120" w:after="120"/>
    </w:pPr>
    <w:rPr>
      <w:i/>
      <w:iCs/>
    </w:rPr>
  </w:style>
  <w:style w:type="paragraph" w:customStyle="1" w:styleId="13">
    <w:name w:val="Указатель1"/>
    <w:basedOn w:val="a"/>
    <w:pPr>
      <w:suppressLineNumbers/>
    </w:pPr>
  </w:style>
  <w:style w:type="paragraph" w:styleId="ab">
    <w:name w:val="footer"/>
    <w:basedOn w:val="a"/>
    <w:link w:val="ac"/>
    <w:uiPriority w:val="99"/>
    <w:rPr>
      <w:rFonts w:eastAsia="Times New Roman"/>
      <w:sz w:val="28"/>
    </w:rPr>
  </w:style>
  <w:style w:type="paragraph" w:styleId="30">
    <w:name w:val="toc 3"/>
    <w:basedOn w:val="a"/>
    <w:next w:val="a"/>
    <w:pPr>
      <w:numPr>
        <w:numId w:val="2"/>
      </w:numPr>
      <w:ind w:left="0" w:hanging="1080"/>
      <w:jc w:val="both"/>
    </w:pPr>
    <w:rPr>
      <w:sz w:val="28"/>
      <w:szCs w:val="28"/>
    </w:rPr>
  </w:style>
  <w:style w:type="paragraph" w:customStyle="1" w:styleId="Normal1">
    <w:name w:val="Normal1"/>
    <w:pPr>
      <w:widowControl w:val="0"/>
      <w:suppressAutoHyphens/>
      <w:jc w:val="both"/>
    </w:pPr>
    <w:rPr>
      <w:rFonts w:cs="Calibri"/>
      <w:kern w:val="1"/>
      <w:lang w:eastAsia="ar-SA"/>
    </w:rPr>
  </w:style>
  <w:style w:type="paragraph" w:customStyle="1" w:styleId="Osnova">
    <w:name w:val="Osnova"/>
    <w:basedOn w:val="a"/>
    <w:pPr>
      <w:autoSpaceDE w:val="0"/>
      <w:spacing w:line="213" w:lineRule="exact"/>
      <w:ind w:firstLine="339"/>
      <w:jc w:val="both"/>
    </w:pPr>
    <w:rPr>
      <w:rFonts w:ascii="NewtonCSanPin" w:eastAsia="Times New Roman" w:hAnsi="NewtonCSanPin" w:cs="NewtonCSanPin"/>
      <w:color w:val="000000"/>
      <w:sz w:val="21"/>
      <w:szCs w:val="21"/>
      <w:lang w:val="en-US"/>
    </w:rPr>
  </w:style>
  <w:style w:type="paragraph" w:styleId="ad">
    <w:name w:val="header"/>
    <w:basedOn w:val="a"/>
    <w:rPr>
      <w:rFonts w:eastAsia="Times New Roman"/>
      <w:sz w:val="28"/>
    </w:rPr>
  </w:style>
  <w:style w:type="paragraph" w:styleId="ae">
    <w:name w:val="List Paragraph"/>
    <w:basedOn w:val="a"/>
    <w:qFormat/>
    <w:pPr>
      <w:ind w:left="720"/>
    </w:pPr>
  </w:style>
  <w:style w:type="paragraph" w:customStyle="1" w:styleId="21">
    <w:name w:val="Основной текст с отступом 21"/>
    <w:basedOn w:val="a"/>
    <w:pPr>
      <w:ind w:right="-1" w:firstLine="284"/>
      <w:jc w:val="both"/>
    </w:pPr>
    <w:rPr>
      <w:rFonts w:eastAsia="Times New Roman"/>
      <w:sz w:val="28"/>
      <w:szCs w:val="20"/>
    </w:rPr>
  </w:style>
  <w:style w:type="paragraph" w:customStyle="1" w:styleId="22">
    <w:name w:val="?????2"/>
    <w:basedOn w:val="a"/>
    <w:pPr>
      <w:overflowPunct w:val="0"/>
      <w:autoSpaceDE w:val="0"/>
      <w:ind w:left="113" w:right="284"/>
      <w:jc w:val="both"/>
    </w:pPr>
    <w:rPr>
      <w:rFonts w:eastAsia="Times New Roman"/>
    </w:rPr>
  </w:style>
  <w:style w:type="paragraph" w:styleId="af">
    <w:name w:val="footnote text"/>
    <w:basedOn w:val="a"/>
    <w:pPr>
      <w:suppressLineNumbers/>
      <w:ind w:left="283" w:hanging="283"/>
    </w:pPr>
    <w:rPr>
      <w:sz w:val="20"/>
      <w:szCs w:val="20"/>
    </w:rPr>
  </w:style>
  <w:style w:type="paragraph" w:customStyle="1" w:styleId="af0">
    <w:name w:val="Новый"/>
    <w:basedOn w:val="a"/>
    <w:pPr>
      <w:spacing w:line="360" w:lineRule="auto"/>
      <w:ind w:firstLine="454"/>
      <w:jc w:val="both"/>
    </w:pPr>
    <w:rPr>
      <w:sz w:val="28"/>
    </w:rPr>
  </w:style>
  <w:style w:type="paragraph" w:styleId="af1">
    <w:name w:val="Normal (Web)"/>
    <w:basedOn w:val="a"/>
    <w:pPr>
      <w:spacing w:before="280" w:after="280"/>
    </w:pPr>
    <w:rPr>
      <w:rFonts w:eastAsia="Times New Roman"/>
    </w:rPr>
  </w:style>
  <w:style w:type="paragraph" w:customStyle="1" w:styleId="af2">
    <w:name w:val="НОМЕРА"/>
    <w:basedOn w:val="af1"/>
    <w:pPr>
      <w:numPr>
        <w:numId w:val="62"/>
      </w:numPr>
      <w:spacing w:before="0" w:after="0"/>
      <w:jc w:val="both"/>
    </w:pPr>
    <w:rPr>
      <w:rFonts w:ascii="Arial Narrow" w:eastAsia="Calibri" w:hAnsi="Arial Narrow"/>
      <w:sz w:val="18"/>
      <w:szCs w:val="18"/>
    </w:rPr>
  </w:style>
  <w:style w:type="paragraph" w:customStyle="1" w:styleId="-11">
    <w:name w:val="Цветной список - Акцент 11"/>
    <w:basedOn w:val="a"/>
    <w:pPr>
      <w:ind w:left="720"/>
    </w:pPr>
    <w:rPr>
      <w:rFonts w:eastAsia="Times New Roman"/>
    </w:rPr>
  </w:style>
  <w:style w:type="paragraph" w:customStyle="1" w:styleId="af3">
    <w:name w:val="А_основной"/>
    <w:basedOn w:val="a"/>
    <w:pPr>
      <w:spacing w:line="360" w:lineRule="auto"/>
      <w:ind w:firstLine="454"/>
      <w:jc w:val="both"/>
    </w:pPr>
    <w:rPr>
      <w:sz w:val="28"/>
      <w:szCs w:val="28"/>
    </w:rPr>
  </w:style>
  <w:style w:type="paragraph" w:styleId="af4">
    <w:name w:val="Intense Quote"/>
    <w:basedOn w:val="a"/>
    <w:next w:val="a"/>
    <w:qFormat/>
    <w:pPr>
      <w:spacing w:before="200" w:after="280"/>
      <w:ind w:left="936" w:right="936"/>
    </w:pPr>
    <w:rPr>
      <w:rFonts w:eastAsia="Times New Roman"/>
      <w:b/>
      <w:bCs/>
      <w:i/>
      <w:iCs/>
      <w:color w:val="4F81BD"/>
    </w:rPr>
  </w:style>
  <w:style w:type="paragraph" w:customStyle="1" w:styleId="af5">
    <w:name w:val="А_сноска"/>
    <w:basedOn w:val="af"/>
    <w:pPr>
      <w:ind w:left="0" w:firstLine="400"/>
      <w:jc w:val="both"/>
    </w:pPr>
    <w:rPr>
      <w:sz w:val="24"/>
      <w:szCs w:val="24"/>
    </w:rPr>
  </w:style>
  <w:style w:type="paragraph" w:customStyle="1" w:styleId="ListParagraph">
    <w:name w:val="List Paragraph"/>
    <w:basedOn w:val="a"/>
    <w:pPr>
      <w:ind w:left="720"/>
    </w:pPr>
    <w:rPr>
      <w:rFonts w:eastAsia="Lucida Sans Unicode" w:cs="Calibri"/>
    </w:rPr>
  </w:style>
  <w:style w:type="paragraph" w:customStyle="1" w:styleId="14">
    <w:name w:val="Текст1"/>
    <w:basedOn w:val="a"/>
    <w:rPr>
      <w:rFonts w:ascii="Courier New" w:eastAsia="Times New Roman" w:hAnsi="Courier New" w:cs="Courier New"/>
      <w:sz w:val="20"/>
      <w:szCs w:val="20"/>
    </w:rPr>
  </w:style>
  <w:style w:type="paragraph" w:customStyle="1" w:styleId="31">
    <w:name w:val="Основной текст с отступом 31"/>
    <w:basedOn w:val="a"/>
    <w:pPr>
      <w:spacing w:after="120"/>
      <w:ind w:left="283"/>
    </w:pPr>
    <w:rPr>
      <w:rFonts w:eastAsia="Times New Roman"/>
      <w:sz w:val="16"/>
      <w:szCs w:val="16"/>
    </w:rPr>
  </w:style>
  <w:style w:type="paragraph" w:styleId="HTML">
    <w:name w:val="HTML Preformatted"/>
    <w:basedOn w:val="a"/>
    <w:rPr>
      <w:rFonts w:ascii="Courier New" w:eastAsia="Times New Roman" w:hAnsi="Courier New"/>
      <w:sz w:val="20"/>
      <w:szCs w:val="20"/>
    </w:rPr>
  </w:style>
  <w:style w:type="paragraph" w:customStyle="1" w:styleId="western">
    <w:name w:val="western"/>
    <w:basedOn w:val="a"/>
    <w:pPr>
      <w:spacing w:before="280" w:after="115"/>
      <w:ind w:firstLine="706"/>
      <w:jc w:val="both"/>
    </w:pPr>
    <w:rPr>
      <w:rFonts w:eastAsia="Times New Roman"/>
      <w:color w:val="000000"/>
    </w:rPr>
  </w:style>
  <w:style w:type="paragraph" w:customStyle="1" w:styleId="15">
    <w:name w:val="Текст примечания1"/>
    <w:basedOn w:val="a"/>
    <w:rPr>
      <w:rFonts w:eastAsia="Times New Roman"/>
      <w:sz w:val="20"/>
      <w:szCs w:val="20"/>
    </w:rPr>
  </w:style>
  <w:style w:type="paragraph" w:styleId="af6">
    <w:name w:val="Subtitle"/>
    <w:basedOn w:val="a"/>
    <w:next w:val="a"/>
    <w:qFormat/>
    <w:rPr>
      <w:rFonts w:ascii="Cambria" w:eastAsia="Times New Roman" w:hAnsi="Cambria"/>
      <w:i/>
      <w:iCs/>
      <w:color w:val="4F81BD"/>
      <w:spacing w:val="15"/>
    </w:rPr>
  </w:style>
  <w:style w:type="paragraph" w:customStyle="1" w:styleId="dash041e005f0431005f044b005f0447005f043d005f044b005f0439">
    <w:name w:val="dash041e_005f0431_005f044b_005f0447_005f043d_005f044b_005f0439"/>
    <w:basedOn w:val="a"/>
    <w:rPr>
      <w:rFonts w:eastAsia="Times New Roman"/>
    </w:rPr>
  </w:style>
  <w:style w:type="paragraph" w:styleId="af7">
    <w:name w:val="No Spacing"/>
    <w:qFormat/>
    <w:pPr>
      <w:suppressAutoHyphens/>
      <w:ind w:firstLine="709"/>
      <w:jc w:val="both"/>
    </w:pPr>
    <w:rPr>
      <w:rFonts w:eastAsia="Calibri" w:cs="Calibri"/>
      <w:kern w:val="1"/>
      <w:sz w:val="28"/>
      <w:szCs w:val="28"/>
      <w:lang w:eastAsia="ar-SA"/>
    </w:rPr>
  </w:style>
  <w:style w:type="paragraph" w:customStyle="1" w:styleId="Default">
    <w:name w:val="Default"/>
    <w:pPr>
      <w:suppressAutoHyphens/>
      <w:autoSpaceDE w:val="0"/>
    </w:pPr>
    <w:rPr>
      <w:rFonts w:ascii="Arial" w:eastAsia="Calibri" w:hAnsi="Arial" w:cs="Arial"/>
      <w:color w:val="000000"/>
      <w:kern w:val="1"/>
      <w:sz w:val="24"/>
      <w:szCs w:val="24"/>
      <w:lang w:eastAsia="ar-SA"/>
    </w:rPr>
  </w:style>
  <w:style w:type="paragraph" w:customStyle="1" w:styleId="16">
    <w:name w:val="Абзац списка1"/>
    <w:basedOn w:val="a"/>
    <w:pPr>
      <w:ind w:left="708"/>
    </w:pPr>
    <w:rPr>
      <w:sz w:val="20"/>
      <w:szCs w:val="20"/>
    </w:rPr>
  </w:style>
  <w:style w:type="paragraph" w:customStyle="1" w:styleId="1234">
    <w:name w:val="основной текст1234"/>
    <w:basedOn w:val="a"/>
    <w:next w:val="a"/>
    <w:pPr>
      <w:spacing w:line="360" w:lineRule="auto"/>
      <w:ind w:firstLine="709"/>
      <w:jc w:val="both"/>
    </w:pPr>
    <w:rPr>
      <w:rFonts w:eastAsia="Times New Roman"/>
    </w:rPr>
  </w:style>
  <w:style w:type="paragraph" w:customStyle="1" w:styleId="msonospacing0">
    <w:name w:val="msonospacing"/>
    <w:basedOn w:val="a"/>
    <w:rPr>
      <w:rFonts w:eastAsia="Times New Roman"/>
    </w:rPr>
  </w:style>
  <w:style w:type="paragraph" w:customStyle="1" w:styleId="af8">
    <w:name w:val="Содержимое таблицы"/>
    <w:basedOn w:val="a"/>
    <w:pPr>
      <w:suppressLineNumbers/>
    </w:pPr>
  </w:style>
  <w:style w:type="character" w:customStyle="1" w:styleId="ac">
    <w:name w:val="Нижний колонтитул Знак"/>
    <w:link w:val="ab"/>
    <w:uiPriority w:val="99"/>
    <w:rsid w:val="005C14E3"/>
    <w:rPr>
      <w:rFonts w:cs="Arial Unicode MS"/>
      <w:kern w:val="1"/>
      <w:sz w:val="28"/>
      <w:szCs w:val="24"/>
      <w:lang w:eastAsia="hi-IN" w:bidi="hi-IN"/>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oleObject" Target="embeddings/oleObject17.bin"/><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oleObject" Target="embeddings/oleObject18.bin"/><Relationship Id="rId47" Type="http://schemas.openxmlformats.org/officeDocument/2006/relationships/oleObject" Target="embeddings/oleObject23.bin"/><Relationship Id="rId50" Type="http://schemas.openxmlformats.org/officeDocument/2006/relationships/footer" Target="footer4.xml"/><Relationship Id="rId55" Type="http://schemas.openxmlformats.org/officeDocument/2006/relationships/image" Target="media/image21.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image" Target="media/image16.wmf"/><Relationship Id="rId54" Type="http://schemas.openxmlformats.org/officeDocument/2006/relationships/image" Target="media/image20.png"/><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2.bin"/><Relationship Id="rId37" Type="http://schemas.openxmlformats.org/officeDocument/2006/relationships/oleObject" Target="embeddings/oleObject16.bin"/><Relationship Id="rId40" Type="http://schemas.openxmlformats.org/officeDocument/2006/relationships/image" Target="media/image15.png"/><Relationship Id="rId45" Type="http://schemas.openxmlformats.org/officeDocument/2006/relationships/oleObject" Target="embeddings/oleObject21.bin"/><Relationship Id="rId53" Type="http://schemas.openxmlformats.org/officeDocument/2006/relationships/image" Target="media/image19.png"/><Relationship Id="rId58"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oleObject" Target="embeddings/oleObject15.bin"/><Relationship Id="rId49" Type="http://schemas.openxmlformats.org/officeDocument/2006/relationships/footer" Target="footer3.xml"/><Relationship Id="rId57" Type="http://schemas.openxmlformats.org/officeDocument/2006/relationships/image" Target="media/image23.png"/><Relationship Id="rId61" Type="http://schemas.openxmlformats.org/officeDocument/2006/relationships/footer" Target="footer7.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oleObject" Target="embeddings/oleObject20.bin"/><Relationship Id="rId52" Type="http://schemas.openxmlformats.org/officeDocument/2006/relationships/image" Target="media/image18.png"/><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9.bin"/><Relationship Id="rId48" Type="http://schemas.openxmlformats.org/officeDocument/2006/relationships/footer" Target="footer2.xml"/><Relationship Id="rId56" Type="http://schemas.openxmlformats.org/officeDocument/2006/relationships/image" Target="media/image22.png"/><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image" Target="media/image13.wmf"/><Relationship Id="rId38" Type="http://schemas.openxmlformats.org/officeDocument/2006/relationships/image" Target="media/image14.wmf"/><Relationship Id="rId46" Type="http://schemas.openxmlformats.org/officeDocument/2006/relationships/oleObject" Target="embeddings/oleObject22.bin"/><Relationship Id="rId59"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7A71E-6597-47CA-A667-B08C3D2E8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131486</Words>
  <Characters>749476</Characters>
  <Application>Microsoft Office Word</Application>
  <DocSecurity>0</DocSecurity>
  <Lines>6245</Lines>
  <Paragraphs>1758</Paragraphs>
  <ScaleCrop>false</ScaleCrop>
  <HeadingPairs>
    <vt:vector size="2" baseType="variant">
      <vt:variant>
        <vt:lpstr>Название</vt:lpstr>
      </vt:variant>
      <vt:variant>
        <vt:i4>1</vt:i4>
      </vt:variant>
    </vt:vector>
  </HeadingPairs>
  <TitlesOfParts>
    <vt:vector size="1" baseType="lpstr">
      <vt:lpstr/>
    </vt:vector>
  </TitlesOfParts>
  <Company>Polus</Company>
  <LinksUpToDate>false</LinksUpToDate>
  <CharactersWithSpaces>879204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Aliya</dc:creator>
  <cp:lastModifiedBy>Aliya</cp:lastModifiedBy>
  <cp:revision>2</cp:revision>
  <cp:lastPrinted>1601-01-01T00:00:00Z</cp:lastPrinted>
  <dcterms:created xsi:type="dcterms:W3CDTF">2017-02-02T08:57:00Z</dcterms:created>
  <dcterms:modified xsi:type="dcterms:W3CDTF">2017-02-02T08:57:00Z</dcterms:modified>
</cp:coreProperties>
</file>