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446" w:rsidRPr="00B57446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ind w:left="-709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</w:p>
    <w:p w:rsidR="00F35E5E" w:rsidRPr="00F35E5E" w:rsidRDefault="00F35E5E" w:rsidP="00F35E5E">
      <w:pPr>
        <w:spacing w:after="0" w:line="408" w:lineRule="auto"/>
        <w:ind w:left="120"/>
        <w:jc w:val="center"/>
        <w:rPr>
          <w:color w:val="7F7F7F" w:themeColor="text1" w:themeTint="80"/>
          <w:sz w:val="26"/>
          <w:szCs w:val="26"/>
        </w:rPr>
      </w:pPr>
      <w:r w:rsidRPr="00F35E5E">
        <w:rPr>
          <w:rFonts w:ascii="Times New Roman" w:hAnsi="Times New Roman"/>
          <w:color w:val="7F7F7F" w:themeColor="text1" w:themeTint="80"/>
          <w:sz w:val="26"/>
          <w:szCs w:val="26"/>
        </w:rPr>
        <w:t>МИНИСТЕРСТВО ПРОСВЕЩЕНИЯ РОССИЙСКОЙ ФЕДЕРАЦИИ</w:t>
      </w:r>
    </w:p>
    <w:p w:rsidR="00F35E5E" w:rsidRPr="00F35E5E" w:rsidRDefault="00F35E5E" w:rsidP="00F35E5E">
      <w:pPr>
        <w:spacing w:after="0" w:line="408" w:lineRule="auto"/>
        <w:ind w:left="120"/>
        <w:jc w:val="center"/>
        <w:rPr>
          <w:color w:val="7F7F7F" w:themeColor="text1" w:themeTint="80"/>
          <w:sz w:val="26"/>
          <w:szCs w:val="26"/>
        </w:rPr>
      </w:pPr>
      <w:r w:rsidRPr="00F35E5E">
        <w:rPr>
          <w:rFonts w:ascii="Times New Roman" w:hAnsi="Times New Roman"/>
          <w:color w:val="7F7F7F" w:themeColor="text1" w:themeTint="80"/>
          <w:sz w:val="26"/>
          <w:szCs w:val="26"/>
        </w:rPr>
        <w:t>‌</w:t>
      </w:r>
      <w:bookmarkStart w:id="0" w:name="ac61422a-29c7-4a5a-957e-10d44a9a8bf8"/>
      <w:r w:rsidRPr="00F35E5E">
        <w:rPr>
          <w:rFonts w:ascii="Times New Roman" w:hAnsi="Times New Roman"/>
          <w:color w:val="7F7F7F" w:themeColor="text1" w:themeTint="80"/>
          <w:sz w:val="26"/>
          <w:szCs w:val="26"/>
        </w:rPr>
        <w:t>Министерство образования Красноярского края</w:t>
      </w:r>
      <w:bookmarkEnd w:id="0"/>
      <w:r w:rsidRPr="00F35E5E">
        <w:rPr>
          <w:rFonts w:ascii="Times New Roman" w:hAnsi="Times New Roman"/>
          <w:color w:val="7F7F7F" w:themeColor="text1" w:themeTint="80"/>
          <w:sz w:val="26"/>
          <w:szCs w:val="26"/>
        </w:rPr>
        <w:t xml:space="preserve">‌‌ </w:t>
      </w:r>
    </w:p>
    <w:p w:rsidR="00F35E5E" w:rsidRPr="00F35E5E" w:rsidRDefault="00F35E5E" w:rsidP="00F35E5E">
      <w:pPr>
        <w:spacing w:after="0" w:line="408" w:lineRule="auto"/>
        <w:ind w:left="120"/>
        <w:jc w:val="center"/>
        <w:rPr>
          <w:color w:val="7F7F7F" w:themeColor="text1" w:themeTint="80"/>
          <w:sz w:val="26"/>
          <w:szCs w:val="26"/>
        </w:rPr>
      </w:pPr>
      <w:r w:rsidRPr="00F35E5E">
        <w:rPr>
          <w:rFonts w:ascii="Times New Roman" w:hAnsi="Times New Roman"/>
          <w:color w:val="7F7F7F" w:themeColor="text1" w:themeTint="80"/>
          <w:sz w:val="26"/>
          <w:szCs w:val="26"/>
        </w:rPr>
        <w:t>‌</w:t>
      </w:r>
      <w:bookmarkStart w:id="1" w:name="999bf644-f3de-4153-a38b-a44d917c4aaf"/>
      <w:r w:rsidRPr="00F35E5E">
        <w:rPr>
          <w:rFonts w:ascii="Times New Roman" w:hAnsi="Times New Roman"/>
          <w:color w:val="7F7F7F" w:themeColor="text1" w:themeTint="80"/>
          <w:sz w:val="26"/>
          <w:szCs w:val="26"/>
        </w:rPr>
        <w:t>УО Администрация Иланского района Красноярского края</w:t>
      </w:r>
      <w:bookmarkEnd w:id="1"/>
      <w:r w:rsidRPr="00F35E5E">
        <w:rPr>
          <w:rFonts w:ascii="Times New Roman" w:hAnsi="Times New Roman"/>
          <w:color w:val="7F7F7F" w:themeColor="text1" w:themeTint="80"/>
          <w:sz w:val="26"/>
          <w:szCs w:val="26"/>
        </w:rPr>
        <w:t>‌​</w:t>
      </w:r>
    </w:p>
    <w:p w:rsidR="00F35E5E" w:rsidRPr="00F35E5E" w:rsidRDefault="00F35E5E" w:rsidP="00F35E5E">
      <w:pPr>
        <w:spacing w:after="0" w:line="408" w:lineRule="auto"/>
        <w:ind w:left="120"/>
        <w:jc w:val="center"/>
        <w:rPr>
          <w:color w:val="7F7F7F" w:themeColor="text1" w:themeTint="80"/>
          <w:sz w:val="26"/>
          <w:szCs w:val="26"/>
          <w:lang w:val="en-US"/>
        </w:rPr>
      </w:pPr>
      <w:r w:rsidRPr="00F35E5E">
        <w:rPr>
          <w:rFonts w:ascii="Times New Roman" w:hAnsi="Times New Roman"/>
          <w:color w:val="7F7F7F" w:themeColor="text1" w:themeTint="80"/>
          <w:sz w:val="26"/>
          <w:szCs w:val="26"/>
          <w:lang w:val="en-US"/>
        </w:rPr>
        <w:t>МБОУ "Новониколаевская СОШ № 9"</w:t>
      </w:r>
    </w:p>
    <w:p w:rsidR="00F35E5E" w:rsidRPr="00F35E5E" w:rsidRDefault="00F35E5E" w:rsidP="00F35E5E">
      <w:pPr>
        <w:spacing w:after="0" w:line="276" w:lineRule="auto"/>
        <w:ind w:left="120"/>
        <w:rPr>
          <w:color w:val="7F7F7F" w:themeColor="text1" w:themeTint="80"/>
          <w:sz w:val="26"/>
          <w:szCs w:val="26"/>
          <w:lang w:val="en-US"/>
        </w:rPr>
      </w:pPr>
    </w:p>
    <w:p w:rsidR="00F35E5E" w:rsidRPr="00F35E5E" w:rsidRDefault="00F35E5E" w:rsidP="00F35E5E">
      <w:pPr>
        <w:spacing w:after="0" w:line="276" w:lineRule="auto"/>
        <w:ind w:left="120"/>
        <w:rPr>
          <w:color w:val="7F7F7F" w:themeColor="text1" w:themeTint="80"/>
          <w:sz w:val="26"/>
          <w:szCs w:val="26"/>
          <w:lang w:val="en-US"/>
        </w:rPr>
      </w:pPr>
    </w:p>
    <w:p w:rsidR="00F35E5E" w:rsidRPr="00F35E5E" w:rsidRDefault="00F35E5E" w:rsidP="00F35E5E">
      <w:pPr>
        <w:spacing w:after="0" w:line="276" w:lineRule="auto"/>
        <w:ind w:left="120"/>
        <w:rPr>
          <w:color w:val="7F7F7F" w:themeColor="text1" w:themeTint="80"/>
          <w:sz w:val="26"/>
          <w:szCs w:val="26"/>
          <w:lang w:val="en-US"/>
        </w:rPr>
      </w:pPr>
    </w:p>
    <w:p w:rsidR="00F35E5E" w:rsidRPr="00F35E5E" w:rsidRDefault="00F35E5E" w:rsidP="00F35E5E">
      <w:pPr>
        <w:spacing w:after="0" w:line="276" w:lineRule="auto"/>
        <w:ind w:left="120"/>
        <w:rPr>
          <w:color w:val="7F7F7F" w:themeColor="text1" w:themeTint="80"/>
          <w:sz w:val="26"/>
          <w:szCs w:val="26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6"/>
        <w:gridCol w:w="3098"/>
        <w:gridCol w:w="3741"/>
      </w:tblGrid>
      <w:tr w:rsidR="00F35E5E" w:rsidRPr="00F35E5E" w:rsidTr="004151BF">
        <w:tc>
          <w:tcPr>
            <w:tcW w:w="3114" w:type="dxa"/>
          </w:tcPr>
          <w:p w:rsidR="00F35E5E" w:rsidRPr="00F35E5E" w:rsidRDefault="00F35E5E" w:rsidP="00F35E5E">
            <w:pPr>
              <w:autoSpaceDE w:val="0"/>
              <w:autoSpaceDN w:val="0"/>
              <w:spacing w:after="120" w:line="276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</w:pPr>
          </w:p>
          <w:p w:rsidR="00F35E5E" w:rsidRPr="00F35E5E" w:rsidRDefault="00F35E5E" w:rsidP="00F35E5E">
            <w:pPr>
              <w:autoSpaceDE w:val="0"/>
              <w:autoSpaceDN w:val="0"/>
              <w:spacing w:after="120" w:line="276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</w:pPr>
            <w:r w:rsidRPr="00F35E5E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  <w:t>РАССМОТРЕНО</w:t>
            </w:r>
          </w:p>
          <w:p w:rsidR="00F35E5E" w:rsidRPr="00F35E5E" w:rsidRDefault="00F35E5E" w:rsidP="00F35E5E">
            <w:pPr>
              <w:autoSpaceDE w:val="0"/>
              <w:autoSpaceDN w:val="0"/>
              <w:spacing w:after="120" w:line="276" w:lineRule="auto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</w:pPr>
            <w:r w:rsidRPr="00F35E5E">
              <w:rPr>
                <w:noProof/>
                <w:color w:val="7F7F7F" w:themeColor="text1" w:themeTint="8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A096F2E" wp14:editId="06FB18AC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568325</wp:posOffset>
                  </wp:positionV>
                  <wp:extent cx="800100" cy="276225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1086" y="20855"/>
                      <wp:lineTo x="21086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1" t="27634" r="67130" b="68986"/>
                          <a:stretch/>
                        </pic:blipFill>
                        <pic:spPr bwMode="auto">
                          <a:xfrm>
                            <a:off x="0" y="0"/>
                            <a:ext cx="800100" cy="27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5E5E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  <w:t>ШМО "Искусство и культура</w:t>
            </w:r>
          </w:p>
          <w:p w:rsidR="00F35E5E" w:rsidRPr="00F35E5E" w:rsidRDefault="00F35E5E" w:rsidP="00F35E5E">
            <w:pPr>
              <w:autoSpaceDE w:val="0"/>
              <w:autoSpaceDN w:val="0"/>
              <w:spacing w:after="120" w:line="276" w:lineRule="auto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</w:pPr>
            <w:r w:rsidRPr="00F35E5E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  <w:t>Т.А.Сибирякова</w:t>
            </w:r>
          </w:p>
          <w:p w:rsidR="00F35E5E" w:rsidRPr="00F35E5E" w:rsidRDefault="00F35E5E" w:rsidP="00F35E5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</w:pPr>
            <w:r w:rsidRPr="00F35E5E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  <w:t>Протокол №1 от «30» августа   2023 г.</w:t>
            </w:r>
          </w:p>
          <w:p w:rsidR="00F35E5E" w:rsidRPr="00F35E5E" w:rsidRDefault="00F35E5E" w:rsidP="00F35E5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</w:pPr>
          </w:p>
        </w:tc>
        <w:tc>
          <w:tcPr>
            <w:tcW w:w="3115" w:type="dxa"/>
          </w:tcPr>
          <w:p w:rsidR="00F35E5E" w:rsidRPr="00F35E5E" w:rsidRDefault="00F35E5E" w:rsidP="00F35E5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</w:pPr>
            <w:r w:rsidRPr="00F35E5E">
              <w:rPr>
                <w:noProof/>
                <w:color w:val="7F7F7F" w:themeColor="text1" w:themeTint="8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9EE339B" wp14:editId="723EB93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143510</wp:posOffset>
                  </wp:positionV>
                  <wp:extent cx="1823085" cy="1790700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442" y="21370"/>
                      <wp:lineTo x="2144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7" t="26118" r="32175" b="54644"/>
                          <a:stretch/>
                        </pic:blipFill>
                        <pic:spPr bwMode="auto">
                          <a:xfrm>
                            <a:off x="0" y="0"/>
                            <a:ext cx="182308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F35E5E" w:rsidRPr="00F35E5E" w:rsidRDefault="00F35E5E" w:rsidP="00F35E5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</w:rPr>
            </w:pPr>
            <w:r w:rsidRPr="00F35E5E">
              <w:rPr>
                <w:rFonts w:ascii="Times New Roman" w:eastAsia="Times New Roman" w:hAnsi="Times New Roman"/>
                <w:noProof/>
                <w:color w:val="7F7F7F" w:themeColor="text1" w:themeTint="8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B537E9D" wp14:editId="7D2D49F0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85725</wp:posOffset>
                  </wp:positionV>
                  <wp:extent cx="2238375" cy="1819275"/>
                  <wp:effectExtent l="0" t="0" r="0" b="0"/>
                  <wp:wrapTight wrapText="bothSides">
                    <wp:wrapPolygon edited="0">
                      <wp:start x="0" y="0"/>
                      <wp:lineTo x="0" y="21487"/>
                      <wp:lineTo x="21508" y="21487"/>
                      <wp:lineTo x="21508" y="0"/>
                      <wp:lineTo x="0" y="0"/>
                    </wp:wrapPolygon>
                  </wp:wrapTight>
                  <wp:docPr id="3" name="Рисунок 3" descr="C:\Users\Пользователь\Desktop\Новая папка (12)\уП соо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 (12)\уП соо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35E5E" w:rsidRPr="00F35E5E" w:rsidRDefault="00F35E5E" w:rsidP="00F35E5E">
      <w:pPr>
        <w:spacing w:after="0" w:line="276" w:lineRule="auto"/>
        <w:ind w:left="120"/>
        <w:rPr>
          <w:color w:val="7F7F7F" w:themeColor="text1" w:themeTint="80"/>
          <w:sz w:val="26"/>
          <w:szCs w:val="26"/>
        </w:rPr>
      </w:pPr>
    </w:p>
    <w:p w:rsidR="00F35E5E" w:rsidRPr="00F35E5E" w:rsidRDefault="00F35E5E" w:rsidP="00F35E5E">
      <w:pPr>
        <w:spacing w:after="0" w:line="276" w:lineRule="auto"/>
        <w:ind w:left="120"/>
        <w:rPr>
          <w:color w:val="7F7F7F" w:themeColor="text1" w:themeTint="80"/>
          <w:sz w:val="26"/>
          <w:szCs w:val="26"/>
        </w:rPr>
      </w:pPr>
      <w:r w:rsidRPr="00F35E5E">
        <w:rPr>
          <w:rFonts w:ascii="Times New Roman" w:hAnsi="Times New Roman"/>
          <w:color w:val="7F7F7F" w:themeColor="text1" w:themeTint="80"/>
          <w:sz w:val="26"/>
          <w:szCs w:val="26"/>
        </w:rPr>
        <w:t>‌</w:t>
      </w:r>
    </w:p>
    <w:p w:rsidR="00B57446" w:rsidRPr="00B57446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ind w:left="-709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</w:p>
    <w:p w:rsidR="00B57446" w:rsidRPr="00B57446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ind w:left="-709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</w:p>
    <w:p w:rsidR="00B57446" w:rsidRPr="00B57446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ind w:left="-709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</w:p>
    <w:p w:rsidR="00B57446" w:rsidRPr="00B57446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ind w:left="-709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</w:p>
    <w:p w:rsidR="00B57446" w:rsidRPr="00B57446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ind w:left="-709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</w:p>
    <w:p w:rsidR="00B57446" w:rsidRPr="00F35E5E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ind w:left="-709"/>
        <w:rPr>
          <w:rFonts w:ascii="Times New Roman" w:eastAsia="Calibri" w:hAnsi="Times New Roman" w:cs="Times New Roman"/>
          <w:bCs/>
          <w:color w:val="7F7F7F" w:themeColor="text1" w:themeTint="80"/>
          <w:sz w:val="20"/>
          <w:szCs w:val="20"/>
        </w:rPr>
      </w:pPr>
    </w:p>
    <w:p w:rsidR="00B57446" w:rsidRPr="00F35E5E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ind w:left="-709"/>
        <w:jc w:val="center"/>
        <w:rPr>
          <w:rFonts w:ascii="Times New Roman" w:eastAsia="Calibri" w:hAnsi="Times New Roman" w:cs="Times New Roman"/>
          <w:bCs/>
          <w:color w:val="7F7F7F" w:themeColor="text1" w:themeTint="80"/>
          <w:sz w:val="28"/>
          <w:szCs w:val="28"/>
        </w:rPr>
      </w:pPr>
      <w:r w:rsidRPr="00F35E5E">
        <w:rPr>
          <w:rFonts w:ascii="Times New Roman" w:eastAsia="Calibri" w:hAnsi="Times New Roman" w:cs="Times New Roman"/>
          <w:bCs/>
          <w:color w:val="7F7F7F" w:themeColor="text1" w:themeTint="80"/>
          <w:sz w:val="28"/>
          <w:szCs w:val="28"/>
        </w:rPr>
        <w:t xml:space="preserve"> </w:t>
      </w:r>
      <w:r w:rsidR="00F35E5E" w:rsidRPr="00F35E5E">
        <w:rPr>
          <w:rFonts w:ascii="Times New Roman" w:eastAsia="Calibri" w:hAnsi="Times New Roman" w:cs="Times New Roman"/>
          <w:bCs/>
          <w:color w:val="7F7F7F" w:themeColor="text1" w:themeTint="80"/>
          <w:sz w:val="28"/>
          <w:szCs w:val="28"/>
        </w:rPr>
        <w:t>Рабочая</w:t>
      </w:r>
      <w:r w:rsidR="00F35E5E" w:rsidRPr="00F35E5E">
        <w:rPr>
          <w:rFonts w:ascii="Times New Roman" w:eastAsia="Calibri" w:hAnsi="Times New Roman" w:cs="Times New Roman"/>
          <w:bCs/>
          <w:color w:val="7F7F7F" w:themeColor="text1" w:themeTint="80"/>
          <w:sz w:val="72"/>
          <w:szCs w:val="72"/>
        </w:rPr>
        <w:t xml:space="preserve"> </w:t>
      </w:r>
      <w:r w:rsidR="00F35E5E" w:rsidRPr="00F35E5E">
        <w:rPr>
          <w:rFonts w:ascii="Times New Roman" w:eastAsia="Calibri" w:hAnsi="Times New Roman" w:cs="Times New Roman"/>
          <w:bCs/>
          <w:color w:val="7F7F7F" w:themeColor="text1" w:themeTint="80"/>
          <w:sz w:val="28"/>
          <w:szCs w:val="28"/>
        </w:rPr>
        <w:t>программа</w:t>
      </w:r>
    </w:p>
    <w:p w:rsidR="00B57446" w:rsidRPr="00F35E5E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ind w:left="-709"/>
        <w:jc w:val="center"/>
        <w:rPr>
          <w:rFonts w:ascii="Times New Roman" w:eastAsia="Calibri" w:hAnsi="Times New Roman" w:cs="Times New Roman"/>
          <w:bCs/>
          <w:color w:val="7F7F7F" w:themeColor="text1" w:themeTint="80"/>
          <w:sz w:val="28"/>
          <w:szCs w:val="28"/>
        </w:rPr>
      </w:pPr>
      <w:r w:rsidRPr="00F35E5E">
        <w:rPr>
          <w:rFonts w:ascii="Times New Roman" w:eastAsia="Calibri" w:hAnsi="Times New Roman" w:cs="Times New Roman"/>
          <w:bCs/>
          <w:color w:val="7F7F7F" w:themeColor="text1" w:themeTint="80"/>
          <w:sz w:val="28"/>
          <w:szCs w:val="28"/>
        </w:rPr>
        <w:t>учебного предмета</w:t>
      </w:r>
    </w:p>
    <w:p w:rsidR="00B57446" w:rsidRPr="00F35E5E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ind w:left="-709"/>
        <w:jc w:val="center"/>
        <w:rPr>
          <w:rFonts w:ascii="Times New Roman" w:eastAsia="Calibri" w:hAnsi="Times New Roman" w:cs="Times New Roman"/>
          <w:bCs/>
          <w:color w:val="7F7F7F" w:themeColor="text1" w:themeTint="80"/>
          <w:sz w:val="28"/>
          <w:szCs w:val="28"/>
        </w:rPr>
      </w:pPr>
      <w:r w:rsidRPr="00F35E5E">
        <w:rPr>
          <w:rFonts w:ascii="Times New Roman" w:eastAsia="Calibri" w:hAnsi="Times New Roman" w:cs="Times New Roman"/>
          <w:bCs/>
          <w:color w:val="7F7F7F" w:themeColor="text1" w:themeTint="80"/>
          <w:sz w:val="28"/>
          <w:szCs w:val="28"/>
        </w:rPr>
        <w:t>Физическая культура</w:t>
      </w:r>
    </w:p>
    <w:p w:rsidR="00B57446" w:rsidRPr="00F35E5E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ind w:left="-709"/>
        <w:jc w:val="center"/>
        <w:rPr>
          <w:rFonts w:ascii="Times New Roman" w:eastAsia="Calibri" w:hAnsi="Times New Roman" w:cs="Times New Roman"/>
          <w:bCs/>
          <w:color w:val="7F7F7F" w:themeColor="text1" w:themeTint="80"/>
          <w:sz w:val="28"/>
          <w:szCs w:val="28"/>
        </w:rPr>
      </w:pPr>
    </w:p>
    <w:p w:rsidR="00B57446" w:rsidRPr="00F35E5E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ind w:left="-709"/>
        <w:jc w:val="center"/>
        <w:rPr>
          <w:rFonts w:ascii="Times New Roman" w:eastAsia="Calibri" w:hAnsi="Times New Roman" w:cs="Times New Roman"/>
          <w:bCs/>
          <w:color w:val="7F7F7F" w:themeColor="text1" w:themeTint="80"/>
          <w:sz w:val="28"/>
          <w:szCs w:val="28"/>
        </w:rPr>
      </w:pPr>
      <w:r w:rsidRPr="00F35E5E">
        <w:rPr>
          <w:rFonts w:ascii="Times New Roman" w:eastAsia="Calibri" w:hAnsi="Times New Roman" w:cs="Times New Roman"/>
          <w:bCs/>
          <w:color w:val="7F7F7F" w:themeColor="text1" w:themeTint="80"/>
          <w:sz w:val="28"/>
          <w:szCs w:val="28"/>
        </w:rPr>
        <w:t>8-9 класс</w:t>
      </w:r>
      <w:r w:rsidR="00F35E5E" w:rsidRPr="00F35E5E">
        <w:rPr>
          <w:rFonts w:ascii="Times New Roman" w:eastAsia="Calibri" w:hAnsi="Times New Roman" w:cs="Times New Roman"/>
          <w:bCs/>
          <w:color w:val="7F7F7F" w:themeColor="text1" w:themeTint="80"/>
          <w:sz w:val="28"/>
          <w:szCs w:val="28"/>
        </w:rPr>
        <w:t>ы</w:t>
      </w:r>
    </w:p>
    <w:p w:rsidR="00B57446" w:rsidRPr="00F35E5E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ind w:left="-709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B57446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ind w:left="-709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067F8B" w:rsidRDefault="00067F8B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ind w:left="-709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067F8B" w:rsidRDefault="00067F8B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ind w:left="-709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067F8B" w:rsidRPr="00F35E5E" w:rsidRDefault="00067F8B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ind w:left="-709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bookmarkStart w:id="2" w:name="_GoBack"/>
      <w:bookmarkEnd w:id="2"/>
    </w:p>
    <w:p w:rsidR="00B57446" w:rsidRPr="00F35E5E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F35E5E" w:rsidRPr="00F35E5E" w:rsidRDefault="00F35E5E" w:rsidP="00F35E5E">
      <w:pPr>
        <w:jc w:val="center"/>
        <w:rPr>
          <w:rFonts w:ascii="Times New Roman" w:hAnsi="Times New Roman" w:cs="Times New Roman"/>
          <w:color w:val="7F7F7F" w:themeColor="text1" w:themeTint="80"/>
        </w:rPr>
      </w:pPr>
      <w:r w:rsidRPr="00F35E5E">
        <w:rPr>
          <w:rFonts w:ascii="Times New Roman" w:hAnsi="Times New Roman" w:cs="Times New Roman"/>
          <w:color w:val="7F7F7F" w:themeColor="text1" w:themeTint="80"/>
          <w:sz w:val="28"/>
        </w:rPr>
        <w:t xml:space="preserve">с. Новониколаевка </w:t>
      </w:r>
      <w:bookmarkStart w:id="3" w:name="2b7bbf9c-2491-40e5-bd35-a2a44bd1331b"/>
      <w:r w:rsidRPr="00F35E5E">
        <w:rPr>
          <w:rFonts w:ascii="Times New Roman" w:hAnsi="Times New Roman" w:cs="Times New Roman"/>
          <w:color w:val="7F7F7F" w:themeColor="text1" w:themeTint="80"/>
          <w:sz w:val="28"/>
        </w:rPr>
        <w:t>Иланский район Красноярский край 2023</w:t>
      </w:r>
      <w:bookmarkEnd w:id="3"/>
      <w:r w:rsidRPr="00F35E5E">
        <w:rPr>
          <w:rFonts w:ascii="Times New Roman" w:hAnsi="Times New Roman" w:cs="Times New Roman"/>
          <w:color w:val="7F7F7F" w:themeColor="text1" w:themeTint="80"/>
          <w:sz w:val="28"/>
        </w:rPr>
        <w:t xml:space="preserve"> г.</w:t>
      </w:r>
    </w:p>
    <w:p w:rsidR="00B57446" w:rsidRPr="00F35E5E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B57446" w:rsidRPr="00F35E5E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B57446" w:rsidRPr="00B57446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B57446" w:rsidRPr="00B57446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B57446" w:rsidRPr="00B57446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jc w:val="center"/>
        <w:rPr>
          <w:rFonts w:ascii="Times New Roman" w:eastAsia="Calibri" w:hAnsi="Times New Roman" w:cs="Times New Roman"/>
          <w:b/>
          <w:bCs/>
          <w:color w:val="000000"/>
        </w:rPr>
      </w:pPr>
      <w:r w:rsidRPr="00B57446">
        <w:rPr>
          <w:rFonts w:ascii="Times New Roman" w:eastAsia="Calibri" w:hAnsi="Times New Roman" w:cs="Times New Roman"/>
          <w:b/>
          <w:bCs/>
          <w:color w:val="000000"/>
        </w:rPr>
        <w:t xml:space="preserve">ПОЯСНИТЕЛЬНАЯ </w:t>
      </w:r>
      <w:r w:rsidRPr="00B57446">
        <w:rPr>
          <w:rFonts w:ascii="Times New Roman" w:eastAsia="Calibri" w:hAnsi="Times New Roman" w:cs="Times New Roman"/>
          <w:b/>
          <w:bCs/>
        </w:rPr>
        <w:t>ЗАПИСКА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Рабочая программа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color w:val="000000"/>
          <w:sz w:val="24"/>
          <w:szCs w:val="24"/>
        </w:rPr>
        <w:t>«Физической культуре»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для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основной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школы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pacing w:val="8"/>
          <w:sz w:val="24"/>
          <w:szCs w:val="24"/>
          <w:lang w:eastAsia="ru-RU"/>
        </w:rPr>
        <w:t xml:space="preserve">(далее – Рабочая программа)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составлена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в  соответствии  с: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</w:pP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-требованиями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федерального  государственного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образовательного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стандарта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основного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общего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образования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(ФГОСООО);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Calibri" w:hAnsi="Times New Roman" w:cs="Times New Roman"/>
          <w:spacing w:val="-25"/>
          <w:sz w:val="24"/>
          <w:szCs w:val="24"/>
          <w:lang w:eastAsia="ru-RU"/>
        </w:rPr>
      </w:pPr>
      <w:r w:rsidRPr="00B57446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-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требованиями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результатам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освоения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основной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образовательной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программы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(личностным, метапредметным, предметным);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57446">
        <w:rPr>
          <w:rFonts w:ascii="Times New Roman" w:eastAsia="Calibri" w:hAnsi="Times New Roman" w:cs="Times New Roman"/>
          <w:spacing w:val="-25"/>
          <w:sz w:val="24"/>
          <w:szCs w:val="24"/>
          <w:lang w:eastAsia="ru-RU"/>
        </w:rPr>
        <w:t xml:space="preserve">-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основными</w:t>
      </w:r>
      <w:r w:rsidR="00F35E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подходами</w:t>
      </w:r>
      <w:r w:rsidR="00F35E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к</w:t>
      </w:r>
      <w:r w:rsidR="00F35E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развитию</w:t>
      </w:r>
      <w:r w:rsidR="00F35E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универсальных</w:t>
      </w:r>
      <w:r w:rsidR="00F35E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учебных</w:t>
      </w:r>
      <w:r w:rsidR="00F35E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действий</w:t>
      </w:r>
      <w:r w:rsidR="00F35E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(УУД)</w:t>
      </w:r>
      <w:r w:rsidR="00F35E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для</w:t>
      </w:r>
      <w:r w:rsidR="00F35E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основного</w:t>
      </w:r>
      <w:r w:rsidR="00F35E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общего</w:t>
      </w:r>
      <w:r w:rsidR="00F35E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образования;</w:t>
      </w:r>
    </w:p>
    <w:p w:rsidR="00B57446" w:rsidRPr="00B57446" w:rsidRDefault="00B57446" w:rsidP="00B57446">
      <w:pPr>
        <w:shd w:val="clear" w:color="auto" w:fill="FFFFFF"/>
        <w:suppressAutoHyphens/>
        <w:spacing w:after="0" w:line="100" w:lineRule="atLeast"/>
        <w:ind w:left="142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B574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основной образовательной программой основного общего образования МБОУ «Новониколаевская СОШ №9» </w:t>
      </w:r>
      <w:r w:rsidR="00F35E5E">
        <w:rPr>
          <w:rFonts w:ascii="Times New Roman" w:eastAsia="Times New Roman" w:hAnsi="Times New Roman" w:cs="Calibri"/>
          <w:sz w:val="24"/>
          <w:szCs w:val="24"/>
          <w:lang w:eastAsia="ru-RU"/>
        </w:rPr>
        <w:t>на 2023 – 2024</w:t>
      </w:r>
      <w:r w:rsidRPr="00B57446">
        <w:rPr>
          <w:rFonts w:ascii="Times New Roman" w:eastAsia="Times New Roman" w:hAnsi="Times New Roman" w:cs="Calibri"/>
          <w:sz w:val="24"/>
          <w:szCs w:val="24"/>
          <w:lang w:eastAsia="ru-RU"/>
        </w:rPr>
        <w:t>уч.г.</w:t>
      </w:r>
    </w:p>
    <w:p w:rsidR="00B57446" w:rsidRPr="00B57446" w:rsidRDefault="00B57446" w:rsidP="00B57446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B57446" w:rsidRPr="00B57446" w:rsidRDefault="00B57446" w:rsidP="00B57446">
      <w:pPr>
        <w:shd w:val="clear" w:color="auto" w:fill="FFFFFF"/>
        <w:tabs>
          <w:tab w:val="left" w:pos="142"/>
          <w:tab w:val="left" w:pos="709"/>
        </w:tabs>
        <w:suppressAutoHyphens/>
        <w:spacing w:after="0" w:line="100" w:lineRule="atLeast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57446">
        <w:rPr>
          <w:rFonts w:ascii="Times New Roman" w:eastAsia="Calibri" w:hAnsi="Times New Roman" w:cs="Times New Roman"/>
          <w:sz w:val="24"/>
          <w:szCs w:val="24"/>
          <w:lang w:eastAsia="ar-SA"/>
        </w:rPr>
        <w:t>Рабочая программа  разработана на основе:</w:t>
      </w:r>
    </w:p>
    <w:p w:rsidR="00B57446" w:rsidRPr="00B57446" w:rsidRDefault="00B57446" w:rsidP="00B57446">
      <w:pPr>
        <w:shd w:val="clear" w:color="auto" w:fill="FFFFFF"/>
        <w:tabs>
          <w:tab w:val="left" w:pos="142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574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примерной программы по </w:t>
      </w:r>
      <w:r w:rsidRPr="00B57446">
        <w:rPr>
          <w:rFonts w:ascii="Times New Roman" w:eastAsia="Calibri" w:hAnsi="Times New Roman" w:cs="Calibri"/>
          <w:color w:val="000000"/>
          <w:sz w:val="24"/>
          <w:szCs w:val="24"/>
          <w:lang w:eastAsia="ar-SA"/>
        </w:rPr>
        <w:t>«Физической культуре»</w:t>
      </w:r>
      <w:r w:rsidRPr="00B574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основного общего образования,</w:t>
      </w:r>
    </w:p>
    <w:p w:rsidR="00B57446" w:rsidRPr="00B57446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ind w:left="720"/>
        <w:rPr>
          <w:rFonts w:ascii="Times New Roman" w:eastAsia="SimSun" w:hAnsi="Times New Roman" w:cs="Times New Roman"/>
          <w:sz w:val="24"/>
          <w:szCs w:val="24"/>
        </w:rPr>
      </w:pPr>
      <w:r w:rsidRPr="00B57446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</w:rPr>
        <w:t xml:space="preserve">-авторской программы по </w:t>
      </w:r>
      <w:r w:rsidRPr="00B57446">
        <w:rPr>
          <w:rFonts w:ascii="Times New Roman" w:eastAsia="Calibri" w:hAnsi="Times New Roman" w:cs="Times New Roman"/>
          <w:color w:val="000000"/>
          <w:sz w:val="24"/>
          <w:szCs w:val="24"/>
        </w:rPr>
        <w:t>«Физической культуре»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5744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В.И.Лях</w:t>
      </w:r>
      <w:r w:rsidRPr="00B5744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B5744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издательство </w:t>
      </w:r>
      <w:r w:rsidR="00F35E5E">
        <w:rPr>
          <w:rFonts w:ascii="Times New Roman" w:eastAsia="Calibri" w:hAnsi="Times New Roman" w:cs="Times New Roman"/>
          <w:sz w:val="24"/>
          <w:szCs w:val="24"/>
          <w:lang w:eastAsia="ru-RU"/>
        </w:rPr>
        <w:t>Москва «Просвещение»  2021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г.</w:t>
      </w:r>
      <w:r w:rsidRPr="00B5744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57446" w:rsidRPr="00B57446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446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</w:rPr>
        <w:t xml:space="preserve">Программы для общеобразовательных учреждений. Физическая культура 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Pr="00B57446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</w:rPr>
        <w:t xml:space="preserve">-9 классы. </w:t>
      </w:r>
      <w:r w:rsidR="00F35E5E">
        <w:rPr>
          <w:rFonts w:ascii="Times New Roman" w:eastAsia="Calibri" w:hAnsi="Times New Roman" w:cs="Times New Roman"/>
          <w:sz w:val="24"/>
          <w:szCs w:val="24"/>
          <w:lang w:eastAsia="ru-RU"/>
        </w:rPr>
        <w:t>«Просвещение»  2021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г.</w:t>
      </w:r>
      <w:r w:rsidRPr="00B5744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57446" w:rsidRPr="00B57446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ind w:left="72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57446" w:rsidRPr="00B57446" w:rsidRDefault="00B57446" w:rsidP="00B57446">
      <w:pPr>
        <w:shd w:val="clear" w:color="auto" w:fill="FFFFFF"/>
        <w:tabs>
          <w:tab w:val="left" w:pos="142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ориентирована на использование учебников (УМК </w:t>
      </w:r>
      <w:r w:rsidRPr="00B5744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В.И.Лях</w:t>
      </w:r>
      <w:r w:rsidRPr="00B57446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:rsidR="00B57446" w:rsidRPr="00B57446" w:rsidRDefault="00B57446" w:rsidP="00B57446">
      <w:pPr>
        <w:numPr>
          <w:ilvl w:val="0"/>
          <w:numId w:val="2"/>
        </w:numPr>
        <w:shd w:val="clear" w:color="auto" w:fill="FFFFFF"/>
        <w:tabs>
          <w:tab w:val="left" w:pos="709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57446">
        <w:rPr>
          <w:rFonts w:ascii="Times New Roman" w:eastAsia="SimSun" w:hAnsi="Times New Roman" w:cs="Times New Roman"/>
          <w:sz w:val="24"/>
          <w:szCs w:val="24"/>
        </w:rPr>
        <w:t xml:space="preserve">Физическая культура 8-9 классы В.И.Лях, </w:t>
      </w:r>
      <w:r w:rsidRPr="00B5744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издательство </w:t>
      </w:r>
      <w:r w:rsidR="00F35E5E">
        <w:rPr>
          <w:rFonts w:ascii="Times New Roman" w:eastAsia="Calibri" w:hAnsi="Times New Roman" w:cs="Times New Roman"/>
          <w:sz w:val="24"/>
          <w:szCs w:val="24"/>
          <w:lang w:eastAsia="ru-RU"/>
        </w:rPr>
        <w:t>Москва «Просвещение»  2021</w:t>
      </w: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г.</w:t>
      </w:r>
    </w:p>
    <w:p w:rsidR="00B57446" w:rsidRPr="00B57446" w:rsidRDefault="00B57446" w:rsidP="00B57446">
      <w:pPr>
        <w:shd w:val="clear" w:color="auto" w:fill="FFFFFF"/>
        <w:tabs>
          <w:tab w:val="left" w:pos="709"/>
        </w:tabs>
        <w:suppressAutoHyphens/>
        <w:spacing w:after="0" w:line="100" w:lineRule="atLeast"/>
        <w:ind w:left="72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B57446" w:rsidRPr="00B57446" w:rsidRDefault="00B57446" w:rsidP="00B57446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B57446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Отличительных особенности рабочей  программы по сравнению с авторской программой нет.</w:t>
      </w:r>
    </w:p>
    <w:p w:rsidR="00B57446" w:rsidRPr="00B57446" w:rsidRDefault="00B57446" w:rsidP="00B57446">
      <w:pPr>
        <w:tabs>
          <w:tab w:val="left" w:pos="709"/>
        </w:tabs>
        <w:suppressAutoHyphens/>
        <w:spacing w:after="0" w:line="240" w:lineRule="auto"/>
        <w:jc w:val="both"/>
        <w:rPr>
          <w:rFonts w:ascii="Calibri" w:eastAsia="SimSun" w:hAnsi="Calibri" w:cs="Calibri"/>
          <w:lang w:eastAsia="ar-SA"/>
        </w:rPr>
      </w:pP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574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учебном плане основной школы Физическая культура представлена как базовый курс в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  <w:r w:rsidRPr="00B57446">
        <w:rPr>
          <w:rFonts w:ascii="Times New Roman" w:eastAsia="Times New Roman" w:hAnsi="Times New Roman" w:cs="Times New Roman"/>
          <w:sz w:val="24"/>
          <w:szCs w:val="24"/>
          <w:lang w:eastAsia="ar-SA"/>
        </w:rPr>
        <w:t>-9 классах: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 8</w:t>
      </w:r>
      <w:r w:rsidRPr="00B57446">
        <w:rPr>
          <w:rFonts w:ascii="Times New Roman" w:eastAsia="Times New Roman" w:hAnsi="Times New Roman" w:cs="Times New Roman"/>
          <w:sz w:val="24"/>
          <w:szCs w:val="24"/>
          <w:lang w:eastAsia="ar-SA"/>
        </w:rPr>
        <w:t>-9 классах - 2ч. в неделю.</w:t>
      </w:r>
    </w:p>
    <w:p w:rsidR="00B57446" w:rsidRPr="00B57446" w:rsidRDefault="00B57446" w:rsidP="00B57446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57446" w:rsidRPr="00B57446" w:rsidRDefault="00B57446" w:rsidP="00B57446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Промежуточная аттестация в рамках  особой оценочной процедуры проводится в форме сдачи контрольных нормативов.</w:t>
      </w:r>
    </w:p>
    <w:p w:rsidR="00B57446" w:rsidRPr="00B57446" w:rsidRDefault="00B57446" w:rsidP="00B57446">
      <w:pPr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</w:p>
    <w:p w:rsidR="00B57446" w:rsidRPr="00B57446" w:rsidRDefault="00B57446" w:rsidP="00B57446">
      <w:pPr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B57446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ПЛАНИРУЕМЫЕ РЕЗУЛЬТАТЫ ОСВОЕНИЯ УЧЕБНОГО ПРЕДМЕТА</w:t>
      </w:r>
    </w:p>
    <w:p w:rsidR="00B57446" w:rsidRPr="00B57446" w:rsidRDefault="00B57446" w:rsidP="00B57446">
      <w:pPr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</w:p>
    <w:p w:rsidR="00B57446" w:rsidRPr="00B57446" w:rsidRDefault="00B57446" w:rsidP="00B57446">
      <w:pPr>
        <w:spacing w:after="0" w:line="243" w:lineRule="auto"/>
        <w:ind w:righ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57446">
        <w:rPr>
          <w:rFonts w:ascii="Times New Roman" w:eastAsia="Calibri" w:hAnsi="Times New Roman" w:cs="Times New Roman"/>
          <w:sz w:val="24"/>
          <w:szCs w:val="24"/>
          <w:lang w:eastAsia="ru-RU"/>
        </w:rPr>
        <w:t>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личностных, метапредметных и предметных результатов как с позиции организации их достижения в образовательном процессе, так и с позиции оценки достижения этих результатов.</w:t>
      </w:r>
    </w:p>
    <w:p w:rsidR="00B57446" w:rsidRPr="00B57446" w:rsidRDefault="00B57446" w:rsidP="00B5744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7446" w:rsidRPr="00B57446" w:rsidRDefault="00B57446" w:rsidP="00B5744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sz w:val="24"/>
          <w:szCs w:val="24"/>
        </w:rPr>
        <w:t>ЛИЧНОСТНЫЕ РЕЗУЛЬТАТЫ: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446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4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446">
        <w:rPr>
          <w:rFonts w:ascii="Times New Roman" w:eastAsia="Times New Roman" w:hAnsi="Times New Roman" w:cs="Times New Roman"/>
          <w:sz w:val="24"/>
          <w:szCs w:val="24"/>
          <w:lang w:eastAsia="ru-RU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446">
        <w:rPr>
          <w:rFonts w:ascii="Times New Roman" w:eastAsia="Times New Roman" w:hAnsi="Times New Roman" w:cs="Times New Roman"/>
          <w:sz w:val="24"/>
          <w:szCs w:val="24"/>
          <w:lang w:eastAsia="ru-RU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446">
        <w:rPr>
          <w:rFonts w:ascii="Times New Roman" w:eastAsia="Times New Roman" w:hAnsi="Times New Roman" w:cs="Times New Roman"/>
          <w:sz w:val="24"/>
          <w:szCs w:val="24"/>
          <w:lang w:eastAsia="ru-RU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446">
        <w:rPr>
          <w:rFonts w:ascii="Times New Roman" w:eastAsia="Times New Roman" w:hAnsi="Times New Roman" w:cs="Times New Roman"/>
          <w:sz w:val="24"/>
          <w:szCs w:val="24"/>
          <w:lang w:eastAsia="ru-RU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446">
        <w:rPr>
          <w:rFonts w:ascii="Times New Roman" w:eastAsia="Times New Roman" w:hAnsi="Times New Roman" w:cs="Times New Roman"/>
          <w:sz w:val="24"/>
          <w:szCs w:val="24"/>
          <w:lang w:eastAsia="ru-RU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446">
        <w:rPr>
          <w:rFonts w:ascii="Times New Roman" w:eastAsia="Times New Roman" w:hAnsi="Times New Roman" w:cs="Times New Roman"/>
          <w:sz w:val="24"/>
          <w:szCs w:val="24"/>
          <w:lang w:eastAsia="ru-RU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446">
        <w:rPr>
          <w:rFonts w:ascii="Times New Roman" w:eastAsia="Times New Roman" w:hAnsi="Times New Roman" w:cs="Times New Roman"/>
          <w:sz w:val="24"/>
          <w:szCs w:val="24"/>
          <w:lang w:eastAsia="ru-RU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446">
        <w:rPr>
          <w:rFonts w:ascii="Times New Roman" w:eastAsia="Times New Roman" w:hAnsi="Times New Roman" w:cs="Times New Roman"/>
          <w:sz w:val="24"/>
          <w:szCs w:val="24"/>
          <w:lang w:eastAsia="ru-RU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446">
        <w:rPr>
          <w:rFonts w:ascii="Times New Roman" w:eastAsia="Times New Roman" w:hAnsi="Times New Roman" w:cs="Times New Roman"/>
          <w:sz w:val="24"/>
          <w:szCs w:val="24"/>
          <w:lang w:eastAsia="ru-RU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446" w:rsidRPr="00B57446" w:rsidRDefault="00B57446" w:rsidP="00B57446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sz w:val="24"/>
          <w:szCs w:val="24"/>
        </w:rPr>
        <w:t>МЕТАПРЕДМЕТНЫЕ РЕЗУЛЬТАТЫ: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446">
        <w:rPr>
          <w:rFonts w:ascii="Times New Roman" w:eastAsia="Times New Roman" w:hAnsi="Times New Roman" w:cs="Times New Roman"/>
          <w:sz w:val="24"/>
          <w:szCs w:val="24"/>
          <w:lang w:eastAsia="ru-RU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sz w:val="24"/>
          <w:szCs w:val="24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sz w:val="24"/>
          <w:szCs w:val="24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sz w:val="24"/>
          <w:szCs w:val="24"/>
        </w:rPr>
        <w:t>4) умение оценивать правильность выполнения учебной задачи, собственные возможности ее решения;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sz w:val="24"/>
          <w:szCs w:val="24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sz w:val="24"/>
          <w:szCs w:val="24"/>
        </w:rPr>
        <w:lastRenderedPageBreak/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sz w:val="24"/>
          <w:szCs w:val="24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sz w:val="24"/>
          <w:szCs w:val="24"/>
        </w:rPr>
        <w:t>8) смысловое чтение;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sz w:val="24"/>
          <w:szCs w:val="24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sz w:val="24"/>
          <w:szCs w:val="24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sz w:val="24"/>
          <w:szCs w:val="24"/>
        </w:rPr>
        <w:t>11) 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системами;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sz w:val="24"/>
          <w:szCs w:val="24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ПРЕДМЕТНЫЕ РЕЗУЛЬТАТЫ:</w:t>
      </w:r>
    </w:p>
    <w:p w:rsidR="00B57446" w:rsidRPr="00B57446" w:rsidRDefault="00B57446" w:rsidP="00B57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57446" w:rsidRPr="00B57446" w:rsidRDefault="00B57446" w:rsidP="00B57446">
      <w:pPr>
        <w:numPr>
          <w:ilvl w:val="0"/>
          <w:numId w:val="1"/>
        </w:num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роли и значения физической культуры в формировании личностных качеств, в активном включении в ЗОЖ, укреплении и сохранении индивидуального здоровья;</w:t>
      </w:r>
    </w:p>
    <w:p w:rsidR="00B57446" w:rsidRPr="00B57446" w:rsidRDefault="00B57446" w:rsidP="00B57446">
      <w:pPr>
        <w:numPr>
          <w:ilvl w:val="0"/>
          <w:numId w:val="1"/>
        </w:num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системой знаний о физическом совершенствовании человека,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коррекционной) с учетом индивидуальных возможностей и особенностей организма;</w:t>
      </w:r>
    </w:p>
    <w:p w:rsidR="00B57446" w:rsidRPr="00B57446" w:rsidRDefault="00B57446" w:rsidP="00B57446">
      <w:pPr>
        <w:numPr>
          <w:ilvl w:val="0"/>
          <w:numId w:val="1"/>
        </w:num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умения оказывать первую помощь при легких травмах;</w:t>
      </w:r>
    </w:p>
    <w:p w:rsidR="00B57446" w:rsidRPr="00B57446" w:rsidRDefault="00B57446" w:rsidP="00B57446">
      <w:pPr>
        <w:numPr>
          <w:ilvl w:val="0"/>
          <w:numId w:val="1"/>
        </w:num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расширение опыта организации и мониторинга физического развития и физической подготовленности; формирование умения вести наблюдение за динамикой своего развития и своих основных физических качеств: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ее воздействия на организм во время самостоятельных занятий физическими упражнениями с разной целевой ориентацией;</w:t>
      </w:r>
    </w:p>
    <w:p w:rsidR="00B57446" w:rsidRPr="00B57446" w:rsidRDefault="00B57446" w:rsidP="00B57446">
      <w:pPr>
        <w:numPr>
          <w:ilvl w:val="0"/>
          <w:numId w:val="1"/>
        </w:num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умение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</w:t>
      </w:r>
    </w:p>
    <w:p w:rsidR="00B57446" w:rsidRPr="00B57446" w:rsidRDefault="00B57446" w:rsidP="00B57446">
      <w:pPr>
        <w:numPr>
          <w:ilvl w:val="0"/>
          <w:numId w:val="1"/>
        </w:num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основами технических действий, приемами и физическими упражнениями из базовых видов спорта, умение использовать их в разнообразных формах игровой и соревновательной деятельности; расширение двигательного опыта за счет упражнений, ориентированных на развитие основных физических качеств, повышение функциональных возможностей основных систем организма.</w:t>
      </w:r>
    </w:p>
    <w:p w:rsidR="00B57446" w:rsidRPr="00B57446" w:rsidRDefault="00B57446" w:rsidP="00B5744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7446" w:rsidRPr="00B57446" w:rsidRDefault="00B57446" w:rsidP="00B5744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7446" w:rsidRPr="00B57446" w:rsidRDefault="00B57446" w:rsidP="00B5744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7446" w:rsidRPr="00B57446" w:rsidRDefault="00B57446" w:rsidP="00B5744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446"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  <w:lang w:eastAsia="ru-RU"/>
        </w:rPr>
        <w:t>По окончании основной школы учащийся должен показать уровень физической подготовленности не ниже результатов, приведенных в разделе «Демонстрировать», что соответствует обязательному минимуму содержания образования.</w:t>
      </w:r>
    </w:p>
    <w:p w:rsidR="00B57446" w:rsidRPr="00B57446" w:rsidRDefault="00B57446" w:rsidP="00B57446">
      <w:pPr>
        <w:suppressAutoHyphens/>
        <w:spacing w:before="120" w:after="0"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shd w:val="clear" w:color="auto" w:fill="FFFFFF"/>
          <w:lang w:eastAsia="ru-RU"/>
        </w:rPr>
      </w:pPr>
    </w:p>
    <w:p w:rsidR="00B57446" w:rsidRPr="00B57446" w:rsidRDefault="00B57446" w:rsidP="00B57446">
      <w:pPr>
        <w:suppressAutoHyphens/>
        <w:spacing w:before="120" w:after="0" w:line="360" w:lineRule="auto"/>
        <w:ind w:firstLine="57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446">
        <w:rPr>
          <w:rFonts w:ascii="Times New Roman" w:eastAsia="Times New Roman" w:hAnsi="Times New Roman" w:cs="Times New Roman"/>
          <w:b/>
          <w:color w:val="00000A"/>
          <w:sz w:val="24"/>
          <w:szCs w:val="24"/>
          <w:shd w:val="clear" w:color="auto" w:fill="FFFFFF"/>
          <w:lang w:eastAsia="ru-RU"/>
        </w:rPr>
        <w:t>Демонстрировать:</w:t>
      </w:r>
    </w:p>
    <w:tbl>
      <w:tblPr>
        <w:tblW w:w="0" w:type="auto"/>
        <w:tblInd w:w="4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0"/>
        <w:gridCol w:w="3963"/>
        <w:gridCol w:w="1693"/>
        <w:gridCol w:w="1518"/>
      </w:tblGrid>
      <w:tr w:rsidR="00B57446" w:rsidRPr="00B57446" w:rsidTr="0015251A">
        <w:trPr>
          <w:trHeight w:val="1"/>
        </w:trPr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1" w:type="dxa"/>
              <w:bottom w:w="0" w:type="dxa"/>
              <w:right w:w="51" w:type="dxa"/>
            </w:tcMar>
          </w:tcPr>
          <w:p w:rsidR="00B57446" w:rsidRPr="00B57446" w:rsidRDefault="00B57446" w:rsidP="00B57446">
            <w:pPr>
              <w:suppressAutoHyphens/>
              <w:spacing w:before="120"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  <w:lang w:eastAsia="ru-RU"/>
              </w:rPr>
              <w:t>Физические способности</w:t>
            </w:r>
          </w:p>
        </w:tc>
        <w:tc>
          <w:tcPr>
            <w:tcW w:w="4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1" w:type="dxa"/>
              <w:bottom w:w="0" w:type="dxa"/>
              <w:right w:w="51" w:type="dxa"/>
            </w:tcMar>
          </w:tcPr>
          <w:p w:rsidR="00B57446" w:rsidRPr="00B57446" w:rsidRDefault="00B57446" w:rsidP="00B57446">
            <w:pPr>
              <w:suppressAutoHyphens/>
              <w:spacing w:before="120"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  <w:lang w:eastAsia="ru-RU"/>
              </w:rPr>
              <w:t>Физические упражнения</w:t>
            </w:r>
          </w:p>
        </w:tc>
        <w:tc>
          <w:tcPr>
            <w:tcW w:w="1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1" w:type="dxa"/>
              <w:bottom w:w="0" w:type="dxa"/>
              <w:right w:w="51" w:type="dxa"/>
            </w:tcMar>
          </w:tcPr>
          <w:p w:rsidR="00B57446" w:rsidRPr="00B57446" w:rsidRDefault="00B57446" w:rsidP="00B57446">
            <w:pPr>
              <w:suppressAutoHyphens/>
              <w:spacing w:before="120"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  <w:lang w:eastAsia="ru-RU"/>
              </w:rPr>
              <w:t xml:space="preserve">Мальчики </w:t>
            </w:r>
          </w:p>
        </w:tc>
        <w:tc>
          <w:tcPr>
            <w:tcW w:w="16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1" w:type="dxa"/>
              <w:bottom w:w="0" w:type="dxa"/>
              <w:right w:w="51" w:type="dxa"/>
            </w:tcMar>
          </w:tcPr>
          <w:p w:rsidR="00B57446" w:rsidRPr="00B57446" w:rsidRDefault="00B57446" w:rsidP="00B57446">
            <w:pPr>
              <w:suppressAutoHyphens/>
              <w:spacing w:before="120"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  <w:lang w:eastAsia="ru-RU"/>
              </w:rPr>
              <w:t xml:space="preserve">Девочки </w:t>
            </w:r>
          </w:p>
        </w:tc>
      </w:tr>
      <w:tr w:rsidR="00B57446" w:rsidRPr="00B57446" w:rsidTr="0015251A">
        <w:trPr>
          <w:trHeight w:val="1"/>
        </w:trPr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1" w:type="dxa"/>
              <w:bottom w:w="0" w:type="dxa"/>
              <w:right w:w="51" w:type="dxa"/>
            </w:tcMar>
          </w:tcPr>
          <w:p w:rsidR="00B57446" w:rsidRPr="00B57446" w:rsidRDefault="00B57446" w:rsidP="00B57446">
            <w:pPr>
              <w:suppressAutoHyphens/>
              <w:spacing w:before="120"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 xml:space="preserve">Скоростные </w:t>
            </w:r>
          </w:p>
        </w:tc>
        <w:tc>
          <w:tcPr>
            <w:tcW w:w="4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1" w:type="dxa"/>
              <w:bottom w:w="0" w:type="dxa"/>
              <w:right w:w="51" w:type="dxa"/>
            </w:tcMar>
          </w:tcPr>
          <w:p w:rsidR="00B57446" w:rsidRPr="00B57446" w:rsidRDefault="00B57446" w:rsidP="00B5744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B57446">
                <w:rPr>
                  <w:rFonts w:ascii="Times New Roman" w:eastAsia="Times New Roman" w:hAnsi="Times New Roman" w:cs="Times New Roman"/>
                  <w:color w:val="00000A"/>
                  <w:sz w:val="24"/>
                  <w:szCs w:val="24"/>
                  <w:shd w:val="clear" w:color="auto" w:fill="FFFFFF"/>
                  <w:lang w:eastAsia="ru-RU"/>
                </w:rPr>
                <w:t>60 м</w:t>
              </w:r>
            </w:smartTag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 xml:space="preserve"> с высокого старта с опорой на руку, с</w:t>
            </w:r>
          </w:p>
        </w:tc>
        <w:tc>
          <w:tcPr>
            <w:tcW w:w="1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1" w:type="dxa"/>
              <w:bottom w:w="0" w:type="dxa"/>
              <w:right w:w="51" w:type="dxa"/>
            </w:tcMar>
          </w:tcPr>
          <w:p w:rsidR="00B57446" w:rsidRPr="00B57446" w:rsidRDefault="00B57446" w:rsidP="00B57446">
            <w:pPr>
              <w:suppressAutoHyphens/>
              <w:spacing w:before="120"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9,2</w:t>
            </w:r>
          </w:p>
        </w:tc>
        <w:tc>
          <w:tcPr>
            <w:tcW w:w="16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1" w:type="dxa"/>
              <w:bottom w:w="0" w:type="dxa"/>
              <w:right w:w="51" w:type="dxa"/>
            </w:tcMar>
          </w:tcPr>
          <w:p w:rsidR="00B57446" w:rsidRPr="00B57446" w:rsidRDefault="00B57446" w:rsidP="00B57446">
            <w:pPr>
              <w:suppressAutoHyphens/>
              <w:spacing w:before="120"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10,2</w:t>
            </w:r>
          </w:p>
        </w:tc>
      </w:tr>
      <w:tr w:rsidR="00B57446" w:rsidRPr="00B57446" w:rsidTr="0015251A">
        <w:trPr>
          <w:trHeight w:val="1"/>
        </w:trPr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1" w:type="dxa"/>
              <w:bottom w:w="0" w:type="dxa"/>
              <w:right w:w="51" w:type="dxa"/>
            </w:tcMar>
          </w:tcPr>
          <w:p w:rsidR="00B57446" w:rsidRPr="00B57446" w:rsidRDefault="00B57446" w:rsidP="00B57446">
            <w:pPr>
              <w:suppressAutoHyphens/>
              <w:spacing w:before="120"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 xml:space="preserve">Силовые </w:t>
            </w:r>
          </w:p>
        </w:tc>
        <w:tc>
          <w:tcPr>
            <w:tcW w:w="4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1" w:type="dxa"/>
              <w:bottom w:w="0" w:type="dxa"/>
              <w:right w:w="51" w:type="dxa"/>
            </w:tcMar>
          </w:tcPr>
          <w:p w:rsidR="00B57446" w:rsidRPr="00B57446" w:rsidRDefault="00B57446" w:rsidP="00B5744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 xml:space="preserve">Лазание по канату на расстояние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B57446">
                <w:rPr>
                  <w:rFonts w:ascii="Times New Roman" w:eastAsia="Times New Roman" w:hAnsi="Times New Roman" w:cs="Times New Roman"/>
                  <w:color w:val="00000A"/>
                  <w:sz w:val="24"/>
                  <w:szCs w:val="24"/>
                  <w:shd w:val="clear" w:color="auto" w:fill="FFFFFF"/>
                  <w:lang w:eastAsia="ru-RU"/>
                </w:rPr>
                <w:t>6 м</w:t>
              </w:r>
            </w:smartTag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, с</w:t>
            </w:r>
          </w:p>
          <w:p w:rsidR="00B57446" w:rsidRPr="00B57446" w:rsidRDefault="00B57446" w:rsidP="00B5744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Прыжок в длину с места, см</w:t>
            </w:r>
          </w:p>
          <w:p w:rsidR="00B57446" w:rsidRPr="00B57446" w:rsidRDefault="00B57446" w:rsidP="00B5744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Поднимание туловища из положения лежа на спине, руки за головой, кол-во раз</w:t>
            </w:r>
          </w:p>
        </w:tc>
        <w:tc>
          <w:tcPr>
            <w:tcW w:w="1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1" w:type="dxa"/>
              <w:bottom w:w="0" w:type="dxa"/>
              <w:right w:w="51" w:type="dxa"/>
            </w:tcMar>
          </w:tcPr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12</w:t>
            </w:r>
          </w:p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180</w:t>
            </w:r>
          </w:p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6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1" w:type="dxa"/>
              <w:bottom w:w="0" w:type="dxa"/>
              <w:right w:w="51" w:type="dxa"/>
            </w:tcMar>
          </w:tcPr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165</w:t>
            </w:r>
          </w:p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18</w:t>
            </w:r>
          </w:p>
        </w:tc>
      </w:tr>
      <w:tr w:rsidR="00B57446" w:rsidRPr="00B57446" w:rsidTr="0015251A">
        <w:trPr>
          <w:trHeight w:val="1"/>
        </w:trPr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1" w:type="dxa"/>
              <w:bottom w:w="0" w:type="dxa"/>
              <w:right w:w="51" w:type="dxa"/>
            </w:tcMar>
          </w:tcPr>
          <w:p w:rsidR="00B57446" w:rsidRPr="00B57446" w:rsidRDefault="00B57446" w:rsidP="00B57446">
            <w:pPr>
              <w:suppressAutoHyphens/>
              <w:spacing w:before="120"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К выносливости</w:t>
            </w:r>
          </w:p>
        </w:tc>
        <w:tc>
          <w:tcPr>
            <w:tcW w:w="4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1" w:type="dxa"/>
              <w:bottom w:w="0" w:type="dxa"/>
              <w:right w:w="51" w:type="dxa"/>
            </w:tcMar>
          </w:tcPr>
          <w:p w:rsidR="00B57446" w:rsidRPr="00B57446" w:rsidRDefault="00B57446" w:rsidP="00B5744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 xml:space="preserve">Кроссовый бег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B57446">
                <w:rPr>
                  <w:rFonts w:ascii="Times New Roman" w:eastAsia="Times New Roman" w:hAnsi="Times New Roman" w:cs="Times New Roman"/>
                  <w:color w:val="00000A"/>
                  <w:sz w:val="24"/>
                  <w:szCs w:val="24"/>
                  <w:shd w:val="clear" w:color="auto" w:fill="FFFFFF"/>
                  <w:lang w:eastAsia="ru-RU"/>
                </w:rPr>
                <w:t>2 км</w:t>
              </w:r>
            </w:smartTag>
          </w:p>
          <w:p w:rsidR="00B57446" w:rsidRPr="00B57446" w:rsidRDefault="00B57446" w:rsidP="00B5744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 xml:space="preserve">Передвижение на лыжах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B57446">
                <w:rPr>
                  <w:rFonts w:ascii="Times New Roman" w:eastAsia="Times New Roman" w:hAnsi="Times New Roman" w:cs="Times New Roman"/>
                  <w:color w:val="00000A"/>
                  <w:sz w:val="24"/>
                  <w:szCs w:val="24"/>
                  <w:shd w:val="clear" w:color="auto" w:fill="FFFFFF"/>
                  <w:lang w:eastAsia="ru-RU"/>
                </w:rPr>
                <w:t>2 км</w:t>
              </w:r>
            </w:smartTag>
          </w:p>
        </w:tc>
        <w:tc>
          <w:tcPr>
            <w:tcW w:w="1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1" w:type="dxa"/>
              <w:bottom w:w="0" w:type="dxa"/>
              <w:right w:w="51" w:type="dxa"/>
            </w:tcMar>
          </w:tcPr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8 мин 50 с</w:t>
            </w:r>
          </w:p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16 мин 30 с</w:t>
            </w:r>
          </w:p>
        </w:tc>
        <w:tc>
          <w:tcPr>
            <w:tcW w:w="16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1" w:type="dxa"/>
              <w:bottom w:w="0" w:type="dxa"/>
              <w:right w:w="51" w:type="dxa"/>
            </w:tcMar>
          </w:tcPr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10 мин 20 с</w:t>
            </w:r>
          </w:p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21 мин 00 с</w:t>
            </w:r>
          </w:p>
        </w:tc>
      </w:tr>
      <w:tr w:rsidR="00B57446" w:rsidRPr="00B57446" w:rsidTr="0015251A">
        <w:trPr>
          <w:trHeight w:val="1"/>
        </w:trPr>
        <w:tc>
          <w:tcPr>
            <w:tcW w:w="22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1" w:type="dxa"/>
              <w:bottom w:w="0" w:type="dxa"/>
              <w:right w:w="51" w:type="dxa"/>
            </w:tcMar>
          </w:tcPr>
          <w:p w:rsidR="00B57446" w:rsidRPr="00B57446" w:rsidRDefault="00B57446" w:rsidP="00B57446">
            <w:pPr>
              <w:suppressAutoHyphens/>
              <w:spacing w:before="120"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К координации</w:t>
            </w:r>
          </w:p>
        </w:tc>
        <w:tc>
          <w:tcPr>
            <w:tcW w:w="44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1" w:type="dxa"/>
              <w:bottom w:w="0" w:type="dxa"/>
              <w:right w:w="51" w:type="dxa"/>
            </w:tcMar>
          </w:tcPr>
          <w:p w:rsidR="00B57446" w:rsidRPr="00B57446" w:rsidRDefault="00B57446" w:rsidP="00B5744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Последовательное выполнение пяти кувырков, с</w:t>
            </w:r>
          </w:p>
          <w:p w:rsidR="00B57446" w:rsidRPr="00B57446" w:rsidRDefault="00B57446" w:rsidP="00B57446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Бросок малого мяча в стандартную мишень, м</w:t>
            </w:r>
          </w:p>
        </w:tc>
        <w:tc>
          <w:tcPr>
            <w:tcW w:w="1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1" w:type="dxa"/>
              <w:bottom w:w="0" w:type="dxa"/>
              <w:right w:w="51" w:type="dxa"/>
            </w:tcMar>
          </w:tcPr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10,0</w:t>
            </w:r>
          </w:p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12,0</w:t>
            </w:r>
          </w:p>
        </w:tc>
        <w:tc>
          <w:tcPr>
            <w:tcW w:w="16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1" w:type="dxa"/>
              <w:bottom w:w="0" w:type="dxa"/>
              <w:right w:w="51" w:type="dxa"/>
            </w:tcMar>
          </w:tcPr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14,0</w:t>
            </w:r>
          </w:p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shd w:val="clear" w:color="auto" w:fill="FFFFFF"/>
                <w:lang w:eastAsia="ru-RU"/>
              </w:rPr>
              <w:t>10,0</w:t>
            </w:r>
          </w:p>
        </w:tc>
      </w:tr>
    </w:tbl>
    <w:p w:rsidR="00B57446" w:rsidRPr="00B57446" w:rsidRDefault="00B57446" w:rsidP="00B57446">
      <w:p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7446" w:rsidRPr="00B57446" w:rsidRDefault="00B57446" w:rsidP="00B57446">
      <w:pPr>
        <w:shd w:val="clear" w:color="auto" w:fill="FFFFFF"/>
        <w:spacing w:after="150" w:line="317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574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8-9 КЛАСС</w:t>
      </w:r>
    </w:p>
    <w:p w:rsidR="00B57446" w:rsidRPr="00B57446" w:rsidRDefault="00B57446" w:rsidP="00B57446">
      <w:pPr>
        <w:shd w:val="clear" w:color="auto" w:fill="FFFFFF"/>
        <w:spacing w:after="150" w:line="317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b/>
          <w:sz w:val="24"/>
          <w:szCs w:val="24"/>
        </w:rPr>
        <w:t>Знания о физической культуре.</w:t>
      </w:r>
    </w:p>
    <w:p w:rsidR="00B57446" w:rsidRPr="00B57446" w:rsidRDefault="00B57446" w:rsidP="00B57446">
      <w:pPr>
        <w:shd w:val="clear" w:color="auto" w:fill="FFFFFF"/>
        <w:spacing w:after="150" w:line="31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b/>
          <w:sz w:val="24"/>
          <w:szCs w:val="24"/>
        </w:rPr>
        <w:t xml:space="preserve"> История физической культуры.</w:t>
      </w:r>
      <w:r w:rsidRPr="00B57446">
        <w:rPr>
          <w:rFonts w:ascii="Times New Roman" w:eastAsia="Times New Roman" w:hAnsi="Times New Roman" w:cs="Times New Roman"/>
          <w:sz w:val="24"/>
          <w:szCs w:val="24"/>
        </w:rPr>
        <w:t xml:space="preserve"> Олимпийские игры древности. Возрождение Олимпийских игр и олимпийского движения. 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 Характеристика видов спорта, входящих в программу Олимпийских игр. Физическая культура в современном обществе. Организация и проведение пеших туристских походов. Требования к технике безопасности и бережному отношению к природе (экологические требования). </w:t>
      </w:r>
    </w:p>
    <w:p w:rsidR="00B57446" w:rsidRPr="00B57446" w:rsidRDefault="00B57446" w:rsidP="00B57446">
      <w:pPr>
        <w:shd w:val="clear" w:color="auto" w:fill="FFFFFF"/>
        <w:spacing w:after="150" w:line="31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b/>
          <w:sz w:val="24"/>
          <w:szCs w:val="24"/>
        </w:rPr>
        <w:t>Физическая культура (основные понятия).</w:t>
      </w:r>
      <w:r w:rsidRPr="00B57446">
        <w:rPr>
          <w:rFonts w:ascii="Times New Roman" w:eastAsia="Times New Roman" w:hAnsi="Times New Roman" w:cs="Times New Roman"/>
          <w:sz w:val="24"/>
          <w:szCs w:val="24"/>
        </w:rPr>
        <w:t xml:space="preserve"> Физическое развитие человека. Физическая подготовка и ее связь с укреплением здоровья, развитием физических качеств. Организация и планирование самостоятельных занятий по развитию физических качеств. Техническая подготовка. Техника движений и ее основные показатели. Всестороннее и гармоничное физическое развитие. Спортивная подготовка. Здоровье и здоровый образ жизни. Концепция честного спорта. Профессионально-прикладная физическая подготовка. </w:t>
      </w:r>
    </w:p>
    <w:p w:rsidR="00B57446" w:rsidRPr="00B57446" w:rsidRDefault="00B57446" w:rsidP="00B57446">
      <w:pPr>
        <w:shd w:val="clear" w:color="auto" w:fill="FFFFFF"/>
        <w:spacing w:after="150" w:line="31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b/>
          <w:sz w:val="24"/>
          <w:szCs w:val="24"/>
        </w:rPr>
        <w:t>Физическая культура человека.</w:t>
      </w:r>
      <w:r w:rsidRPr="00B57446">
        <w:rPr>
          <w:rFonts w:ascii="Times New Roman" w:eastAsia="Times New Roman" w:hAnsi="Times New Roman" w:cs="Times New Roman"/>
          <w:sz w:val="24"/>
          <w:szCs w:val="24"/>
        </w:rPr>
        <w:t xml:space="preserve"> Режим дня и его основное содержание. Заливание организма. Правила безопасности и гигиенические требования. Влияние занятий физической культурой на формирование положительных качеств личности. Проведение самостоятельных занятий по коррекции осанки и телосложения. Восстановительный </w:t>
      </w:r>
      <w:r w:rsidRPr="00B5744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массаж. Проведение банных процедур. Первая помощь во время занятий физической культурой и спортом. </w:t>
      </w:r>
    </w:p>
    <w:p w:rsidR="00B57446" w:rsidRPr="00B57446" w:rsidRDefault="00B57446" w:rsidP="00B57446">
      <w:pPr>
        <w:shd w:val="clear" w:color="auto" w:fill="FFFFFF"/>
        <w:spacing w:after="150" w:line="31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b/>
          <w:sz w:val="24"/>
          <w:szCs w:val="24"/>
        </w:rPr>
        <w:t>Способы двигательной (физкультурной) деятельности</w:t>
      </w:r>
      <w:r w:rsidRPr="00B5744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57446" w:rsidRPr="00B57446" w:rsidRDefault="00B57446" w:rsidP="00B57446">
      <w:pPr>
        <w:shd w:val="clear" w:color="auto" w:fill="FFFFFF"/>
        <w:spacing w:after="150" w:line="31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b/>
          <w:sz w:val="24"/>
          <w:szCs w:val="24"/>
        </w:rPr>
        <w:t>Организация и проведение самостоятельных занятий физической культурой.</w:t>
      </w:r>
      <w:r w:rsidRPr="00B57446">
        <w:rPr>
          <w:rFonts w:ascii="Times New Roman" w:eastAsia="Times New Roman" w:hAnsi="Times New Roman" w:cs="Times New Roman"/>
          <w:sz w:val="24"/>
          <w:szCs w:val="24"/>
        </w:rPr>
        <w:t xml:space="preserve"> Подготовка к занятиям физической культурой. Выбор упражнений и составление индивидуальных комплексов для утренней зарядки, физкультминуток и физкультпауз (подвижных перемен). Планирование занятий физической подготовкой. Проведение самостоятельных занятий прикладной физической подготовкой. Организация досуга средствами физической культуры. </w:t>
      </w:r>
      <w:r w:rsidRPr="00B57446">
        <w:rPr>
          <w:rFonts w:ascii="Times New Roman" w:eastAsia="Times New Roman" w:hAnsi="Times New Roman" w:cs="Times New Roman"/>
          <w:b/>
          <w:sz w:val="24"/>
          <w:szCs w:val="24"/>
        </w:rPr>
        <w:t>Оценка эффективности занятий физической культурой.</w:t>
      </w:r>
      <w:r w:rsidRPr="00B57446">
        <w:rPr>
          <w:rFonts w:ascii="Times New Roman" w:eastAsia="Times New Roman" w:hAnsi="Times New Roman" w:cs="Times New Roman"/>
          <w:sz w:val="24"/>
          <w:szCs w:val="24"/>
        </w:rPr>
        <w:t xml:space="preserve"> Самонаблюдение и самоконтроль. 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упражнений (технических ошибок). Измерение резервов организма и состояния здоровья с помощью функциональных проб. </w:t>
      </w:r>
    </w:p>
    <w:p w:rsidR="00B57446" w:rsidRPr="00B57446" w:rsidRDefault="00B57446" w:rsidP="00B57446">
      <w:pPr>
        <w:shd w:val="clear" w:color="auto" w:fill="FFFFFF"/>
        <w:spacing w:after="150" w:line="31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b/>
          <w:sz w:val="24"/>
          <w:szCs w:val="24"/>
        </w:rPr>
        <w:t>Физическое совершенствование</w:t>
      </w:r>
      <w:r w:rsidRPr="00B5744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57446" w:rsidRPr="00B57446" w:rsidRDefault="00B57446" w:rsidP="00B57446">
      <w:pPr>
        <w:shd w:val="clear" w:color="auto" w:fill="FFFFFF"/>
        <w:spacing w:after="150" w:line="31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b/>
          <w:sz w:val="24"/>
          <w:szCs w:val="24"/>
        </w:rPr>
        <w:t>Физкультурно-оздоровительная деятельность.</w:t>
      </w:r>
      <w:r w:rsidRPr="00B57446">
        <w:rPr>
          <w:rFonts w:ascii="Times New Roman" w:eastAsia="Times New Roman" w:hAnsi="Times New Roman" w:cs="Times New Roman"/>
          <w:sz w:val="24"/>
          <w:szCs w:val="24"/>
        </w:rPr>
        <w:t xml:space="preserve"> Оздоровительные формы занятий в режиме учебного дня и учебной недели. </w:t>
      </w:r>
      <w:r w:rsidRPr="00B57446">
        <w:rPr>
          <w:rFonts w:ascii="Times New Roman" w:eastAsia="Arial Unicode MS" w:hAnsi="Times New Roman" w:cs="Arial Unicode MS"/>
          <w:color w:val="000000"/>
          <w:kern w:val="2"/>
          <w:sz w:val="24"/>
          <w:szCs w:val="24"/>
          <w:lang w:eastAsia="hi-IN" w:bidi="hi-IN"/>
        </w:rPr>
        <w:t>Комплексы упражнений для оздоровительных форм занятий физической культурой.</w:t>
      </w:r>
    </w:p>
    <w:p w:rsidR="00B57446" w:rsidRPr="00B57446" w:rsidRDefault="00B57446" w:rsidP="00B57446">
      <w:pPr>
        <w:shd w:val="clear" w:color="auto" w:fill="FFFFFF"/>
        <w:spacing w:after="150" w:line="31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b/>
          <w:sz w:val="24"/>
          <w:szCs w:val="24"/>
        </w:rPr>
        <w:t>Спортивно-оздоровительная деятельность с общеразвивающей направленностью.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57446">
        <w:rPr>
          <w:rFonts w:ascii="Times New Roman" w:eastAsia="Times New Roman" w:hAnsi="Times New Roman" w:cs="Times New Roman"/>
          <w:b/>
          <w:sz w:val="24"/>
          <w:szCs w:val="24"/>
        </w:rPr>
        <w:t>Гимнастика с основами акробатики.</w:t>
      </w:r>
      <w:r w:rsidRPr="00B57446">
        <w:rPr>
          <w:rFonts w:ascii="Times New Roman" w:eastAsia="Times New Roman" w:hAnsi="Times New Roman" w:cs="Times New Roman"/>
          <w:sz w:val="24"/>
          <w:szCs w:val="24"/>
        </w:rPr>
        <w:t xml:space="preserve"> Организующие команды и приемы. Акробатические упражнения и комбинации. Опорные прыжки. Упражнения и комбинации на гимнастическом бревне (девочки). Упражнения и комбинации на гимнастической перекладине (мальчики). </w:t>
      </w:r>
      <w:r w:rsidRPr="00B57446">
        <w:rPr>
          <w:rFonts w:ascii="Times New Roman" w:eastAsia="Times New Roman" w:hAnsi="Times New Roman" w:cs="Times New Roman"/>
          <w:b/>
          <w:sz w:val="24"/>
          <w:szCs w:val="24"/>
        </w:rPr>
        <w:t>Легкая атлетика.</w:t>
      </w:r>
      <w:r w:rsidRPr="00B57446">
        <w:rPr>
          <w:rFonts w:ascii="Times New Roman" w:eastAsia="Times New Roman" w:hAnsi="Times New Roman" w:cs="Times New Roman"/>
          <w:sz w:val="24"/>
          <w:szCs w:val="24"/>
        </w:rPr>
        <w:t xml:space="preserve"> Беговые упражнения. Прыжковые упражнения. Метание малого мяча. </w:t>
      </w:r>
      <w:r w:rsidRPr="00B57446">
        <w:rPr>
          <w:rFonts w:ascii="Times New Roman" w:eastAsia="Times New Roman" w:hAnsi="Times New Roman" w:cs="Times New Roman"/>
          <w:b/>
          <w:sz w:val="24"/>
          <w:szCs w:val="24"/>
        </w:rPr>
        <w:t>Лыжные гонки.</w:t>
      </w:r>
      <w:r w:rsidRPr="00B57446">
        <w:rPr>
          <w:rFonts w:ascii="Times New Roman" w:eastAsia="Times New Roman" w:hAnsi="Times New Roman" w:cs="Times New Roman"/>
          <w:sz w:val="24"/>
          <w:szCs w:val="24"/>
        </w:rPr>
        <w:t xml:space="preserve"> Передвижение на лыжах. </w:t>
      </w:r>
    </w:p>
    <w:p w:rsidR="00B57446" w:rsidRPr="00B57446" w:rsidRDefault="00B57446" w:rsidP="00B57446">
      <w:pPr>
        <w:shd w:val="clear" w:color="auto" w:fill="FFFFFF"/>
        <w:spacing w:after="150" w:line="317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446">
        <w:rPr>
          <w:rFonts w:ascii="Times New Roman" w:eastAsia="Times New Roman" w:hAnsi="Times New Roman" w:cs="Times New Roman"/>
          <w:b/>
          <w:sz w:val="24"/>
          <w:szCs w:val="24"/>
        </w:rPr>
        <w:t>Спортивные игры:</w:t>
      </w:r>
      <w:r w:rsidRPr="00B57446">
        <w:rPr>
          <w:rFonts w:ascii="Times New Roman" w:eastAsia="Times New Roman" w:hAnsi="Times New Roman" w:cs="Times New Roman"/>
          <w:sz w:val="24"/>
          <w:szCs w:val="24"/>
        </w:rPr>
        <w:t xml:space="preserve"> волейбол, баскетбол.</w:t>
      </w:r>
    </w:p>
    <w:p w:rsidR="00B57446" w:rsidRPr="00B57446" w:rsidRDefault="00B57446" w:rsidP="00B57446">
      <w:pPr>
        <w:shd w:val="clear" w:color="auto" w:fill="FFFFFF"/>
        <w:spacing w:after="150" w:line="31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7446">
        <w:rPr>
          <w:rFonts w:ascii="Times New Roman" w:eastAsia="Times New Roman" w:hAnsi="Times New Roman" w:cs="Times New Roman"/>
          <w:b/>
          <w:sz w:val="24"/>
          <w:szCs w:val="24"/>
        </w:rPr>
        <w:t>Упражнения общеразвивающей направленности.</w:t>
      </w:r>
      <w:r w:rsidRPr="00B57446">
        <w:rPr>
          <w:rFonts w:ascii="Times New Roman" w:eastAsia="Times New Roman" w:hAnsi="Times New Roman" w:cs="Times New Roman"/>
          <w:sz w:val="24"/>
          <w:szCs w:val="24"/>
        </w:rPr>
        <w:t xml:space="preserve"> Общефизическая подготовка. Гимнастика с основами акробатики. Развитие гибкости, координации движений, силы, выносливости. Легкая атлетика. Развитие выносливости, силы, быстроты, координации движений. Лыжная подготовка (лыжные гонки). Развитие выносливости, силы, координации движений, быстроты. Баскетбол и волейбол. Развитие быстроты, силы, выносливости, координации движений.</w:t>
      </w:r>
    </w:p>
    <w:p w:rsidR="00B57446" w:rsidRPr="00B57446" w:rsidRDefault="00B57446" w:rsidP="00B5744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B57446" w:rsidRPr="00B57446" w:rsidRDefault="00B57446" w:rsidP="00B5744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B57446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 xml:space="preserve"> ТЕМАТИЧЕСКОЕ ПЛАНИРОВАНИЕ </w:t>
      </w:r>
    </w:p>
    <w:p w:rsidR="00B57446" w:rsidRPr="00B57446" w:rsidRDefault="00B57446" w:rsidP="00B57446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B57446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 xml:space="preserve"> с указанием количества часов, отводимых на изучение каждой темы</w:t>
      </w:r>
    </w:p>
    <w:p w:rsidR="00B57446" w:rsidRPr="00B57446" w:rsidRDefault="00B57446" w:rsidP="00B57446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B57446" w:rsidRPr="00B57446" w:rsidRDefault="00B57446" w:rsidP="00B5744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B57446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 xml:space="preserve"> 8-9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6149"/>
        <w:gridCol w:w="2303"/>
      </w:tblGrid>
      <w:tr w:rsidR="00B57446" w:rsidRPr="00B57446" w:rsidTr="00B57446">
        <w:tc>
          <w:tcPr>
            <w:tcW w:w="893" w:type="dxa"/>
            <w:shd w:val="clear" w:color="auto" w:fill="auto"/>
          </w:tcPr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B57446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6149" w:type="dxa"/>
            <w:shd w:val="clear" w:color="auto" w:fill="auto"/>
          </w:tcPr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B57446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Наименование разделов  (тем)</w:t>
            </w:r>
          </w:p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303" w:type="dxa"/>
            <w:shd w:val="clear" w:color="auto" w:fill="auto"/>
          </w:tcPr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B57446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Количество часов</w:t>
            </w:r>
          </w:p>
        </w:tc>
      </w:tr>
      <w:tr w:rsidR="00B57446" w:rsidRPr="00B57446" w:rsidTr="00B57446">
        <w:tc>
          <w:tcPr>
            <w:tcW w:w="893" w:type="dxa"/>
            <w:shd w:val="clear" w:color="auto" w:fill="auto"/>
          </w:tcPr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</w:pPr>
            <w:r w:rsidRPr="00B57446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149" w:type="dxa"/>
            <w:shd w:val="clear" w:color="auto" w:fill="auto"/>
          </w:tcPr>
          <w:p w:rsidR="00B57446" w:rsidRPr="00B57446" w:rsidRDefault="00B57446" w:rsidP="00B57446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</w:pPr>
            <w:r w:rsidRPr="00B57446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  <w:t>Легкая атлетика</w:t>
            </w:r>
          </w:p>
        </w:tc>
        <w:tc>
          <w:tcPr>
            <w:tcW w:w="2303" w:type="dxa"/>
            <w:shd w:val="clear" w:color="auto" w:fill="auto"/>
          </w:tcPr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</w:pPr>
            <w:r w:rsidRPr="00B57446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  <w:t>16</w:t>
            </w:r>
          </w:p>
        </w:tc>
      </w:tr>
      <w:tr w:rsidR="00B57446" w:rsidRPr="00B57446" w:rsidTr="00B57446">
        <w:tc>
          <w:tcPr>
            <w:tcW w:w="893" w:type="dxa"/>
            <w:shd w:val="clear" w:color="auto" w:fill="auto"/>
          </w:tcPr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</w:pPr>
            <w:r w:rsidRPr="00B57446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149" w:type="dxa"/>
            <w:shd w:val="clear" w:color="auto" w:fill="auto"/>
          </w:tcPr>
          <w:p w:rsidR="00B57446" w:rsidRPr="00B57446" w:rsidRDefault="00B57446" w:rsidP="00B57446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</w:pPr>
            <w:r w:rsidRPr="00B57446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  <w:t>Спортивные игры</w:t>
            </w:r>
          </w:p>
        </w:tc>
        <w:tc>
          <w:tcPr>
            <w:tcW w:w="2303" w:type="dxa"/>
            <w:shd w:val="clear" w:color="auto" w:fill="auto"/>
          </w:tcPr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</w:pPr>
            <w:r w:rsidRPr="00B57446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  <w:t>20</w:t>
            </w:r>
          </w:p>
        </w:tc>
      </w:tr>
      <w:tr w:rsidR="00B57446" w:rsidRPr="00B57446" w:rsidTr="00B57446">
        <w:tc>
          <w:tcPr>
            <w:tcW w:w="893" w:type="dxa"/>
            <w:shd w:val="clear" w:color="auto" w:fill="auto"/>
          </w:tcPr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</w:pPr>
            <w:r w:rsidRPr="00B57446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149" w:type="dxa"/>
            <w:shd w:val="clear" w:color="auto" w:fill="auto"/>
          </w:tcPr>
          <w:p w:rsidR="00B57446" w:rsidRPr="00B57446" w:rsidRDefault="00B57446" w:rsidP="00B57446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</w:pPr>
            <w:r w:rsidRPr="00B57446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  <w:t>Гимнастика с элементами акробатики</w:t>
            </w:r>
          </w:p>
        </w:tc>
        <w:tc>
          <w:tcPr>
            <w:tcW w:w="2303" w:type="dxa"/>
            <w:shd w:val="clear" w:color="auto" w:fill="auto"/>
          </w:tcPr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</w:pPr>
            <w:r w:rsidRPr="00B57446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  <w:t>12</w:t>
            </w:r>
          </w:p>
        </w:tc>
      </w:tr>
      <w:tr w:rsidR="00B57446" w:rsidRPr="00B57446" w:rsidTr="00B57446">
        <w:tc>
          <w:tcPr>
            <w:tcW w:w="893" w:type="dxa"/>
            <w:shd w:val="clear" w:color="auto" w:fill="auto"/>
          </w:tcPr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</w:pPr>
            <w:r w:rsidRPr="00B57446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149" w:type="dxa"/>
            <w:shd w:val="clear" w:color="auto" w:fill="auto"/>
          </w:tcPr>
          <w:p w:rsidR="00B57446" w:rsidRPr="00B57446" w:rsidRDefault="00B57446" w:rsidP="00B57446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</w:pPr>
            <w:r w:rsidRPr="00B57446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  <w:t>Лыжная подготовка</w:t>
            </w:r>
          </w:p>
        </w:tc>
        <w:tc>
          <w:tcPr>
            <w:tcW w:w="2303" w:type="dxa"/>
            <w:shd w:val="clear" w:color="auto" w:fill="auto"/>
          </w:tcPr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</w:pPr>
            <w:r w:rsidRPr="00B57446"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ar-SA"/>
              </w:rPr>
              <w:t>20</w:t>
            </w:r>
          </w:p>
        </w:tc>
      </w:tr>
      <w:tr w:rsidR="00B57446" w:rsidRPr="00B57446" w:rsidTr="00B57446">
        <w:tc>
          <w:tcPr>
            <w:tcW w:w="893" w:type="dxa"/>
            <w:shd w:val="clear" w:color="auto" w:fill="auto"/>
          </w:tcPr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149" w:type="dxa"/>
            <w:shd w:val="clear" w:color="auto" w:fill="auto"/>
          </w:tcPr>
          <w:p w:rsidR="00B57446" w:rsidRPr="00B57446" w:rsidRDefault="00B57446" w:rsidP="00B57446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B57446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2303" w:type="dxa"/>
            <w:shd w:val="clear" w:color="auto" w:fill="auto"/>
          </w:tcPr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B57446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68</w:t>
            </w:r>
          </w:p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</w:p>
        </w:tc>
      </w:tr>
    </w:tbl>
    <w:p w:rsidR="00B57446" w:rsidRPr="00B57446" w:rsidRDefault="00B57446" w:rsidP="00B57446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5744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Приложение 1</w:t>
      </w:r>
    </w:p>
    <w:p w:rsidR="00F35E5E" w:rsidRDefault="00F35E5E" w:rsidP="00B574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5E5E" w:rsidRDefault="00F35E5E" w:rsidP="00B574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7446" w:rsidRPr="00B57446" w:rsidRDefault="00B57446" w:rsidP="00B574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74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 – ТЕМАТИЧЕСКИЙ ПЛАН 8 класс</w:t>
      </w:r>
    </w:p>
    <w:p w:rsidR="00B57446" w:rsidRPr="00B57446" w:rsidRDefault="00B57446" w:rsidP="00B574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1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5604"/>
        <w:gridCol w:w="1701"/>
        <w:gridCol w:w="1276"/>
        <w:gridCol w:w="1880"/>
      </w:tblGrid>
      <w:tr w:rsidR="00B57446" w:rsidRPr="00B57446" w:rsidTr="00B57446">
        <w:trPr>
          <w:trHeight w:val="1096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 контроля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Корр. </w:t>
            </w:r>
          </w:p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даты</w:t>
            </w:r>
          </w:p>
        </w:tc>
      </w:tr>
      <w:tr w:rsidR="00B57446" w:rsidRPr="00B57446" w:rsidTr="00B57446">
        <w:trPr>
          <w:trHeight w:val="300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Легкая атлетика</w:t>
            </w:r>
            <w:r w:rsidRPr="00B574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63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 Т.Б. на уроках легкой атлетики. Возрастные особенности организма.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63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Стартовый разгон в беге 60 -30м. Высокий старт. Финиширование.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63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400м. Стартовый разгон, финиширование.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63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Преодоление полосы препятствий в скоростном темпе до 300м.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63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 (см.).  Метание мяча  с трех шагов на дальность.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319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опорно-двигательного аппарата в физ.упражнений. Упражнения на координацию.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319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1500м. без учета времени в умеренном темпе на выносливость.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63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с препятствием. Передача эстафетной палочки, расстояние на 200-300м.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63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высоту с разбега способом «перешагивания». Челночный бег 3х10м.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63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Гимнастика с элементами акробатики.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63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Т.Б. История и значение гимнастики. Команды «Прямо!» повороты в движении направо, налево.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Лазание по канату. Опорные прыжки через козла (м) высота 115см. (д) 110см.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круговой  тренировки. Висы и упоры на высокой перекладине.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с элементами акробатики. Кувырки вперед, назад.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утренней гимнастики с предметом и без предмета.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Наклоны из положения стоя, сидя развитие гибкости. Мост из положения лежа.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Контрольный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Висы на высокой перекладине (м) на низкой (д).ОРУ на месте.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Длинный кувырок. Упражнения на гимнастической  скамейке.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III.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Спортивные игры баскетбол, волейбол.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1</w:t>
            </w:r>
            <w:r w:rsidRPr="00B574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и значения баскетбола и волейбола. Основные правила игр. Т.Б.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Стойки и передвижения игрока на площадке. Передача мяча над собой во встречных колоннах.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Нижняя прямая подача мяча.Игра по упрощенным правилам.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подачи мяча снизу двумя руками.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Отбивание мяча кулаком через сетку.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 у сетки.Работа в парах у сетки. Отработка верхнего паса.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Многократные передачи мяча над собой.Прием  верхней подачи. Прямая нижняя подача.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 в волейбол. Верхняя подача мяча.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Баскетбол</w:t>
            </w: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Бег с изменением направления и скорости с выходом для получения мяча.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одной рукой от плеча в парах.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двумя руками с отскоком от пола.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при встречном движении.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с изменением направления и обводка препятствий.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Бросок мяча одной рукой от головы в движении. Штрафной бросок.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60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Вырывания и выбивание мяча из рук противника. Держание игрока с мячом. Учебная игра «Челнок».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Лыжная подготовка. </w:t>
            </w:r>
            <w:r w:rsidRPr="00B5744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2-полугодие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сведения по лыжной подготовке  двигательный режим. Подбор инвентаря.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одновременного бесшажного хода. Отрезок 5-6р. по120-150м.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Сочетание работы рук и ног в одновременном одношажном ходе.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Преодоление дистанции на 3-5км. Попеременный двухшажный  ход.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Одновременный одношажный ход (стартовый вариант).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Пробегание дистанции 1км (д), 2км (м).торможение «упором» у намеченного участка.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Сочетание работы рук и ног в одновременном полуконьковом ходе.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Гонка на выбывание. Отрезок 400-500м.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Сочетание работы рук и ног в одновременном полуконьковом ходе. Торможение «плугом».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Текущий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42.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Забе</w:t>
            </w: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ание «елочкой» в крутой подъем 4-5р. по 20-35м.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Сочетание работы рук и ног в одновременном двухшажном коньковом ходе.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Скоростноепробегание отрезков 5-6р. по 280-300м. (при ЧСС 170-180 уд/мин.)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672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рук в одновременном двухшажном ходе. Поворот торможение «плугом».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Гонка на 2км.(д), 3км.(м). классическим стилем.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ног, посадка в одновременном двухшажном коньковом ходе. Поворот торможение «плугом»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 с попеременнодвухшажногона одновременный двухшажный ход через 1 шаг.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Текущий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Одновременный двухшажный ход.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Текущий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«биатлон» отрезок 500м. Поворот «плугом».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 свободным стилем (разминочный круг).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Гонка на 2км. (д), 3км. (м) с использованием конькового хода.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Текущий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Гимнастика с элементами акробатики.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страховки во время выполнения упражнений. Подъем в сед ноги врозь.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Опорные прыжки. (м) согнув ноги, высота 110-115см. (д) прыжок боком с поворотом 90г. 110</w:t>
            </w:r>
            <w:r w:rsidRPr="00B574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см</w:t>
            </w: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Длинный кувырок, стойка на голове (м). Мост и поворот в упор на одном колене (д).</w:t>
            </w:r>
          </w:p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Наклоны вперед сидя </w:t>
            </w:r>
            <w:r w:rsidRPr="00B574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см</w:t>
            </w: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и стоя на скамейке.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VI.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Спортивные игры баскетбол.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мяча разными способами в движении парами с сопротивлением.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Текущий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Штрафной бросок. Учебная игра «Челнок» по 2-5 игроков.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Текущий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Вырывание и выбивание мяча у соперника двумя руками.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Держание игрока с мячом, при передачах сохраняя дистанцию 1-1,5м.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в движении с последующим броском в корзину.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Текущий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VII.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Легкая атлетика.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61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Т.Б. на уроках легкой атлетики. Бег на короткие и средние дистанции.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Текущий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места, см., передача эстафетной палочки.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старт бег 30-40м. Эстафетный бег.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Контрольный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60м. Челночный бег 3х10м.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с ускорением до 80м, и скоростной бег до 70м.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возникновения спорта. Техника прыжка в высоту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Текущий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1500м. Тестирование на выносливость.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57446" w:rsidRPr="00B57446" w:rsidTr="00B57446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7446" w:rsidRPr="00B57446" w:rsidRDefault="00B57446" w:rsidP="00B57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B57446" w:rsidRPr="00B57446" w:rsidRDefault="00B57446" w:rsidP="00B57446">
      <w:pPr>
        <w:suppressAutoHyphens/>
        <w:spacing w:after="0" w:line="240" w:lineRule="auto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B57446" w:rsidRPr="00B57446" w:rsidRDefault="00B57446" w:rsidP="00B57446">
      <w:pPr>
        <w:spacing w:after="0" w:line="276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57446" w:rsidRPr="00B57446" w:rsidRDefault="00B57446" w:rsidP="00B57446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5744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2</w:t>
      </w:r>
    </w:p>
    <w:p w:rsidR="00B57446" w:rsidRPr="00B57446" w:rsidRDefault="00B57446" w:rsidP="00B574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7446" w:rsidRPr="00B57446" w:rsidRDefault="00B57446" w:rsidP="00B574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74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 – ТЕМАТИЧЕСКИЙ ПЛАН 9 класс</w:t>
      </w:r>
    </w:p>
    <w:p w:rsidR="00B57446" w:rsidRPr="00B57446" w:rsidRDefault="00B57446" w:rsidP="00B57446">
      <w:pPr>
        <w:suppressAutoHyphens/>
        <w:spacing w:after="0" w:line="240" w:lineRule="auto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tbl>
      <w:tblPr>
        <w:tblW w:w="982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5239"/>
        <w:gridCol w:w="1047"/>
        <w:gridCol w:w="1047"/>
        <w:gridCol w:w="1703"/>
      </w:tblGrid>
      <w:tr w:rsidR="00B57446" w:rsidRPr="00B57446" w:rsidTr="00B57446">
        <w:trPr>
          <w:trHeight w:val="618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lang w:eastAsia="ru-RU"/>
              </w:rPr>
              <w:t>урока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lang w:eastAsia="ru-RU"/>
              </w:rPr>
              <w:t>Тема урока</w:t>
            </w:r>
          </w:p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Дата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lang w:eastAsia="ru-RU"/>
              </w:rPr>
              <w:t>Корр. даты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lang w:eastAsia="ru-RU"/>
              </w:rPr>
              <w:t>Виды  контроля</w:t>
            </w:r>
          </w:p>
        </w:tc>
      </w:tr>
      <w:tr w:rsidR="00B57446" w:rsidRPr="00B57446" w:rsidTr="00B57446">
        <w:trPr>
          <w:trHeight w:val="214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</w:t>
            </w:r>
            <w:r w:rsidRPr="00B57446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Легкая атлетика.               </w:t>
            </w:r>
            <w:r w:rsidRPr="00B5744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1-полугодие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</w:t>
            </w:r>
          </w:p>
        </w:tc>
      </w:tr>
      <w:tr w:rsidR="00B57446" w:rsidRPr="00B57446" w:rsidTr="00F35E5E">
        <w:trPr>
          <w:trHeight w:val="456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Т.Б. на уроке легкой атлетики. Длительный бег до1км</w:t>
            </w:r>
            <w:r w:rsidRPr="00B57446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Вводный</w:t>
            </w:r>
          </w:p>
        </w:tc>
      </w:tr>
      <w:tr w:rsidR="00B57446" w:rsidRPr="00B57446" w:rsidTr="00F35E5E">
        <w:trPr>
          <w:trHeight w:val="456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Прыжок в длину с места . Эстафетный бег с высокого старта.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Текущий</w:t>
            </w:r>
          </w:p>
        </w:tc>
      </w:tr>
      <w:tr w:rsidR="00B57446" w:rsidRPr="00B57446" w:rsidTr="00F35E5E">
        <w:trPr>
          <w:trHeight w:val="298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Техника спринтерского бега 60м. Челночный бег 3х10м 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Контрольный</w:t>
            </w:r>
          </w:p>
        </w:tc>
      </w:tr>
      <w:tr w:rsidR="00B57446" w:rsidRPr="00B57446" w:rsidTr="00F35E5E">
        <w:trPr>
          <w:trHeight w:val="456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 xml:space="preserve">Бег на дистанцию 30-60м. высокий старт. </w:t>
            </w:r>
            <w:r w:rsidRPr="00B57446">
              <w:rPr>
                <w:rFonts w:ascii="Times New Roman" w:eastAsia="Times New Roman" w:hAnsi="Times New Roman" w:cs="Times New Roman"/>
                <w:i/>
                <w:lang w:eastAsia="ru-RU"/>
              </w:rPr>
              <w:t>Олимпийские игры.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Текущий</w:t>
            </w:r>
          </w:p>
        </w:tc>
      </w:tr>
      <w:tr w:rsidR="00B57446" w:rsidRPr="00B57446" w:rsidTr="00F35E5E">
        <w:trPr>
          <w:trHeight w:val="456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Бег на дистанцию 2000м. в равномерном темпе. Развитие выносливости.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Текущий</w:t>
            </w:r>
          </w:p>
        </w:tc>
      </w:tr>
      <w:tr w:rsidR="00B57446" w:rsidRPr="00B57446" w:rsidTr="00F35E5E">
        <w:trPr>
          <w:trHeight w:val="228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 xml:space="preserve">  Прыжок в длину с разбега способом «прогнувшись». Бег 30м.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Контрольный</w:t>
            </w:r>
          </w:p>
        </w:tc>
      </w:tr>
      <w:tr w:rsidR="00B57446" w:rsidRPr="00B57446" w:rsidTr="00F35E5E">
        <w:trPr>
          <w:trHeight w:val="228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 xml:space="preserve"> Прыжок в длину с разбега способом «ножницы».</w:t>
            </w:r>
            <w:r w:rsidRPr="00B5744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Зарождение современной легкой атлетики.         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Текущий</w:t>
            </w:r>
          </w:p>
        </w:tc>
      </w:tr>
      <w:tr w:rsidR="00B57446" w:rsidRPr="00B57446" w:rsidTr="00F35E5E">
        <w:trPr>
          <w:trHeight w:val="456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Прыжок в высоту с разбега способом «перешагивания» разбег 7-8 шагов.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Текущий</w:t>
            </w:r>
          </w:p>
        </w:tc>
      </w:tr>
      <w:tr w:rsidR="00B57446" w:rsidRPr="00B57446" w:rsidTr="00F35E5E">
        <w:trPr>
          <w:trHeight w:val="291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Низкий старт, стартовый разгон 30-60м. спринтерский бег.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Текущий</w:t>
            </w:r>
          </w:p>
        </w:tc>
      </w:tr>
      <w:tr w:rsidR="00B57446" w:rsidRPr="00B57446" w:rsidTr="00F35E5E">
        <w:trPr>
          <w:trHeight w:val="456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lang w:eastAsia="ru-RU"/>
              </w:rPr>
              <w:t>Гимнастика с элементами акробатики.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i/>
                <w:lang w:eastAsia="ru-RU"/>
              </w:rPr>
              <w:t>Т.Б. на уроках гимнастики и ее значение</w:t>
            </w: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. Строевые упражнения.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F35E5E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Упражнение на гимнастической скамейке. Развитие силовых способностей.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F35E5E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Освоение акробатических упражнений. Кувырки вперед два слитно.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F35E5E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Висы и упоры на высокой (ю.) и низкой перекладине (д.).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Контрольный</w:t>
            </w:r>
          </w:p>
        </w:tc>
      </w:tr>
      <w:tr w:rsidR="00B57446" w:rsidRPr="00B57446" w:rsidTr="00F35E5E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 xml:space="preserve">Опорные прыжки через козла высота 115 см. Лазание по канату.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F35E5E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15.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Наклоны с положении стоя, сидя. Мост из положения лежа на спине.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Контрольный 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Переход шагом с места на ходьбу в шеренге.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Текущий 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 xml:space="preserve">Подъем переворотом силой (м), подъем переворотом махом (д).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III.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lang w:eastAsia="ru-RU"/>
              </w:rPr>
              <w:t>Спортивные игры баскетбол, волейбол.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Волейбол. </w:t>
            </w: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навыков приема и передач мяча сверху двумя руками.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F35E5E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19.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Изучение индивидуально-тактических действий в зоне. Блокирование.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F35E5E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20.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Обучение нападающему удару.</w:t>
            </w:r>
            <w:r w:rsidRPr="00B57446">
              <w:rPr>
                <w:rFonts w:ascii="Times New Roman" w:eastAsia="Times New Roman" w:hAnsi="Times New Roman" w:cs="Times New Roman"/>
                <w:i/>
                <w:lang w:eastAsia="ru-RU"/>
              </w:rPr>
              <w:t>Самоконтроль при занятиях Ф.У.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F35E5E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Перемещение игрока. Передача мяча сверху двумя руками в прыжке тройками.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F35E5E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22.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Передача мяча через сетку в прыжке.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Текущий </w:t>
            </w:r>
          </w:p>
        </w:tc>
      </w:tr>
      <w:tr w:rsidR="00B57446" w:rsidRPr="00B57446" w:rsidTr="00F35E5E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23.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На освоение техники приема и передач мяча в парах верхний пас.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F35E5E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24.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 xml:space="preserve">Освоение техники подачи мяча. Нижняя прямая подача в парах.  </w:t>
            </w:r>
            <w:r w:rsidRPr="00B57446">
              <w:rPr>
                <w:rFonts w:ascii="Times New Roman" w:eastAsia="Times New Roman" w:hAnsi="Times New Roman" w:cs="Times New Roman"/>
                <w:i/>
                <w:lang w:eastAsia="ru-RU"/>
              </w:rPr>
              <w:t>История возникновения развития ф.к.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F35E5E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25.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lang w:eastAsia="ru-RU"/>
              </w:rPr>
              <w:t>Баскетбол.</w:t>
            </w:r>
            <w:r w:rsidRPr="00B5744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Т.Б. </w:t>
            </w: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спортивных игр. Ведение мяча с сопротивлением защитника.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F35E5E">
        <w:trPr>
          <w:trHeight w:val="225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26.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На освоение ловли и передачи мяча, двумя руками.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F35E5E">
        <w:trPr>
          <w:trHeight w:val="221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27.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Ведения мяча с поворотом со сменой мест.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Текущий </w:t>
            </w:r>
          </w:p>
        </w:tc>
      </w:tr>
      <w:tr w:rsidR="00B57446" w:rsidRPr="00B57446" w:rsidTr="00F35E5E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28.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Освоение индивидуальной техники защиты.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F35E5E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29.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Передача в движении тройками со сменой мест.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F35E5E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Закрепление техники направления мяча при броске в корзину. Персональная защита при игре в баскетбол.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Текущий 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Дальнейшее закрепление тактики игры.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Игра по упрощенным правилам баскетбола.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304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IV</w:t>
            </w:r>
            <w:r w:rsidRPr="00B57446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Лыжная подготовка.               </w:t>
            </w:r>
            <w:r w:rsidRPr="00B57446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2-полугодие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</w:p>
        </w:tc>
      </w:tr>
      <w:tr w:rsidR="00B57446" w:rsidRPr="00B57446" w:rsidTr="00F35E5E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Т.Б. </w:t>
            </w: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двигательный режим, лыжная подготовка. Подбор инвентаря.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F35E5E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34.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одновременного бесшажного хода. Отрезок 5-6р. по 120-150м.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35.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Попеременный двухшажный ход (активное отталкивание, прокат).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 xml:space="preserve">Сочетание работы рук и ног в одновременном одношажном ходе (старт) под уклон.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Одновременный одношажный ход (стартовый вариант).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Пробегание дистанции 1км. (д), 2км. (м).торможение «упором» у намеченного участка.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Сочетание работы рук и ног в одновременном полуконьковом ходе.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Одношажный ход . гонка на выбывание (отрезок 400-500м.)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 xml:space="preserve">Сочетание работы рук и ног в одновременном полуконьковом ходе.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Торможение «плугом». Забегание «елочкой» в крутой подъем 4-5р. по 25-35м.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Одновременный ход. Сочетание работы рук и ног в одновременном коньковом ходе.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Скоростное пробегание отрезков 5-6 р. по 280-300м( ЧСС 170/180 уд/мин.)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Работа в одновременном коньковом ходе.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Торможение «плугом», спуск пологий до 100м.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Контрольный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Работа ног, посадка в одновременном двухшажном коньковом ходе. Поворот «плугом».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Переход с попеременногодвухшажного на одновременный двухшажный ход через шаг.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Одновременный двухшажный коньковый ход.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Игры «прохождение ворот» (500м.) Поворот «плугом».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51.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Гонка на 2км. (д), на 3км. (м) коньковым ходом.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52.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Спокойное скольжение классическим стилем на 1км.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V.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lang w:eastAsia="ru-RU"/>
              </w:rPr>
              <w:t>Гимнастика с элементами акробатики. Элементы единоборств.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53.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 xml:space="preserve">Т.Б. Лазание по канату с помощью ног. Прыжки через козла. </w:t>
            </w:r>
            <w:r w:rsidRPr="00B57446">
              <w:rPr>
                <w:rFonts w:ascii="Times New Roman" w:eastAsia="Times New Roman" w:hAnsi="Times New Roman" w:cs="Times New Roman"/>
                <w:i/>
                <w:lang w:eastAsia="ru-RU"/>
              </w:rPr>
              <w:t>Виды единоборств.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54.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 xml:space="preserve">Строевые упражнения. Переход  шагом с места на ходьбу в колонне. </w:t>
            </w:r>
            <w:r w:rsidRPr="00B57446">
              <w:rPr>
                <w:rFonts w:ascii="Times New Roman" w:eastAsia="Times New Roman" w:hAnsi="Times New Roman" w:cs="Times New Roman"/>
                <w:i/>
                <w:lang w:eastAsia="ru-RU"/>
              </w:rPr>
              <w:t>Приемы борьбы за выгодное положение в единоборстве.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Текущий 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55.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 xml:space="preserve">Освоение упоров и висов. </w:t>
            </w:r>
            <w:r w:rsidRPr="00B57446">
              <w:rPr>
                <w:rFonts w:ascii="Times New Roman" w:eastAsia="Times New Roman" w:hAnsi="Times New Roman" w:cs="Times New Roman"/>
                <w:i/>
                <w:lang w:eastAsia="ru-RU"/>
              </w:rPr>
              <w:t>Упражнения по овладению приемами страховки. Гигиена борца.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56.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 xml:space="preserve">Сгибание и разгибание туловища сидя </w:t>
            </w:r>
            <w:r w:rsidRPr="00B57446">
              <w:rPr>
                <w:rFonts w:ascii="Times New Roman" w:eastAsia="Times New Roman" w:hAnsi="Times New Roman" w:cs="Times New Roman"/>
                <w:i/>
                <w:lang w:eastAsia="ru-RU"/>
              </w:rPr>
              <w:t>см</w:t>
            </w: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 xml:space="preserve">. Силовые упражнения. </w:t>
            </w:r>
            <w:r w:rsidRPr="00B57446">
              <w:rPr>
                <w:rFonts w:ascii="Times New Roman" w:eastAsia="Times New Roman" w:hAnsi="Times New Roman" w:cs="Times New Roman"/>
                <w:i/>
                <w:lang w:eastAsia="ru-RU"/>
              </w:rPr>
              <w:t>Захват рук и туловища.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VI.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lang w:eastAsia="ru-RU"/>
              </w:rPr>
              <w:t>Спортивные игры. Баскетбол.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57.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Первая помощь при травмах. </w:t>
            </w: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Броски одной и двумя руками в прыжке.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58.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Позиционное нападение и личная защита в игровых взаимодействиях 2:2, 3:3, 4:4,5:5, на одну корзину.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Взаимодействие трех игроков (тройка и малая восьмерка)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60.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Бросок мяча из опорного положения с отклонением туловища.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61.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Нападение быстрым прорывом (3:2). Совершенствование техники вырывания и выбивания мяча.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Текущий 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VII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lang w:eastAsia="ru-RU"/>
              </w:rPr>
              <w:t>Легкая атлетика.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62.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i/>
                <w:lang w:eastAsia="ru-RU"/>
              </w:rPr>
              <w:t>Т.Б. личная гигиена в процессе занятий ф.у.</w:t>
            </w: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 xml:space="preserve"> Бег с низкого старта на 60м.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295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63.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i/>
                <w:lang w:eastAsia="ru-RU"/>
              </w:rPr>
              <w:t>Промежуточная аттестация</w:t>
            </w: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 xml:space="preserve"> в форме сдачи контрольных нормативов.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Контрольный 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64.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i/>
                <w:lang w:eastAsia="ru-RU"/>
              </w:rPr>
              <w:t>Самоконтроль при занятиях ф.у.</w:t>
            </w: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 xml:space="preserve"> Челночный бег 3х10м.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65.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Прыжок в длину с места. Эстафетный бег.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446" w:rsidRPr="00B57446" w:rsidRDefault="00B57446" w:rsidP="00B57446">
            <w:pPr>
              <w:spacing w:after="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Текущий 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66.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Передача эстафетной палочки 4х100м.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Текущий 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67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Развитие выносливости посредством длительного бега 2000м.(ю), 1000м. (д).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Контрольный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68.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Метание гранаты 500гр. вдаль в коридоре 10м. с разбега.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lang w:eastAsia="ru-RU"/>
              </w:rPr>
              <w:t>Текущий</w:t>
            </w:r>
          </w:p>
        </w:tc>
      </w:tr>
      <w:tr w:rsidR="00B57446" w:rsidRPr="00B57446" w:rsidTr="00B57446">
        <w:trPr>
          <w:trHeight w:val="10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Итого: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446" w:rsidRPr="00B57446" w:rsidRDefault="00B57446" w:rsidP="00B574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</w:t>
            </w:r>
          </w:p>
        </w:tc>
      </w:tr>
    </w:tbl>
    <w:p w:rsidR="00B57446" w:rsidRPr="00B57446" w:rsidRDefault="00B57446" w:rsidP="00B57446">
      <w:pPr>
        <w:suppressAutoHyphens/>
        <w:spacing w:after="0" w:line="240" w:lineRule="auto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B57446" w:rsidRPr="00B57446" w:rsidRDefault="00B57446" w:rsidP="00B57446">
      <w:pPr>
        <w:suppressAutoHyphens/>
        <w:spacing w:after="0" w:line="240" w:lineRule="auto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B57446" w:rsidRPr="00B57446" w:rsidRDefault="00B57446" w:rsidP="00B57446">
      <w:pPr>
        <w:tabs>
          <w:tab w:val="left" w:pos="0"/>
          <w:tab w:val="num" w:pos="720"/>
        </w:tabs>
        <w:suppressAutoHyphens/>
        <w:spacing w:after="0" w:line="276" w:lineRule="auto"/>
        <w:ind w:left="707"/>
        <w:jc w:val="right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B57446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Приложение </w:t>
      </w:r>
      <w:r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3</w:t>
      </w:r>
    </w:p>
    <w:p w:rsidR="00B57446" w:rsidRPr="00B57446" w:rsidRDefault="00B57446" w:rsidP="00B5744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B57446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ФОРМЫ ОРГАНИЗАЦИИ УЧЕБНЫХ ЗАНЯТИЙ</w:t>
      </w:r>
    </w:p>
    <w:p w:rsidR="00B57446" w:rsidRPr="00B57446" w:rsidRDefault="00B57446" w:rsidP="00B5744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B57446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Урочные формы</w:t>
      </w:r>
      <w:r w:rsidRPr="00B57446">
        <w:rPr>
          <w:rFonts w:ascii="Times New Roman" w:eastAsia="Times New Roman" w:hAnsi="Times New Roman" w:cs="Calibri"/>
          <w:sz w:val="24"/>
          <w:szCs w:val="24"/>
          <w:lang w:eastAsia="ar-SA"/>
        </w:rPr>
        <w:t>: теоретические занятия, практические занятия.</w:t>
      </w:r>
    </w:p>
    <w:p w:rsidR="00B57446" w:rsidRPr="00B57446" w:rsidRDefault="00B57446" w:rsidP="00B57446">
      <w:pPr>
        <w:tabs>
          <w:tab w:val="left" w:pos="2550"/>
        </w:tabs>
        <w:suppressAutoHyphens/>
        <w:spacing w:after="0" w:line="240" w:lineRule="auto"/>
        <w:rPr>
          <w:rFonts w:ascii="Times New Roman" w:eastAsia="Times New Roman" w:hAnsi="Times New Roman" w:cs="Calibri"/>
          <w:b/>
          <w:sz w:val="24"/>
          <w:szCs w:val="24"/>
          <w:u w:val="single"/>
          <w:lang w:eastAsia="ar-SA"/>
        </w:rPr>
      </w:pPr>
      <w:r w:rsidRPr="00B57446">
        <w:rPr>
          <w:rFonts w:ascii="Times New Roman" w:eastAsia="Times New Roman" w:hAnsi="Times New Roman" w:cs="Calibri"/>
          <w:b/>
          <w:sz w:val="24"/>
          <w:szCs w:val="24"/>
          <w:u w:val="single"/>
          <w:lang w:eastAsia="ar-SA"/>
        </w:rPr>
        <w:t>8 класс</w:t>
      </w:r>
      <w:r w:rsidRPr="00B57446">
        <w:rPr>
          <w:rFonts w:ascii="Times New Roman" w:eastAsia="Times New Roman" w:hAnsi="Times New Roman" w:cs="Calibri"/>
          <w:b/>
          <w:sz w:val="24"/>
          <w:szCs w:val="24"/>
          <w:u w:val="single"/>
          <w:lang w:eastAsia="ar-SA"/>
        </w:rPr>
        <w:tab/>
      </w:r>
    </w:p>
    <w:p w:rsidR="00B57446" w:rsidRPr="00B57446" w:rsidRDefault="00B57446" w:rsidP="00B57446">
      <w:pPr>
        <w:suppressAutoHyphens/>
        <w:spacing w:after="0" w:line="240" w:lineRule="auto"/>
        <w:rPr>
          <w:rFonts w:ascii="Times New Roman" w:eastAsia="Times New Roman" w:hAnsi="Times New Roman" w:cs="Calibri"/>
          <w:b/>
          <w:sz w:val="24"/>
          <w:szCs w:val="24"/>
          <w:lang w:val="en-US" w:eastAsia="ar-SA"/>
        </w:rPr>
      </w:pPr>
      <w:r w:rsidRPr="00B57446">
        <w:rPr>
          <w:rFonts w:ascii="Times New Roman" w:eastAsia="Times New Roman" w:hAnsi="Times New Roman" w:cs="Calibri"/>
          <w:b/>
          <w:sz w:val="24"/>
          <w:szCs w:val="24"/>
          <w:lang w:val="en-US" w:eastAsia="ar-SA"/>
        </w:rPr>
        <w:t>Неурочныеформы:</w:t>
      </w:r>
    </w:p>
    <w:tbl>
      <w:tblPr>
        <w:tblW w:w="10008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481"/>
        <w:gridCol w:w="4388"/>
        <w:gridCol w:w="1204"/>
        <w:gridCol w:w="1167"/>
        <w:gridCol w:w="2768"/>
      </w:tblGrid>
      <w:tr w:rsidR="00B57446" w:rsidRPr="00B57446" w:rsidTr="0015251A">
        <w:trPr>
          <w:trHeight w:val="478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</w:pPr>
            <w:r w:rsidRPr="00B57446"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  <w:t>№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</w:pPr>
            <w:r w:rsidRPr="00B57446"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  <w:t>Тема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</w:pPr>
            <w:r w:rsidRPr="00B57446"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  <w:t>Дата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</w:pPr>
            <w:r w:rsidRPr="00B57446"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  <w:t>Корр.</w:t>
            </w:r>
          </w:p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</w:pPr>
            <w:r w:rsidRPr="00B57446"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  <w:t>даты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</w:pPr>
            <w:r w:rsidRPr="00B57446"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  <w:t>Формапроведения</w:t>
            </w:r>
          </w:p>
        </w:tc>
      </w:tr>
      <w:tr w:rsidR="00B57446" w:rsidRPr="00B57446" w:rsidTr="0015251A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Бег с ускорением на 30м. 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Соревнование</w:t>
            </w:r>
          </w:p>
        </w:tc>
      </w:tr>
      <w:tr w:rsidR="00B57446" w:rsidRPr="00B57446" w:rsidTr="0015251A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Доклад</w:t>
            </w:r>
          </w:p>
        </w:tc>
      </w:tr>
      <w:tr w:rsidR="00B57446" w:rsidRPr="00B57446" w:rsidTr="0015251A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Общеразвивающие упражнения в парах.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Игровыеупражнения</w:t>
            </w:r>
          </w:p>
        </w:tc>
      </w:tr>
      <w:tr w:rsidR="00B57446" w:rsidRPr="00B57446" w:rsidTr="0015251A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Опорные прыжки, прыжки со скакалкой. 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Преодолениепрепятствий</w:t>
            </w:r>
          </w:p>
        </w:tc>
      </w:tr>
      <w:tr w:rsidR="00B57446" w:rsidRPr="00B57446" w:rsidTr="0015251A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Перемещение игрока по номерам.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Соревнование </w:t>
            </w:r>
          </w:p>
        </w:tc>
      </w:tr>
      <w:tr w:rsidR="00B57446" w:rsidRPr="00B57446" w:rsidTr="0015251A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Игра по упрощенным правилам в волейбол.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Игровой</w:t>
            </w:r>
          </w:p>
        </w:tc>
      </w:tr>
      <w:tr w:rsidR="00B57446" w:rsidRPr="00B57446" w:rsidTr="0015251A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Прямой нападающий удар после подбрасывания мяча партнером.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Игровыеупражнения</w:t>
            </w:r>
          </w:p>
        </w:tc>
      </w:tr>
      <w:tr w:rsidR="00B57446" w:rsidRPr="00B57446" w:rsidTr="0015251A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 двумя руками от груди с места и в движении шагом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Игровой</w:t>
            </w:r>
          </w:p>
        </w:tc>
      </w:tr>
      <w:tr w:rsidR="00B57446" w:rsidRPr="00B57446" w:rsidTr="0015251A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Прохождение дистанции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B5744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3 км</w:t>
              </w:r>
            </w:smartTag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Подъем «елочкой».</w:t>
            </w:r>
            <w:r w:rsidRPr="00B57446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Экскурсия</w:t>
            </w:r>
          </w:p>
        </w:tc>
      </w:tr>
      <w:tr w:rsidR="00B57446" w:rsidRPr="00B57446" w:rsidTr="0015251A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</w:rPr>
              <w:t>Передвижение  по дистанции 1км на время.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Соревнование </w:t>
            </w:r>
          </w:p>
        </w:tc>
      </w:tr>
      <w:tr w:rsidR="00B57446" w:rsidRPr="00B57446" w:rsidTr="0015251A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</w:rPr>
              <w:t>Прохождение дистанции 2км (м), 1км (д) по пересеченной местности.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Экскурсия</w:t>
            </w:r>
          </w:p>
        </w:tc>
      </w:tr>
      <w:tr w:rsidR="00B57446" w:rsidRPr="00B57446" w:rsidTr="0015251A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</w:rPr>
              <w:t xml:space="preserve">Прохождение дистанции </w:t>
            </w:r>
            <w:smartTag w:uri="urn:schemas-microsoft-com:office:smarttags" w:element="metricconverter">
              <w:smartTagPr>
                <w:attr w:name="ProductID" w:val="3,5 км"/>
              </w:smartTagPr>
              <w:r w:rsidRPr="00B57446">
                <w:rPr>
                  <w:rFonts w:ascii="Times New Roman" w:eastAsia="Times New Roman" w:hAnsi="Times New Roman" w:cs="Times New Roman"/>
                </w:rPr>
                <w:t>3,5 км</w:t>
              </w:r>
            </w:smartTag>
            <w:r w:rsidRPr="00B57446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Путешествие</w:t>
            </w:r>
          </w:p>
        </w:tc>
      </w:tr>
      <w:tr w:rsidR="00B57446" w:rsidRPr="00B57446" w:rsidTr="0015251A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комбинации, ведение мяча два шага бросок по корзине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Игровой</w:t>
            </w:r>
          </w:p>
        </w:tc>
      </w:tr>
      <w:tr w:rsidR="00B57446" w:rsidRPr="00B57446" w:rsidTr="0015251A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выносливости. Бег 1000м.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Соревнование</w:t>
            </w:r>
          </w:p>
        </w:tc>
      </w:tr>
      <w:tr w:rsidR="00B57446" w:rsidRPr="00B57446" w:rsidTr="0015251A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B57446" w:rsidRPr="00B57446" w:rsidRDefault="00B57446" w:rsidP="00B57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Итого: 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</w:tr>
    </w:tbl>
    <w:p w:rsidR="00B57446" w:rsidRPr="00B57446" w:rsidRDefault="00B57446" w:rsidP="00B57446">
      <w:pPr>
        <w:tabs>
          <w:tab w:val="left" w:pos="37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7446" w:rsidRPr="00B57446" w:rsidRDefault="00B57446" w:rsidP="00B5744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B57446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ФОРМЫ ОРГАНИЗАЦИИ УЧЕБНЫХ ЗАНЯТИЙ</w:t>
      </w:r>
    </w:p>
    <w:p w:rsidR="00B57446" w:rsidRPr="00B57446" w:rsidRDefault="00B57446" w:rsidP="00B5744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B57446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Урочные формы</w:t>
      </w:r>
      <w:r w:rsidRPr="00B57446">
        <w:rPr>
          <w:rFonts w:ascii="Times New Roman" w:eastAsia="Times New Roman" w:hAnsi="Times New Roman" w:cs="Calibri"/>
          <w:sz w:val="24"/>
          <w:szCs w:val="24"/>
          <w:lang w:eastAsia="ar-SA"/>
        </w:rPr>
        <w:t>: теоретические занятия, практические занятия.</w:t>
      </w:r>
    </w:p>
    <w:p w:rsidR="00B57446" w:rsidRPr="00B57446" w:rsidRDefault="00B57446" w:rsidP="00B57446">
      <w:pPr>
        <w:tabs>
          <w:tab w:val="left" w:pos="2550"/>
        </w:tabs>
        <w:suppressAutoHyphens/>
        <w:spacing w:after="0" w:line="240" w:lineRule="auto"/>
        <w:rPr>
          <w:rFonts w:ascii="Times New Roman" w:eastAsia="Times New Roman" w:hAnsi="Times New Roman" w:cs="Calibri"/>
          <w:b/>
          <w:sz w:val="24"/>
          <w:szCs w:val="24"/>
          <w:u w:val="single"/>
          <w:lang w:eastAsia="ar-SA"/>
        </w:rPr>
      </w:pPr>
      <w:r w:rsidRPr="00B57446">
        <w:rPr>
          <w:rFonts w:ascii="Times New Roman" w:eastAsia="Times New Roman" w:hAnsi="Times New Roman" w:cs="Calibri"/>
          <w:b/>
          <w:sz w:val="24"/>
          <w:szCs w:val="24"/>
          <w:u w:val="single"/>
          <w:lang w:eastAsia="ar-SA"/>
        </w:rPr>
        <w:t>9 класс</w:t>
      </w:r>
      <w:r w:rsidRPr="00B57446">
        <w:rPr>
          <w:rFonts w:ascii="Times New Roman" w:eastAsia="Times New Roman" w:hAnsi="Times New Roman" w:cs="Calibri"/>
          <w:b/>
          <w:sz w:val="24"/>
          <w:szCs w:val="24"/>
          <w:u w:val="single"/>
          <w:lang w:eastAsia="ar-SA"/>
        </w:rPr>
        <w:tab/>
      </w:r>
    </w:p>
    <w:p w:rsidR="00B57446" w:rsidRPr="00B57446" w:rsidRDefault="00B57446" w:rsidP="00B57446">
      <w:pPr>
        <w:suppressAutoHyphens/>
        <w:spacing w:after="0" w:line="240" w:lineRule="auto"/>
        <w:rPr>
          <w:rFonts w:ascii="Times New Roman" w:eastAsia="Times New Roman" w:hAnsi="Times New Roman" w:cs="Calibri"/>
          <w:b/>
          <w:sz w:val="24"/>
          <w:szCs w:val="24"/>
          <w:lang w:val="en-US" w:eastAsia="ar-SA"/>
        </w:rPr>
      </w:pPr>
      <w:r w:rsidRPr="00B57446">
        <w:rPr>
          <w:rFonts w:ascii="Times New Roman" w:eastAsia="Times New Roman" w:hAnsi="Times New Roman" w:cs="Calibri"/>
          <w:b/>
          <w:sz w:val="24"/>
          <w:szCs w:val="24"/>
          <w:lang w:val="en-US" w:eastAsia="ar-SA"/>
        </w:rPr>
        <w:t>Неурочныеформы:</w:t>
      </w:r>
    </w:p>
    <w:tbl>
      <w:tblPr>
        <w:tblW w:w="9525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481"/>
        <w:gridCol w:w="4388"/>
        <w:gridCol w:w="1204"/>
        <w:gridCol w:w="1167"/>
        <w:gridCol w:w="2285"/>
      </w:tblGrid>
      <w:tr w:rsidR="00B57446" w:rsidRPr="00B57446" w:rsidTr="00B57446">
        <w:trPr>
          <w:trHeight w:val="478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</w:pPr>
            <w:r w:rsidRPr="00B57446"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  <w:t>№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</w:pPr>
            <w:r w:rsidRPr="00B57446"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  <w:t>Тема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</w:pPr>
            <w:r w:rsidRPr="00B57446"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  <w:t>Дата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</w:pPr>
            <w:r w:rsidRPr="00B57446"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  <w:t>Корр.</w:t>
            </w:r>
          </w:p>
          <w:p w:rsidR="00B57446" w:rsidRPr="00B57446" w:rsidRDefault="00B57446" w:rsidP="00B5744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</w:pPr>
            <w:r w:rsidRPr="00B57446"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  <w:t>даты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</w:pPr>
            <w:r w:rsidRPr="00B57446"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 w:eastAsia="ar-SA"/>
              </w:rPr>
              <w:t>Формапроведения</w:t>
            </w:r>
          </w:p>
        </w:tc>
      </w:tr>
      <w:tr w:rsidR="00B57446" w:rsidRPr="00B57446" w:rsidTr="00B57446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F35E5E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Техника спринтерского бега 60м. Челночный бег 3х10м 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F35E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Соревнование </w:t>
            </w:r>
          </w:p>
        </w:tc>
      </w:tr>
      <w:tr w:rsidR="00B57446" w:rsidRPr="00B57446" w:rsidTr="00B57446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</w:rPr>
              <w:t xml:space="preserve">Прыжок в длину с разбега способом «прогнувшись». </w:t>
            </w:r>
            <w:r w:rsidRPr="00B57446">
              <w:rPr>
                <w:rFonts w:ascii="Times New Roman" w:eastAsia="Times New Roman" w:hAnsi="Times New Roman" w:cs="Times New Roman"/>
                <w:lang w:val="en-US"/>
              </w:rPr>
              <w:t>Бег 30м.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Доклад </w:t>
            </w:r>
          </w:p>
        </w:tc>
      </w:tr>
      <w:tr w:rsidR="00B57446" w:rsidRPr="00B57446" w:rsidTr="00B57446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F35E5E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Висы и упоры на высокой (ю.) и низкой перекладине (д.).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F35E5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Соревнование</w:t>
            </w:r>
          </w:p>
        </w:tc>
      </w:tr>
      <w:tr w:rsidR="00B57446" w:rsidRPr="00B57446" w:rsidTr="00B57446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4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F35E5E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eastAsia="ru-RU"/>
              </w:rPr>
              <w:t>Наклоны с положении стоя, сидя. Мост из положения лежа на спине.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F35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Игровые упражнения</w:t>
            </w:r>
          </w:p>
        </w:tc>
      </w:tr>
      <w:tr w:rsidR="00B57446" w:rsidRPr="00B57446" w:rsidTr="00B57446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</w:rPr>
              <w:t>Передача мяча через сетку в прыжке.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Преодоление препятствий</w:t>
            </w:r>
          </w:p>
        </w:tc>
      </w:tr>
      <w:tr w:rsidR="00B57446" w:rsidRPr="00B57446" w:rsidTr="00B57446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lang w:val="en-US"/>
              </w:rPr>
              <w:t>Освоениеиндивидуальнойтехникизащиты.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Игровые упражнения</w:t>
            </w:r>
          </w:p>
        </w:tc>
      </w:tr>
      <w:tr w:rsidR="00B57446" w:rsidRPr="00B57446" w:rsidTr="00B57446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</w:rPr>
              <w:t>Игра по упрощенным правилам баскетбола.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Игровой </w:t>
            </w:r>
          </w:p>
        </w:tc>
      </w:tr>
      <w:tr w:rsidR="00B57446" w:rsidRPr="00B57446" w:rsidTr="00B57446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</w:rPr>
              <w:t>Торможение «плугом», спуск пологий до 100м.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Соревнование</w:t>
            </w:r>
          </w:p>
        </w:tc>
      </w:tr>
      <w:tr w:rsidR="00B57446" w:rsidRPr="00B57446" w:rsidTr="00B57446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</w:rPr>
              <w:t>Игры «прохождение ворот» (500м.) Поворот «плугом».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Игровой</w:t>
            </w:r>
          </w:p>
        </w:tc>
      </w:tr>
      <w:tr w:rsidR="00B57446" w:rsidRPr="00B57446" w:rsidTr="00B57446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</w:rPr>
              <w:t xml:space="preserve">Гонка на 2км. (д), на 3км. </w:t>
            </w:r>
            <w:r w:rsidRPr="00B57446">
              <w:rPr>
                <w:rFonts w:ascii="Times New Roman" w:eastAsia="Times New Roman" w:hAnsi="Times New Roman" w:cs="Times New Roman"/>
                <w:lang w:val="en-US"/>
              </w:rPr>
              <w:t>(м) коньковымходом.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Соревнование</w:t>
            </w:r>
          </w:p>
        </w:tc>
      </w:tr>
      <w:tr w:rsidR="00B57446" w:rsidRPr="00B57446" w:rsidTr="00B57446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</w:rPr>
              <w:t>Спокойное скольжение классическим стилем на 1км.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Экскурсия</w:t>
            </w:r>
          </w:p>
        </w:tc>
      </w:tr>
      <w:tr w:rsidR="00B57446" w:rsidRPr="00B57446" w:rsidTr="00B57446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</w:rPr>
              <w:t>Промежуточная аттестация в форме сдачи контрольных нормативов.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Деловая игра</w:t>
            </w:r>
          </w:p>
        </w:tc>
      </w:tr>
      <w:tr w:rsidR="00B57446" w:rsidRPr="00B57446" w:rsidTr="00B57446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</w:rPr>
              <w:t xml:space="preserve">Прыжок в длину с места. </w:t>
            </w:r>
            <w:r w:rsidRPr="00B57446">
              <w:rPr>
                <w:rFonts w:ascii="Times New Roman" w:eastAsia="Times New Roman" w:hAnsi="Times New Roman" w:cs="Times New Roman"/>
                <w:lang w:val="en-US"/>
              </w:rPr>
              <w:t>Эстафетныйбег.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Преодоление препятствий</w:t>
            </w:r>
          </w:p>
        </w:tc>
      </w:tr>
      <w:tr w:rsidR="00B57446" w:rsidRPr="00B57446" w:rsidTr="00B57446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</w:rPr>
              <w:t xml:space="preserve">Развитие выносливости посредством длительного бега 2000м.(ю), 1000м. </w:t>
            </w:r>
            <w:r w:rsidRPr="00B57446">
              <w:rPr>
                <w:rFonts w:ascii="Times New Roman" w:eastAsia="Times New Roman" w:hAnsi="Times New Roman" w:cs="Times New Roman"/>
                <w:lang w:val="en-US"/>
              </w:rPr>
              <w:t>(д).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Соревнование</w:t>
            </w:r>
          </w:p>
        </w:tc>
      </w:tr>
      <w:tr w:rsidR="00B57446" w:rsidRPr="00B57446" w:rsidTr="00B57446">
        <w:trPr>
          <w:trHeight w:val="232"/>
        </w:trPr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B57446" w:rsidRPr="00B57446" w:rsidRDefault="00B57446" w:rsidP="00B57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Итого: 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</w:tr>
    </w:tbl>
    <w:p w:rsidR="00B57446" w:rsidRPr="00B57446" w:rsidRDefault="00B57446" w:rsidP="00B57446">
      <w:pPr>
        <w:tabs>
          <w:tab w:val="left" w:pos="37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7446" w:rsidRPr="00B57446" w:rsidRDefault="00B57446" w:rsidP="00B5744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74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Оснащенность образовательного процесса учебным оборудованием для выполнения практических видов занятий, работ по физической культуре</w:t>
      </w:r>
    </w:p>
    <w:p w:rsidR="00B57446" w:rsidRPr="00B57446" w:rsidRDefault="00B57446" w:rsidP="00B574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57446" w:rsidRPr="00B57446" w:rsidRDefault="00B57446" w:rsidP="00B574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5744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8-9 класс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4501"/>
        <w:gridCol w:w="3244"/>
        <w:gridCol w:w="1673"/>
      </w:tblGrid>
      <w:tr w:rsidR="00B57446" w:rsidRPr="00B57446" w:rsidTr="0015251A">
        <w:tc>
          <w:tcPr>
            <w:tcW w:w="551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№</w:t>
            </w:r>
          </w:p>
        </w:tc>
        <w:tc>
          <w:tcPr>
            <w:tcW w:w="5120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Тема</w:t>
            </w:r>
          </w:p>
        </w:tc>
        <w:tc>
          <w:tcPr>
            <w:tcW w:w="3402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Необходимыйминимум</w:t>
            </w:r>
          </w:p>
        </w:tc>
        <w:tc>
          <w:tcPr>
            <w:tcW w:w="1701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%оснащенн.</w:t>
            </w:r>
          </w:p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B57446" w:rsidRPr="00B57446" w:rsidTr="0015251A">
        <w:tc>
          <w:tcPr>
            <w:tcW w:w="551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5120" w:type="dxa"/>
            <w:shd w:val="clear" w:color="auto" w:fill="auto"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Бег с ускорением на 30м. </w:t>
            </w:r>
          </w:p>
        </w:tc>
        <w:tc>
          <w:tcPr>
            <w:tcW w:w="3402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Беговаядорожка, секундомер</w:t>
            </w:r>
          </w:p>
        </w:tc>
        <w:tc>
          <w:tcPr>
            <w:tcW w:w="1701" w:type="dxa"/>
            <w:shd w:val="clear" w:color="auto" w:fill="auto"/>
          </w:tcPr>
          <w:p w:rsidR="00B57446" w:rsidRPr="00B57446" w:rsidRDefault="00B57446" w:rsidP="00B574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100,00%</w:t>
            </w:r>
          </w:p>
        </w:tc>
      </w:tr>
      <w:tr w:rsidR="00B57446" w:rsidRPr="00B57446" w:rsidTr="0015251A">
        <w:tc>
          <w:tcPr>
            <w:tcW w:w="551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5120" w:type="dxa"/>
            <w:shd w:val="clear" w:color="auto" w:fill="auto"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Прыжки в длину с места </w:t>
            </w:r>
            <w:r w:rsidRPr="00B5744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см</w:t>
            </w: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Прыжковаяподготовка.</w:t>
            </w:r>
          </w:p>
        </w:tc>
        <w:tc>
          <w:tcPr>
            <w:tcW w:w="3402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Линейка, мел</w:t>
            </w:r>
          </w:p>
        </w:tc>
        <w:tc>
          <w:tcPr>
            <w:tcW w:w="1701" w:type="dxa"/>
            <w:shd w:val="clear" w:color="auto" w:fill="auto"/>
          </w:tcPr>
          <w:p w:rsidR="00B57446" w:rsidRPr="00B57446" w:rsidRDefault="00B57446" w:rsidP="00B574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100,00%</w:t>
            </w:r>
          </w:p>
        </w:tc>
      </w:tr>
      <w:tr w:rsidR="00B57446" w:rsidRPr="00B57446" w:rsidTr="0015251A">
        <w:tc>
          <w:tcPr>
            <w:tcW w:w="551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5120" w:type="dxa"/>
            <w:shd w:val="clear" w:color="auto" w:fill="auto"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Челночныйбег 3х10м. </w:t>
            </w:r>
          </w:p>
        </w:tc>
        <w:tc>
          <w:tcPr>
            <w:tcW w:w="3402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Секундомер, свисток, кубики</w:t>
            </w:r>
          </w:p>
        </w:tc>
        <w:tc>
          <w:tcPr>
            <w:tcW w:w="1701" w:type="dxa"/>
            <w:shd w:val="clear" w:color="auto" w:fill="auto"/>
          </w:tcPr>
          <w:p w:rsidR="00B57446" w:rsidRPr="00B57446" w:rsidRDefault="00B57446" w:rsidP="00B574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100,00%</w:t>
            </w:r>
          </w:p>
        </w:tc>
      </w:tr>
      <w:tr w:rsidR="00B57446" w:rsidRPr="00B57446" w:rsidTr="0015251A">
        <w:tc>
          <w:tcPr>
            <w:tcW w:w="551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5120" w:type="dxa"/>
            <w:shd w:val="clear" w:color="auto" w:fill="auto"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Наклоны вперед из положения сидя </w:t>
            </w:r>
            <w:r w:rsidRPr="00B5744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см</w:t>
            </w: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Линейка, скамейка</w:t>
            </w:r>
          </w:p>
        </w:tc>
        <w:tc>
          <w:tcPr>
            <w:tcW w:w="1701" w:type="dxa"/>
            <w:shd w:val="clear" w:color="auto" w:fill="auto"/>
          </w:tcPr>
          <w:p w:rsidR="00B57446" w:rsidRPr="00B57446" w:rsidRDefault="00B57446" w:rsidP="00B574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100,00%</w:t>
            </w:r>
          </w:p>
        </w:tc>
      </w:tr>
      <w:tr w:rsidR="00B57446" w:rsidRPr="00B57446" w:rsidTr="0015251A">
        <w:tc>
          <w:tcPr>
            <w:tcW w:w="551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5120" w:type="dxa"/>
            <w:shd w:val="clear" w:color="auto" w:fill="auto"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Подтягивания на высокой и низкой перекладине, упр., в висах и упорах. </w:t>
            </w:r>
          </w:p>
        </w:tc>
        <w:tc>
          <w:tcPr>
            <w:tcW w:w="3402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Перекладинавысокая, низкая</w:t>
            </w:r>
          </w:p>
        </w:tc>
        <w:tc>
          <w:tcPr>
            <w:tcW w:w="1701" w:type="dxa"/>
            <w:shd w:val="clear" w:color="auto" w:fill="auto"/>
          </w:tcPr>
          <w:p w:rsidR="00B57446" w:rsidRPr="00B57446" w:rsidRDefault="00B57446" w:rsidP="00B574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100,00%</w:t>
            </w:r>
          </w:p>
        </w:tc>
      </w:tr>
      <w:tr w:rsidR="00B57446" w:rsidRPr="00B57446" w:rsidTr="0015251A">
        <w:tc>
          <w:tcPr>
            <w:tcW w:w="551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5120" w:type="dxa"/>
            <w:shd w:val="clear" w:color="auto" w:fill="auto"/>
          </w:tcPr>
          <w:p w:rsidR="00B57446" w:rsidRPr="00B57446" w:rsidRDefault="00B57446" w:rsidP="00B57446">
            <w:pPr>
              <w:shd w:val="clear" w:color="auto" w:fill="FFFFFF"/>
              <w:suppressAutoHyphens/>
              <w:autoSpaceDE w:val="0"/>
              <w:snapToGrid w:val="0"/>
              <w:spacing w:after="0" w:line="276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Передачи мяча над собой. Тоже  через сетку в парах.</w:t>
            </w:r>
          </w:p>
        </w:tc>
        <w:tc>
          <w:tcPr>
            <w:tcW w:w="3402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Волейбольныймяч, сетка</w:t>
            </w:r>
          </w:p>
        </w:tc>
        <w:tc>
          <w:tcPr>
            <w:tcW w:w="1701" w:type="dxa"/>
            <w:shd w:val="clear" w:color="auto" w:fill="auto"/>
          </w:tcPr>
          <w:p w:rsidR="00B57446" w:rsidRPr="00B57446" w:rsidRDefault="00B57446" w:rsidP="00B574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100,00%</w:t>
            </w:r>
          </w:p>
        </w:tc>
      </w:tr>
      <w:tr w:rsidR="00B57446" w:rsidRPr="00B57446" w:rsidTr="0015251A">
        <w:tc>
          <w:tcPr>
            <w:tcW w:w="551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5120" w:type="dxa"/>
            <w:shd w:val="clear" w:color="auto" w:fill="auto"/>
          </w:tcPr>
          <w:p w:rsidR="00B57446" w:rsidRPr="00B57446" w:rsidRDefault="00B57446" w:rsidP="00B57446">
            <w:pPr>
              <w:shd w:val="clear" w:color="auto" w:fill="FFFFFF"/>
              <w:suppressAutoHyphens/>
              <w:autoSpaceDE w:val="0"/>
              <w:snapToGrid w:val="0"/>
              <w:spacing w:after="0" w:line="276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Прохождение дистанции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B5744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3 км</w:t>
              </w:r>
            </w:smartTag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Подъем «елочкой».</w:t>
            </w:r>
          </w:p>
        </w:tc>
        <w:tc>
          <w:tcPr>
            <w:tcW w:w="3402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Лыжнаятрасса, лыжныйкомплект</w:t>
            </w:r>
          </w:p>
        </w:tc>
        <w:tc>
          <w:tcPr>
            <w:tcW w:w="1701" w:type="dxa"/>
            <w:shd w:val="clear" w:color="auto" w:fill="auto"/>
          </w:tcPr>
          <w:p w:rsidR="00B57446" w:rsidRPr="00B57446" w:rsidRDefault="00B57446" w:rsidP="00B574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100,00%</w:t>
            </w:r>
          </w:p>
        </w:tc>
      </w:tr>
      <w:tr w:rsidR="00B57446" w:rsidRPr="00B57446" w:rsidTr="0015251A">
        <w:tc>
          <w:tcPr>
            <w:tcW w:w="551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5120" w:type="dxa"/>
            <w:shd w:val="clear" w:color="auto" w:fill="auto"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B57446">
              <w:rPr>
                <w:rFonts w:ascii="Times New Roman" w:eastAsia="Times New Roman" w:hAnsi="Times New Roman" w:cs="Times New Roman"/>
              </w:rPr>
              <w:t xml:space="preserve">Передвижение  по дистанции 1км на время. </w:t>
            </w:r>
          </w:p>
        </w:tc>
        <w:tc>
          <w:tcPr>
            <w:tcW w:w="3402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Лыжнаятрасса, лыжныйкомплект</w:t>
            </w:r>
          </w:p>
        </w:tc>
        <w:tc>
          <w:tcPr>
            <w:tcW w:w="1701" w:type="dxa"/>
            <w:shd w:val="clear" w:color="auto" w:fill="auto"/>
          </w:tcPr>
          <w:p w:rsidR="00B57446" w:rsidRPr="00B57446" w:rsidRDefault="00B57446" w:rsidP="00B574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100,00%</w:t>
            </w:r>
          </w:p>
        </w:tc>
      </w:tr>
      <w:tr w:rsidR="00B57446" w:rsidRPr="00B57446" w:rsidTr="0015251A">
        <w:tc>
          <w:tcPr>
            <w:tcW w:w="551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5120" w:type="dxa"/>
            <w:shd w:val="clear" w:color="auto" w:fill="auto"/>
          </w:tcPr>
          <w:p w:rsidR="00B57446" w:rsidRPr="00B57446" w:rsidRDefault="00B57446" w:rsidP="00B57446">
            <w:pPr>
              <w:shd w:val="clear" w:color="auto" w:fill="FFFFFF"/>
              <w:suppressAutoHyphens/>
              <w:autoSpaceDE w:val="0"/>
              <w:snapToGrid w:val="0"/>
              <w:spacing w:after="0" w:line="276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Ведение мяча в средней и высокой стойке на месте и в движении.</w:t>
            </w:r>
          </w:p>
        </w:tc>
        <w:tc>
          <w:tcPr>
            <w:tcW w:w="3402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Баскетбольныймяч, щит, корзина</w:t>
            </w:r>
          </w:p>
        </w:tc>
        <w:tc>
          <w:tcPr>
            <w:tcW w:w="1701" w:type="dxa"/>
            <w:shd w:val="clear" w:color="auto" w:fill="auto"/>
          </w:tcPr>
          <w:p w:rsidR="00B57446" w:rsidRPr="00B57446" w:rsidRDefault="00B57446" w:rsidP="00B574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100,00%</w:t>
            </w:r>
          </w:p>
        </w:tc>
      </w:tr>
      <w:tr w:rsidR="00B57446" w:rsidRPr="00B57446" w:rsidTr="0015251A">
        <w:tc>
          <w:tcPr>
            <w:tcW w:w="551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5120" w:type="dxa"/>
            <w:shd w:val="clear" w:color="auto" w:fill="auto"/>
          </w:tcPr>
          <w:p w:rsidR="00B57446" w:rsidRPr="00B57446" w:rsidRDefault="00B57446" w:rsidP="00B57446">
            <w:pPr>
              <w:shd w:val="clear" w:color="auto" w:fill="FFFFFF"/>
              <w:suppressAutoHyphens/>
              <w:autoSpaceDE w:val="0"/>
              <w:snapToGrid w:val="0"/>
              <w:spacing w:after="0" w:line="276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</w:rPr>
              <w:t xml:space="preserve">Наклон вперед стоя на скамейке </w:t>
            </w:r>
            <w:r w:rsidRPr="00B57446">
              <w:rPr>
                <w:rFonts w:ascii="Times New Roman" w:eastAsia="Times New Roman" w:hAnsi="Times New Roman" w:cs="Times New Roman"/>
                <w:bCs/>
                <w:i/>
              </w:rPr>
              <w:t>см.</w:t>
            </w:r>
          </w:p>
        </w:tc>
        <w:tc>
          <w:tcPr>
            <w:tcW w:w="3402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Линейка, скамейка</w:t>
            </w:r>
          </w:p>
        </w:tc>
        <w:tc>
          <w:tcPr>
            <w:tcW w:w="1701" w:type="dxa"/>
            <w:shd w:val="clear" w:color="auto" w:fill="auto"/>
          </w:tcPr>
          <w:p w:rsidR="00B57446" w:rsidRPr="00B57446" w:rsidRDefault="00B57446" w:rsidP="00B574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100,00%</w:t>
            </w:r>
          </w:p>
        </w:tc>
      </w:tr>
      <w:tr w:rsidR="00B57446" w:rsidRPr="00B57446" w:rsidTr="0015251A">
        <w:tc>
          <w:tcPr>
            <w:tcW w:w="551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11</w:t>
            </w:r>
          </w:p>
        </w:tc>
        <w:tc>
          <w:tcPr>
            <w:tcW w:w="5120" w:type="dxa"/>
            <w:shd w:val="clear" w:color="auto" w:fill="auto"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</w:rPr>
              <w:t xml:space="preserve">Прыжки в длину с места </w:t>
            </w:r>
            <w:r w:rsidRPr="00B57446">
              <w:rPr>
                <w:rFonts w:ascii="Times New Roman" w:eastAsia="Times New Roman" w:hAnsi="Times New Roman" w:cs="Times New Roman"/>
                <w:bCs/>
                <w:i/>
              </w:rPr>
              <w:t xml:space="preserve">см. </w:t>
            </w:r>
          </w:p>
        </w:tc>
        <w:tc>
          <w:tcPr>
            <w:tcW w:w="3402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Линейка, мел</w:t>
            </w:r>
          </w:p>
        </w:tc>
        <w:tc>
          <w:tcPr>
            <w:tcW w:w="1701" w:type="dxa"/>
            <w:shd w:val="clear" w:color="auto" w:fill="auto"/>
          </w:tcPr>
          <w:p w:rsidR="00B57446" w:rsidRPr="00B57446" w:rsidRDefault="00B57446" w:rsidP="00B574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100,00%</w:t>
            </w:r>
          </w:p>
        </w:tc>
      </w:tr>
      <w:tr w:rsidR="00B57446" w:rsidRPr="00B57446" w:rsidTr="0015251A">
        <w:tc>
          <w:tcPr>
            <w:tcW w:w="551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5120" w:type="dxa"/>
            <w:shd w:val="clear" w:color="auto" w:fill="auto"/>
          </w:tcPr>
          <w:p w:rsidR="00B57446" w:rsidRPr="00B57446" w:rsidRDefault="00B57446" w:rsidP="00B57446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57446">
              <w:rPr>
                <w:rFonts w:ascii="Times New Roman" w:eastAsia="Times New Roman" w:hAnsi="Times New Roman" w:cs="Times New Roman"/>
                <w:bCs/>
              </w:rPr>
              <w:t xml:space="preserve">Челночный бег 3х10 </w:t>
            </w:r>
            <w:r w:rsidRPr="00B57446">
              <w:rPr>
                <w:rFonts w:ascii="Times New Roman" w:eastAsia="Times New Roman" w:hAnsi="Times New Roman" w:cs="Times New Roman"/>
                <w:bCs/>
                <w:i/>
              </w:rPr>
              <w:t>м</w:t>
            </w:r>
            <w:r w:rsidRPr="00B57446">
              <w:rPr>
                <w:rFonts w:ascii="Times New Roman" w:eastAsia="Times New Roman" w:hAnsi="Times New Roman" w:cs="Times New Roman"/>
                <w:bCs/>
              </w:rPr>
              <w:t xml:space="preserve">.  Метание малогомяча на дальность. </w:t>
            </w:r>
          </w:p>
        </w:tc>
        <w:tc>
          <w:tcPr>
            <w:tcW w:w="3402" w:type="dxa"/>
            <w:shd w:val="clear" w:color="auto" w:fill="auto"/>
          </w:tcPr>
          <w:p w:rsidR="00B57446" w:rsidRPr="00B57446" w:rsidRDefault="00B57446" w:rsidP="00B57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Кубики, секундомер, малый мяч для метания</w:t>
            </w:r>
          </w:p>
        </w:tc>
        <w:tc>
          <w:tcPr>
            <w:tcW w:w="1701" w:type="dxa"/>
            <w:shd w:val="clear" w:color="auto" w:fill="auto"/>
          </w:tcPr>
          <w:p w:rsidR="00B57446" w:rsidRPr="00B57446" w:rsidRDefault="00B57446" w:rsidP="00B574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5744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100,00%</w:t>
            </w:r>
          </w:p>
        </w:tc>
      </w:tr>
    </w:tbl>
    <w:p w:rsidR="00B57446" w:rsidRPr="00B57446" w:rsidRDefault="00B57446" w:rsidP="00B574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7446" w:rsidRPr="00C343F4" w:rsidRDefault="00B57446" w:rsidP="00B574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343F4">
        <w:rPr>
          <w:rFonts w:ascii="Times New Roman" w:hAnsi="Times New Roman"/>
          <w:b/>
          <w:sz w:val="24"/>
          <w:szCs w:val="24"/>
          <w:u w:val="single"/>
        </w:rPr>
        <w:t>КРИТЕРИИ И НОРМЫ ОЦЕНКИ ЗНАНИЙ ОБУЧАЮЩИХСЯ</w:t>
      </w:r>
    </w:p>
    <w:p w:rsidR="00B57446" w:rsidRPr="00C343F4" w:rsidRDefault="00B57446" w:rsidP="00B57446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8 класс</w:t>
      </w:r>
    </w:p>
    <w:p w:rsidR="00B57446" w:rsidRDefault="00B57446" w:rsidP="00B57446">
      <w:pPr>
        <w:pStyle w:val="a3"/>
        <w:ind w:left="0"/>
        <w:rPr>
          <w:sz w:val="24"/>
          <w:szCs w:val="24"/>
        </w:rPr>
      </w:pPr>
      <w:r w:rsidRPr="008C7F05">
        <w:rPr>
          <w:sz w:val="24"/>
          <w:szCs w:val="24"/>
        </w:rPr>
        <w:t>Тесты для выполнения контрольных нормативов</w:t>
      </w:r>
    </w:p>
    <w:tbl>
      <w:tblPr>
        <w:tblStyle w:val="ad"/>
        <w:tblW w:w="11341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567"/>
        <w:gridCol w:w="1490"/>
        <w:gridCol w:w="1560"/>
        <w:gridCol w:w="708"/>
        <w:gridCol w:w="1276"/>
        <w:gridCol w:w="1134"/>
        <w:gridCol w:w="1276"/>
        <w:gridCol w:w="1134"/>
        <w:gridCol w:w="1134"/>
        <w:gridCol w:w="1062"/>
      </w:tblGrid>
      <w:tr w:rsidR="00B57446" w:rsidRPr="008C0956" w:rsidTr="00B57446">
        <w:trPr>
          <w:trHeight w:val="330"/>
        </w:trPr>
        <w:tc>
          <w:tcPr>
            <w:tcW w:w="567" w:type="dxa"/>
            <w:vMerge w:val="restart"/>
          </w:tcPr>
          <w:p w:rsidR="00B57446" w:rsidRDefault="00B57446" w:rsidP="0015251A">
            <w:pPr>
              <w:jc w:val="center"/>
            </w:pPr>
            <w:r w:rsidRPr="00CA2E44">
              <w:t>№</w:t>
            </w:r>
          </w:p>
          <w:p w:rsidR="00B57446" w:rsidRPr="00CA2E44" w:rsidRDefault="00B57446" w:rsidP="0015251A">
            <w:pPr>
              <w:jc w:val="center"/>
            </w:pPr>
            <w:r w:rsidRPr="00CA2E44">
              <w:t>п/п</w:t>
            </w:r>
          </w:p>
        </w:tc>
        <w:tc>
          <w:tcPr>
            <w:tcW w:w="1490" w:type="dxa"/>
            <w:vMerge w:val="restart"/>
          </w:tcPr>
          <w:p w:rsidR="00B57446" w:rsidRPr="00CA2E44" w:rsidRDefault="00B57446" w:rsidP="0015251A">
            <w:r w:rsidRPr="00CA2E44">
              <w:t>Физическиеспособности</w:t>
            </w:r>
          </w:p>
        </w:tc>
        <w:tc>
          <w:tcPr>
            <w:tcW w:w="1560" w:type="dxa"/>
            <w:vMerge w:val="restart"/>
          </w:tcPr>
          <w:p w:rsidR="00B57446" w:rsidRPr="00CA2E44" w:rsidRDefault="00B57446" w:rsidP="0015251A">
            <w:r w:rsidRPr="00CA2E44">
              <w:t>Контрольныеупражнения (тест)</w:t>
            </w:r>
          </w:p>
        </w:tc>
        <w:tc>
          <w:tcPr>
            <w:tcW w:w="708" w:type="dxa"/>
            <w:vMerge w:val="restart"/>
          </w:tcPr>
          <w:p w:rsidR="00B57446" w:rsidRPr="00CA2E44" w:rsidRDefault="00B57446" w:rsidP="0015251A">
            <w:pPr>
              <w:jc w:val="center"/>
            </w:pPr>
            <w:r w:rsidRPr="00CA2E44">
              <w:t>Воз-раст,  лет</w:t>
            </w:r>
          </w:p>
        </w:tc>
        <w:tc>
          <w:tcPr>
            <w:tcW w:w="7016" w:type="dxa"/>
            <w:gridSpan w:val="6"/>
          </w:tcPr>
          <w:p w:rsidR="00B57446" w:rsidRPr="002202C9" w:rsidRDefault="00B57446" w:rsidP="0015251A">
            <w:r w:rsidRPr="00AF2A0E">
              <w:rPr>
                <w:b/>
              </w:rPr>
              <w:t>Уровень физической подготовленности учащихся, критерии оценивания</w:t>
            </w:r>
          </w:p>
        </w:tc>
      </w:tr>
      <w:tr w:rsidR="00B57446" w:rsidRPr="00CA2E44" w:rsidTr="00B57446">
        <w:trPr>
          <w:trHeight w:val="259"/>
        </w:trPr>
        <w:tc>
          <w:tcPr>
            <w:tcW w:w="567" w:type="dxa"/>
            <w:vMerge/>
          </w:tcPr>
          <w:p w:rsidR="00B57446" w:rsidRPr="002202C9" w:rsidRDefault="00B57446" w:rsidP="0015251A"/>
        </w:tc>
        <w:tc>
          <w:tcPr>
            <w:tcW w:w="1490" w:type="dxa"/>
            <w:vMerge/>
          </w:tcPr>
          <w:p w:rsidR="00B57446" w:rsidRPr="002202C9" w:rsidRDefault="00B57446" w:rsidP="0015251A"/>
        </w:tc>
        <w:tc>
          <w:tcPr>
            <w:tcW w:w="1560" w:type="dxa"/>
            <w:vMerge/>
          </w:tcPr>
          <w:p w:rsidR="00B57446" w:rsidRPr="002202C9" w:rsidRDefault="00B57446" w:rsidP="0015251A"/>
        </w:tc>
        <w:tc>
          <w:tcPr>
            <w:tcW w:w="708" w:type="dxa"/>
            <w:vMerge/>
          </w:tcPr>
          <w:p w:rsidR="00B57446" w:rsidRPr="002202C9" w:rsidRDefault="00B57446" w:rsidP="0015251A"/>
        </w:tc>
        <w:tc>
          <w:tcPr>
            <w:tcW w:w="3686" w:type="dxa"/>
            <w:gridSpan w:val="3"/>
          </w:tcPr>
          <w:p w:rsidR="00B57446" w:rsidRPr="00CA2E44" w:rsidRDefault="00B57446" w:rsidP="0015251A">
            <w:pPr>
              <w:jc w:val="center"/>
            </w:pPr>
            <w:r w:rsidRPr="00CA2E44">
              <w:t>Мальчики</w:t>
            </w:r>
          </w:p>
        </w:tc>
        <w:tc>
          <w:tcPr>
            <w:tcW w:w="3330" w:type="dxa"/>
            <w:gridSpan w:val="3"/>
          </w:tcPr>
          <w:p w:rsidR="00B57446" w:rsidRPr="00CA2E44" w:rsidRDefault="00B57446" w:rsidP="0015251A">
            <w:pPr>
              <w:jc w:val="center"/>
            </w:pPr>
            <w:r w:rsidRPr="00CA2E44">
              <w:t>Девочки</w:t>
            </w:r>
          </w:p>
        </w:tc>
      </w:tr>
      <w:tr w:rsidR="00B57446" w:rsidRPr="00CA2E44" w:rsidTr="00B57446">
        <w:trPr>
          <w:trHeight w:val="824"/>
        </w:trPr>
        <w:tc>
          <w:tcPr>
            <w:tcW w:w="567" w:type="dxa"/>
            <w:vMerge/>
          </w:tcPr>
          <w:p w:rsidR="00B57446" w:rsidRPr="00CA2E44" w:rsidRDefault="00B57446" w:rsidP="0015251A"/>
        </w:tc>
        <w:tc>
          <w:tcPr>
            <w:tcW w:w="1490" w:type="dxa"/>
            <w:vMerge/>
          </w:tcPr>
          <w:p w:rsidR="00B57446" w:rsidRPr="00CA2E44" w:rsidRDefault="00B57446" w:rsidP="0015251A"/>
        </w:tc>
        <w:tc>
          <w:tcPr>
            <w:tcW w:w="1560" w:type="dxa"/>
            <w:vMerge/>
          </w:tcPr>
          <w:p w:rsidR="00B57446" w:rsidRPr="00CA2E44" w:rsidRDefault="00B57446" w:rsidP="0015251A"/>
        </w:tc>
        <w:tc>
          <w:tcPr>
            <w:tcW w:w="708" w:type="dxa"/>
            <w:vMerge/>
          </w:tcPr>
          <w:p w:rsidR="00B57446" w:rsidRPr="00CA2E44" w:rsidRDefault="00B57446" w:rsidP="0015251A"/>
        </w:tc>
        <w:tc>
          <w:tcPr>
            <w:tcW w:w="1276" w:type="dxa"/>
          </w:tcPr>
          <w:p w:rsidR="00B57446" w:rsidRPr="00CA2E44" w:rsidRDefault="00B57446" w:rsidP="0015251A">
            <w:pPr>
              <w:jc w:val="center"/>
            </w:pPr>
            <w:r w:rsidRPr="00CA2E44">
              <w:t>«3»</w:t>
            </w:r>
          </w:p>
        </w:tc>
        <w:tc>
          <w:tcPr>
            <w:tcW w:w="1134" w:type="dxa"/>
          </w:tcPr>
          <w:p w:rsidR="00B57446" w:rsidRPr="00CA2E44" w:rsidRDefault="00B57446" w:rsidP="0015251A">
            <w:pPr>
              <w:jc w:val="center"/>
            </w:pPr>
            <w:r w:rsidRPr="00CA2E44">
              <w:t>«4»</w:t>
            </w:r>
          </w:p>
        </w:tc>
        <w:tc>
          <w:tcPr>
            <w:tcW w:w="1276" w:type="dxa"/>
          </w:tcPr>
          <w:p w:rsidR="00B57446" w:rsidRPr="00CA2E44" w:rsidRDefault="00B57446" w:rsidP="0015251A">
            <w:pPr>
              <w:jc w:val="center"/>
            </w:pPr>
            <w:r w:rsidRPr="00CA2E44">
              <w:t>«5»</w:t>
            </w:r>
          </w:p>
        </w:tc>
        <w:tc>
          <w:tcPr>
            <w:tcW w:w="1134" w:type="dxa"/>
          </w:tcPr>
          <w:p w:rsidR="00B57446" w:rsidRPr="00CA2E44" w:rsidRDefault="00B57446" w:rsidP="0015251A">
            <w:pPr>
              <w:jc w:val="center"/>
            </w:pPr>
            <w:r w:rsidRPr="00CA2E44">
              <w:t>«3»</w:t>
            </w:r>
          </w:p>
        </w:tc>
        <w:tc>
          <w:tcPr>
            <w:tcW w:w="1134" w:type="dxa"/>
          </w:tcPr>
          <w:p w:rsidR="00B57446" w:rsidRPr="00CA2E44" w:rsidRDefault="00B57446" w:rsidP="0015251A">
            <w:pPr>
              <w:jc w:val="center"/>
            </w:pPr>
            <w:r w:rsidRPr="00CA2E44">
              <w:t>«4»</w:t>
            </w:r>
          </w:p>
        </w:tc>
        <w:tc>
          <w:tcPr>
            <w:tcW w:w="1062" w:type="dxa"/>
          </w:tcPr>
          <w:p w:rsidR="00B57446" w:rsidRPr="00CA2E44" w:rsidRDefault="00B57446" w:rsidP="0015251A">
            <w:pPr>
              <w:jc w:val="center"/>
            </w:pPr>
            <w:r w:rsidRPr="00CA2E44">
              <w:t>«5»</w:t>
            </w:r>
          </w:p>
          <w:p w:rsidR="00B57446" w:rsidRPr="00CA2E44" w:rsidRDefault="00B57446" w:rsidP="0015251A">
            <w:pPr>
              <w:jc w:val="center"/>
            </w:pPr>
          </w:p>
        </w:tc>
      </w:tr>
      <w:tr w:rsidR="00B57446" w:rsidRPr="00CA2E44" w:rsidTr="00B57446">
        <w:trPr>
          <w:trHeight w:val="497"/>
        </w:trPr>
        <w:tc>
          <w:tcPr>
            <w:tcW w:w="567" w:type="dxa"/>
          </w:tcPr>
          <w:p w:rsidR="00B57446" w:rsidRPr="007C5B2A" w:rsidRDefault="00B57446" w:rsidP="0015251A">
            <w:pPr>
              <w:pStyle w:val="af"/>
              <w:jc w:val="center"/>
            </w:pPr>
            <w:r w:rsidRPr="007C5B2A">
              <w:t>1</w:t>
            </w:r>
          </w:p>
        </w:tc>
        <w:tc>
          <w:tcPr>
            <w:tcW w:w="1490" w:type="dxa"/>
          </w:tcPr>
          <w:p w:rsidR="00B57446" w:rsidRPr="007C5B2A" w:rsidRDefault="00B57446" w:rsidP="0015251A">
            <w:pPr>
              <w:pStyle w:val="af"/>
            </w:pPr>
            <w:r w:rsidRPr="007C5B2A">
              <w:t xml:space="preserve">Скоростные </w:t>
            </w:r>
          </w:p>
        </w:tc>
        <w:tc>
          <w:tcPr>
            <w:tcW w:w="1560" w:type="dxa"/>
          </w:tcPr>
          <w:p w:rsidR="00B57446" w:rsidRPr="007C5B2A" w:rsidRDefault="00B57446" w:rsidP="0015251A">
            <w:pPr>
              <w:pStyle w:val="af"/>
            </w:pPr>
            <w:r w:rsidRPr="007C5B2A">
              <w:t>Бег 30 м, с</w:t>
            </w:r>
          </w:p>
        </w:tc>
        <w:tc>
          <w:tcPr>
            <w:tcW w:w="708" w:type="dxa"/>
          </w:tcPr>
          <w:p w:rsidR="00B57446" w:rsidRPr="007C5B2A" w:rsidRDefault="00B57446" w:rsidP="0015251A">
            <w:pPr>
              <w:pStyle w:val="af"/>
            </w:pPr>
            <w:r>
              <w:t>14</w:t>
            </w:r>
          </w:p>
        </w:tc>
        <w:tc>
          <w:tcPr>
            <w:tcW w:w="1276" w:type="dxa"/>
          </w:tcPr>
          <w:p w:rsidR="00B57446" w:rsidRPr="007C5B2A" w:rsidRDefault="00B57446" w:rsidP="0015251A">
            <w:pPr>
              <w:pStyle w:val="af"/>
            </w:pPr>
            <w:r>
              <w:t>5</w:t>
            </w:r>
            <w:r w:rsidRPr="007C5B2A">
              <w:t>,</w:t>
            </w:r>
            <w:r>
              <w:t>8</w:t>
            </w:r>
            <w:r w:rsidRPr="007C5B2A">
              <w:t xml:space="preserve"> и </w:t>
            </w:r>
            <w:r>
              <w:t>выше</w:t>
            </w:r>
          </w:p>
        </w:tc>
        <w:tc>
          <w:tcPr>
            <w:tcW w:w="1134" w:type="dxa"/>
          </w:tcPr>
          <w:p w:rsidR="00B57446" w:rsidRPr="007C5B2A" w:rsidRDefault="00B57446" w:rsidP="0015251A">
            <w:pPr>
              <w:pStyle w:val="af"/>
            </w:pPr>
            <w:r>
              <w:t>5</w:t>
            </w:r>
            <w:r w:rsidRPr="007C5B2A">
              <w:t>,</w:t>
            </w:r>
            <w:r>
              <w:t>5-5,1</w:t>
            </w:r>
          </w:p>
        </w:tc>
        <w:tc>
          <w:tcPr>
            <w:tcW w:w="1276" w:type="dxa"/>
          </w:tcPr>
          <w:p w:rsidR="00B57446" w:rsidRPr="007C5B2A" w:rsidRDefault="00B57446" w:rsidP="0015251A">
            <w:pPr>
              <w:pStyle w:val="af"/>
            </w:pPr>
            <w:r>
              <w:t>4</w:t>
            </w:r>
            <w:r w:rsidRPr="007C5B2A">
              <w:t>,</w:t>
            </w:r>
            <w:r>
              <w:t>7</w:t>
            </w:r>
            <w:r w:rsidRPr="007C5B2A">
              <w:t xml:space="preserve"> и </w:t>
            </w:r>
            <w:r>
              <w:t>ниж</w:t>
            </w:r>
            <w:r w:rsidRPr="007C5B2A">
              <w:t>е</w:t>
            </w:r>
          </w:p>
        </w:tc>
        <w:tc>
          <w:tcPr>
            <w:tcW w:w="1134" w:type="dxa"/>
          </w:tcPr>
          <w:p w:rsidR="00B57446" w:rsidRPr="007C5B2A" w:rsidRDefault="00B57446" w:rsidP="0015251A">
            <w:pPr>
              <w:pStyle w:val="af"/>
            </w:pPr>
            <w:r>
              <w:t>6</w:t>
            </w:r>
            <w:r w:rsidRPr="007C5B2A">
              <w:t>,</w:t>
            </w:r>
            <w:r>
              <w:t>1</w:t>
            </w:r>
            <w:r w:rsidRPr="007C5B2A">
              <w:t xml:space="preserve"> и </w:t>
            </w:r>
            <w:r>
              <w:t>выш</w:t>
            </w:r>
            <w:r w:rsidRPr="007C5B2A">
              <w:t>е</w:t>
            </w:r>
          </w:p>
        </w:tc>
        <w:tc>
          <w:tcPr>
            <w:tcW w:w="1134" w:type="dxa"/>
          </w:tcPr>
          <w:p w:rsidR="00B57446" w:rsidRPr="007C5B2A" w:rsidRDefault="00B57446" w:rsidP="0015251A">
            <w:pPr>
              <w:pStyle w:val="af"/>
            </w:pPr>
            <w:r>
              <w:t>5</w:t>
            </w:r>
            <w:r w:rsidRPr="007C5B2A">
              <w:t>,</w:t>
            </w:r>
            <w:r>
              <w:t>9</w:t>
            </w:r>
            <w:r w:rsidRPr="007C5B2A">
              <w:t>-</w:t>
            </w:r>
            <w:r>
              <w:t>5</w:t>
            </w:r>
            <w:r w:rsidRPr="007C5B2A">
              <w:t>,</w:t>
            </w:r>
            <w:r>
              <w:t>4</w:t>
            </w:r>
          </w:p>
        </w:tc>
        <w:tc>
          <w:tcPr>
            <w:tcW w:w="1062" w:type="dxa"/>
          </w:tcPr>
          <w:p w:rsidR="00B57446" w:rsidRPr="007C5B2A" w:rsidRDefault="00B57446" w:rsidP="0015251A">
            <w:pPr>
              <w:pStyle w:val="af"/>
            </w:pPr>
            <w:r>
              <w:t>4</w:t>
            </w:r>
            <w:r w:rsidRPr="007C5B2A">
              <w:t>,</w:t>
            </w:r>
            <w:r>
              <w:t>9</w:t>
            </w:r>
            <w:r w:rsidRPr="007C5B2A">
              <w:t xml:space="preserve"> и </w:t>
            </w:r>
            <w:r>
              <w:t>ниж</w:t>
            </w:r>
            <w:r w:rsidRPr="007C5B2A">
              <w:t>е</w:t>
            </w:r>
          </w:p>
        </w:tc>
      </w:tr>
      <w:tr w:rsidR="00B57446" w:rsidRPr="00CA2E44" w:rsidTr="00B57446">
        <w:trPr>
          <w:trHeight w:val="497"/>
        </w:trPr>
        <w:tc>
          <w:tcPr>
            <w:tcW w:w="567" w:type="dxa"/>
          </w:tcPr>
          <w:p w:rsidR="00B57446" w:rsidRPr="007C5B2A" w:rsidRDefault="00B57446" w:rsidP="0015251A">
            <w:pPr>
              <w:pStyle w:val="af"/>
              <w:jc w:val="center"/>
            </w:pPr>
            <w:r w:rsidRPr="007C5B2A">
              <w:t>2</w:t>
            </w:r>
          </w:p>
        </w:tc>
        <w:tc>
          <w:tcPr>
            <w:tcW w:w="1490" w:type="dxa"/>
          </w:tcPr>
          <w:p w:rsidR="00B57446" w:rsidRPr="007C5B2A" w:rsidRDefault="00B57446" w:rsidP="0015251A">
            <w:pPr>
              <w:pStyle w:val="af"/>
            </w:pPr>
            <w:r w:rsidRPr="007C5B2A">
              <w:t xml:space="preserve">Координационные </w:t>
            </w:r>
          </w:p>
        </w:tc>
        <w:tc>
          <w:tcPr>
            <w:tcW w:w="1560" w:type="dxa"/>
          </w:tcPr>
          <w:p w:rsidR="00B57446" w:rsidRPr="007C5B2A" w:rsidRDefault="00B57446" w:rsidP="0015251A">
            <w:pPr>
              <w:pStyle w:val="af"/>
            </w:pPr>
            <w:r w:rsidRPr="007C5B2A">
              <w:t>Челночный бег 3х10 м, с</w:t>
            </w:r>
          </w:p>
        </w:tc>
        <w:tc>
          <w:tcPr>
            <w:tcW w:w="708" w:type="dxa"/>
          </w:tcPr>
          <w:p w:rsidR="00B57446" w:rsidRPr="007C5B2A" w:rsidRDefault="00B57446" w:rsidP="0015251A">
            <w:pPr>
              <w:pStyle w:val="af"/>
            </w:pPr>
            <w:r>
              <w:t>14</w:t>
            </w:r>
          </w:p>
        </w:tc>
        <w:tc>
          <w:tcPr>
            <w:tcW w:w="1276" w:type="dxa"/>
          </w:tcPr>
          <w:p w:rsidR="00B57446" w:rsidRPr="007C5B2A" w:rsidRDefault="00B57446" w:rsidP="0015251A">
            <w:pPr>
              <w:pStyle w:val="af"/>
            </w:pPr>
            <w:r>
              <w:t>9</w:t>
            </w:r>
            <w:r w:rsidRPr="007C5B2A">
              <w:t>,</w:t>
            </w:r>
            <w:r>
              <w:t>0</w:t>
            </w:r>
            <w:r w:rsidRPr="007C5B2A">
              <w:t xml:space="preserve"> и </w:t>
            </w:r>
            <w:r>
              <w:t>выше</w:t>
            </w:r>
          </w:p>
        </w:tc>
        <w:tc>
          <w:tcPr>
            <w:tcW w:w="1134" w:type="dxa"/>
          </w:tcPr>
          <w:p w:rsidR="00B57446" w:rsidRPr="007C5B2A" w:rsidRDefault="00B57446" w:rsidP="0015251A">
            <w:pPr>
              <w:pStyle w:val="af"/>
            </w:pPr>
            <w:r>
              <w:t>8</w:t>
            </w:r>
            <w:r w:rsidRPr="007C5B2A">
              <w:t>,</w:t>
            </w:r>
            <w:r>
              <w:t>7</w:t>
            </w:r>
            <w:r w:rsidRPr="007C5B2A">
              <w:t>-</w:t>
            </w:r>
            <w:r>
              <w:t>8</w:t>
            </w:r>
            <w:r w:rsidRPr="007C5B2A">
              <w:t>,</w:t>
            </w:r>
            <w:r>
              <w:t>3</w:t>
            </w:r>
          </w:p>
        </w:tc>
        <w:tc>
          <w:tcPr>
            <w:tcW w:w="1276" w:type="dxa"/>
          </w:tcPr>
          <w:p w:rsidR="00B57446" w:rsidRPr="007C5B2A" w:rsidRDefault="00B57446" w:rsidP="0015251A">
            <w:pPr>
              <w:pStyle w:val="af"/>
            </w:pPr>
            <w:r>
              <w:t>8</w:t>
            </w:r>
            <w:r w:rsidRPr="007C5B2A">
              <w:t>,</w:t>
            </w:r>
            <w:r>
              <w:t>0</w:t>
            </w:r>
            <w:r w:rsidRPr="007C5B2A">
              <w:t xml:space="preserve"> и </w:t>
            </w:r>
            <w:r>
              <w:t>ниж</w:t>
            </w:r>
            <w:r w:rsidRPr="007C5B2A">
              <w:t>е</w:t>
            </w:r>
          </w:p>
        </w:tc>
        <w:tc>
          <w:tcPr>
            <w:tcW w:w="1134" w:type="dxa"/>
          </w:tcPr>
          <w:p w:rsidR="00B57446" w:rsidRPr="007C5B2A" w:rsidRDefault="00B57446" w:rsidP="0015251A">
            <w:pPr>
              <w:pStyle w:val="af"/>
            </w:pPr>
            <w:r>
              <w:t>9</w:t>
            </w:r>
            <w:r w:rsidRPr="007C5B2A">
              <w:t>,</w:t>
            </w:r>
            <w:r>
              <w:t>9</w:t>
            </w:r>
            <w:r w:rsidRPr="007C5B2A">
              <w:t xml:space="preserve"> и </w:t>
            </w:r>
            <w:r>
              <w:t>выше</w:t>
            </w:r>
          </w:p>
        </w:tc>
        <w:tc>
          <w:tcPr>
            <w:tcW w:w="1134" w:type="dxa"/>
          </w:tcPr>
          <w:p w:rsidR="00B57446" w:rsidRPr="007C5B2A" w:rsidRDefault="00B57446" w:rsidP="0015251A">
            <w:pPr>
              <w:pStyle w:val="af"/>
            </w:pPr>
            <w:r>
              <w:t>9</w:t>
            </w:r>
            <w:r w:rsidRPr="007C5B2A">
              <w:t>,</w:t>
            </w:r>
            <w:r>
              <w:t>4</w:t>
            </w:r>
            <w:r w:rsidRPr="007C5B2A">
              <w:t>-</w:t>
            </w:r>
            <w:r>
              <w:t>9</w:t>
            </w:r>
            <w:r w:rsidRPr="007C5B2A">
              <w:t>,</w:t>
            </w:r>
            <w:r>
              <w:t>0</w:t>
            </w:r>
          </w:p>
        </w:tc>
        <w:tc>
          <w:tcPr>
            <w:tcW w:w="1062" w:type="dxa"/>
          </w:tcPr>
          <w:p w:rsidR="00B57446" w:rsidRPr="007C5B2A" w:rsidRDefault="00B57446" w:rsidP="0015251A">
            <w:pPr>
              <w:pStyle w:val="af"/>
            </w:pPr>
            <w:r>
              <w:t>8</w:t>
            </w:r>
            <w:r w:rsidRPr="007C5B2A">
              <w:t>,</w:t>
            </w:r>
            <w:r>
              <w:t>6</w:t>
            </w:r>
            <w:r w:rsidRPr="007C5B2A">
              <w:t xml:space="preserve"> и </w:t>
            </w:r>
            <w:r>
              <w:t>ниж</w:t>
            </w:r>
            <w:r w:rsidRPr="007C5B2A">
              <w:t>е</w:t>
            </w:r>
          </w:p>
        </w:tc>
      </w:tr>
      <w:tr w:rsidR="00B57446" w:rsidRPr="00CA2E44" w:rsidTr="00B57446">
        <w:trPr>
          <w:trHeight w:val="869"/>
        </w:trPr>
        <w:tc>
          <w:tcPr>
            <w:tcW w:w="567" w:type="dxa"/>
          </w:tcPr>
          <w:p w:rsidR="00B57446" w:rsidRPr="007C5B2A" w:rsidRDefault="00B57446" w:rsidP="0015251A">
            <w:pPr>
              <w:pStyle w:val="af"/>
              <w:jc w:val="center"/>
            </w:pPr>
            <w:r w:rsidRPr="007C5B2A">
              <w:t>3</w:t>
            </w:r>
          </w:p>
        </w:tc>
        <w:tc>
          <w:tcPr>
            <w:tcW w:w="1490" w:type="dxa"/>
          </w:tcPr>
          <w:p w:rsidR="00B57446" w:rsidRPr="007C5B2A" w:rsidRDefault="00B57446" w:rsidP="0015251A">
            <w:pPr>
              <w:pStyle w:val="af"/>
            </w:pPr>
            <w:r w:rsidRPr="007C5B2A">
              <w:t>Скоростно-силовые</w:t>
            </w:r>
          </w:p>
        </w:tc>
        <w:tc>
          <w:tcPr>
            <w:tcW w:w="1560" w:type="dxa"/>
          </w:tcPr>
          <w:p w:rsidR="00B57446" w:rsidRPr="007C5B2A" w:rsidRDefault="00B57446" w:rsidP="0015251A">
            <w:pPr>
              <w:pStyle w:val="af"/>
            </w:pPr>
            <w:r w:rsidRPr="007C5B2A">
              <w:t>Прыжок в длину с места, см</w:t>
            </w:r>
          </w:p>
        </w:tc>
        <w:tc>
          <w:tcPr>
            <w:tcW w:w="708" w:type="dxa"/>
          </w:tcPr>
          <w:p w:rsidR="00B57446" w:rsidRPr="007C5B2A" w:rsidRDefault="00B57446" w:rsidP="0015251A">
            <w:pPr>
              <w:pStyle w:val="af"/>
            </w:pPr>
            <w:r>
              <w:t>14</w:t>
            </w:r>
          </w:p>
        </w:tc>
        <w:tc>
          <w:tcPr>
            <w:tcW w:w="1276" w:type="dxa"/>
          </w:tcPr>
          <w:p w:rsidR="00B57446" w:rsidRPr="007C5B2A" w:rsidRDefault="00B57446" w:rsidP="0015251A">
            <w:pPr>
              <w:pStyle w:val="af"/>
            </w:pPr>
            <w:r w:rsidRPr="007C5B2A">
              <w:t>1</w:t>
            </w:r>
            <w:r>
              <w:t>6</w:t>
            </w:r>
            <w:r w:rsidRPr="007C5B2A">
              <w:t xml:space="preserve">0 и </w:t>
            </w:r>
            <w:r>
              <w:t>ниже</w:t>
            </w:r>
          </w:p>
        </w:tc>
        <w:tc>
          <w:tcPr>
            <w:tcW w:w="1134" w:type="dxa"/>
          </w:tcPr>
          <w:p w:rsidR="00B57446" w:rsidRPr="007C5B2A" w:rsidRDefault="00B57446" w:rsidP="0015251A">
            <w:pPr>
              <w:pStyle w:val="af"/>
            </w:pPr>
            <w:r w:rsidRPr="007C5B2A">
              <w:t>1</w:t>
            </w:r>
            <w:r>
              <w:t>80</w:t>
            </w:r>
            <w:r w:rsidRPr="007C5B2A">
              <w:t>-1</w:t>
            </w:r>
            <w:r>
              <w:t>95</w:t>
            </w:r>
          </w:p>
        </w:tc>
        <w:tc>
          <w:tcPr>
            <w:tcW w:w="1276" w:type="dxa"/>
          </w:tcPr>
          <w:p w:rsidR="00B57446" w:rsidRPr="007C5B2A" w:rsidRDefault="00B57446" w:rsidP="0015251A">
            <w:pPr>
              <w:pStyle w:val="af"/>
            </w:pPr>
            <w:r>
              <w:t>210</w:t>
            </w:r>
            <w:r w:rsidRPr="007C5B2A">
              <w:t xml:space="preserve"> и </w:t>
            </w:r>
            <w:r>
              <w:t>выше</w:t>
            </w:r>
          </w:p>
        </w:tc>
        <w:tc>
          <w:tcPr>
            <w:tcW w:w="1134" w:type="dxa"/>
          </w:tcPr>
          <w:p w:rsidR="00B57446" w:rsidRPr="007C5B2A" w:rsidRDefault="00B57446" w:rsidP="0015251A">
            <w:pPr>
              <w:pStyle w:val="af"/>
            </w:pPr>
            <w:r w:rsidRPr="007C5B2A">
              <w:t>1</w:t>
            </w:r>
            <w:r>
              <w:t>45</w:t>
            </w:r>
            <w:r w:rsidRPr="007C5B2A">
              <w:t xml:space="preserve"> и </w:t>
            </w:r>
            <w:r>
              <w:t>ниж</w:t>
            </w:r>
            <w:r w:rsidRPr="007C5B2A">
              <w:t>е</w:t>
            </w:r>
          </w:p>
        </w:tc>
        <w:tc>
          <w:tcPr>
            <w:tcW w:w="1134" w:type="dxa"/>
          </w:tcPr>
          <w:p w:rsidR="00B57446" w:rsidRPr="007C5B2A" w:rsidRDefault="00B57446" w:rsidP="0015251A">
            <w:pPr>
              <w:pStyle w:val="af"/>
            </w:pPr>
            <w:r w:rsidRPr="007C5B2A">
              <w:t>1</w:t>
            </w:r>
            <w:r>
              <w:t>60</w:t>
            </w:r>
            <w:r w:rsidRPr="007C5B2A">
              <w:t>-1</w:t>
            </w:r>
            <w:r>
              <w:t>80</w:t>
            </w:r>
          </w:p>
        </w:tc>
        <w:tc>
          <w:tcPr>
            <w:tcW w:w="1062" w:type="dxa"/>
          </w:tcPr>
          <w:p w:rsidR="00B57446" w:rsidRPr="007C5B2A" w:rsidRDefault="00B57446" w:rsidP="0015251A">
            <w:pPr>
              <w:pStyle w:val="af"/>
            </w:pPr>
            <w:r>
              <w:t>200</w:t>
            </w:r>
            <w:r w:rsidRPr="007C5B2A">
              <w:t xml:space="preserve"> и </w:t>
            </w:r>
            <w:r>
              <w:t>выше</w:t>
            </w:r>
          </w:p>
        </w:tc>
      </w:tr>
      <w:tr w:rsidR="00B57446" w:rsidRPr="00CA2E44" w:rsidTr="00B57446">
        <w:trPr>
          <w:trHeight w:val="724"/>
        </w:trPr>
        <w:tc>
          <w:tcPr>
            <w:tcW w:w="567" w:type="dxa"/>
          </w:tcPr>
          <w:p w:rsidR="00B57446" w:rsidRPr="007C5B2A" w:rsidRDefault="00B57446" w:rsidP="0015251A">
            <w:pPr>
              <w:pStyle w:val="af"/>
              <w:jc w:val="center"/>
            </w:pPr>
            <w:r w:rsidRPr="007C5B2A">
              <w:t>4</w:t>
            </w:r>
          </w:p>
          <w:p w:rsidR="00B57446" w:rsidRPr="007C5B2A" w:rsidRDefault="00B57446" w:rsidP="0015251A">
            <w:pPr>
              <w:pStyle w:val="af"/>
              <w:jc w:val="center"/>
            </w:pPr>
          </w:p>
        </w:tc>
        <w:tc>
          <w:tcPr>
            <w:tcW w:w="1490" w:type="dxa"/>
          </w:tcPr>
          <w:p w:rsidR="00B57446" w:rsidRPr="007C5B2A" w:rsidRDefault="00B57446" w:rsidP="0015251A">
            <w:pPr>
              <w:pStyle w:val="af"/>
            </w:pPr>
            <w:r w:rsidRPr="007C5B2A">
              <w:t xml:space="preserve">Выносливость </w:t>
            </w:r>
          </w:p>
        </w:tc>
        <w:tc>
          <w:tcPr>
            <w:tcW w:w="1560" w:type="dxa"/>
          </w:tcPr>
          <w:p w:rsidR="00B57446" w:rsidRPr="007C5B2A" w:rsidRDefault="00B57446" w:rsidP="0015251A">
            <w:pPr>
              <w:pStyle w:val="af"/>
            </w:pPr>
            <w:r w:rsidRPr="007C5B2A">
              <w:t>6-минутный бег, м</w:t>
            </w:r>
          </w:p>
        </w:tc>
        <w:tc>
          <w:tcPr>
            <w:tcW w:w="708" w:type="dxa"/>
          </w:tcPr>
          <w:p w:rsidR="00B57446" w:rsidRPr="007C5B2A" w:rsidRDefault="00B57446" w:rsidP="0015251A">
            <w:pPr>
              <w:pStyle w:val="af"/>
            </w:pPr>
            <w:r>
              <w:t>14</w:t>
            </w:r>
          </w:p>
        </w:tc>
        <w:tc>
          <w:tcPr>
            <w:tcW w:w="1276" w:type="dxa"/>
          </w:tcPr>
          <w:p w:rsidR="00B57446" w:rsidRPr="007C5B2A" w:rsidRDefault="00B57446" w:rsidP="0015251A">
            <w:pPr>
              <w:pStyle w:val="af"/>
            </w:pPr>
            <w:r>
              <w:t>105</w:t>
            </w:r>
            <w:r w:rsidRPr="007C5B2A">
              <w:t xml:space="preserve">0 и </w:t>
            </w:r>
            <w:r>
              <w:t>ниже</w:t>
            </w:r>
          </w:p>
        </w:tc>
        <w:tc>
          <w:tcPr>
            <w:tcW w:w="1134" w:type="dxa"/>
          </w:tcPr>
          <w:p w:rsidR="00B57446" w:rsidRPr="007C5B2A" w:rsidRDefault="00B57446" w:rsidP="0015251A">
            <w:pPr>
              <w:pStyle w:val="af"/>
            </w:pPr>
            <w:r>
              <w:t>12</w:t>
            </w:r>
            <w:r w:rsidRPr="007C5B2A">
              <w:t>00-</w:t>
            </w:r>
            <w:r>
              <w:t>130</w:t>
            </w:r>
            <w:r w:rsidRPr="007C5B2A">
              <w:t>0</w:t>
            </w:r>
          </w:p>
        </w:tc>
        <w:tc>
          <w:tcPr>
            <w:tcW w:w="1276" w:type="dxa"/>
          </w:tcPr>
          <w:p w:rsidR="00B57446" w:rsidRPr="007C5B2A" w:rsidRDefault="00B57446" w:rsidP="0015251A">
            <w:pPr>
              <w:pStyle w:val="af"/>
            </w:pPr>
            <w:r w:rsidRPr="007C5B2A">
              <w:t>1</w:t>
            </w:r>
            <w:r>
              <w:t>45</w:t>
            </w:r>
            <w:r w:rsidRPr="007C5B2A">
              <w:t xml:space="preserve">0 и </w:t>
            </w:r>
            <w:r>
              <w:t>выш</w:t>
            </w:r>
            <w:r w:rsidRPr="007C5B2A">
              <w:t>е</w:t>
            </w:r>
          </w:p>
        </w:tc>
        <w:tc>
          <w:tcPr>
            <w:tcW w:w="1134" w:type="dxa"/>
          </w:tcPr>
          <w:p w:rsidR="00B57446" w:rsidRPr="007C5B2A" w:rsidRDefault="00B57446" w:rsidP="0015251A">
            <w:pPr>
              <w:pStyle w:val="af"/>
            </w:pPr>
            <w:r>
              <w:t>85</w:t>
            </w:r>
            <w:r w:rsidRPr="007C5B2A">
              <w:t xml:space="preserve">0 и </w:t>
            </w:r>
            <w:r>
              <w:t>ниж</w:t>
            </w:r>
            <w:r w:rsidRPr="007C5B2A">
              <w:t>е</w:t>
            </w:r>
          </w:p>
        </w:tc>
        <w:tc>
          <w:tcPr>
            <w:tcW w:w="1134" w:type="dxa"/>
          </w:tcPr>
          <w:p w:rsidR="00B57446" w:rsidRPr="007C5B2A" w:rsidRDefault="00B57446" w:rsidP="0015251A">
            <w:pPr>
              <w:pStyle w:val="af"/>
            </w:pPr>
            <w:r>
              <w:t>1000-1150</w:t>
            </w:r>
          </w:p>
        </w:tc>
        <w:tc>
          <w:tcPr>
            <w:tcW w:w="1062" w:type="dxa"/>
          </w:tcPr>
          <w:p w:rsidR="00B57446" w:rsidRPr="007C5B2A" w:rsidRDefault="00B57446" w:rsidP="0015251A">
            <w:pPr>
              <w:pStyle w:val="af"/>
            </w:pPr>
            <w:r>
              <w:t>125</w:t>
            </w:r>
            <w:r w:rsidRPr="007C5B2A">
              <w:t xml:space="preserve">0 и </w:t>
            </w:r>
            <w:r>
              <w:t>выш</w:t>
            </w:r>
            <w:r w:rsidRPr="007C5B2A">
              <w:t>е</w:t>
            </w:r>
          </w:p>
        </w:tc>
      </w:tr>
      <w:tr w:rsidR="00B57446" w:rsidRPr="00CA2E44" w:rsidTr="00B57446">
        <w:trPr>
          <w:trHeight w:val="497"/>
        </w:trPr>
        <w:tc>
          <w:tcPr>
            <w:tcW w:w="567" w:type="dxa"/>
          </w:tcPr>
          <w:p w:rsidR="00B57446" w:rsidRPr="007C5B2A" w:rsidRDefault="00B57446" w:rsidP="0015251A">
            <w:pPr>
              <w:pStyle w:val="af"/>
              <w:jc w:val="center"/>
            </w:pPr>
            <w:r w:rsidRPr="007C5B2A">
              <w:t>5</w:t>
            </w:r>
          </w:p>
        </w:tc>
        <w:tc>
          <w:tcPr>
            <w:tcW w:w="1490" w:type="dxa"/>
          </w:tcPr>
          <w:p w:rsidR="00B57446" w:rsidRPr="007C5B2A" w:rsidRDefault="00B57446" w:rsidP="0015251A">
            <w:pPr>
              <w:pStyle w:val="af"/>
            </w:pPr>
            <w:r w:rsidRPr="007C5B2A">
              <w:t xml:space="preserve">Гибкость </w:t>
            </w:r>
          </w:p>
        </w:tc>
        <w:tc>
          <w:tcPr>
            <w:tcW w:w="1560" w:type="dxa"/>
          </w:tcPr>
          <w:p w:rsidR="00B57446" w:rsidRPr="007C5B2A" w:rsidRDefault="00B57446" w:rsidP="0015251A">
            <w:pPr>
              <w:pStyle w:val="af"/>
            </w:pPr>
            <w:r w:rsidRPr="007C5B2A">
              <w:t>Наклон вперед из положения сидя, см</w:t>
            </w:r>
          </w:p>
        </w:tc>
        <w:tc>
          <w:tcPr>
            <w:tcW w:w="708" w:type="dxa"/>
          </w:tcPr>
          <w:p w:rsidR="00B57446" w:rsidRPr="007C5B2A" w:rsidRDefault="00B57446" w:rsidP="0015251A">
            <w:pPr>
              <w:pStyle w:val="af"/>
            </w:pPr>
            <w:r>
              <w:t>14</w:t>
            </w:r>
          </w:p>
        </w:tc>
        <w:tc>
          <w:tcPr>
            <w:tcW w:w="1276" w:type="dxa"/>
          </w:tcPr>
          <w:p w:rsidR="00B57446" w:rsidRPr="007C5B2A" w:rsidRDefault="00B57446" w:rsidP="0015251A">
            <w:pPr>
              <w:pStyle w:val="af"/>
            </w:pPr>
            <w:r>
              <w:t>3</w:t>
            </w:r>
            <w:r w:rsidRPr="007C5B2A">
              <w:t xml:space="preserve"> и </w:t>
            </w:r>
            <w:r>
              <w:t>ниже</w:t>
            </w:r>
          </w:p>
        </w:tc>
        <w:tc>
          <w:tcPr>
            <w:tcW w:w="1134" w:type="dxa"/>
          </w:tcPr>
          <w:p w:rsidR="00B57446" w:rsidRPr="007C5B2A" w:rsidRDefault="00B57446" w:rsidP="0015251A">
            <w:pPr>
              <w:pStyle w:val="af"/>
            </w:pPr>
            <w:r>
              <w:t>7</w:t>
            </w:r>
            <w:r w:rsidRPr="007C5B2A">
              <w:t>-</w:t>
            </w:r>
            <w:r>
              <w:t>9</w:t>
            </w:r>
          </w:p>
        </w:tc>
        <w:tc>
          <w:tcPr>
            <w:tcW w:w="1276" w:type="dxa"/>
          </w:tcPr>
          <w:p w:rsidR="00B57446" w:rsidRPr="007C5B2A" w:rsidRDefault="00B57446" w:rsidP="0015251A">
            <w:pPr>
              <w:pStyle w:val="af"/>
            </w:pPr>
            <w:r>
              <w:t>11</w:t>
            </w:r>
            <w:r w:rsidRPr="007C5B2A">
              <w:t xml:space="preserve"> и </w:t>
            </w:r>
            <w:r>
              <w:t>выш</w:t>
            </w:r>
            <w:r w:rsidRPr="007C5B2A">
              <w:t>е</w:t>
            </w:r>
          </w:p>
        </w:tc>
        <w:tc>
          <w:tcPr>
            <w:tcW w:w="1134" w:type="dxa"/>
          </w:tcPr>
          <w:p w:rsidR="00B57446" w:rsidRPr="007C5B2A" w:rsidRDefault="00B57446" w:rsidP="0015251A">
            <w:pPr>
              <w:pStyle w:val="af"/>
            </w:pPr>
            <w:r>
              <w:t>7</w:t>
            </w:r>
            <w:r w:rsidRPr="007C5B2A">
              <w:t xml:space="preserve"> и </w:t>
            </w:r>
            <w:r>
              <w:t>ниж</w:t>
            </w:r>
            <w:r w:rsidRPr="007C5B2A">
              <w:t>е</w:t>
            </w:r>
          </w:p>
        </w:tc>
        <w:tc>
          <w:tcPr>
            <w:tcW w:w="1134" w:type="dxa"/>
          </w:tcPr>
          <w:p w:rsidR="00B57446" w:rsidRPr="007C5B2A" w:rsidRDefault="00B57446" w:rsidP="0015251A">
            <w:pPr>
              <w:pStyle w:val="af"/>
            </w:pPr>
            <w:r>
              <w:t>12</w:t>
            </w:r>
            <w:r w:rsidRPr="007C5B2A">
              <w:t>-</w:t>
            </w:r>
            <w:r>
              <w:t>14</w:t>
            </w:r>
          </w:p>
        </w:tc>
        <w:tc>
          <w:tcPr>
            <w:tcW w:w="1062" w:type="dxa"/>
          </w:tcPr>
          <w:p w:rsidR="00B57446" w:rsidRPr="007C5B2A" w:rsidRDefault="00B57446" w:rsidP="0015251A">
            <w:pPr>
              <w:pStyle w:val="af"/>
            </w:pPr>
            <w:r>
              <w:t>20</w:t>
            </w:r>
            <w:r w:rsidRPr="007C5B2A">
              <w:t xml:space="preserve"> и </w:t>
            </w:r>
            <w:r>
              <w:t>выш</w:t>
            </w:r>
            <w:r w:rsidRPr="007C5B2A">
              <w:t>е</w:t>
            </w:r>
          </w:p>
        </w:tc>
      </w:tr>
      <w:tr w:rsidR="00B57446" w:rsidRPr="00CA2E44" w:rsidTr="00B57446">
        <w:trPr>
          <w:trHeight w:val="1163"/>
        </w:trPr>
        <w:tc>
          <w:tcPr>
            <w:tcW w:w="567" w:type="dxa"/>
          </w:tcPr>
          <w:p w:rsidR="00B57446" w:rsidRPr="007C5B2A" w:rsidRDefault="00B57446" w:rsidP="0015251A">
            <w:pPr>
              <w:pStyle w:val="af"/>
              <w:jc w:val="center"/>
            </w:pPr>
            <w:r w:rsidRPr="007C5B2A">
              <w:t>6</w:t>
            </w:r>
          </w:p>
        </w:tc>
        <w:tc>
          <w:tcPr>
            <w:tcW w:w="1490" w:type="dxa"/>
          </w:tcPr>
          <w:p w:rsidR="00B57446" w:rsidRPr="007C5B2A" w:rsidRDefault="00B57446" w:rsidP="0015251A">
            <w:pPr>
              <w:pStyle w:val="af"/>
            </w:pPr>
            <w:r w:rsidRPr="007C5B2A">
              <w:t>Силовые</w:t>
            </w:r>
          </w:p>
        </w:tc>
        <w:tc>
          <w:tcPr>
            <w:tcW w:w="1560" w:type="dxa"/>
          </w:tcPr>
          <w:p w:rsidR="00B57446" w:rsidRPr="007C5B2A" w:rsidRDefault="00B57446" w:rsidP="0015251A">
            <w:pPr>
              <w:pStyle w:val="af"/>
            </w:pPr>
            <w:r w:rsidRPr="007C5B2A">
              <w:t>Подтягивание на высокой перекладине из виса, кол-во раз (мальчики)</w:t>
            </w:r>
          </w:p>
          <w:p w:rsidR="00B57446" w:rsidRPr="007C5B2A" w:rsidRDefault="00B57446" w:rsidP="0015251A">
            <w:pPr>
              <w:pStyle w:val="af"/>
            </w:pPr>
            <w:r w:rsidRPr="007C5B2A">
              <w:t>На низкой перекладине из виса лежа, кол-во раз (девочки)</w:t>
            </w:r>
          </w:p>
        </w:tc>
        <w:tc>
          <w:tcPr>
            <w:tcW w:w="708" w:type="dxa"/>
          </w:tcPr>
          <w:p w:rsidR="00B57446" w:rsidRPr="007C5B2A" w:rsidRDefault="00B57446" w:rsidP="0015251A">
            <w:pPr>
              <w:pStyle w:val="af"/>
            </w:pPr>
            <w:r>
              <w:t>14</w:t>
            </w:r>
          </w:p>
        </w:tc>
        <w:tc>
          <w:tcPr>
            <w:tcW w:w="1276" w:type="dxa"/>
          </w:tcPr>
          <w:p w:rsidR="00B57446" w:rsidRPr="007C5B2A" w:rsidRDefault="00B57446" w:rsidP="0015251A">
            <w:pPr>
              <w:pStyle w:val="af"/>
            </w:pPr>
            <w:r>
              <w:t>2</w:t>
            </w:r>
          </w:p>
        </w:tc>
        <w:tc>
          <w:tcPr>
            <w:tcW w:w="1134" w:type="dxa"/>
          </w:tcPr>
          <w:p w:rsidR="00B57446" w:rsidRPr="007C5B2A" w:rsidRDefault="00B57446" w:rsidP="0015251A">
            <w:pPr>
              <w:pStyle w:val="af"/>
            </w:pPr>
            <w:r>
              <w:t>6</w:t>
            </w:r>
            <w:r w:rsidRPr="007C5B2A">
              <w:t>-</w:t>
            </w:r>
            <w:r>
              <w:t>7</w:t>
            </w:r>
          </w:p>
        </w:tc>
        <w:tc>
          <w:tcPr>
            <w:tcW w:w="1276" w:type="dxa"/>
          </w:tcPr>
          <w:p w:rsidR="00B57446" w:rsidRPr="007C5B2A" w:rsidRDefault="00B57446" w:rsidP="0015251A">
            <w:pPr>
              <w:pStyle w:val="af"/>
            </w:pPr>
            <w:r>
              <w:t>9</w:t>
            </w:r>
            <w:r w:rsidRPr="007C5B2A">
              <w:t xml:space="preserve"> и выше</w:t>
            </w:r>
          </w:p>
        </w:tc>
        <w:tc>
          <w:tcPr>
            <w:tcW w:w="1134" w:type="dxa"/>
          </w:tcPr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  <w:r>
              <w:t>5</w:t>
            </w:r>
            <w:r w:rsidRPr="007C5B2A">
              <w:t xml:space="preserve"> и ниже</w:t>
            </w:r>
          </w:p>
        </w:tc>
        <w:tc>
          <w:tcPr>
            <w:tcW w:w="1134" w:type="dxa"/>
          </w:tcPr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  <w:r w:rsidRPr="007C5B2A">
              <w:t>1</w:t>
            </w:r>
            <w:r>
              <w:t>3-15</w:t>
            </w:r>
          </w:p>
        </w:tc>
        <w:tc>
          <w:tcPr>
            <w:tcW w:w="1062" w:type="dxa"/>
          </w:tcPr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  <w:r w:rsidRPr="007C5B2A">
              <w:t>1</w:t>
            </w:r>
            <w:r>
              <w:t>7</w:t>
            </w:r>
            <w:r w:rsidRPr="007C5B2A">
              <w:t xml:space="preserve"> и выше</w:t>
            </w:r>
          </w:p>
        </w:tc>
      </w:tr>
    </w:tbl>
    <w:p w:rsidR="00B57446" w:rsidRDefault="00B57446" w:rsidP="00B57446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B57446" w:rsidRPr="00C343F4" w:rsidRDefault="00B57446" w:rsidP="00B57446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343F4">
        <w:rPr>
          <w:rFonts w:ascii="Times New Roman" w:hAnsi="Times New Roman"/>
          <w:b/>
          <w:sz w:val="24"/>
          <w:szCs w:val="24"/>
          <w:u w:val="single"/>
        </w:rPr>
        <w:t>КРИТЕРИИ И НОРМЫ ОЦЕНКИ ЗНАНИЙ ОБУЧАЮЩИХСЯ</w:t>
      </w:r>
    </w:p>
    <w:p w:rsidR="00B57446" w:rsidRPr="00C343F4" w:rsidRDefault="00B57446" w:rsidP="00B57446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9 класс</w:t>
      </w:r>
    </w:p>
    <w:p w:rsidR="00B57446" w:rsidRDefault="00B57446" w:rsidP="00B57446">
      <w:pPr>
        <w:pStyle w:val="a3"/>
        <w:ind w:left="0"/>
        <w:rPr>
          <w:sz w:val="24"/>
          <w:szCs w:val="24"/>
        </w:rPr>
      </w:pPr>
      <w:r w:rsidRPr="008C7F05">
        <w:rPr>
          <w:sz w:val="24"/>
          <w:szCs w:val="24"/>
        </w:rPr>
        <w:t>Тесты для выполнения контрольных нормативов</w:t>
      </w:r>
    </w:p>
    <w:p w:rsidR="00B57446" w:rsidRDefault="00B57446" w:rsidP="00B57446">
      <w:pPr>
        <w:pStyle w:val="a3"/>
        <w:ind w:left="0"/>
        <w:rPr>
          <w:color w:val="C00000"/>
          <w:sz w:val="24"/>
          <w:szCs w:val="24"/>
        </w:rPr>
      </w:pPr>
    </w:p>
    <w:tbl>
      <w:tblPr>
        <w:tblStyle w:val="ad"/>
        <w:tblW w:w="1072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658"/>
        <w:gridCol w:w="1383"/>
        <w:gridCol w:w="1448"/>
        <w:gridCol w:w="789"/>
        <w:gridCol w:w="1184"/>
        <w:gridCol w:w="921"/>
        <w:gridCol w:w="1185"/>
        <w:gridCol w:w="1184"/>
        <w:gridCol w:w="1053"/>
        <w:gridCol w:w="922"/>
      </w:tblGrid>
      <w:tr w:rsidR="00B57446" w:rsidRPr="008C0956" w:rsidTr="00B57446">
        <w:trPr>
          <w:trHeight w:val="334"/>
        </w:trPr>
        <w:tc>
          <w:tcPr>
            <w:tcW w:w="658" w:type="dxa"/>
            <w:vMerge w:val="restart"/>
          </w:tcPr>
          <w:p w:rsidR="00B57446" w:rsidRDefault="00B57446" w:rsidP="0015251A">
            <w:pPr>
              <w:jc w:val="center"/>
            </w:pPr>
            <w:r w:rsidRPr="00CA2E44">
              <w:t>№</w:t>
            </w:r>
          </w:p>
          <w:p w:rsidR="00B57446" w:rsidRPr="00CA2E44" w:rsidRDefault="00B57446" w:rsidP="0015251A">
            <w:pPr>
              <w:jc w:val="center"/>
            </w:pPr>
            <w:r w:rsidRPr="00CA2E44">
              <w:t>п/п</w:t>
            </w:r>
          </w:p>
        </w:tc>
        <w:tc>
          <w:tcPr>
            <w:tcW w:w="1383" w:type="dxa"/>
            <w:vMerge w:val="restart"/>
          </w:tcPr>
          <w:p w:rsidR="00B57446" w:rsidRPr="00CA2E44" w:rsidRDefault="00B57446" w:rsidP="0015251A">
            <w:r w:rsidRPr="00CA2E44">
              <w:t>Физическиеспособности</w:t>
            </w:r>
          </w:p>
        </w:tc>
        <w:tc>
          <w:tcPr>
            <w:tcW w:w="1448" w:type="dxa"/>
            <w:vMerge w:val="restart"/>
          </w:tcPr>
          <w:p w:rsidR="00B57446" w:rsidRPr="00CA2E44" w:rsidRDefault="00B57446" w:rsidP="0015251A">
            <w:r w:rsidRPr="00CA2E44">
              <w:t>Контрольныеупражнения (тест)</w:t>
            </w:r>
          </w:p>
        </w:tc>
        <w:tc>
          <w:tcPr>
            <w:tcW w:w="789" w:type="dxa"/>
            <w:vMerge w:val="restart"/>
          </w:tcPr>
          <w:p w:rsidR="00B57446" w:rsidRPr="00CA2E44" w:rsidRDefault="00B57446" w:rsidP="0015251A">
            <w:r w:rsidRPr="00CA2E44">
              <w:t>Воз-раст,  лет</w:t>
            </w:r>
          </w:p>
        </w:tc>
        <w:tc>
          <w:tcPr>
            <w:tcW w:w="6449" w:type="dxa"/>
            <w:gridSpan w:val="6"/>
          </w:tcPr>
          <w:p w:rsidR="00B57446" w:rsidRPr="002202C9" w:rsidRDefault="00B57446" w:rsidP="0015251A">
            <w:r w:rsidRPr="00AF2A0E">
              <w:rPr>
                <w:b/>
              </w:rPr>
              <w:t>Уровень физической подготовленности учащихся, критерии оценивания</w:t>
            </w:r>
          </w:p>
        </w:tc>
      </w:tr>
      <w:tr w:rsidR="00B57446" w:rsidRPr="00CA2E44" w:rsidTr="00B57446">
        <w:trPr>
          <w:trHeight w:val="262"/>
        </w:trPr>
        <w:tc>
          <w:tcPr>
            <w:tcW w:w="658" w:type="dxa"/>
            <w:vMerge/>
          </w:tcPr>
          <w:p w:rsidR="00B57446" w:rsidRPr="002202C9" w:rsidRDefault="00B57446" w:rsidP="0015251A">
            <w:pPr>
              <w:jc w:val="center"/>
            </w:pPr>
          </w:p>
        </w:tc>
        <w:tc>
          <w:tcPr>
            <w:tcW w:w="1383" w:type="dxa"/>
            <w:vMerge/>
          </w:tcPr>
          <w:p w:rsidR="00B57446" w:rsidRPr="002202C9" w:rsidRDefault="00B57446" w:rsidP="0015251A"/>
        </w:tc>
        <w:tc>
          <w:tcPr>
            <w:tcW w:w="1448" w:type="dxa"/>
            <w:vMerge/>
          </w:tcPr>
          <w:p w:rsidR="00B57446" w:rsidRPr="002202C9" w:rsidRDefault="00B57446" w:rsidP="0015251A"/>
        </w:tc>
        <w:tc>
          <w:tcPr>
            <w:tcW w:w="789" w:type="dxa"/>
            <w:vMerge/>
          </w:tcPr>
          <w:p w:rsidR="00B57446" w:rsidRPr="002202C9" w:rsidRDefault="00B57446" w:rsidP="0015251A"/>
        </w:tc>
        <w:tc>
          <w:tcPr>
            <w:tcW w:w="3290" w:type="dxa"/>
            <w:gridSpan w:val="3"/>
          </w:tcPr>
          <w:p w:rsidR="00B57446" w:rsidRPr="00CA2E44" w:rsidRDefault="00B57446" w:rsidP="0015251A">
            <w:pPr>
              <w:jc w:val="center"/>
            </w:pPr>
            <w:r w:rsidRPr="00CA2E44">
              <w:t>Мальчики</w:t>
            </w:r>
          </w:p>
        </w:tc>
        <w:tc>
          <w:tcPr>
            <w:tcW w:w="3159" w:type="dxa"/>
            <w:gridSpan w:val="3"/>
          </w:tcPr>
          <w:p w:rsidR="00B57446" w:rsidRPr="00CA2E44" w:rsidRDefault="00B57446" w:rsidP="0015251A">
            <w:pPr>
              <w:jc w:val="center"/>
            </w:pPr>
            <w:r w:rsidRPr="00CA2E44">
              <w:t>Девочки</w:t>
            </w:r>
          </w:p>
        </w:tc>
      </w:tr>
      <w:tr w:rsidR="00B57446" w:rsidRPr="00CA2E44" w:rsidTr="00B57446">
        <w:trPr>
          <w:trHeight w:val="741"/>
        </w:trPr>
        <w:tc>
          <w:tcPr>
            <w:tcW w:w="658" w:type="dxa"/>
            <w:vMerge/>
          </w:tcPr>
          <w:p w:rsidR="00B57446" w:rsidRPr="00CA2E44" w:rsidRDefault="00B57446" w:rsidP="0015251A">
            <w:pPr>
              <w:jc w:val="center"/>
            </w:pPr>
          </w:p>
        </w:tc>
        <w:tc>
          <w:tcPr>
            <w:tcW w:w="1383" w:type="dxa"/>
            <w:vMerge/>
          </w:tcPr>
          <w:p w:rsidR="00B57446" w:rsidRPr="00CA2E44" w:rsidRDefault="00B57446" w:rsidP="0015251A"/>
        </w:tc>
        <w:tc>
          <w:tcPr>
            <w:tcW w:w="1448" w:type="dxa"/>
            <w:vMerge/>
          </w:tcPr>
          <w:p w:rsidR="00B57446" w:rsidRPr="00CA2E44" w:rsidRDefault="00B57446" w:rsidP="0015251A"/>
        </w:tc>
        <w:tc>
          <w:tcPr>
            <w:tcW w:w="789" w:type="dxa"/>
            <w:vMerge/>
          </w:tcPr>
          <w:p w:rsidR="00B57446" w:rsidRPr="00CA2E44" w:rsidRDefault="00B57446" w:rsidP="0015251A"/>
        </w:tc>
        <w:tc>
          <w:tcPr>
            <w:tcW w:w="1184" w:type="dxa"/>
          </w:tcPr>
          <w:p w:rsidR="00B57446" w:rsidRPr="00CA2E44" w:rsidRDefault="00B57446" w:rsidP="0015251A">
            <w:pPr>
              <w:jc w:val="center"/>
            </w:pPr>
            <w:r w:rsidRPr="00CA2E44">
              <w:t>«3»</w:t>
            </w:r>
          </w:p>
        </w:tc>
        <w:tc>
          <w:tcPr>
            <w:tcW w:w="921" w:type="dxa"/>
          </w:tcPr>
          <w:p w:rsidR="00B57446" w:rsidRPr="00CA2E44" w:rsidRDefault="00B57446" w:rsidP="0015251A">
            <w:pPr>
              <w:jc w:val="center"/>
            </w:pPr>
            <w:r w:rsidRPr="00CA2E44">
              <w:t>«4»</w:t>
            </w:r>
          </w:p>
        </w:tc>
        <w:tc>
          <w:tcPr>
            <w:tcW w:w="1184" w:type="dxa"/>
          </w:tcPr>
          <w:p w:rsidR="00B57446" w:rsidRPr="00CA2E44" w:rsidRDefault="00B57446" w:rsidP="0015251A">
            <w:pPr>
              <w:jc w:val="center"/>
            </w:pPr>
            <w:r w:rsidRPr="00CA2E44">
              <w:t>«5»</w:t>
            </w:r>
          </w:p>
        </w:tc>
        <w:tc>
          <w:tcPr>
            <w:tcW w:w="1184" w:type="dxa"/>
          </w:tcPr>
          <w:p w:rsidR="00B57446" w:rsidRPr="00CA2E44" w:rsidRDefault="00B57446" w:rsidP="0015251A">
            <w:pPr>
              <w:jc w:val="center"/>
            </w:pPr>
            <w:r w:rsidRPr="00CA2E44">
              <w:t>«3»</w:t>
            </w:r>
          </w:p>
        </w:tc>
        <w:tc>
          <w:tcPr>
            <w:tcW w:w="1053" w:type="dxa"/>
          </w:tcPr>
          <w:p w:rsidR="00B57446" w:rsidRPr="00CA2E44" w:rsidRDefault="00B57446" w:rsidP="0015251A">
            <w:pPr>
              <w:jc w:val="center"/>
            </w:pPr>
            <w:r w:rsidRPr="00CA2E44">
              <w:t>«4»</w:t>
            </w:r>
          </w:p>
        </w:tc>
        <w:tc>
          <w:tcPr>
            <w:tcW w:w="921" w:type="dxa"/>
          </w:tcPr>
          <w:p w:rsidR="00B57446" w:rsidRPr="00CA2E44" w:rsidRDefault="00B57446" w:rsidP="0015251A">
            <w:pPr>
              <w:jc w:val="center"/>
            </w:pPr>
            <w:r w:rsidRPr="00CA2E44">
              <w:t>«5»</w:t>
            </w:r>
          </w:p>
          <w:p w:rsidR="00B57446" w:rsidRPr="00CA2E44" w:rsidRDefault="00B57446" w:rsidP="0015251A">
            <w:pPr>
              <w:jc w:val="center"/>
            </w:pPr>
          </w:p>
        </w:tc>
      </w:tr>
      <w:tr w:rsidR="00B57446" w:rsidRPr="007C5B2A" w:rsidTr="00B57446">
        <w:trPr>
          <w:trHeight w:val="504"/>
        </w:trPr>
        <w:tc>
          <w:tcPr>
            <w:tcW w:w="658" w:type="dxa"/>
          </w:tcPr>
          <w:p w:rsidR="00B57446" w:rsidRPr="007C5B2A" w:rsidRDefault="00B57446" w:rsidP="0015251A">
            <w:pPr>
              <w:pStyle w:val="af"/>
              <w:jc w:val="center"/>
            </w:pPr>
            <w:r w:rsidRPr="007C5B2A">
              <w:t>1</w:t>
            </w:r>
          </w:p>
        </w:tc>
        <w:tc>
          <w:tcPr>
            <w:tcW w:w="1383" w:type="dxa"/>
          </w:tcPr>
          <w:p w:rsidR="00B57446" w:rsidRPr="007C5B2A" w:rsidRDefault="00B57446" w:rsidP="0015251A">
            <w:pPr>
              <w:pStyle w:val="af"/>
            </w:pPr>
            <w:r w:rsidRPr="007C5B2A">
              <w:t xml:space="preserve">Скоростные </w:t>
            </w:r>
          </w:p>
        </w:tc>
        <w:tc>
          <w:tcPr>
            <w:tcW w:w="1448" w:type="dxa"/>
          </w:tcPr>
          <w:p w:rsidR="00B57446" w:rsidRPr="007C5B2A" w:rsidRDefault="00B57446" w:rsidP="0015251A">
            <w:pPr>
              <w:pStyle w:val="af"/>
            </w:pPr>
            <w:r w:rsidRPr="007C5B2A">
              <w:t>Бег 30 м, с</w:t>
            </w:r>
          </w:p>
        </w:tc>
        <w:tc>
          <w:tcPr>
            <w:tcW w:w="789" w:type="dxa"/>
          </w:tcPr>
          <w:p w:rsidR="00B57446" w:rsidRPr="007C5B2A" w:rsidRDefault="00B57446" w:rsidP="0015251A">
            <w:pPr>
              <w:pStyle w:val="af"/>
            </w:pPr>
            <w:r>
              <w:t>15</w:t>
            </w:r>
          </w:p>
        </w:tc>
        <w:tc>
          <w:tcPr>
            <w:tcW w:w="1184" w:type="dxa"/>
          </w:tcPr>
          <w:p w:rsidR="00B57446" w:rsidRPr="007C5B2A" w:rsidRDefault="00B57446" w:rsidP="0015251A">
            <w:pPr>
              <w:pStyle w:val="af"/>
            </w:pPr>
            <w:r>
              <w:t>5</w:t>
            </w:r>
            <w:r w:rsidRPr="007C5B2A">
              <w:t>,</w:t>
            </w:r>
            <w:r>
              <w:t>5</w:t>
            </w:r>
            <w:r w:rsidRPr="007C5B2A">
              <w:t xml:space="preserve"> и </w:t>
            </w:r>
            <w:r>
              <w:t>выше</w:t>
            </w:r>
          </w:p>
        </w:tc>
        <w:tc>
          <w:tcPr>
            <w:tcW w:w="921" w:type="dxa"/>
          </w:tcPr>
          <w:p w:rsidR="00B57446" w:rsidRPr="007C5B2A" w:rsidRDefault="00B57446" w:rsidP="0015251A">
            <w:pPr>
              <w:pStyle w:val="af"/>
            </w:pPr>
            <w:r>
              <w:t>5</w:t>
            </w:r>
            <w:r w:rsidRPr="007C5B2A">
              <w:t>,</w:t>
            </w:r>
            <w:r>
              <w:t>3</w:t>
            </w:r>
            <w:r w:rsidRPr="007C5B2A">
              <w:t>-</w:t>
            </w:r>
            <w:r>
              <w:t>4</w:t>
            </w:r>
            <w:r w:rsidRPr="007C5B2A">
              <w:t>,</w:t>
            </w:r>
            <w:r>
              <w:t>9</w:t>
            </w:r>
          </w:p>
        </w:tc>
        <w:tc>
          <w:tcPr>
            <w:tcW w:w="1184" w:type="dxa"/>
          </w:tcPr>
          <w:p w:rsidR="00B57446" w:rsidRPr="007C5B2A" w:rsidRDefault="00B57446" w:rsidP="0015251A">
            <w:pPr>
              <w:pStyle w:val="af"/>
            </w:pPr>
            <w:r>
              <w:t>4,5</w:t>
            </w:r>
            <w:r w:rsidRPr="007C5B2A">
              <w:t xml:space="preserve"> и </w:t>
            </w:r>
            <w:r>
              <w:t>ниж</w:t>
            </w:r>
            <w:r w:rsidRPr="007C5B2A">
              <w:t>е</w:t>
            </w:r>
          </w:p>
        </w:tc>
        <w:tc>
          <w:tcPr>
            <w:tcW w:w="1184" w:type="dxa"/>
          </w:tcPr>
          <w:p w:rsidR="00B57446" w:rsidRPr="007C5B2A" w:rsidRDefault="00B57446" w:rsidP="0015251A">
            <w:pPr>
              <w:pStyle w:val="af"/>
            </w:pPr>
            <w:r>
              <w:t>6</w:t>
            </w:r>
            <w:r w:rsidRPr="007C5B2A">
              <w:t>,</w:t>
            </w:r>
            <w:r>
              <w:t>0</w:t>
            </w:r>
            <w:r w:rsidRPr="007C5B2A">
              <w:t xml:space="preserve"> и </w:t>
            </w:r>
            <w:r>
              <w:t>выш</w:t>
            </w:r>
            <w:r w:rsidRPr="007C5B2A">
              <w:t>е</w:t>
            </w:r>
          </w:p>
        </w:tc>
        <w:tc>
          <w:tcPr>
            <w:tcW w:w="1053" w:type="dxa"/>
          </w:tcPr>
          <w:p w:rsidR="00B57446" w:rsidRPr="007C5B2A" w:rsidRDefault="00B57446" w:rsidP="0015251A">
            <w:pPr>
              <w:pStyle w:val="af"/>
            </w:pPr>
            <w:r>
              <w:t>5</w:t>
            </w:r>
            <w:r w:rsidRPr="007C5B2A">
              <w:t>,</w:t>
            </w:r>
            <w:r>
              <w:t>8</w:t>
            </w:r>
            <w:r w:rsidRPr="007C5B2A">
              <w:t>-</w:t>
            </w:r>
            <w:r>
              <w:t>5</w:t>
            </w:r>
            <w:r w:rsidRPr="007C5B2A">
              <w:t>,</w:t>
            </w:r>
            <w:r>
              <w:t>3</w:t>
            </w:r>
          </w:p>
        </w:tc>
        <w:tc>
          <w:tcPr>
            <w:tcW w:w="921" w:type="dxa"/>
          </w:tcPr>
          <w:p w:rsidR="00B57446" w:rsidRPr="007C5B2A" w:rsidRDefault="00B57446" w:rsidP="0015251A">
            <w:pPr>
              <w:pStyle w:val="af"/>
            </w:pPr>
            <w:r>
              <w:t>4</w:t>
            </w:r>
            <w:r w:rsidRPr="007C5B2A">
              <w:t>,</w:t>
            </w:r>
            <w:r>
              <w:t>9</w:t>
            </w:r>
            <w:r w:rsidRPr="007C5B2A">
              <w:t xml:space="preserve"> и </w:t>
            </w:r>
            <w:r>
              <w:t>ниж</w:t>
            </w:r>
            <w:r w:rsidRPr="007C5B2A">
              <w:t>е</w:t>
            </w:r>
          </w:p>
        </w:tc>
      </w:tr>
      <w:tr w:rsidR="00B57446" w:rsidRPr="007C5B2A" w:rsidTr="00B57446">
        <w:trPr>
          <w:trHeight w:val="504"/>
        </w:trPr>
        <w:tc>
          <w:tcPr>
            <w:tcW w:w="658" w:type="dxa"/>
          </w:tcPr>
          <w:p w:rsidR="00B57446" w:rsidRPr="007C5B2A" w:rsidRDefault="00B57446" w:rsidP="0015251A">
            <w:pPr>
              <w:pStyle w:val="af"/>
              <w:jc w:val="center"/>
            </w:pPr>
            <w:r w:rsidRPr="007C5B2A">
              <w:t>2</w:t>
            </w:r>
          </w:p>
        </w:tc>
        <w:tc>
          <w:tcPr>
            <w:tcW w:w="1383" w:type="dxa"/>
          </w:tcPr>
          <w:p w:rsidR="00B57446" w:rsidRPr="007C5B2A" w:rsidRDefault="00B57446" w:rsidP="0015251A">
            <w:pPr>
              <w:pStyle w:val="af"/>
            </w:pPr>
            <w:r w:rsidRPr="007C5B2A">
              <w:t xml:space="preserve">Координационные </w:t>
            </w:r>
          </w:p>
        </w:tc>
        <w:tc>
          <w:tcPr>
            <w:tcW w:w="1448" w:type="dxa"/>
          </w:tcPr>
          <w:p w:rsidR="00B57446" w:rsidRPr="007C5B2A" w:rsidRDefault="00B57446" w:rsidP="0015251A">
            <w:pPr>
              <w:pStyle w:val="af"/>
            </w:pPr>
            <w:r w:rsidRPr="007C5B2A">
              <w:t>Челночный бег 3х10 м, с</w:t>
            </w:r>
          </w:p>
        </w:tc>
        <w:tc>
          <w:tcPr>
            <w:tcW w:w="789" w:type="dxa"/>
          </w:tcPr>
          <w:p w:rsidR="00B57446" w:rsidRPr="007C5B2A" w:rsidRDefault="00B57446" w:rsidP="0015251A">
            <w:pPr>
              <w:pStyle w:val="af"/>
            </w:pPr>
            <w:r>
              <w:t>15</w:t>
            </w:r>
          </w:p>
        </w:tc>
        <w:tc>
          <w:tcPr>
            <w:tcW w:w="1184" w:type="dxa"/>
          </w:tcPr>
          <w:p w:rsidR="00B57446" w:rsidRPr="007C5B2A" w:rsidRDefault="00B57446" w:rsidP="0015251A">
            <w:pPr>
              <w:pStyle w:val="af"/>
            </w:pPr>
            <w:r>
              <w:t>8</w:t>
            </w:r>
            <w:r w:rsidRPr="007C5B2A">
              <w:t>,</w:t>
            </w:r>
            <w:r>
              <w:t>6</w:t>
            </w:r>
            <w:r w:rsidRPr="007C5B2A">
              <w:t xml:space="preserve"> и </w:t>
            </w:r>
            <w:r>
              <w:t>выше</w:t>
            </w:r>
          </w:p>
        </w:tc>
        <w:tc>
          <w:tcPr>
            <w:tcW w:w="921" w:type="dxa"/>
          </w:tcPr>
          <w:p w:rsidR="00B57446" w:rsidRPr="007C5B2A" w:rsidRDefault="00B57446" w:rsidP="0015251A">
            <w:pPr>
              <w:pStyle w:val="af"/>
            </w:pPr>
            <w:r>
              <w:t>8</w:t>
            </w:r>
            <w:r w:rsidRPr="007C5B2A">
              <w:t>,</w:t>
            </w:r>
            <w:r>
              <w:t>4</w:t>
            </w:r>
            <w:r w:rsidRPr="007C5B2A">
              <w:t>-</w:t>
            </w:r>
            <w:r>
              <w:t>8</w:t>
            </w:r>
            <w:r w:rsidRPr="007C5B2A">
              <w:t>,</w:t>
            </w:r>
            <w:r>
              <w:t>0</w:t>
            </w:r>
          </w:p>
        </w:tc>
        <w:tc>
          <w:tcPr>
            <w:tcW w:w="1184" w:type="dxa"/>
          </w:tcPr>
          <w:p w:rsidR="00B57446" w:rsidRPr="007C5B2A" w:rsidRDefault="00B57446" w:rsidP="0015251A">
            <w:pPr>
              <w:pStyle w:val="af"/>
            </w:pPr>
            <w:r>
              <w:t>7</w:t>
            </w:r>
            <w:r w:rsidRPr="007C5B2A">
              <w:t>,</w:t>
            </w:r>
            <w:r>
              <w:t>7</w:t>
            </w:r>
            <w:r w:rsidRPr="007C5B2A">
              <w:t xml:space="preserve"> и </w:t>
            </w:r>
            <w:r>
              <w:t>ниж</w:t>
            </w:r>
            <w:r w:rsidRPr="007C5B2A">
              <w:t>е</w:t>
            </w:r>
          </w:p>
        </w:tc>
        <w:tc>
          <w:tcPr>
            <w:tcW w:w="1184" w:type="dxa"/>
          </w:tcPr>
          <w:p w:rsidR="00B57446" w:rsidRPr="007C5B2A" w:rsidRDefault="00B57446" w:rsidP="0015251A">
            <w:pPr>
              <w:pStyle w:val="af"/>
            </w:pPr>
            <w:r>
              <w:t>9</w:t>
            </w:r>
            <w:r w:rsidRPr="007C5B2A">
              <w:t>,</w:t>
            </w:r>
            <w:r>
              <w:t>7</w:t>
            </w:r>
            <w:r w:rsidRPr="007C5B2A">
              <w:t xml:space="preserve"> и </w:t>
            </w:r>
            <w:r>
              <w:t>выше</w:t>
            </w:r>
          </w:p>
        </w:tc>
        <w:tc>
          <w:tcPr>
            <w:tcW w:w="1053" w:type="dxa"/>
          </w:tcPr>
          <w:p w:rsidR="00B57446" w:rsidRPr="007C5B2A" w:rsidRDefault="00B57446" w:rsidP="0015251A">
            <w:pPr>
              <w:pStyle w:val="af"/>
            </w:pPr>
            <w:r>
              <w:t>9,3</w:t>
            </w:r>
            <w:r w:rsidRPr="007C5B2A">
              <w:t>-</w:t>
            </w:r>
            <w:r>
              <w:t>9</w:t>
            </w:r>
            <w:r w:rsidRPr="007C5B2A">
              <w:t>,</w:t>
            </w:r>
            <w:r>
              <w:t>8</w:t>
            </w:r>
          </w:p>
        </w:tc>
        <w:tc>
          <w:tcPr>
            <w:tcW w:w="921" w:type="dxa"/>
          </w:tcPr>
          <w:p w:rsidR="00B57446" w:rsidRPr="007C5B2A" w:rsidRDefault="00B57446" w:rsidP="0015251A">
            <w:pPr>
              <w:pStyle w:val="af"/>
            </w:pPr>
            <w:r>
              <w:t>8</w:t>
            </w:r>
            <w:r w:rsidRPr="007C5B2A">
              <w:t>,</w:t>
            </w:r>
            <w:r>
              <w:t>5</w:t>
            </w:r>
            <w:r w:rsidRPr="007C5B2A">
              <w:t xml:space="preserve"> и </w:t>
            </w:r>
            <w:r>
              <w:t>ниж</w:t>
            </w:r>
            <w:r w:rsidRPr="007C5B2A">
              <w:t>е</w:t>
            </w:r>
          </w:p>
        </w:tc>
      </w:tr>
      <w:tr w:rsidR="00B57446" w:rsidRPr="007C5B2A" w:rsidTr="00B57446">
        <w:trPr>
          <w:trHeight w:val="882"/>
        </w:trPr>
        <w:tc>
          <w:tcPr>
            <w:tcW w:w="658" w:type="dxa"/>
          </w:tcPr>
          <w:p w:rsidR="00B57446" w:rsidRPr="007C5B2A" w:rsidRDefault="00B57446" w:rsidP="0015251A">
            <w:pPr>
              <w:pStyle w:val="af"/>
              <w:jc w:val="center"/>
            </w:pPr>
            <w:r w:rsidRPr="007C5B2A">
              <w:t>3</w:t>
            </w:r>
          </w:p>
        </w:tc>
        <w:tc>
          <w:tcPr>
            <w:tcW w:w="1383" w:type="dxa"/>
          </w:tcPr>
          <w:p w:rsidR="00B57446" w:rsidRPr="007C5B2A" w:rsidRDefault="00B57446" w:rsidP="0015251A">
            <w:pPr>
              <w:pStyle w:val="af"/>
            </w:pPr>
            <w:r w:rsidRPr="007C5B2A">
              <w:t>Скоростно-силовые</w:t>
            </w:r>
          </w:p>
        </w:tc>
        <w:tc>
          <w:tcPr>
            <w:tcW w:w="1448" w:type="dxa"/>
          </w:tcPr>
          <w:p w:rsidR="00B57446" w:rsidRPr="007C5B2A" w:rsidRDefault="00B57446" w:rsidP="0015251A">
            <w:pPr>
              <w:pStyle w:val="af"/>
            </w:pPr>
            <w:r w:rsidRPr="007C5B2A">
              <w:t>Прыжок в длину с места, см</w:t>
            </w:r>
          </w:p>
        </w:tc>
        <w:tc>
          <w:tcPr>
            <w:tcW w:w="789" w:type="dxa"/>
          </w:tcPr>
          <w:p w:rsidR="00B57446" w:rsidRPr="007C5B2A" w:rsidRDefault="00B57446" w:rsidP="0015251A">
            <w:pPr>
              <w:pStyle w:val="af"/>
            </w:pPr>
            <w:r>
              <w:t>15</w:t>
            </w:r>
          </w:p>
        </w:tc>
        <w:tc>
          <w:tcPr>
            <w:tcW w:w="1184" w:type="dxa"/>
          </w:tcPr>
          <w:p w:rsidR="00B57446" w:rsidRPr="007C5B2A" w:rsidRDefault="00B57446" w:rsidP="0015251A">
            <w:pPr>
              <w:pStyle w:val="af"/>
            </w:pPr>
            <w:r w:rsidRPr="007C5B2A">
              <w:t>1</w:t>
            </w:r>
            <w:r>
              <w:t>75</w:t>
            </w:r>
            <w:r w:rsidRPr="007C5B2A">
              <w:t xml:space="preserve"> и </w:t>
            </w:r>
            <w:r>
              <w:t>ниже</w:t>
            </w:r>
          </w:p>
        </w:tc>
        <w:tc>
          <w:tcPr>
            <w:tcW w:w="921" w:type="dxa"/>
          </w:tcPr>
          <w:p w:rsidR="00B57446" w:rsidRPr="007C5B2A" w:rsidRDefault="00B57446" w:rsidP="0015251A">
            <w:pPr>
              <w:pStyle w:val="af"/>
            </w:pPr>
            <w:r w:rsidRPr="007C5B2A">
              <w:t>1</w:t>
            </w:r>
            <w:r>
              <w:t>90</w:t>
            </w:r>
            <w:r w:rsidRPr="007C5B2A">
              <w:t>-</w:t>
            </w:r>
            <w:r>
              <w:t>205</w:t>
            </w:r>
          </w:p>
        </w:tc>
        <w:tc>
          <w:tcPr>
            <w:tcW w:w="1184" w:type="dxa"/>
          </w:tcPr>
          <w:p w:rsidR="00B57446" w:rsidRPr="007C5B2A" w:rsidRDefault="00B57446" w:rsidP="0015251A">
            <w:pPr>
              <w:pStyle w:val="af"/>
            </w:pPr>
            <w:r>
              <w:t>220</w:t>
            </w:r>
            <w:r w:rsidRPr="007C5B2A">
              <w:t xml:space="preserve"> и </w:t>
            </w:r>
            <w:r>
              <w:t>выше</w:t>
            </w:r>
          </w:p>
        </w:tc>
        <w:tc>
          <w:tcPr>
            <w:tcW w:w="1184" w:type="dxa"/>
          </w:tcPr>
          <w:p w:rsidR="00B57446" w:rsidRPr="007C5B2A" w:rsidRDefault="00B57446" w:rsidP="0015251A">
            <w:pPr>
              <w:pStyle w:val="af"/>
            </w:pPr>
            <w:r w:rsidRPr="007C5B2A">
              <w:t>1</w:t>
            </w:r>
            <w:r>
              <w:t>55</w:t>
            </w:r>
            <w:r w:rsidRPr="007C5B2A">
              <w:t xml:space="preserve"> и </w:t>
            </w:r>
            <w:r>
              <w:t>ниж</w:t>
            </w:r>
            <w:r w:rsidRPr="007C5B2A">
              <w:t>е</w:t>
            </w:r>
          </w:p>
        </w:tc>
        <w:tc>
          <w:tcPr>
            <w:tcW w:w="1053" w:type="dxa"/>
          </w:tcPr>
          <w:p w:rsidR="00B57446" w:rsidRPr="007C5B2A" w:rsidRDefault="00B57446" w:rsidP="0015251A">
            <w:pPr>
              <w:pStyle w:val="af"/>
            </w:pPr>
            <w:r w:rsidRPr="007C5B2A">
              <w:t>1</w:t>
            </w:r>
            <w:r>
              <w:t>65</w:t>
            </w:r>
            <w:r w:rsidRPr="007C5B2A">
              <w:t>-1</w:t>
            </w:r>
            <w:r>
              <w:t>85</w:t>
            </w:r>
          </w:p>
        </w:tc>
        <w:tc>
          <w:tcPr>
            <w:tcW w:w="921" w:type="dxa"/>
          </w:tcPr>
          <w:p w:rsidR="00B57446" w:rsidRPr="007C5B2A" w:rsidRDefault="00B57446" w:rsidP="0015251A">
            <w:pPr>
              <w:pStyle w:val="af"/>
            </w:pPr>
            <w:r>
              <w:t>20</w:t>
            </w:r>
            <w:r w:rsidRPr="007C5B2A">
              <w:t xml:space="preserve">5 и </w:t>
            </w:r>
            <w:r>
              <w:t>выше</w:t>
            </w:r>
          </w:p>
        </w:tc>
      </w:tr>
      <w:tr w:rsidR="00B57446" w:rsidRPr="007C5B2A" w:rsidTr="00B57446">
        <w:trPr>
          <w:trHeight w:val="734"/>
        </w:trPr>
        <w:tc>
          <w:tcPr>
            <w:tcW w:w="658" w:type="dxa"/>
          </w:tcPr>
          <w:p w:rsidR="00B57446" w:rsidRPr="007C5B2A" w:rsidRDefault="00B57446" w:rsidP="0015251A">
            <w:pPr>
              <w:pStyle w:val="af"/>
              <w:jc w:val="center"/>
            </w:pPr>
            <w:r w:rsidRPr="007C5B2A">
              <w:lastRenderedPageBreak/>
              <w:t>4</w:t>
            </w:r>
          </w:p>
          <w:p w:rsidR="00B57446" w:rsidRPr="007C5B2A" w:rsidRDefault="00B57446" w:rsidP="0015251A">
            <w:pPr>
              <w:pStyle w:val="af"/>
              <w:jc w:val="center"/>
            </w:pPr>
          </w:p>
        </w:tc>
        <w:tc>
          <w:tcPr>
            <w:tcW w:w="1383" w:type="dxa"/>
          </w:tcPr>
          <w:p w:rsidR="00B57446" w:rsidRPr="007C5B2A" w:rsidRDefault="00B57446" w:rsidP="0015251A">
            <w:pPr>
              <w:pStyle w:val="af"/>
            </w:pPr>
            <w:r w:rsidRPr="007C5B2A">
              <w:t xml:space="preserve">Выносливость </w:t>
            </w:r>
          </w:p>
        </w:tc>
        <w:tc>
          <w:tcPr>
            <w:tcW w:w="1448" w:type="dxa"/>
          </w:tcPr>
          <w:p w:rsidR="00B57446" w:rsidRPr="007C5B2A" w:rsidRDefault="00B57446" w:rsidP="0015251A">
            <w:pPr>
              <w:pStyle w:val="af"/>
            </w:pPr>
            <w:r w:rsidRPr="007C5B2A">
              <w:t>6-минутный бег, м</w:t>
            </w:r>
          </w:p>
        </w:tc>
        <w:tc>
          <w:tcPr>
            <w:tcW w:w="789" w:type="dxa"/>
          </w:tcPr>
          <w:p w:rsidR="00B57446" w:rsidRPr="007C5B2A" w:rsidRDefault="00B57446" w:rsidP="0015251A">
            <w:pPr>
              <w:pStyle w:val="af"/>
            </w:pPr>
            <w:r>
              <w:t>15</w:t>
            </w:r>
          </w:p>
        </w:tc>
        <w:tc>
          <w:tcPr>
            <w:tcW w:w="1184" w:type="dxa"/>
          </w:tcPr>
          <w:p w:rsidR="00B57446" w:rsidRPr="007C5B2A" w:rsidRDefault="00B57446" w:rsidP="0015251A">
            <w:pPr>
              <w:pStyle w:val="af"/>
            </w:pPr>
            <w:r>
              <w:t>110</w:t>
            </w:r>
            <w:r w:rsidRPr="007C5B2A">
              <w:t xml:space="preserve">0 и </w:t>
            </w:r>
            <w:r>
              <w:t>ниже</w:t>
            </w:r>
          </w:p>
        </w:tc>
        <w:tc>
          <w:tcPr>
            <w:tcW w:w="921" w:type="dxa"/>
          </w:tcPr>
          <w:p w:rsidR="00B57446" w:rsidRPr="007C5B2A" w:rsidRDefault="00B57446" w:rsidP="0015251A">
            <w:pPr>
              <w:pStyle w:val="af"/>
            </w:pPr>
            <w:r>
              <w:t>125</w:t>
            </w:r>
            <w:r w:rsidRPr="007C5B2A">
              <w:t>0-</w:t>
            </w:r>
            <w:r>
              <w:t>135</w:t>
            </w:r>
            <w:r w:rsidRPr="007C5B2A">
              <w:t>0</w:t>
            </w:r>
          </w:p>
        </w:tc>
        <w:tc>
          <w:tcPr>
            <w:tcW w:w="1184" w:type="dxa"/>
          </w:tcPr>
          <w:p w:rsidR="00B57446" w:rsidRPr="007C5B2A" w:rsidRDefault="00B57446" w:rsidP="0015251A">
            <w:pPr>
              <w:pStyle w:val="af"/>
            </w:pPr>
            <w:r w:rsidRPr="007C5B2A">
              <w:t>1</w:t>
            </w:r>
            <w:r>
              <w:t>50</w:t>
            </w:r>
            <w:r w:rsidRPr="007C5B2A">
              <w:t xml:space="preserve">0 и </w:t>
            </w:r>
            <w:r>
              <w:t>выш</w:t>
            </w:r>
            <w:r w:rsidRPr="007C5B2A">
              <w:t>е</w:t>
            </w:r>
          </w:p>
        </w:tc>
        <w:tc>
          <w:tcPr>
            <w:tcW w:w="1184" w:type="dxa"/>
          </w:tcPr>
          <w:p w:rsidR="00B57446" w:rsidRPr="007C5B2A" w:rsidRDefault="00B57446" w:rsidP="0015251A">
            <w:pPr>
              <w:pStyle w:val="af"/>
            </w:pPr>
            <w:r>
              <w:t>90</w:t>
            </w:r>
            <w:r w:rsidRPr="007C5B2A">
              <w:t xml:space="preserve">0 и </w:t>
            </w:r>
            <w:r>
              <w:t>ниж</w:t>
            </w:r>
            <w:r w:rsidRPr="007C5B2A">
              <w:t>е</w:t>
            </w:r>
          </w:p>
        </w:tc>
        <w:tc>
          <w:tcPr>
            <w:tcW w:w="1053" w:type="dxa"/>
          </w:tcPr>
          <w:p w:rsidR="00B57446" w:rsidRPr="007C5B2A" w:rsidRDefault="00B57446" w:rsidP="0015251A">
            <w:pPr>
              <w:pStyle w:val="af"/>
            </w:pPr>
            <w:r>
              <w:t>10</w:t>
            </w:r>
            <w:r w:rsidRPr="007C5B2A">
              <w:t>50</w:t>
            </w:r>
            <w:r>
              <w:t>-1200</w:t>
            </w:r>
          </w:p>
        </w:tc>
        <w:tc>
          <w:tcPr>
            <w:tcW w:w="921" w:type="dxa"/>
          </w:tcPr>
          <w:p w:rsidR="00B57446" w:rsidRPr="007C5B2A" w:rsidRDefault="00B57446" w:rsidP="0015251A">
            <w:pPr>
              <w:pStyle w:val="af"/>
            </w:pPr>
            <w:r>
              <w:t>130</w:t>
            </w:r>
            <w:r w:rsidRPr="007C5B2A">
              <w:t xml:space="preserve">0 и </w:t>
            </w:r>
            <w:r>
              <w:t>выш</w:t>
            </w:r>
            <w:r w:rsidRPr="007C5B2A">
              <w:t>е</w:t>
            </w:r>
          </w:p>
        </w:tc>
      </w:tr>
      <w:tr w:rsidR="00B57446" w:rsidRPr="007C5B2A" w:rsidTr="00B57446">
        <w:trPr>
          <w:trHeight w:val="504"/>
        </w:trPr>
        <w:tc>
          <w:tcPr>
            <w:tcW w:w="658" w:type="dxa"/>
          </w:tcPr>
          <w:p w:rsidR="00B57446" w:rsidRPr="007C5B2A" w:rsidRDefault="00B57446" w:rsidP="0015251A">
            <w:pPr>
              <w:pStyle w:val="af"/>
              <w:jc w:val="center"/>
            </w:pPr>
            <w:r w:rsidRPr="007C5B2A">
              <w:t>5</w:t>
            </w:r>
          </w:p>
        </w:tc>
        <w:tc>
          <w:tcPr>
            <w:tcW w:w="1383" w:type="dxa"/>
          </w:tcPr>
          <w:p w:rsidR="00B57446" w:rsidRPr="007C5B2A" w:rsidRDefault="00B57446" w:rsidP="0015251A">
            <w:pPr>
              <w:pStyle w:val="af"/>
            </w:pPr>
            <w:r w:rsidRPr="007C5B2A">
              <w:t xml:space="preserve">Гибкость </w:t>
            </w:r>
          </w:p>
        </w:tc>
        <w:tc>
          <w:tcPr>
            <w:tcW w:w="1448" w:type="dxa"/>
          </w:tcPr>
          <w:p w:rsidR="00B57446" w:rsidRPr="007C5B2A" w:rsidRDefault="00B57446" w:rsidP="0015251A">
            <w:pPr>
              <w:pStyle w:val="af"/>
            </w:pPr>
            <w:r w:rsidRPr="007C5B2A">
              <w:t>Наклон вперед из положения сидя, см</w:t>
            </w:r>
          </w:p>
        </w:tc>
        <w:tc>
          <w:tcPr>
            <w:tcW w:w="789" w:type="dxa"/>
          </w:tcPr>
          <w:p w:rsidR="00B57446" w:rsidRPr="007C5B2A" w:rsidRDefault="00B57446" w:rsidP="0015251A">
            <w:pPr>
              <w:pStyle w:val="af"/>
            </w:pPr>
            <w:r>
              <w:t>15</w:t>
            </w:r>
          </w:p>
        </w:tc>
        <w:tc>
          <w:tcPr>
            <w:tcW w:w="1184" w:type="dxa"/>
          </w:tcPr>
          <w:p w:rsidR="00B57446" w:rsidRPr="007C5B2A" w:rsidRDefault="00B57446" w:rsidP="0015251A">
            <w:pPr>
              <w:pStyle w:val="af"/>
            </w:pPr>
            <w:r>
              <w:t>4</w:t>
            </w:r>
            <w:r w:rsidRPr="007C5B2A">
              <w:t xml:space="preserve"> и </w:t>
            </w:r>
            <w:r>
              <w:t>ниже</w:t>
            </w:r>
          </w:p>
        </w:tc>
        <w:tc>
          <w:tcPr>
            <w:tcW w:w="921" w:type="dxa"/>
          </w:tcPr>
          <w:p w:rsidR="00B57446" w:rsidRPr="007C5B2A" w:rsidRDefault="00B57446" w:rsidP="0015251A">
            <w:pPr>
              <w:pStyle w:val="af"/>
            </w:pPr>
            <w:r>
              <w:t>8</w:t>
            </w:r>
            <w:r w:rsidRPr="007C5B2A">
              <w:t>-</w:t>
            </w:r>
            <w:r>
              <w:t>10</w:t>
            </w:r>
          </w:p>
        </w:tc>
        <w:tc>
          <w:tcPr>
            <w:tcW w:w="1184" w:type="dxa"/>
          </w:tcPr>
          <w:p w:rsidR="00B57446" w:rsidRPr="007C5B2A" w:rsidRDefault="00B57446" w:rsidP="0015251A">
            <w:pPr>
              <w:pStyle w:val="af"/>
            </w:pPr>
            <w:r>
              <w:t>12</w:t>
            </w:r>
            <w:r w:rsidRPr="007C5B2A">
              <w:t xml:space="preserve"> и </w:t>
            </w:r>
            <w:r>
              <w:t>выш</w:t>
            </w:r>
            <w:r w:rsidRPr="007C5B2A">
              <w:t>е</w:t>
            </w:r>
          </w:p>
        </w:tc>
        <w:tc>
          <w:tcPr>
            <w:tcW w:w="1184" w:type="dxa"/>
          </w:tcPr>
          <w:p w:rsidR="00B57446" w:rsidRPr="007C5B2A" w:rsidRDefault="00B57446" w:rsidP="0015251A">
            <w:pPr>
              <w:pStyle w:val="af"/>
            </w:pPr>
            <w:r>
              <w:t>7</w:t>
            </w:r>
            <w:r w:rsidRPr="007C5B2A">
              <w:t xml:space="preserve"> и </w:t>
            </w:r>
            <w:r>
              <w:t>ниж</w:t>
            </w:r>
            <w:r w:rsidRPr="007C5B2A">
              <w:t>е</w:t>
            </w:r>
          </w:p>
        </w:tc>
        <w:tc>
          <w:tcPr>
            <w:tcW w:w="1053" w:type="dxa"/>
          </w:tcPr>
          <w:p w:rsidR="00B57446" w:rsidRPr="007C5B2A" w:rsidRDefault="00B57446" w:rsidP="0015251A">
            <w:pPr>
              <w:pStyle w:val="af"/>
            </w:pPr>
            <w:r>
              <w:t>12</w:t>
            </w:r>
            <w:r w:rsidRPr="007C5B2A">
              <w:t>-</w:t>
            </w:r>
            <w:r>
              <w:t>14</w:t>
            </w:r>
          </w:p>
        </w:tc>
        <w:tc>
          <w:tcPr>
            <w:tcW w:w="921" w:type="dxa"/>
          </w:tcPr>
          <w:p w:rsidR="00B57446" w:rsidRPr="007C5B2A" w:rsidRDefault="00B57446" w:rsidP="0015251A">
            <w:pPr>
              <w:pStyle w:val="af"/>
            </w:pPr>
            <w:r>
              <w:t>20</w:t>
            </w:r>
            <w:r w:rsidRPr="007C5B2A">
              <w:t xml:space="preserve"> и </w:t>
            </w:r>
            <w:r>
              <w:t>выш</w:t>
            </w:r>
            <w:r w:rsidRPr="007C5B2A">
              <w:t>е</w:t>
            </w:r>
          </w:p>
        </w:tc>
      </w:tr>
      <w:tr w:rsidR="00B57446" w:rsidRPr="007C5B2A" w:rsidTr="00B57446">
        <w:trPr>
          <w:trHeight w:val="1180"/>
        </w:trPr>
        <w:tc>
          <w:tcPr>
            <w:tcW w:w="658" w:type="dxa"/>
          </w:tcPr>
          <w:p w:rsidR="00B57446" w:rsidRPr="007C5B2A" w:rsidRDefault="00B57446" w:rsidP="0015251A">
            <w:pPr>
              <w:pStyle w:val="af"/>
              <w:jc w:val="center"/>
            </w:pPr>
            <w:r w:rsidRPr="007C5B2A">
              <w:t>6</w:t>
            </w:r>
          </w:p>
        </w:tc>
        <w:tc>
          <w:tcPr>
            <w:tcW w:w="1383" w:type="dxa"/>
          </w:tcPr>
          <w:p w:rsidR="00B57446" w:rsidRPr="007C5B2A" w:rsidRDefault="00B57446" w:rsidP="0015251A">
            <w:pPr>
              <w:pStyle w:val="af"/>
            </w:pPr>
            <w:r w:rsidRPr="007C5B2A">
              <w:t>Силовые</w:t>
            </w:r>
          </w:p>
        </w:tc>
        <w:tc>
          <w:tcPr>
            <w:tcW w:w="1448" w:type="dxa"/>
          </w:tcPr>
          <w:p w:rsidR="00B57446" w:rsidRPr="007C5B2A" w:rsidRDefault="00B57446" w:rsidP="0015251A">
            <w:pPr>
              <w:pStyle w:val="af"/>
            </w:pPr>
            <w:r w:rsidRPr="007C5B2A">
              <w:t>Подтягивание на высокой перекладине из виса, кол-во раз (мальчики)</w:t>
            </w:r>
          </w:p>
          <w:p w:rsidR="00B57446" w:rsidRPr="007C5B2A" w:rsidRDefault="00B57446" w:rsidP="0015251A">
            <w:pPr>
              <w:pStyle w:val="af"/>
            </w:pPr>
            <w:r w:rsidRPr="007C5B2A">
              <w:t>На низкой перекладине из виса лежа, кол-во раз (девочки)</w:t>
            </w:r>
          </w:p>
        </w:tc>
        <w:tc>
          <w:tcPr>
            <w:tcW w:w="789" w:type="dxa"/>
          </w:tcPr>
          <w:p w:rsidR="00B57446" w:rsidRPr="007C5B2A" w:rsidRDefault="00B57446" w:rsidP="0015251A">
            <w:pPr>
              <w:pStyle w:val="af"/>
            </w:pPr>
            <w:r>
              <w:t>15</w:t>
            </w:r>
          </w:p>
        </w:tc>
        <w:tc>
          <w:tcPr>
            <w:tcW w:w="1184" w:type="dxa"/>
          </w:tcPr>
          <w:p w:rsidR="00B57446" w:rsidRPr="007C5B2A" w:rsidRDefault="00B57446" w:rsidP="0015251A">
            <w:pPr>
              <w:pStyle w:val="af"/>
            </w:pPr>
            <w:r>
              <w:t>3</w:t>
            </w:r>
          </w:p>
        </w:tc>
        <w:tc>
          <w:tcPr>
            <w:tcW w:w="921" w:type="dxa"/>
          </w:tcPr>
          <w:p w:rsidR="00B57446" w:rsidRPr="007C5B2A" w:rsidRDefault="00B57446" w:rsidP="0015251A">
            <w:pPr>
              <w:pStyle w:val="af"/>
            </w:pPr>
            <w:r>
              <w:t>7</w:t>
            </w:r>
            <w:r w:rsidRPr="007C5B2A">
              <w:t>-</w:t>
            </w:r>
            <w:r>
              <w:t>8</w:t>
            </w:r>
          </w:p>
        </w:tc>
        <w:tc>
          <w:tcPr>
            <w:tcW w:w="1184" w:type="dxa"/>
          </w:tcPr>
          <w:p w:rsidR="00B57446" w:rsidRPr="007C5B2A" w:rsidRDefault="00B57446" w:rsidP="0015251A">
            <w:pPr>
              <w:pStyle w:val="af"/>
            </w:pPr>
            <w:r>
              <w:t>10</w:t>
            </w:r>
            <w:r w:rsidRPr="007C5B2A">
              <w:t xml:space="preserve"> и выше</w:t>
            </w:r>
          </w:p>
        </w:tc>
        <w:tc>
          <w:tcPr>
            <w:tcW w:w="1184" w:type="dxa"/>
          </w:tcPr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  <w:r>
              <w:t>5</w:t>
            </w:r>
            <w:r w:rsidRPr="007C5B2A">
              <w:t xml:space="preserve"> и ниже</w:t>
            </w:r>
          </w:p>
        </w:tc>
        <w:tc>
          <w:tcPr>
            <w:tcW w:w="1053" w:type="dxa"/>
          </w:tcPr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  <w:r w:rsidRPr="007C5B2A">
              <w:t>1</w:t>
            </w:r>
            <w:r>
              <w:t>2-13</w:t>
            </w:r>
          </w:p>
        </w:tc>
        <w:tc>
          <w:tcPr>
            <w:tcW w:w="921" w:type="dxa"/>
          </w:tcPr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</w:p>
          <w:p w:rsidR="00B57446" w:rsidRPr="007C5B2A" w:rsidRDefault="00B57446" w:rsidP="0015251A">
            <w:pPr>
              <w:pStyle w:val="af"/>
            </w:pPr>
            <w:r w:rsidRPr="007C5B2A">
              <w:t>1</w:t>
            </w:r>
            <w:r>
              <w:t>6</w:t>
            </w:r>
            <w:r w:rsidRPr="007C5B2A">
              <w:t xml:space="preserve"> и выше</w:t>
            </w:r>
          </w:p>
        </w:tc>
      </w:tr>
    </w:tbl>
    <w:p w:rsidR="00B57446" w:rsidRPr="00825206" w:rsidRDefault="00B57446" w:rsidP="00B57446">
      <w:pPr>
        <w:pStyle w:val="a3"/>
        <w:ind w:left="0"/>
        <w:rPr>
          <w:color w:val="C00000"/>
          <w:sz w:val="24"/>
          <w:szCs w:val="24"/>
        </w:rPr>
      </w:pPr>
    </w:p>
    <w:p w:rsidR="00BA0270" w:rsidRDefault="00067F8B"/>
    <w:sectPr w:rsidR="00BA0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AB82A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EECE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63ED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274DA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6C69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C9812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0CDE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5E009E4"/>
    <w:lvl w:ilvl="0">
      <w:start w:val="1"/>
      <w:numFmt w:val="bullet"/>
      <w:pStyle w:val="2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1A9C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9FA2F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1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2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4" w15:restartNumberingAfterBreak="0">
    <w:nsid w:val="03C25114"/>
    <w:multiLevelType w:val="hybridMultilevel"/>
    <w:tmpl w:val="9BF20834"/>
    <w:lvl w:ilvl="0" w:tplc="40BA75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1D7AC9"/>
    <w:multiLevelType w:val="hybridMultilevel"/>
    <w:tmpl w:val="70B2E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860734"/>
    <w:multiLevelType w:val="singleLevel"/>
    <w:tmpl w:val="11A07D32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14FB0E29"/>
    <w:multiLevelType w:val="hybridMultilevel"/>
    <w:tmpl w:val="EF72880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9F046DB"/>
    <w:multiLevelType w:val="hybridMultilevel"/>
    <w:tmpl w:val="0F4673B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0D242E3"/>
    <w:multiLevelType w:val="multilevel"/>
    <w:tmpl w:val="1932D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1AB5C99"/>
    <w:multiLevelType w:val="hybridMultilevel"/>
    <w:tmpl w:val="3BCC6A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351EAD"/>
    <w:multiLevelType w:val="hybridMultilevel"/>
    <w:tmpl w:val="6F2668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275FCA"/>
    <w:multiLevelType w:val="hybridMultilevel"/>
    <w:tmpl w:val="269A6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47044A"/>
    <w:multiLevelType w:val="hybridMultilevel"/>
    <w:tmpl w:val="8AAEAB7C"/>
    <w:lvl w:ilvl="0" w:tplc="04190001">
      <w:start w:val="1"/>
      <w:numFmt w:val="bullet"/>
      <w:lvlText w:val=""/>
      <w:lvlJc w:val="left"/>
      <w:pPr>
        <w:tabs>
          <w:tab w:val="num" w:pos="1213"/>
        </w:tabs>
        <w:ind w:left="12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3"/>
        </w:tabs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3"/>
        </w:tabs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3"/>
        </w:tabs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3"/>
        </w:tabs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3"/>
        </w:tabs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3"/>
        </w:tabs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3"/>
        </w:tabs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3"/>
        </w:tabs>
        <w:ind w:left="6973" w:hanging="360"/>
      </w:pPr>
      <w:rPr>
        <w:rFonts w:ascii="Wingdings" w:hAnsi="Wingdings" w:hint="default"/>
      </w:rPr>
    </w:lvl>
  </w:abstractNum>
  <w:abstractNum w:abstractNumId="24" w15:restartNumberingAfterBreak="0">
    <w:nsid w:val="2D637D17"/>
    <w:multiLevelType w:val="hybridMultilevel"/>
    <w:tmpl w:val="D0F601E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2E854E83"/>
    <w:multiLevelType w:val="multilevel"/>
    <w:tmpl w:val="71122D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26" w15:restartNumberingAfterBreak="0">
    <w:nsid w:val="32801EFE"/>
    <w:multiLevelType w:val="hybridMultilevel"/>
    <w:tmpl w:val="6E02E23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3ABF7AD1"/>
    <w:multiLevelType w:val="hybridMultilevel"/>
    <w:tmpl w:val="04081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4F0D83"/>
    <w:multiLevelType w:val="hybridMultilevel"/>
    <w:tmpl w:val="7960DABC"/>
    <w:lvl w:ilvl="0" w:tplc="E44CC6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7917EF"/>
    <w:multiLevelType w:val="multilevel"/>
    <w:tmpl w:val="2214D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91E436F"/>
    <w:multiLevelType w:val="hybridMultilevel"/>
    <w:tmpl w:val="8F8A111A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497D1495"/>
    <w:multiLevelType w:val="hybridMultilevel"/>
    <w:tmpl w:val="8196E57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BD3055"/>
    <w:multiLevelType w:val="hybridMultilevel"/>
    <w:tmpl w:val="0318FD7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E5E355C"/>
    <w:multiLevelType w:val="hybridMultilevel"/>
    <w:tmpl w:val="7A72CA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9E235F"/>
    <w:multiLevelType w:val="hybridMultilevel"/>
    <w:tmpl w:val="54F6E14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 w15:restartNumberingAfterBreak="0">
    <w:nsid w:val="57B63CAB"/>
    <w:multiLevelType w:val="hybridMultilevel"/>
    <w:tmpl w:val="028E3CBC"/>
    <w:lvl w:ilvl="0" w:tplc="0F9ADE72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36" w15:restartNumberingAfterBreak="0">
    <w:nsid w:val="5B5644EE"/>
    <w:multiLevelType w:val="hybridMultilevel"/>
    <w:tmpl w:val="5F362366"/>
    <w:lvl w:ilvl="0" w:tplc="04190001">
      <w:start w:val="1"/>
      <w:numFmt w:val="bullet"/>
      <w:lvlText w:val=""/>
      <w:lvlJc w:val="left"/>
      <w:pPr>
        <w:tabs>
          <w:tab w:val="num" w:pos="1213"/>
        </w:tabs>
        <w:ind w:left="12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3"/>
        </w:tabs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3"/>
        </w:tabs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3"/>
        </w:tabs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3"/>
        </w:tabs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3"/>
        </w:tabs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3"/>
        </w:tabs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3"/>
        </w:tabs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3"/>
        </w:tabs>
        <w:ind w:left="6973" w:hanging="360"/>
      </w:pPr>
      <w:rPr>
        <w:rFonts w:ascii="Wingdings" w:hAnsi="Wingdings" w:hint="default"/>
      </w:rPr>
    </w:lvl>
  </w:abstractNum>
  <w:abstractNum w:abstractNumId="37" w15:restartNumberingAfterBreak="0">
    <w:nsid w:val="5D247141"/>
    <w:multiLevelType w:val="hybridMultilevel"/>
    <w:tmpl w:val="38EAFBC4"/>
    <w:lvl w:ilvl="0" w:tplc="4CC6CB5C">
      <w:start w:val="1"/>
      <w:numFmt w:val="decimal"/>
      <w:lvlText w:val="%1."/>
      <w:lvlJc w:val="left"/>
      <w:pPr>
        <w:ind w:left="110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8" w15:restartNumberingAfterBreak="0">
    <w:nsid w:val="5D2C342F"/>
    <w:multiLevelType w:val="hybridMultilevel"/>
    <w:tmpl w:val="7CFEC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4E47C6"/>
    <w:multiLevelType w:val="hybridMultilevel"/>
    <w:tmpl w:val="DDD830C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1CA4441"/>
    <w:multiLevelType w:val="hybridMultilevel"/>
    <w:tmpl w:val="491E8E1A"/>
    <w:lvl w:ilvl="0" w:tplc="04190001">
      <w:start w:val="1"/>
      <w:numFmt w:val="bullet"/>
      <w:lvlText w:val=""/>
      <w:lvlJc w:val="left"/>
      <w:pPr>
        <w:tabs>
          <w:tab w:val="num" w:pos="930"/>
        </w:tabs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41" w15:restartNumberingAfterBreak="0">
    <w:nsid w:val="63477793"/>
    <w:multiLevelType w:val="multilevel"/>
    <w:tmpl w:val="4C2A6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5180D3C"/>
    <w:multiLevelType w:val="hybridMultilevel"/>
    <w:tmpl w:val="44B2B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54A0FE2"/>
    <w:multiLevelType w:val="hybridMultilevel"/>
    <w:tmpl w:val="E6A26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6592DE8"/>
    <w:multiLevelType w:val="hybridMultilevel"/>
    <w:tmpl w:val="98AA335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D6E5921"/>
    <w:multiLevelType w:val="hybridMultilevel"/>
    <w:tmpl w:val="1F8CBF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E731160"/>
    <w:multiLevelType w:val="hybridMultilevel"/>
    <w:tmpl w:val="90E65F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1D256C4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8" w15:restartNumberingAfterBreak="0">
    <w:nsid w:val="76C4189F"/>
    <w:multiLevelType w:val="hybridMultilevel"/>
    <w:tmpl w:val="04268B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444A25"/>
    <w:multiLevelType w:val="hybridMultilevel"/>
    <w:tmpl w:val="7AF45CB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42"/>
  </w:num>
  <w:num w:numId="3">
    <w:abstractNumId w:val="21"/>
  </w:num>
  <w:num w:numId="4">
    <w:abstractNumId w:val="32"/>
  </w:num>
  <w:num w:numId="5">
    <w:abstractNumId w:val="31"/>
  </w:num>
  <w:num w:numId="6">
    <w:abstractNumId w:val="30"/>
  </w:num>
  <w:num w:numId="7">
    <w:abstractNumId w:val="45"/>
  </w:num>
  <w:num w:numId="8">
    <w:abstractNumId w:val="33"/>
  </w:num>
  <w:num w:numId="9">
    <w:abstractNumId w:val="48"/>
  </w:num>
  <w:num w:numId="10">
    <w:abstractNumId w:val="24"/>
  </w:num>
  <w:num w:numId="11">
    <w:abstractNumId w:val="44"/>
  </w:num>
  <w:num w:numId="12">
    <w:abstractNumId w:val="37"/>
  </w:num>
  <w:num w:numId="13">
    <w:abstractNumId w:val="7"/>
  </w:num>
  <w:num w:numId="14">
    <w:abstractNumId w:val="36"/>
  </w:num>
  <w:num w:numId="15">
    <w:abstractNumId w:val="40"/>
  </w:num>
  <w:num w:numId="16">
    <w:abstractNumId w:val="23"/>
  </w:num>
  <w:num w:numId="17">
    <w:abstractNumId w:val="26"/>
  </w:num>
  <w:num w:numId="18">
    <w:abstractNumId w:val="46"/>
  </w:num>
  <w:num w:numId="19">
    <w:abstractNumId w:val="18"/>
  </w:num>
  <w:num w:numId="20">
    <w:abstractNumId w:val="49"/>
  </w:num>
  <w:num w:numId="21">
    <w:abstractNumId w:val="47"/>
  </w:num>
  <w:num w:numId="22">
    <w:abstractNumId w:val="9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7"/>
  </w:num>
  <w:num w:numId="32">
    <w:abstractNumId w:val="22"/>
  </w:num>
  <w:num w:numId="33">
    <w:abstractNumId w:val="15"/>
  </w:num>
  <w:num w:numId="34">
    <w:abstractNumId w:val="43"/>
  </w:num>
  <w:num w:numId="35">
    <w:abstractNumId w:val="27"/>
  </w:num>
  <w:num w:numId="36">
    <w:abstractNumId w:val="38"/>
  </w:num>
  <w:num w:numId="37">
    <w:abstractNumId w:val="25"/>
  </w:num>
  <w:num w:numId="38">
    <w:abstractNumId w:val="28"/>
  </w:num>
  <w:num w:numId="39">
    <w:abstractNumId w:val="34"/>
  </w:num>
  <w:num w:numId="40">
    <w:abstractNumId w:val="20"/>
  </w:num>
  <w:num w:numId="41">
    <w:abstractNumId w:val="39"/>
  </w:num>
  <w:num w:numId="42">
    <w:abstractNumId w:val="19"/>
  </w:num>
  <w:num w:numId="43">
    <w:abstractNumId w:val="29"/>
  </w:num>
  <w:num w:numId="44">
    <w:abstractNumId w:val="14"/>
  </w:num>
  <w:num w:numId="45">
    <w:abstractNumId w:val="16"/>
  </w:num>
  <w:num w:numId="46">
    <w:abstractNumId w:val="35"/>
  </w:num>
  <w:num w:numId="47">
    <w:abstractNumId w:val="11"/>
  </w:num>
  <w:num w:numId="48">
    <w:abstractNumId w:val="12"/>
  </w:num>
  <w:num w:numId="49">
    <w:abstractNumId w:val="13"/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700"/>
    <w:rsid w:val="00067F8B"/>
    <w:rsid w:val="009225BF"/>
    <w:rsid w:val="00B57446"/>
    <w:rsid w:val="00B86700"/>
    <w:rsid w:val="00F35E5E"/>
    <w:rsid w:val="00FA034F"/>
    <w:rsid w:val="00FE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D7B80D-F298-4AC0-857C-21E234A14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5744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744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57446"/>
  </w:style>
  <w:style w:type="paragraph" w:styleId="a3">
    <w:name w:val="List Paragraph"/>
    <w:basedOn w:val="a"/>
    <w:uiPriority w:val="99"/>
    <w:qFormat/>
    <w:rsid w:val="00B57446"/>
    <w:pPr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Body Text"/>
    <w:basedOn w:val="a"/>
    <w:link w:val="a5"/>
    <w:rsid w:val="00B5744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character" w:customStyle="1" w:styleId="a5">
    <w:name w:val="Основной текст Знак"/>
    <w:basedOn w:val="a0"/>
    <w:link w:val="a4"/>
    <w:rsid w:val="00B57446"/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paragraph" w:customStyle="1" w:styleId="ConsTitle">
    <w:name w:val="ConsTitle"/>
    <w:uiPriority w:val="99"/>
    <w:rsid w:val="00B5744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6">
    <w:name w:val="Title"/>
    <w:basedOn w:val="a"/>
    <w:next w:val="a"/>
    <w:link w:val="a7"/>
    <w:qFormat/>
    <w:rsid w:val="00B57446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7">
    <w:name w:val="Название Знак"/>
    <w:basedOn w:val="a0"/>
    <w:link w:val="a6"/>
    <w:rsid w:val="00B57446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styleId="a8">
    <w:name w:val="Emphasis"/>
    <w:qFormat/>
    <w:rsid w:val="00B57446"/>
    <w:rPr>
      <w:i/>
      <w:iCs/>
    </w:rPr>
  </w:style>
  <w:style w:type="paragraph" w:styleId="a9">
    <w:name w:val="Body Text Indent"/>
    <w:basedOn w:val="a"/>
    <w:link w:val="aa"/>
    <w:rsid w:val="00B57446"/>
    <w:pPr>
      <w:spacing w:after="120" w:line="276" w:lineRule="auto"/>
      <w:ind w:left="283"/>
    </w:pPr>
    <w:rPr>
      <w:rFonts w:ascii="Calibri" w:eastAsia="Times New Roman" w:hAnsi="Calibri" w:cs="Times New Roman"/>
      <w:lang w:val="en-US"/>
    </w:rPr>
  </w:style>
  <w:style w:type="character" w:customStyle="1" w:styleId="aa">
    <w:name w:val="Основной текст с отступом Знак"/>
    <w:basedOn w:val="a0"/>
    <w:link w:val="a9"/>
    <w:rsid w:val="00B57446"/>
    <w:rPr>
      <w:rFonts w:ascii="Calibri" w:eastAsia="Times New Roman" w:hAnsi="Calibri" w:cs="Times New Roman"/>
      <w:lang w:val="en-US"/>
    </w:rPr>
  </w:style>
  <w:style w:type="paragraph" w:styleId="20">
    <w:name w:val="Body Text First Indent 2"/>
    <w:basedOn w:val="a9"/>
    <w:link w:val="21"/>
    <w:rsid w:val="00B57446"/>
    <w:pPr>
      <w:ind w:firstLine="210"/>
    </w:pPr>
  </w:style>
  <w:style w:type="character" w:customStyle="1" w:styleId="21">
    <w:name w:val="Красная строка 2 Знак"/>
    <w:basedOn w:val="aa"/>
    <w:link w:val="20"/>
    <w:rsid w:val="00B57446"/>
    <w:rPr>
      <w:rFonts w:ascii="Calibri" w:eastAsia="Times New Roman" w:hAnsi="Calibri" w:cs="Times New Roman"/>
      <w:lang w:val="en-US"/>
    </w:rPr>
  </w:style>
  <w:style w:type="paragraph" w:styleId="ab">
    <w:name w:val="Body Text First Indent"/>
    <w:basedOn w:val="a4"/>
    <w:link w:val="ac"/>
    <w:rsid w:val="00B57446"/>
    <w:pPr>
      <w:spacing w:before="0" w:beforeAutospacing="0" w:after="120" w:afterAutospacing="0" w:line="276" w:lineRule="auto"/>
      <w:ind w:firstLine="210"/>
    </w:pPr>
    <w:rPr>
      <w:rFonts w:ascii="Calibri" w:hAnsi="Calibri"/>
      <w:color w:val="auto"/>
      <w:sz w:val="22"/>
      <w:szCs w:val="22"/>
      <w:lang w:val="en-US" w:eastAsia="en-US"/>
    </w:rPr>
  </w:style>
  <w:style w:type="character" w:customStyle="1" w:styleId="ac">
    <w:name w:val="Красная строка Знак"/>
    <w:basedOn w:val="a5"/>
    <w:link w:val="ab"/>
    <w:rsid w:val="00B57446"/>
    <w:rPr>
      <w:rFonts w:ascii="Calibri" w:eastAsia="Times New Roman" w:hAnsi="Calibri" w:cs="Times New Roman"/>
      <w:color w:val="000000"/>
      <w:sz w:val="18"/>
      <w:szCs w:val="18"/>
      <w:lang w:val="en-US" w:eastAsia="ru-RU"/>
    </w:rPr>
  </w:style>
  <w:style w:type="paragraph" w:styleId="2">
    <w:name w:val="List Bullet 2"/>
    <w:basedOn w:val="a"/>
    <w:rsid w:val="00B57446"/>
    <w:pPr>
      <w:numPr>
        <w:numId w:val="13"/>
      </w:numPr>
      <w:spacing w:after="200" w:line="276" w:lineRule="auto"/>
    </w:pPr>
    <w:rPr>
      <w:rFonts w:ascii="Calibri" w:eastAsia="Times New Roman" w:hAnsi="Calibri" w:cs="Times New Roman"/>
      <w:lang w:val="en-US"/>
    </w:rPr>
  </w:style>
  <w:style w:type="numbering" w:styleId="1ai">
    <w:name w:val="Outline List 1"/>
    <w:basedOn w:val="a2"/>
    <w:rsid w:val="00B57446"/>
    <w:pPr>
      <w:numPr>
        <w:numId w:val="21"/>
      </w:numPr>
    </w:pPr>
  </w:style>
  <w:style w:type="paragraph" w:styleId="3">
    <w:name w:val="Body Text Indent 3"/>
    <w:basedOn w:val="a"/>
    <w:link w:val="30"/>
    <w:rsid w:val="00B57446"/>
    <w:pPr>
      <w:spacing w:after="120" w:line="276" w:lineRule="auto"/>
      <w:ind w:left="283"/>
    </w:pPr>
    <w:rPr>
      <w:rFonts w:ascii="Calibri" w:eastAsia="Times New Roman" w:hAnsi="Calibri" w:cs="Times New Roman"/>
      <w:sz w:val="16"/>
      <w:szCs w:val="16"/>
      <w:lang w:val="en-US"/>
    </w:rPr>
  </w:style>
  <w:style w:type="character" w:customStyle="1" w:styleId="30">
    <w:name w:val="Основной текст с отступом 3 Знак"/>
    <w:basedOn w:val="a0"/>
    <w:link w:val="3"/>
    <w:rsid w:val="00B57446"/>
    <w:rPr>
      <w:rFonts w:ascii="Calibri" w:eastAsia="Times New Roman" w:hAnsi="Calibri" w:cs="Times New Roman"/>
      <w:sz w:val="16"/>
      <w:szCs w:val="16"/>
      <w:lang w:val="en-US"/>
    </w:rPr>
  </w:style>
  <w:style w:type="table" w:styleId="ad">
    <w:name w:val="Table Grid"/>
    <w:basedOn w:val="a1"/>
    <w:uiPriority w:val="59"/>
    <w:rsid w:val="00B574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qFormat/>
    <w:rsid w:val="00B57446"/>
    <w:rPr>
      <w:b/>
      <w:bCs/>
    </w:rPr>
  </w:style>
  <w:style w:type="paragraph" w:customStyle="1" w:styleId="msonormalbullet1gif">
    <w:name w:val="msonormalbullet1.gif"/>
    <w:basedOn w:val="a"/>
    <w:rsid w:val="00B57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B5744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2">
    <w:name w:val="Style2"/>
    <w:basedOn w:val="a"/>
    <w:rsid w:val="00B57446"/>
    <w:pPr>
      <w:widowControl w:val="0"/>
      <w:autoSpaceDE w:val="0"/>
      <w:autoSpaceDN w:val="0"/>
      <w:adjustRightInd w:val="0"/>
      <w:spacing w:after="0" w:line="271" w:lineRule="exact"/>
      <w:ind w:firstLine="3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B57446"/>
    <w:rPr>
      <w:rFonts w:ascii="Times New Roman" w:hAnsi="Times New Roman" w:cs="Times New Roman" w:hint="default"/>
      <w:sz w:val="30"/>
      <w:szCs w:val="30"/>
    </w:rPr>
  </w:style>
  <w:style w:type="character" w:customStyle="1" w:styleId="FontStyle32">
    <w:name w:val="Font Style32"/>
    <w:rsid w:val="00B57446"/>
    <w:rPr>
      <w:rFonts w:ascii="Times New Roman" w:hAnsi="Times New Roman" w:cs="Times New Roman" w:hint="default"/>
      <w:sz w:val="28"/>
      <w:szCs w:val="28"/>
    </w:rPr>
  </w:style>
  <w:style w:type="paragraph" w:customStyle="1" w:styleId="af0">
    <w:name w:val="Базовый"/>
    <w:rsid w:val="00B57446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 w:cs="Times New Roman"/>
    </w:rPr>
  </w:style>
  <w:style w:type="paragraph" w:styleId="af1">
    <w:name w:val="Balloon Text"/>
    <w:basedOn w:val="a"/>
    <w:link w:val="af2"/>
    <w:uiPriority w:val="99"/>
    <w:semiHidden/>
    <w:unhideWhenUsed/>
    <w:rsid w:val="00B57446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B57446"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FontStyle20">
    <w:name w:val="Font Style20"/>
    <w:rsid w:val="00B57446"/>
    <w:rPr>
      <w:rFonts w:ascii="Times New Roman" w:hAnsi="Times New Roman" w:cs="Times New Roman" w:hint="default"/>
      <w:sz w:val="16"/>
      <w:szCs w:val="16"/>
    </w:rPr>
  </w:style>
  <w:style w:type="paragraph" w:customStyle="1" w:styleId="WW-">
    <w:name w:val="WW-Базовый"/>
    <w:rsid w:val="00B57446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 w:cs="Calibri"/>
      <w:lang w:eastAsia="ar-SA"/>
    </w:rPr>
  </w:style>
  <w:style w:type="paragraph" w:styleId="af3">
    <w:name w:val="Normal (Web)"/>
    <w:basedOn w:val="a"/>
    <w:rsid w:val="00B57446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4">
    <w:name w:val="header"/>
    <w:basedOn w:val="a"/>
    <w:link w:val="af5"/>
    <w:uiPriority w:val="99"/>
    <w:unhideWhenUsed/>
    <w:rsid w:val="00B5744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af5">
    <w:name w:val="Верхний колонтитул Знак"/>
    <w:basedOn w:val="a0"/>
    <w:link w:val="af4"/>
    <w:uiPriority w:val="99"/>
    <w:rsid w:val="00B57446"/>
    <w:rPr>
      <w:rFonts w:ascii="Calibri" w:eastAsia="Times New Roman" w:hAnsi="Calibri" w:cs="Times New Roman"/>
      <w:lang w:val="en-US"/>
    </w:rPr>
  </w:style>
  <w:style w:type="paragraph" w:styleId="af6">
    <w:name w:val="footer"/>
    <w:basedOn w:val="a"/>
    <w:link w:val="af7"/>
    <w:uiPriority w:val="99"/>
    <w:unhideWhenUsed/>
    <w:rsid w:val="00B5744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af7">
    <w:name w:val="Нижний колонтитул Знак"/>
    <w:basedOn w:val="a0"/>
    <w:link w:val="af6"/>
    <w:uiPriority w:val="99"/>
    <w:rsid w:val="00B57446"/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4599</Words>
  <Characters>26219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Английский</dc:creator>
  <cp:keywords/>
  <dc:description/>
  <cp:lastModifiedBy>Пользователь</cp:lastModifiedBy>
  <cp:revision>3</cp:revision>
  <dcterms:created xsi:type="dcterms:W3CDTF">2023-10-07T07:52:00Z</dcterms:created>
  <dcterms:modified xsi:type="dcterms:W3CDTF">2023-10-07T17:29:00Z</dcterms:modified>
</cp:coreProperties>
</file>